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562CE85" w14:textId="77777777" w:rsidR="00DF0DE0" w:rsidRDefault="00DF0DE0">
      <w:pPr>
        <w:widowControl/>
        <w:rPr>
          <w:rFonts w:ascii="Times New Roman" w:hAnsi="Times New Roman" w:cs="Times New Roman"/>
          <w:lang w:val="it-IT" w:eastAsia="en-US" w:bidi="ar-SA"/>
        </w:rPr>
      </w:pPr>
      <w:r>
        <w:rPr>
          <w:rFonts w:ascii="Times New Roman" w:hAnsi="Times New Roman" w:cs="Times New Roman"/>
          <w:lang w:val="pt-BR" w:eastAsia="en-US" w:bidi="ar-SA"/>
        </w:rPr>
        <w:t xml:space="preserve">REGIA PUBLICA LOCALA </w:t>
      </w:r>
    </w:p>
    <w:p w14:paraId="3A996E5A" w14:textId="77777777" w:rsidR="00DF0DE0" w:rsidRDefault="00DF0DE0">
      <w:pPr>
        <w:pStyle w:val="Titlu1"/>
        <w:rPr>
          <w:rFonts w:ascii="Times New Roman" w:hAnsi="Times New Roman"/>
          <w:sz w:val="24"/>
          <w:szCs w:val="24"/>
        </w:rPr>
      </w:pPr>
      <w:r>
        <w:rPr>
          <w:rFonts w:ascii="Times New Roman" w:hAnsi="Times New Roman"/>
          <w:sz w:val="24"/>
          <w:szCs w:val="24"/>
        </w:rPr>
        <w:t>OCOLUL SILVIC GURA RAULUI RA</w:t>
      </w:r>
    </w:p>
    <w:p w14:paraId="2B2B48B7" w14:textId="77777777" w:rsidR="00DF0DE0" w:rsidRDefault="00DF0DE0">
      <w:pPr>
        <w:widowControl/>
        <w:rPr>
          <w:rFonts w:ascii="Times New Roman" w:hAnsi="Times New Roman" w:cs="Times New Roman"/>
          <w:lang w:val="it-IT" w:eastAsia="en-US" w:bidi="ar-SA"/>
        </w:rPr>
      </w:pPr>
      <w:r>
        <w:rPr>
          <w:rFonts w:ascii="Times New Roman" w:hAnsi="Times New Roman" w:cs="Times New Roman"/>
          <w:lang w:val="it-IT" w:eastAsia="en-US" w:bidi="ar-SA"/>
        </w:rPr>
        <w:t>CIF RO 28644672</w:t>
      </w:r>
    </w:p>
    <w:p w14:paraId="36915C0A" w14:textId="77777777" w:rsidR="00DF0DE0" w:rsidRDefault="00DF0DE0">
      <w:pPr>
        <w:widowControl/>
        <w:rPr>
          <w:rFonts w:ascii="Times New Roman" w:hAnsi="Times New Roman" w:cs="Times New Roman"/>
          <w:lang w:val="it-IT" w:eastAsia="en-US" w:bidi="ar-SA"/>
        </w:rPr>
      </w:pPr>
      <w:r>
        <w:rPr>
          <w:rFonts w:ascii="Times New Roman" w:hAnsi="Times New Roman" w:cs="Times New Roman"/>
          <w:lang w:val="it-IT" w:eastAsia="en-US" w:bidi="ar-SA"/>
        </w:rPr>
        <w:t>J 32/585/2011</w:t>
      </w:r>
    </w:p>
    <w:p w14:paraId="0184B105" w14:textId="77777777" w:rsidR="00DF0DE0" w:rsidRDefault="00DF0DE0">
      <w:pPr>
        <w:widowControl/>
        <w:rPr>
          <w:rFonts w:ascii="Times New Roman" w:hAnsi="Times New Roman" w:cs="Times New Roman"/>
          <w:lang w:val="it-IT" w:eastAsia="en-US" w:bidi="ar-SA"/>
        </w:rPr>
      </w:pPr>
      <w:r>
        <w:rPr>
          <w:rFonts w:ascii="Times New Roman" w:hAnsi="Times New Roman" w:cs="Times New Roman"/>
          <w:lang w:val="it-IT" w:eastAsia="en-US" w:bidi="ar-SA"/>
        </w:rPr>
        <w:t xml:space="preserve">Loc. Gura </w:t>
      </w:r>
      <w:r w:rsidR="0023032B">
        <w:rPr>
          <w:rFonts w:ascii="Times New Roman" w:hAnsi="Times New Roman" w:cs="Times New Roman"/>
          <w:lang w:val="it-IT" w:eastAsia="en-US" w:bidi="ar-SA"/>
        </w:rPr>
        <w:t>R</w:t>
      </w:r>
      <w:r>
        <w:rPr>
          <w:rFonts w:ascii="Times New Roman" w:hAnsi="Times New Roman" w:cs="Times New Roman"/>
          <w:lang w:val="it-IT" w:eastAsia="en-US" w:bidi="ar-SA"/>
        </w:rPr>
        <w:t xml:space="preserve">aului, str. Principala, nr. </w:t>
      </w:r>
      <w:r w:rsidR="0023032B">
        <w:rPr>
          <w:rFonts w:ascii="Times New Roman" w:hAnsi="Times New Roman" w:cs="Times New Roman"/>
          <w:lang w:val="it-IT" w:eastAsia="en-US" w:bidi="ar-SA"/>
        </w:rPr>
        <w:t>1067</w:t>
      </w:r>
    </w:p>
    <w:p w14:paraId="5A87C7EF" w14:textId="77777777" w:rsidR="00DF0DE0" w:rsidRDefault="00DF0DE0">
      <w:pPr>
        <w:widowControl/>
        <w:rPr>
          <w:rFonts w:ascii="Times New Roman" w:hAnsi="Times New Roman" w:cs="Times New Roman"/>
          <w:b/>
          <w:bCs/>
          <w:i/>
          <w:iCs/>
          <w:sz w:val="32"/>
          <w:szCs w:val="32"/>
          <w:lang w:val="it-IT" w:eastAsia="en-US" w:bidi="ar-SA"/>
        </w:rPr>
      </w:pPr>
      <w:r>
        <w:rPr>
          <w:rFonts w:ascii="Times New Roman" w:hAnsi="Times New Roman" w:cs="Times New Roman"/>
          <w:lang w:val="it-IT" w:eastAsia="en-US" w:bidi="ar-SA"/>
        </w:rPr>
        <w:t>Jud. Sibiu</w:t>
      </w:r>
    </w:p>
    <w:p w14:paraId="260E01BB" w14:textId="77777777" w:rsidR="00DF0DE0" w:rsidRDefault="00DF0DE0">
      <w:pPr>
        <w:widowControl/>
        <w:rPr>
          <w:rFonts w:ascii="Times New Roman" w:hAnsi="Times New Roman" w:cs="Times New Roman"/>
          <w:b/>
          <w:bCs/>
          <w:i/>
          <w:iCs/>
          <w:sz w:val="32"/>
          <w:szCs w:val="32"/>
          <w:lang w:val="it-IT" w:eastAsia="en-US" w:bidi="ar-SA"/>
        </w:rPr>
      </w:pPr>
    </w:p>
    <w:p w14:paraId="02652314" w14:textId="77777777" w:rsidR="00DF0DE0" w:rsidRDefault="00DF0DE0">
      <w:pPr>
        <w:widowControl/>
        <w:jc w:val="center"/>
        <w:rPr>
          <w:rFonts w:ascii="Times New Roman" w:hAnsi="Times New Roman" w:cs="Times New Roman"/>
          <w:b/>
          <w:bCs/>
          <w:sz w:val="28"/>
          <w:szCs w:val="28"/>
          <w:lang w:val="it-IT" w:eastAsia="en-US" w:bidi="ar-SA"/>
        </w:rPr>
      </w:pPr>
      <w:r>
        <w:rPr>
          <w:rFonts w:ascii="Times New Roman" w:hAnsi="Times New Roman" w:cs="Times New Roman"/>
          <w:b/>
          <w:bCs/>
          <w:sz w:val="28"/>
          <w:szCs w:val="28"/>
          <w:lang w:val="it-IT" w:eastAsia="en-US" w:bidi="ar-SA"/>
        </w:rPr>
        <w:t>NOTE EXPLICATIVE</w:t>
      </w:r>
    </w:p>
    <w:p w14:paraId="7CFF55F5" w14:textId="77777777" w:rsidR="00DF0DE0" w:rsidRDefault="00DF0DE0">
      <w:pPr>
        <w:widowControl/>
        <w:jc w:val="center"/>
        <w:rPr>
          <w:rFonts w:ascii="Times New Roman" w:hAnsi="Times New Roman" w:cs="Times New Roman"/>
          <w:b/>
          <w:bCs/>
          <w:i/>
          <w:iCs/>
          <w:sz w:val="28"/>
          <w:szCs w:val="28"/>
          <w:lang w:val="it-IT" w:eastAsia="en-US" w:bidi="ar-SA"/>
        </w:rPr>
      </w:pPr>
      <w:r>
        <w:rPr>
          <w:rFonts w:ascii="Times New Roman" w:hAnsi="Times New Roman" w:cs="Times New Roman"/>
          <w:b/>
          <w:bCs/>
          <w:sz w:val="28"/>
          <w:szCs w:val="28"/>
          <w:lang w:val="it-IT" w:eastAsia="en-US" w:bidi="ar-SA"/>
        </w:rPr>
        <w:t xml:space="preserve"> LA SITUATIILE FINANCIARE INTOCMITE </w:t>
      </w:r>
    </w:p>
    <w:p w14:paraId="6A9191D6" w14:textId="77777777" w:rsidR="00DF0DE0" w:rsidRDefault="00DF0DE0">
      <w:pPr>
        <w:widowControl/>
        <w:jc w:val="center"/>
        <w:rPr>
          <w:rFonts w:ascii="Times New Roman" w:hAnsi="Times New Roman" w:cs="Times New Roman"/>
          <w:b/>
          <w:bCs/>
          <w:i/>
          <w:iCs/>
          <w:sz w:val="28"/>
          <w:szCs w:val="28"/>
          <w:lang w:val="it-IT" w:eastAsia="en-US" w:bidi="ar-SA"/>
        </w:rPr>
      </w:pPr>
    </w:p>
    <w:p w14:paraId="6D94BCFE" w14:textId="52052EDA" w:rsidR="00DF0DE0" w:rsidRDefault="00DF0DE0">
      <w:pPr>
        <w:widowControl/>
        <w:jc w:val="center"/>
        <w:rPr>
          <w:rFonts w:ascii="Times New Roman" w:hAnsi="Times New Roman" w:cs="Times New Roman"/>
          <w:b/>
          <w:bCs/>
          <w:caps/>
          <w:lang w:val="it-IT" w:eastAsia="en-US" w:bidi="ar-SA"/>
        </w:rPr>
      </w:pPr>
      <w:r>
        <w:rPr>
          <w:rFonts w:ascii="Times New Roman" w:hAnsi="Times New Roman" w:cs="Times New Roman"/>
          <w:b/>
          <w:bCs/>
          <w:sz w:val="28"/>
          <w:szCs w:val="28"/>
          <w:lang w:val="it-IT" w:eastAsia="en-US" w:bidi="ar-SA"/>
        </w:rPr>
        <w:t>LA DATA DE 31.12.20</w:t>
      </w:r>
      <w:r w:rsidR="00CF67FD">
        <w:rPr>
          <w:rFonts w:ascii="Times New Roman" w:hAnsi="Times New Roman" w:cs="Times New Roman"/>
          <w:b/>
          <w:bCs/>
          <w:sz w:val="28"/>
          <w:szCs w:val="28"/>
          <w:lang w:val="it-IT" w:eastAsia="en-US" w:bidi="ar-SA"/>
        </w:rPr>
        <w:t>2</w:t>
      </w:r>
      <w:r w:rsidR="00F769D1">
        <w:rPr>
          <w:rFonts w:ascii="Times New Roman" w:hAnsi="Times New Roman" w:cs="Times New Roman"/>
          <w:b/>
          <w:bCs/>
          <w:sz w:val="28"/>
          <w:szCs w:val="28"/>
          <w:lang w:val="it-IT" w:eastAsia="en-US" w:bidi="ar-SA"/>
        </w:rPr>
        <w:t>5</w:t>
      </w:r>
    </w:p>
    <w:p w14:paraId="7E235EF2" w14:textId="77777777" w:rsidR="00DF0DE0" w:rsidRDefault="00DF0DE0">
      <w:pPr>
        <w:widowControl/>
        <w:tabs>
          <w:tab w:val="left" w:pos="0"/>
          <w:tab w:val="right" w:pos="8953"/>
        </w:tabs>
        <w:rPr>
          <w:rFonts w:ascii="Times New Roman" w:hAnsi="Times New Roman" w:cs="Times New Roman"/>
          <w:b/>
          <w:bCs/>
          <w:caps/>
          <w:lang w:val="it-IT" w:eastAsia="en-US" w:bidi="ar-SA"/>
        </w:rPr>
      </w:pPr>
    </w:p>
    <w:p w14:paraId="2DFE61BA" w14:textId="77777777" w:rsidR="00DF0DE0" w:rsidRDefault="00DF0DE0">
      <w:pPr>
        <w:widowControl/>
        <w:tabs>
          <w:tab w:val="left" w:pos="0"/>
          <w:tab w:val="right" w:pos="8953"/>
        </w:tabs>
        <w:rPr>
          <w:rFonts w:ascii="Times New Roman" w:hAnsi="Times New Roman" w:cs="Times New Roman"/>
          <w:sz w:val="22"/>
          <w:szCs w:val="22"/>
          <w:lang w:val="it-IT" w:eastAsia="en-US" w:bidi="ar-SA"/>
        </w:rPr>
      </w:pPr>
      <w:r>
        <w:rPr>
          <w:rFonts w:ascii="Times New Roman" w:hAnsi="Times New Roman" w:cs="Times New Roman"/>
          <w:b/>
          <w:bCs/>
          <w:caps/>
          <w:lang w:val="it-IT" w:eastAsia="en-US" w:bidi="ar-SA"/>
        </w:rPr>
        <w:t>Informatii generale</w:t>
      </w:r>
    </w:p>
    <w:p w14:paraId="12F7E122"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Situatiile financiare curente se refera numai la pozitia individuala a Regiei Publice Locale Ocolul Silvic Gura Raului RA (“ Societatea”) si au fost pregatite in conformitate cu legea 82/1991 si Ordinul Ministerului de Finante </w:t>
      </w:r>
      <w:r w:rsidR="00647EEE">
        <w:rPr>
          <w:rFonts w:ascii="Times New Roman" w:hAnsi="Times New Roman" w:cs="Times New Roman"/>
          <w:sz w:val="22"/>
          <w:szCs w:val="22"/>
          <w:lang w:val="it-IT" w:eastAsia="en-US" w:bidi="ar-SA"/>
        </w:rPr>
        <w:t>1802/2014</w:t>
      </w:r>
      <w:r>
        <w:rPr>
          <w:rFonts w:ascii="Times New Roman" w:hAnsi="Times New Roman" w:cs="Times New Roman"/>
          <w:sz w:val="22"/>
          <w:szCs w:val="22"/>
          <w:lang w:val="it-IT" w:eastAsia="en-US" w:bidi="ar-SA"/>
        </w:rPr>
        <w:t xml:space="preserve"> cu modificarile ulterioare aparute pana la data aprobarii acestor situatii financiare.</w:t>
      </w:r>
    </w:p>
    <w:p w14:paraId="4A84908B" w14:textId="77777777" w:rsidR="00DF0DE0" w:rsidRDefault="00DF0DE0">
      <w:pPr>
        <w:widowControl/>
        <w:jc w:val="both"/>
        <w:rPr>
          <w:rFonts w:ascii="Times New Roman" w:hAnsi="Times New Roman" w:cs="Times New Roman"/>
          <w:sz w:val="22"/>
          <w:szCs w:val="22"/>
          <w:lang w:val="it-IT" w:eastAsia="en-US" w:bidi="ar-SA"/>
        </w:rPr>
      </w:pPr>
    </w:p>
    <w:p w14:paraId="5AAA115E"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In aceste situatii financiare toate sumele sunt exprimate in RON daca nu se precizeaza altfel.</w:t>
      </w:r>
    </w:p>
    <w:p w14:paraId="49691A11" w14:textId="77777777" w:rsidR="00DF0DE0" w:rsidRDefault="00DF0DE0">
      <w:pPr>
        <w:widowControl/>
        <w:jc w:val="both"/>
        <w:rPr>
          <w:rFonts w:ascii="Times New Roman" w:hAnsi="Times New Roman" w:cs="Times New Roman"/>
          <w:sz w:val="22"/>
          <w:szCs w:val="22"/>
          <w:lang w:val="it-IT" w:eastAsia="en-US" w:bidi="ar-SA"/>
        </w:rPr>
      </w:pPr>
    </w:p>
    <w:p w14:paraId="6019CCA0"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Societatea a fost infiintata in anul 2011. Obiectul sau principal de activitate este Silvicultura si alte activitati forestiere.</w:t>
      </w:r>
    </w:p>
    <w:p w14:paraId="58CBF6C8" w14:textId="77777777" w:rsidR="00DF0DE0" w:rsidRDefault="00DF0DE0">
      <w:pPr>
        <w:widowControl/>
        <w:jc w:val="both"/>
        <w:rPr>
          <w:rFonts w:ascii="Times New Roman" w:hAnsi="Times New Roman" w:cs="Times New Roman"/>
          <w:sz w:val="22"/>
          <w:szCs w:val="22"/>
          <w:lang w:val="it-IT" w:eastAsia="en-US" w:bidi="ar-SA"/>
        </w:rPr>
      </w:pPr>
    </w:p>
    <w:p w14:paraId="23C73CA3" w14:textId="4F3CCFEB"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Societatea nu are filiale care sa faca necesare pregatir</w:t>
      </w:r>
      <w:r w:rsidR="00F769D1">
        <w:rPr>
          <w:rFonts w:ascii="Times New Roman" w:hAnsi="Times New Roman" w:cs="Times New Roman"/>
          <w:sz w:val="22"/>
          <w:szCs w:val="22"/>
          <w:lang w:val="it-IT" w:eastAsia="en-US" w:bidi="ar-SA"/>
        </w:rPr>
        <w:t>ea</w:t>
      </w:r>
      <w:r>
        <w:rPr>
          <w:rFonts w:ascii="Times New Roman" w:hAnsi="Times New Roman" w:cs="Times New Roman"/>
          <w:sz w:val="22"/>
          <w:szCs w:val="22"/>
          <w:lang w:val="it-IT" w:eastAsia="en-US" w:bidi="ar-SA"/>
        </w:rPr>
        <w:t xml:space="preserve"> de situatii financiare consolidate.</w:t>
      </w:r>
    </w:p>
    <w:p w14:paraId="2D6DF4DC" w14:textId="77777777" w:rsidR="00DF0DE0" w:rsidRDefault="00DF0DE0">
      <w:pPr>
        <w:widowControl/>
        <w:jc w:val="both"/>
        <w:rPr>
          <w:rFonts w:ascii="Times New Roman" w:hAnsi="Times New Roman" w:cs="Times New Roman"/>
          <w:sz w:val="22"/>
          <w:szCs w:val="22"/>
          <w:lang w:val="it-IT" w:eastAsia="en-US" w:bidi="ar-SA"/>
        </w:rPr>
      </w:pPr>
    </w:p>
    <w:p w14:paraId="6E5765E0" w14:textId="77777777" w:rsidR="00DF0DE0" w:rsidRDefault="00DF0DE0">
      <w:pPr>
        <w:widowControl/>
        <w:jc w:val="both"/>
        <w:rPr>
          <w:rFonts w:ascii="Times New Roman" w:hAnsi="Times New Roman" w:cs="Times New Roman"/>
          <w:lang w:val="it-IT" w:eastAsia="en-US" w:bidi="ar-SA"/>
        </w:rPr>
      </w:pPr>
      <w:r>
        <w:rPr>
          <w:rFonts w:ascii="Times New Roman" w:hAnsi="Times New Roman" w:cs="Times New Roman"/>
          <w:sz w:val="22"/>
          <w:szCs w:val="22"/>
          <w:lang w:val="it-IT" w:eastAsia="en-US" w:bidi="ar-SA"/>
        </w:rPr>
        <w:t>Toate notele explicative din aceste situatii financiare adaugate la bilant, contul de profit si pierdere,  fac parte integranta din situatiile financiare.</w:t>
      </w:r>
    </w:p>
    <w:p w14:paraId="29EC26EE" w14:textId="77777777" w:rsidR="00DF0DE0" w:rsidRDefault="00DF0DE0">
      <w:pPr>
        <w:widowControl/>
        <w:jc w:val="both"/>
        <w:rPr>
          <w:rFonts w:ascii="Times New Roman" w:hAnsi="Times New Roman" w:cs="Times New Roman"/>
          <w:lang w:val="it-IT" w:eastAsia="en-US" w:bidi="ar-SA"/>
        </w:rPr>
      </w:pPr>
    </w:p>
    <w:p w14:paraId="639E494F" w14:textId="018DBCDC" w:rsidR="00DF0DE0" w:rsidRPr="00647EEE" w:rsidRDefault="00DF0DE0">
      <w:pPr>
        <w:widowControl/>
        <w:jc w:val="both"/>
        <w:rPr>
          <w:lang w:val="it-IT"/>
        </w:rPr>
      </w:pPr>
      <w:r>
        <w:rPr>
          <w:rFonts w:ascii="Times New Roman" w:hAnsi="Times New Roman" w:cs="Times New Roman"/>
          <w:sz w:val="22"/>
          <w:szCs w:val="22"/>
          <w:lang w:val="ro-RO" w:eastAsia="en-US" w:bidi="ar-SA"/>
        </w:rPr>
        <w:t>Prezentele note explicative s-au incheiat in conformitate cu prevederile OMF nr.</w:t>
      </w:r>
      <w:r w:rsidR="00647EEE">
        <w:rPr>
          <w:rFonts w:ascii="Times New Roman" w:hAnsi="Times New Roman" w:cs="Times New Roman"/>
          <w:sz w:val="22"/>
          <w:szCs w:val="22"/>
          <w:lang w:val="ro-RO" w:eastAsia="en-US" w:bidi="ar-SA"/>
        </w:rPr>
        <w:t>1802/2014</w:t>
      </w:r>
      <w:r>
        <w:rPr>
          <w:rFonts w:ascii="Times New Roman" w:hAnsi="Times New Roman" w:cs="Times New Roman"/>
          <w:sz w:val="22"/>
          <w:szCs w:val="22"/>
          <w:lang w:val="ro-RO" w:eastAsia="en-US" w:bidi="ar-SA"/>
        </w:rPr>
        <w:t xml:space="preserve"> cu modificarile si completarile ulterioare, precum si ale  OMFP nr. </w:t>
      </w:r>
      <w:r w:rsidR="00F769D1">
        <w:rPr>
          <w:rFonts w:ascii="Times New Roman" w:hAnsi="Times New Roman" w:cs="Times New Roman"/>
          <w:sz w:val="22"/>
          <w:szCs w:val="22"/>
          <w:lang w:val="ro-RO" w:eastAsia="en-US" w:bidi="ar-SA"/>
        </w:rPr>
        <w:t>2036</w:t>
      </w:r>
      <w:r w:rsidR="005620D5">
        <w:rPr>
          <w:rFonts w:ascii="Times New Roman" w:hAnsi="Times New Roman" w:cs="Times New Roman"/>
          <w:sz w:val="22"/>
          <w:szCs w:val="22"/>
          <w:lang w:val="ro-RO" w:eastAsia="en-US" w:bidi="ar-SA"/>
        </w:rPr>
        <w:t>/2025</w:t>
      </w:r>
      <w:r>
        <w:rPr>
          <w:rFonts w:ascii="Times New Roman" w:hAnsi="Times New Roman" w:cs="Times New Roman"/>
          <w:sz w:val="22"/>
          <w:szCs w:val="22"/>
          <w:lang w:val="ro-RO" w:eastAsia="en-US" w:bidi="ar-SA"/>
        </w:rPr>
        <w:t xml:space="preserve"> privind principalele aspecte legate de intocmirea și depunerea situatiilor financiare anuale și a raportarilor contabile anuale ale operatorilor economici la unitățile teritoriale ale Ministerului Finanțelor Publice.</w:t>
      </w:r>
    </w:p>
    <w:p w14:paraId="4A6F352A" w14:textId="77777777" w:rsidR="00DF0DE0" w:rsidRPr="00647EEE" w:rsidRDefault="00DF0DE0">
      <w:pPr>
        <w:widowControl/>
        <w:jc w:val="both"/>
        <w:rPr>
          <w:lang w:val="it-IT"/>
        </w:rPr>
      </w:pPr>
    </w:p>
    <w:p w14:paraId="27576174" w14:textId="77777777" w:rsidR="00DF0DE0" w:rsidRDefault="00DF0DE0">
      <w:pPr>
        <w:widowControl/>
        <w:rPr>
          <w:lang w:val="it-IT"/>
        </w:rPr>
      </w:pPr>
    </w:p>
    <w:p w14:paraId="5E4266C5" w14:textId="70601616" w:rsidR="00DF0DE0" w:rsidRDefault="00DF0DE0">
      <w:pPr>
        <w:pageBreakBefore/>
        <w:widowControl/>
        <w:rPr>
          <w:rFonts w:ascii="Times New Roman" w:hAnsi="Times New Roman" w:cs="Times New Roman"/>
          <w:b/>
          <w:bCs/>
          <w:lang w:val="it-IT" w:eastAsia="en-US" w:bidi="ar-SA"/>
        </w:rPr>
      </w:pPr>
      <w:r>
        <w:rPr>
          <w:rFonts w:ascii="Times New Roman" w:hAnsi="Times New Roman" w:cs="Times New Roman"/>
          <w:b/>
          <w:bCs/>
          <w:lang w:val="it-IT" w:eastAsia="en-US" w:bidi="ar-SA"/>
        </w:rPr>
        <w:lastRenderedPageBreak/>
        <w:t>Nota 1. –Active imobilizate</w:t>
      </w:r>
    </w:p>
    <w:tbl>
      <w:tblPr>
        <w:tblW w:w="9900" w:type="dxa"/>
        <w:tblInd w:w="-103" w:type="dxa"/>
        <w:tblLayout w:type="fixed"/>
        <w:tblCellMar>
          <w:left w:w="0" w:type="dxa"/>
          <w:right w:w="0" w:type="dxa"/>
        </w:tblCellMar>
        <w:tblLook w:val="0000" w:firstRow="0" w:lastRow="0" w:firstColumn="0" w:lastColumn="0" w:noHBand="0" w:noVBand="0"/>
      </w:tblPr>
      <w:tblGrid>
        <w:gridCol w:w="1175"/>
        <w:gridCol w:w="1068"/>
        <w:gridCol w:w="1087"/>
        <w:gridCol w:w="983"/>
        <w:gridCol w:w="1134"/>
        <w:gridCol w:w="1246"/>
        <w:gridCol w:w="1068"/>
        <w:gridCol w:w="890"/>
        <w:gridCol w:w="1249"/>
      </w:tblGrid>
      <w:tr w:rsidR="00CF67FD" w:rsidRPr="00CF67FD" w14:paraId="59B009D8" w14:textId="77777777" w:rsidTr="00CF67FD">
        <w:tc>
          <w:tcPr>
            <w:tcW w:w="1175" w:type="dxa"/>
            <w:tcBorders>
              <w:top w:val="single" w:sz="4" w:space="0" w:color="000001"/>
              <w:left w:val="single" w:sz="4" w:space="0" w:color="000001"/>
              <w:bottom w:val="single" w:sz="4" w:space="0" w:color="000001"/>
              <w:right w:val="single" w:sz="4" w:space="0" w:color="000001"/>
            </w:tcBorders>
          </w:tcPr>
          <w:p w14:paraId="7CD1FE3F" w14:textId="77777777" w:rsidR="00CF67FD" w:rsidRPr="00CF67FD" w:rsidRDefault="00CF67FD" w:rsidP="00CF67FD">
            <w:pPr>
              <w:widowControl/>
              <w:jc w:val="center"/>
              <w:rPr>
                <w:rFonts w:ascii="Times New Roman" w:hAnsi="Times New Roman" w:cs="Times New Roman"/>
                <w:sz w:val="22"/>
                <w:szCs w:val="22"/>
                <w:lang w:val="it-IT" w:eastAsia="en-US" w:bidi="ar-SA"/>
              </w:rPr>
            </w:pPr>
            <w:r w:rsidRPr="00CF67FD">
              <w:rPr>
                <w:rFonts w:ascii="Times New Roman" w:hAnsi="Times New Roman" w:cs="Times New Roman"/>
                <w:sz w:val="20"/>
                <w:szCs w:val="20"/>
                <w:lang w:val="fr-FR" w:eastAsia="en-US" w:bidi="ar-SA"/>
              </w:rPr>
              <w:t>Denumirea elementului de imobilizare</w:t>
            </w:r>
          </w:p>
        </w:tc>
        <w:tc>
          <w:tcPr>
            <w:tcW w:w="4272" w:type="dxa"/>
            <w:gridSpan w:val="4"/>
            <w:tcBorders>
              <w:top w:val="single" w:sz="4" w:space="0" w:color="000001"/>
              <w:left w:val="single" w:sz="4" w:space="0" w:color="000001"/>
              <w:bottom w:val="single" w:sz="4" w:space="0" w:color="000001"/>
              <w:right w:val="single" w:sz="4" w:space="0" w:color="000001"/>
            </w:tcBorders>
          </w:tcPr>
          <w:p w14:paraId="1F13B4EB" w14:textId="77777777" w:rsidR="00CF67FD" w:rsidRPr="00CF67FD" w:rsidRDefault="00CF67FD" w:rsidP="00CF67FD">
            <w:pPr>
              <w:widowControl/>
              <w:jc w:val="center"/>
              <w:rPr>
                <w:rFonts w:ascii="Times New Roman" w:hAnsi="Times New Roman" w:cs="Times New Roman"/>
                <w:sz w:val="22"/>
                <w:szCs w:val="22"/>
                <w:lang w:val="it-IT" w:eastAsia="en-US" w:bidi="ar-SA"/>
              </w:rPr>
            </w:pPr>
            <w:r w:rsidRPr="00CF67FD">
              <w:rPr>
                <w:rFonts w:ascii="Times New Roman" w:hAnsi="Times New Roman" w:cs="Times New Roman"/>
                <w:sz w:val="22"/>
                <w:szCs w:val="22"/>
                <w:lang w:val="it-IT" w:eastAsia="en-US" w:bidi="ar-SA"/>
              </w:rPr>
              <w:t>Valoarea bruta</w:t>
            </w:r>
          </w:p>
        </w:tc>
        <w:tc>
          <w:tcPr>
            <w:tcW w:w="4453" w:type="dxa"/>
            <w:gridSpan w:val="4"/>
            <w:tcBorders>
              <w:top w:val="single" w:sz="4" w:space="0" w:color="000001"/>
              <w:left w:val="single" w:sz="4" w:space="0" w:color="000001"/>
              <w:bottom w:val="single" w:sz="4" w:space="0" w:color="000001"/>
              <w:right w:val="single" w:sz="4" w:space="0" w:color="000001"/>
            </w:tcBorders>
          </w:tcPr>
          <w:p w14:paraId="521062ED" w14:textId="77777777" w:rsidR="00CF67FD" w:rsidRPr="00CF67FD" w:rsidRDefault="00CF67FD" w:rsidP="00CF67FD">
            <w:pPr>
              <w:widowControl/>
              <w:jc w:val="center"/>
            </w:pPr>
            <w:r w:rsidRPr="00CF67FD">
              <w:rPr>
                <w:rFonts w:ascii="Times New Roman" w:hAnsi="Times New Roman" w:cs="Times New Roman"/>
                <w:sz w:val="22"/>
                <w:szCs w:val="22"/>
                <w:lang w:val="it-IT" w:eastAsia="en-US" w:bidi="ar-SA"/>
              </w:rPr>
              <w:t>Ajustari de valoare ( amortizari si ajustari pentru depreciere sau pierdere de valoare)</w:t>
            </w:r>
          </w:p>
        </w:tc>
      </w:tr>
      <w:tr w:rsidR="00CF67FD" w:rsidRPr="00CF67FD" w14:paraId="0D9EA47D" w14:textId="77777777" w:rsidTr="00CF67FD">
        <w:tc>
          <w:tcPr>
            <w:tcW w:w="1175" w:type="dxa"/>
            <w:tcBorders>
              <w:top w:val="single" w:sz="4" w:space="0" w:color="000001"/>
              <w:left w:val="single" w:sz="4" w:space="0" w:color="000001"/>
              <w:bottom w:val="single" w:sz="4" w:space="0" w:color="000001"/>
              <w:right w:val="single" w:sz="4" w:space="0" w:color="000001"/>
            </w:tcBorders>
          </w:tcPr>
          <w:p w14:paraId="517684F3" w14:textId="77777777" w:rsidR="00CF67FD" w:rsidRPr="00CF67FD" w:rsidRDefault="00CF67FD" w:rsidP="00CF67FD">
            <w:pPr>
              <w:widowControl/>
              <w:rPr>
                <w:rFonts w:ascii="Times New Roman" w:hAnsi="Times New Roman" w:cs="Times New Roman"/>
                <w:b/>
                <w:bCs/>
                <w:sz w:val="20"/>
                <w:szCs w:val="20"/>
                <w:lang w:val="it-IT" w:eastAsia="en-US" w:bidi="ar-SA"/>
              </w:rPr>
            </w:pPr>
          </w:p>
        </w:tc>
        <w:tc>
          <w:tcPr>
            <w:tcW w:w="1068" w:type="dxa"/>
            <w:tcBorders>
              <w:top w:val="single" w:sz="4" w:space="0" w:color="000001"/>
              <w:left w:val="single" w:sz="4" w:space="0" w:color="000001"/>
              <w:bottom w:val="single" w:sz="4" w:space="0" w:color="000001"/>
              <w:right w:val="single" w:sz="4" w:space="0" w:color="000001"/>
            </w:tcBorders>
          </w:tcPr>
          <w:p w14:paraId="4AD7442E" w14:textId="6285D196" w:rsidR="00CF67FD" w:rsidRPr="00CF67FD" w:rsidRDefault="00CF67FD" w:rsidP="00CF67FD">
            <w:pPr>
              <w:widowControl/>
              <w:jc w:val="center"/>
              <w:rPr>
                <w:rFonts w:ascii="Times New Roman" w:hAnsi="Times New Roman" w:cs="Times New Roman"/>
                <w:b/>
                <w:bCs/>
                <w:sz w:val="20"/>
                <w:szCs w:val="20"/>
                <w:lang w:val="it-IT" w:eastAsia="en-US" w:bidi="ar-SA"/>
              </w:rPr>
            </w:pPr>
            <w:r w:rsidRPr="00CF67FD">
              <w:rPr>
                <w:rFonts w:ascii="Times New Roman" w:hAnsi="Times New Roman" w:cs="Times New Roman"/>
                <w:b/>
                <w:bCs/>
                <w:sz w:val="20"/>
                <w:szCs w:val="20"/>
                <w:lang w:val="it-IT" w:eastAsia="en-US" w:bidi="ar-SA"/>
              </w:rPr>
              <w:t>Sold la 01.01.2</w:t>
            </w:r>
            <w:r w:rsidR="00F769D1">
              <w:rPr>
                <w:rFonts w:ascii="Times New Roman" w:hAnsi="Times New Roman" w:cs="Times New Roman"/>
                <w:b/>
                <w:bCs/>
                <w:sz w:val="20"/>
                <w:szCs w:val="20"/>
                <w:lang w:val="it-IT" w:eastAsia="en-US" w:bidi="ar-SA"/>
              </w:rPr>
              <w:t>5</w:t>
            </w:r>
          </w:p>
        </w:tc>
        <w:tc>
          <w:tcPr>
            <w:tcW w:w="1087" w:type="dxa"/>
            <w:tcBorders>
              <w:top w:val="single" w:sz="4" w:space="0" w:color="000001"/>
              <w:left w:val="single" w:sz="4" w:space="0" w:color="000001"/>
              <w:bottom w:val="single" w:sz="4" w:space="0" w:color="000001"/>
              <w:right w:val="single" w:sz="4" w:space="0" w:color="000001"/>
            </w:tcBorders>
          </w:tcPr>
          <w:p w14:paraId="3F5F73C0" w14:textId="77777777" w:rsidR="00CF67FD" w:rsidRPr="00CF67FD" w:rsidRDefault="00CF67FD" w:rsidP="00CF67FD">
            <w:pPr>
              <w:widowControl/>
              <w:rPr>
                <w:rFonts w:ascii="Times New Roman" w:hAnsi="Times New Roman" w:cs="Times New Roman"/>
                <w:b/>
                <w:bCs/>
                <w:sz w:val="20"/>
                <w:szCs w:val="20"/>
                <w:lang w:val="it-IT" w:eastAsia="en-US" w:bidi="ar-SA"/>
              </w:rPr>
            </w:pPr>
            <w:r w:rsidRPr="00CF67FD">
              <w:rPr>
                <w:rFonts w:ascii="Times New Roman" w:hAnsi="Times New Roman" w:cs="Times New Roman"/>
                <w:b/>
                <w:bCs/>
                <w:sz w:val="20"/>
                <w:szCs w:val="20"/>
                <w:lang w:val="it-IT" w:eastAsia="en-US" w:bidi="ar-SA"/>
              </w:rPr>
              <w:t>Cresteri</w:t>
            </w:r>
          </w:p>
        </w:tc>
        <w:tc>
          <w:tcPr>
            <w:tcW w:w="983" w:type="dxa"/>
            <w:tcBorders>
              <w:top w:val="single" w:sz="4" w:space="0" w:color="000001"/>
              <w:left w:val="single" w:sz="4" w:space="0" w:color="000001"/>
              <w:bottom w:val="single" w:sz="4" w:space="0" w:color="000001"/>
              <w:right w:val="single" w:sz="4" w:space="0" w:color="000001"/>
            </w:tcBorders>
          </w:tcPr>
          <w:p w14:paraId="4BE85AD3" w14:textId="77777777" w:rsidR="00CF67FD" w:rsidRPr="00CF67FD" w:rsidRDefault="00CF67FD" w:rsidP="00CF67FD">
            <w:pPr>
              <w:widowControl/>
              <w:rPr>
                <w:rFonts w:ascii="Times New Roman" w:hAnsi="Times New Roman" w:cs="Times New Roman"/>
                <w:b/>
                <w:bCs/>
                <w:sz w:val="20"/>
                <w:szCs w:val="20"/>
                <w:lang w:val="it-IT" w:eastAsia="en-US" w:bidi="ar-SA"/>
              </w:rPr>
            </w:pPr>
            <w:r w:rsidRPr="00CF67FD">
              <w:rPr>
                <w:rFonts w:ascii="Times New Roman" w:hAnsi="Times New Roman" w:cs="Times New Roman"/>
                <w:b/>
                <w:bCs/>
                <w:sz w:val="20"/>
                <w:szCs w:val="20"/>
                <w:lang w:val="it-IT" w:eastAsia="en-US" w:bidi="ar-SA"/>
              </w:rPr>
              <w:t>Cedari, transferuri si alte reduceri</w:t>
            </w:r>
          </w:p>
        </w:tc>
        <w:tc>
          <w:tcPr>
            <w:tcW w:w="1134" w:type="dxa"/>
            <w:tcBorders>
              <w:top w:val="single" w:sz="4" w:space="0" w:color="000001"/>
              <w:left w:val="single" w:sz="4" w:space="0" w:color="000001"/>
              <w:bottom w:val="single" w:sz="4" w:space="0" w:color="000001"/>
              <w:right w:val="single" w:sz="4" w:space="0" w:color="000001"/>
            </w:tcBorders>
          </w:tcPr>
          <w:p w14:paraId="2BF134D5" w14:textId="4FA7934B" w:rsidR="00CF67FD" w:rsidRPr="00CF67FD" w:rsidRDefault="00CF67FD" w:rsidP="00CF67FD">
            <w:pPr>
              <w:widowControl/>
              <w:jc w:val="center"/>
              <w:rPr>
                <w:rFonts w:ascii="Times New Roman" w:hAnsi="Times New Roman" w:cs="Times New Roman"/>
                <w:b/>
                <w:bCs/>
                <w:sz w:val="20"/>
                <w:szCs w:val="20"/>
                <w:lang w:val="it-IT" w:eastAsia="en-US" w:bidi="ar-SA"/>
              </w:rPr>
            </w:pPr>
            <w:r w:rsidRPr="00CF67FD">
              <w:rPr>
                <w:rFonts w:ascii="Times New Roman" w:hAnsi="Times New Roman" w:cs="Times New Roman"/>
                <w:b/>
                <w:bCs/>
                <w:sz w:val="20"/>
                <w:szCs w:val="20"/>
                <w:lang w:val="en-US" w:eastAsia="en-US" w:bidi="ar-SA"/>
              </w:rPr>
              <w:t>Sold la 31.12.2</w:t>
            </w:r>
            <w:r w:rsidR="00F769D1">
              <w:rPr>
                <w:rFonts w:ascii="Times New Roman" w:hAnsi="Times New Roman" w:cs="Times New Roman"/>
                <w:b/>
                <w:bCs/>
                <w:sz w:val="20"/>
                <w:szCs w:val="20"/>
                <w:lang w:val="en-US" w:eastAsia="en-US" w:bidi="ar-SA"/>
              </w:rPr>
              <w:t>5</w:t>
            </w:r>
          </w:p>
        </w:tc>
        <w:tc>
          <w:tcPr>
            <w:tcW w:w="1246" w:type="dxa"/>
            <w:tcBorders>
              <w:top w:val="single" w:sz="4" w:space="0" w:color="000001"/>
              <w:left w:val="single" w:sz="4" w:space="0" w:color="000001"/>
              <w:bottom w:val="single" w:sz="4" w:space="0" w:color="000001"/>
              <w:right w:val="single" w:sz="4" w:space="0" w:color="000001"/>
            </w:tcBorders>
          </w:tcPr>
          <w:p w14:paraId="5F84A399" w14:textId="76D23276" w:rsidR="00CF67FD" w:rsidRPr="00CF67FD" w:rsidRDefault="00CF67FD" w:rsidP="00CF67FD">
            <w:pPr>
              <w:widowControl/>
              <w:jc w:val="center"/>
              <w:rPr>
                <w:rFonts w:ascii="Times New Roman" w:hAnsi="Times New Roman" w:cs="Times New Roman"/>
                <w:b/>
                <w:bCs/>
                <w:sz w:val="20"/>
                <w:szCs w:val="20"/>
                <w:lang w:val="it-IT" w:eastAsia="en-US" w:bidi="ar-SA"/>
              </w:rPr>
            </w:pPr>
            <w:r w:rsidRPr="00CF67FD">
              <w:rPr>
                <w:rFonts w:ascii="Times New Roman" w:hAnsi="Times New Roman" w:cs="Times New Roman"/>
                <w:b/>
                <w:bCs/>
                <w:sz w:val="20"/>
                <w:szCs w:val="20"/>
                <w:lang w:val="it-IT" w:eastAsia="en-US" w:bidi="ar-SA"/>
              </w:rPr>
              <w:t>Sold la 01.01.202</w:t>
            </w:r>
            <w:r w:rsidR="00F769D1">
              <w:rPr>
                <w:rFonts w:ascii="Times New Roman" w:hAnsi="Times New Roman" w:cs="Times New Roman"/>
                <w:b/>
                <w:bCs/>
                <w:sz w:val="20"/>
                <w:szCs w:val="20"/>
                <w:lang w:val="it-IT" w:eastAsia="en-US" w:bidi="ar-SA"/>
              </w:rPr>
              <w:t>5</w:t>
            </w:r>
          </w:p>
        </w:tc>
        <w:tc>
          <w:tcPr>
            <w:tcW w:w="1068" w:type="dxa"/>
            <w:tcBorders>
              <w:top w:val="single" w:sz="4" w:space="0" w:color="000001"/>
              <w:left w:val="single" w:sz="4" w:space="0" w:color="000001"/>
              <w:bottom w:val="single" w:sz="4" w:space="0" w:color="000001"/>
              <w:right w:val="single" w:sz="4" w:space="0" w:color="000001"/>
            </w:tcBorders>
          </w:tcPr>
          <w:p w14:paraId="7E8504B6" w14:textId="77777777" w:rsidR="00CF67FD" w:rsidRPr="00CF67FD" w:rsidRDefault="00CF67FD" w:rsidP="00CF67FD">
            <w:pPr>
              <w:widowControl/>
              <w:jc w:val="center"/>
              <w:rPr>
                <w:rFonts w:ascii="Times New Roman" w:hAnsi="Times New Roman" w:cs="Times New Roman"/>
                <w:b/>
                <w:bCs/>
                <w:sz w:val="20"/>
                <w:szCs w:val="20"/>
                <w:lang w:val="it-IT" w:eastAsia="en-US" w:bidi="ar-SA"/>
              </w:rPr>
            </w:pPr>
            <w:r w:rsidRPr="00CF67FD">
              <w:rPr>
                <w:rFonts w:ascii="Times New Roman" w:hAnsi="Times New Roman" w:cs="Times New Roman"/>
                <w:b/>
                <w:bCs/>
                <w:sz w:val="20"/>
                <w:szCs w:val="20"/>
                <w:lang w:val="it-IT" w:eastAsia="en-US" w:bidi="ar-SA"/>
              </w:rPr>
              <w:t>Ajustari inregistrate in cursul exercitiului financiar</w:t>
            </w:r>
          </w:p>
        </w:tc>
        <w:tc>
          <w:tcPr>
            <w:tcW w:w="890" w:type="dxa"/>
            <w:tcBorders>
              <w:top w:val="single" w:sz="4" w:space="0" w:color="000001"/>
              <w:left w:val="single" w:sz="4" w:space="0" w:color="000001"/>
              <w:bottom w:val="single" w:sz="4" w:space="0" w:color="000001"/>
              <w:right w:val="single" w:sz="4" w:space="0" w:color="000001"/>
            </w:tcBorders>
          </w:tcPr>
          <w:p w14:paraId="5012BC0B" w14:textId="77777777" w:rsidR="00CF67FD" w:rsidRPr="00CF67FD" w:rsidRDefault="00CF67FD" w:rsidP="00CF67FD">
            <w:pPr>
              <w:widowControl/>
              <w:jc w:val="center"/>
              <w:rPr>
                <w:rFonts w:ascii="Times New Roman" w:hAnsi="Times New Roman" w:cs="Times New Roman"/>
                <w:b/>
                <w:bCs/>
                <w:sz w:val="20"/>
                <w:szCs w:val="20"/>
                <w:lang w:val="it-IT" w:eastAsia="en-US" w:bidi="ar-SA"/>
              </w:rPr>
            </w:pPr>
            <w:r w:rsidRPr="00CF67FD">
              <w:rPr>
                <w:rFonts w:ascii="Times New Roman" w:hAnsi="Times New Roman" w:cs="Times New Roman"/>
                <w:b/>
                <w:bCs/>
                <w:sz w:val="20"/>
                <w:szCs w:val="20"/>
                <w:lang w:val="it-IT" w:eastAsia="en-US" w:bidi="ar-SA"/>
              </w:rPr>
              <w:t>Reduceri sau reluari</w:t>
            </w:r>
          </w:p>
        </w:tc>
        <w:tc>
          <w:tcPr>
            <w:tcW w:w="1249" w:type="dxa"/>
            <w:tcBorders>
              <w:top w:val="single" w:sz="4" w:space="0" w:color="000001"/>
              <w:left w:val="single" w:sz="4" w:space="0" w:color="000001"/>
              <w:bottom w:val="single" w:sz="4" w:space="0" w:color="000001"/>
              <w:right w:val="single" w:sz="4" w:space="0" w:color="000001"/>
            </w:tcBorders>
          </w:tcPr>
          <w:p w14:paraId="79C4CAA2" w14:textId="496D6CF1" w:rsidR="00CF67FD" w:rsidRPr="00CF67FD" w:rsidRDefault="00CF67FD" w:rsidP="00CF67FD">
            <w:pPr>
              <w:widowControl/>
            </w:pPr>
            <w:r w:rsidRPr="00CF67FD">
              <w:rPr>
                <w:rFonts w:ascii="Times New Roman" w:hAnsi="Times New Roman" w:cs="Times New Roman"/>
                <w:b/>
                <w:bCs/>
                <w:sz w:val="20"/>
                <w:szCs w:val="20"/>
                <w:lang w:val="it-IT" w:eastAsia="en-US" w:bidi="ar-SA"/>
              </w:rPr>
              <w:t>Sold la 31.12.202</w:t>
            </w:r>
            <w:r w:rsidR="00F769D1">
              <w:rPr>
                <w:rFonts w:ascii="Times New Roman" w:hAnsi="Times New Roman" w:cs="Times New Roman"/>
                <w:b/>
                <w:bCs/>
                <w:sz w:val="20"/>
                <w:szCs w:val="20"/>
                <w:lang w:val="it-IT" w:eastAsia="en-US" w:bidi="ar-SA"/>
              </w:rPr>
              <w:t>5</w:t>
            </w:r>
          </w:p>
        </w:tc>
      </w:tr>
      <w:tr w:rsidR="00CF67FD" w:rsidRPr="00CF67FD" w14:paraId="669B2686" w14:textId="77777777" w:rsidTr="00CF67FD">
        <w:trPr>
          <w:trHeight w:val="683"/>
        </w:trPr>
        <w:tc>
          <w:tcPr>
            <w:tcW w:w="1175" w:type="dxa"/>
            <w:tcBorders>
              <w:top w:val="single" w:sz="4" w:space="0" w:color="000001"/>
              <w:left w:val="single" w:sz="4" w:space="0" w:color="000001"/>
              <w:bottom w:val="single" w:sz="4" w:space="0" w:color="000001"/>
              <w:right w:val="single" w:sz="4" w:space="0" w:color="000001"/>
            </w:tcBorders>
          </w:tcPr>
          <w:p w14:paraId="1A18F7CD" w14:textId="77777777" w:rsidR="00CF67FD" w:rsidRPr="00CF67FD" w:rsidRDefault="00CF67FD" w:rsidP="00CF67FD">
            <w:pPr>
              <w:widowControl/>
              <w:jc w:val="center"/>
              <w:rPr>
                <w:rFonts w:ascii="Times New Roman" w:hAnsi="Times New Roman" w:cs="Times New Roman"/>
                <w:b/>
                <w:bCs/>
                <w:sz w:val="28"/>
                <w:szCs w:val="28"/>
                <w:lang w:val="it-IT" w:eastAsia="en-US" w:bidi="ar-SA"/>
              </w:rPr>
            </w:pPr>
            <w:r w:rsidRPr="00CF67FD">
              <w:rPr>
                <w:rFonts w:ascii="Times New Roman" w:hAnsi="Times New Roman" w:cs="Times New Roman"/>
                <w:b/>
                <w:bCs/>
                <w:lang w:val="it-IT" w:eastAsia="en-US" w:bidi="ar-SA"/>
              </w:rPr>
              <w:t>0</w:t>
            </w:r>
          </w:p>
        </w:tc>
        <w:tc>
          <w:tcPr>
            <w:tcW w:w="1068" w:type="dxa"/>
            <w:tcBorders>
              <w:top w:val="single" w:sz="4" w:space="0" w:color="000001"/>
              <w:left w:val="single" w:sz="4" w:space="0" w:color="000001"/>
              <w:bottom w:val="single" w:sz="4" w:space="0" w:color="000001"/>
              <w:right w:val="single" w:sz="4" w:space="0" w:color="000001"/>
            </w:tcBorders>
          </w:tcPr>
          <w:p w14:paraId="4AE72347" w14:textId="77777777" w:rsidR="00CF67FD" w:rsidRPr="00CF67FD" w:rsidRDefault="00CF67FD" w:rsidP="00CF67FD">
            <w:pPr>
              <w:widowControl/>
              <w:jc w:val="center"/>
              <w:rPr>
                <w:rFonts w:ascii="Times New Roman" w:hAnsi="Times New Roman" w:cs="Times New Roman"/>
                <w:b/>
                <w:bCs/>
                <w:sz w:val="28"/>
                <w:szCs w:val="28"/>
                <w:lang w:val="it-IT" w:eastAsia="en-US" w:bidi="ar-SA"/>
              </w:rPr>
            </w:pPr>
            <w:r w:rsidRPr="00CF67FD">
              <w:rPr>
                <w:rFonts w:ascii="Times New Roman" w:hAnsi="Times New Roman" w:cs="Times New Roman"/>
                <w:b/>
                <w:bCs/>
                <w:sz w:val="28"/>
                <w:szCs w:val="28"/>
                <w:lang w:val="it-IT" w:eastAsia="en-US" w:bidi="ar-SA"/>
              </w:rPr>
              <w:t>1</w:t>
            </w:r>
          </w:p>
        </w:tc>
        <w:tc>
          <w:tcPr>
            <w:tcW w:w="1087" w:type="dxa"/>
            <w:tcBorders>
              <w:top w:val="single" w:sz="4" w:space="0" w:color="000001"/>
              <w:left w:val="single" w:sz="4" w:space="0" w:color="000001"/>
              <w:bottom w:val="single" w:sz="4" w:space="0" w:color="000001"/>
              <w:right w:val="single" w:sz="4" w:space="0" w:color="000001"/>
            </w:tcBorders>
          </w:tcPr>
          <w:p w14:paraId="2041304A" w14:textId="77777777" w:rsidR="00CF67FD" w:rsidRPr="00CF67FD" w:rsidRDefault="00CF67FD" w:rsidP="00CF67FD">
            <w:pPr>
              <w:widowControl/>
              <w:jc w:val="center"/>
              <w:rPr>
                <w:rFonts w:ascii="Times New Roman" w:hAnsi="Times New Roman" w:cs="Times New Roman"/>
                <w:b/>
                <w:bCs/>
                <w:sz w:val="28"/>
                <w:szCs w:val="28"/>
                <w:lang w:val="it-IT" w:eastAsia="en-US" w:bidi="ar-SA"/>
              </w:rPr>
            </w:pPr>
            <w:r w:rsidRPr="00CF67FD">
              <w:rPr>
                <w:rFonts w:ascii="Times New Roman" w:hAnsi="Times New Roman" w:cs="Times New Roman"/>
                <w:b/>
                <w:bCs/>
                <w:sz w:val="28"/>
                <w:szCs w:val="28"/>
                <w:lang w:val="it-IT" w:eastAsia="en-US" w:bidi="ar-SA"/>
              </w:rPr>
              <w:t>2</w:t>
            </w:r>
          </w:p>
        </w:tc>
        <w:tc>
          <w:tcPr>
            <w:tcW w:w="983" w:type="dxa"/>
            <w:tcBorders>
              <w:top w:val="single" w:sz="4" w:space="0" w:color="000001"/>
              <w:left w:val="single" w:sz="4" w:space="0" w:color="000001"/>
              <w:bottom w:val="single" w:sz="4" w:space="0" w:color="000001"/>
              <w:right w:val="single" w:sz="4" w:space="0" w:color="000001"/>
            </w:tcBorders>
          </w:tcPr>
          <w:p w14:paraId="7FE64405" w14:textId="77777777" w:rsidR="00CF67FD" w:rsidRPr="00CF67FD" w:rsidRDefault="00CF67FD" w:rsidP="00CF67FD">
            <w:pPr>
              <w:widowControl/>
              <w:jc w:val="center"/>
              <w:rPr>
                <w:rFonts w:ascii="Times New Roman" w:hAnsi="Times New Roman" w:cs="Times New Roman"/>
                <w:b/>
                <w:bCs/>
                <w:sz w:val="28"/>
                <w:szCs w:val="28"/>
                <w:lang w:val="it-IT" w:eastAsia="en-US" w:bidi="ar-SA"/>
              </w:rPr>
            </w:pPr>
            <w:r w:rsidRPr="00CF67FD">
              <w:rPr>
                <w:rFonts w:ascii="Times New Roman" w:hAnsi="Times New Roman" w:cs="Times New Roman"/>
                <w:b/>
                <w:bCs/>
                <w:sz w:val="28"/>
                <w:szCs w:val="28"/>
                <w:lang w:val="it-IT" w:eastAsia="en-US" w:bidi="ar-SA"/>
              </w:rPr>
              <w:t>3</w:t>
            </w:r>
          </w:p>
        </w:tc>
        <w:tc>
          <w:tcPr>
            <w:tcW w:w="1134" w:type="dxa"/>
            <w:tcBorders>
              <w:top w:val="single" w:sz="4" w:space="0" w:color="000001"/>
              <w:left w:val="single" w:sz="4" w:space="0" w:color="000001"/>
              <w:bottom w:val="single" w:sz="4" w:space="0" w:color="000001"/>
              <w:right w:val="single" w:sz="4" w:space="0" w:color="000001"/>
            </w:tcBorders>
          </w:tcPr>
          <w:p w14:paraId="3FCC7C69" w14:textId="77777777" w:rsidR="00CF67FD" w:rsidRPr="00CF67FD" w:rsidRDefault="00CF67FD" w:rsidP="00CF67FD">
            <w:pPr>
              <w:widowControl/>
              <w:jc w:val="center"/>
              <w:rPr>
                <w:rFonts w:ascii="Times New Roman" w:hAnsi="Times New Roman" w:cs="Times New Roman"/>
                <w:b/>
                <w:bCs/>
                <w:sz w:val="28"/>
                <w:szCs w:val="28"/>
                <w:lang w:val="it-IT" w:eastAsia="en-US" w:bidi="ar-SA"/>
              </w:rPr>
            </w:pPr>
            <w:r w:rsidRPr="00CF67FD">
              <w:rPr>
                <w:rFonts w:ascii="Times New Roman" w:hAnsi="Times New Roman" w:cs="Times New Roman"/>
                <w:b/>
                <w:bCs/>
                <w:sz w:val="28"/>
                <w:szCs w:val="28"/>
                <w:lang w:val="it-IT" w:eastAsia="en-US" w:bidi="ar-SA"/>
              </w:rPr>
              <w:t>4=1+2-3</w:t>
            </w:r>
          </w:p>
        </w:tc>
        <w:tc>
          <w:tcPr>
            <w:tcW w:w="1246" w:type="dxa"/>
            <w:tcBorders>
              <w:top w:val="single" w:sz="4" w:space="0" w:color="000001"/>
              <w:left w:val="single" w:sz="4" w:space="0" w:color="000001"/>
              <w:bottom w:val="single" w:sz="4" w:space="0" w:color="000001"/>
              <w:right w:val="single" w:sz="4" w:space="0" w:color="000001"/>
            </w:tcBorders>
          </w:tcPr>
          <w:p w14:paraId="22CDA715" w14:textId="77777777" w:rsidR="00CF67FD" w:rsidRPr="00CF67FD" w:rsidRDefault="00CF67FD" w:rsidP="00CF67FD">
            <w:pPr>
              <w:widowControl/>
              <w:jc w:val="center"/>
              <w:rPr>
                <w:rFonts w:ascii="Times New Roman" w:hAnsi="Times New Roman" w:cs="Times New Roman"/>
                <w:b/>
                <w:bCs/>
                <w:sz w:val="28"/>
                <w:szCs w:val="28"/>
                <w:lang w:val="it-IT" w:eastAsia="en-US" w:bidi="ar-SA"/>
              </w:rPr>
            </w:pPr>
            <w:r w:rsidRPr="00CF67FD">
              <w:rPr>
                <w:rFonts w:ascii="Times New Roman" w:hAnsi="Times New Roman" w:cs="Times New Roman"/>
                <w:b/>
                <w:bCs/>
                <w:sz w:val="28"/>
                <w:szCs w:val="28"/>
                <w:lang w:val="it-IT" w:eastAsia="en-US" w:bidi="ar-SA"/>
              </w:rPr>
              <w:t>5</w:t>
            </w:r>
          </w:p>
        </w:tc>
        <w:tc>
          <w:tcPr>
            <w:tcW w:w="1068" w:type="dxa"/>
            <w:tcBorders>
              <w:top w:val="single" w:sz="4" w:space="0" w:color="000001"/>
              <w:left w:val="single" w:sz="4" w:space="0" w:color="000001"/>
              <w:bottom w:val="single" w:sz="4" w:space="0" w:color="000001"/>
              <w:right w:val="single" w:sz="4" w:space="0" w:color="000001"/>
            </w:tcBorders>
          </w:tcPr>
          <w:p w14:paraId="468F896D" w14:textId="77777777" w:rsidR="00CF67FD" w:rsidRPr="00CF67FD" w:rsidRDefault="00CF67FD" w:rsidP="00CF67FD">
            <w:pPr>
              <w:widowControl/>
              <w:jc w:val="center"/>
              <w:rPr>
                <w:rFonts w:ascii="Times New Roman" w:hAnsi="Times New Roman" w:cs="Times New Roman"/>
                <w:b/>
                <w:bCs/>
                <w:sz w:val="28"/>
                <w:szCs w:val="28"/>
                <w:lang w:val="it-IT" w:eastAsia="en-US" w:bidi="ar-SA"/>
              </w:rPr>
            </w:pPr>
            <w:r w:rsidRPr="00CF67FD">
              <w:rPr>
                <w:rFonts w:ascii="Times New Roman" w:hAnsi="Times New Roman" w:cs="Times New Roman"/>
                <w:b/>
                <w:bCs/>
                <w:sz w:val="28"/>
                <w:szCs w:val="28"/>
                <w:lang w:val="it-IT" w:eastAsia="en-US" w:bidi="ar-SA"/>
              </w:rPr>
              <w:t>6</w:t>
            </w:r>
          </w:p>
        </w:tc>
        <w:tc>
          <w:tcPr>
            <w:tcW w:w="890" w:type="dxa"/>
            <w:tcBorders>
              <w:top w:val="single" w:sz="4" w:space="0" w:color="000001"/>
              <w:left w:val="single" w:sz="4" w:space="0" w:color="000001"/>
              <w:bottom w:val="single" w:sz="4" w:space="0" w:color="000001"/>
              <w:right w:val="single" w:sz="4" w:space="0" w:color="000001"/>
            </w:tcBorders>
          </w:tcPr>
          <w:p w14:paraId="0B97E84D" w14:textId="77777777" w:rsidR="00CF67FD" w:rsidRPr="00CF67FD" w:rsidRDefault="00CF67FD" w:rsidP="00CF67FD">
            <w:pPr>
              <w:widowControl/>
              <w:jc w:val="center"/>
              <w:rPr>
                <w:rFonts w:ascii="Times New Roman" w:hAnsi="Times New Roman" w:cs="Times New Roman"/>
                <w:b/>
                <w:bCs/>
                <w:sz w:val="28"/>
                <w:szCs w:val="28"/>
                <w:lang w:val="it-IT" w:eastAsia="en-US" w:bidi="ar-SA"/>
              </w:rPr>
            </w:pPr>
            <w:r w:rsidRPr="00CF67FD">
              <w:rPr>
                <w:rFonts w:ascii="Times New Roman" w:hAnsi="Times New Roman" w:cs="Times New Roman"/>
                <w:b/>
                <w:bCs/>
                <w:sz w:val="28"/>
                <w:szCs w:val="28"/>
                <w:lang w:val="it-IT" w:eastAsia="en-US" w:bidi="ar-SA"/>
              </w:rPr>
              <w:t>7</w:t>
            </w:r>
          </w:p>
        </w:tc>
        <w:tc>
          <w:tcPr>
            <w:tcW w:w="1249" w:type="dxa"/>
            <w:tcBorders>
              <w:top w:val="single" w:sz="4" w:space="0" w:color="000001"/>
              <w:left w:val="single" w:sz="4" w:space="0" w:color="000001"/>
              <w:bottom w:val="single" w:sz="4" w:space="0" w:color="000001"/>
              <w:right w:val="single" w:sz="4" w:space="0" w:color="000001"/>
            </w:tcBorders>
          </w:tcPr>
          <w:p w14:paraId="5DB7934F" w14:textId="77777777" w:rsidR="00CF67FD" w:rsidRPr="00CF67FD" w:rsidRDefault="00CF67FD" w:rsidP="00CF67FD">
            <w:pPr>
              <w:widowControl/>
              <w:jc w:val="center"/>
            </w:pPr>
            <w:r w:rsidRPr="00CF67FD">
              <w:rPr>
                <w:rFonts w:ascii="Times New Roman" w:hAnsi="Times New Roman" w:cs="Times New Roman"/>
                <w:b/>
                <w:bCs/>
                <w:sz w:val="28"/>
                <w:szCs w:val="28"/>
                <w:lang w:val="it-IT" w:eastAsia="en-US" w:bidi="ar-SA"/>
              </w:rPr>
              <w:t>8=5+6-7</w:t>
            </w:r>
          </w:p>
        </w:tc>
      </w:tr>
      <w:tr w:rsidR="00157608" w:rsidRPr="00CF67FD" w14:paraId="320BBC93" w14:textId="77777777" w:rsidTr="00CF67FD">
        <w:tc>
          <w:tcPr>
            <w:tcW w:w="1175" w:type="dxa"/>
            <w:tcBorders>
              <w:top w:val="single" w:sz="4" w:space="0" w:color="000001"/>
              <w:left w:val="single" w:sz="4" w:space="0" w:color="000001"/>
              <w:bottom w:val="single" w:sz="4" w:space="0" w:color="000001"/>
              <w:right w:val="single" w:sz="4" w:space="0" w:color="000001"/>
            </w:tcBorders>
          </w:tcPr>
          <w:p w14:paraId="6921C0F0" w14:textId="77777777" w:rsidR="00157608" w:rsidRPr="00CF67FD" w:rsidRDefault="00157608" w:rsidP="00157608">
            <w:pPr>
              <w:widowControl/>
              <w:rPr>
                <w:rFonts w:ascii="Times New Roman" w:hAnsi="Times New Roman" w:cs="Times New Roman"/>
                <w:b/>
                <w:bCs/>
                <w:sz w:val="20"/>
                <w:szCs w:val="20"/>
                <w:lang w:val="it-IT" w:eastAsia="en-US" w:bidi="ar-SA"/>
              </w:rPr>
            </w:pPr>
            <w:r w:rsidRPr="00CF67FD">
              <w:rPr>
                <w:rFonts w:ascii="Times New Roman" w:hAnsi="Times New Roman" w:cs="Times New Roman"/>
                <w:sz w:val="20"/>
                <w:szCs w:val="20"/>
                <w:lang w:val="it-IT" w:eastAsia="en-US" w:bidi="ar-SA"/>
              </w:rPr>
              <w:t>Imobilizari necorporale</w:t>
            </w:r>
          </w:p>
        </w:tc>
        <w:tc>
          <w:tcPr>
            <w:tcW w:w="1068" w:type="dxa"/>
            <w:tcBorders>
              <w:top w:val="single" w:sz="4" w:space="0" w:color="000001"/>
              <w:left w:val="single" w:sz="4" w:space="0" w:color="000001"/>
              <w:bottom w:val="single" w:sz="4" w:space="0" w:color="000001"/>
              <w:right w:val="single" w:sz="4" w:space="0" w:color="000001"/>
            </w:tcBorders>
          </w:tcPr>
          <w:p w14:paraId="4EF3A45C" w14:textId="447A55D5" w:rsidR="00157608" w:rsidRPr="00CF67FD" w:rsidRDefault="00157608" w:rsidP="0015760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240.997</w:t>
            </w:r>
          </w:p>
        </w:tc>
        <w:tc>
          <w:tcPr>
            <w:tcW w:w="1087" w:type="dxa"/>
            <w:tcBorders>
              <w:top w:val="single" w:sz="4" w:space="0" w:color="000001"/>
              <w:left w:val="single" w:sz="4" w:space="0" w:color="000001"/>
              <w:bottom w:val="single" w:sz="4" w:space="0" w:color="000001"/>
              <w:right w:val="single" w:sz="4" w:space="0" w:color="000001"/>
            </w:tcBorders>
          </w:tcPr>
          <w:p w14:paraId="73F529D9" w14:textId="5431D459" w:rsidR="00157608" w:rsidRPr="00CF67FD" w:rsidRDefault="00157608" w:rsidP="00157608">
            <w:pPr>
              <w:widowControl/>
              <w:jc w:val="right"/>
              <w:rPr>
                <w:rFonts w:ascii="Times New Roman" w:hAnsi="Times New Roman" w:cs="Times New Roman"/>
                <w:b/>
                <w:bCs/>
                <w:sz w:val="20"/>
                <w:szCs w:val="20"/>
                <w:lang w:val="it-IT" w:eastAsia="en-US" w:bidi="ar-SA"/>
              </w:rPr>
            </w:pPr>
          </w:p>
        </w:tc>
        <w:tc>
          <w:tcPr>
            <w:tcW w:w="983" w:type="dxa"/>
            <w:tcBorders>
              <w:top w:val="single" w:sz="4" w:space="0" w:color="000001"/>
              <w:left w:val="single" w:sz="4" w:space="0" w:color="000001"/>
              <w:bottom w:val="single" w:sz="4" w:space="0" w:color="000001"/>
              <w:right w:val="single" w:sz="4" w:space="0" w:color="000001"/>
            </w:tcBorders>
          </w:tcPr>
          <w:p w14:paraId="1F534E2A" w14:textId="77777777" w:rsidR="00157608" w:rsidRPr="00CF67FD" w:rsidRDefault="00157608" w:rsidP="00157608">
            <w:pPr>
              <w:widowControl/>
              <w:jc w:val="right"/>
              <w:rPr>
                <w:rFonts w:ascii="Times New Roman" w:hAnsi="Times New Roman" w:cs="Times New Roman"/>
                <w:b/>
                <w:bCs/>
                <w:sz w:val="20"/>
                <w:szCs w:val="20"/>
                <w:lang w:val="it-IT" w:eastAsia="en-US" w:bidi="ar-SA"/>
              </w:rPr>
            </w:pPr>
          </w:p>
        </w:tc>
        <w:tc>
          <w:tcPr>
            <w:tcW w:w="1134" w:type="dxa"/>
            <w:tcBorders>
              <w:top w:val="single" w:sz="4" w:space="0" w:color="000001"/>
              <w:left w:val="single" w:sz="4" w:space="0" w:color="000001"/>
              <w:bottom w:val="single" w:sz="4" w:space="0" w:color="000001"/>
              <w:right w:val="single" w:sz="4" w:space="0" w:color="000001"/>
            </w:tcBorders>
          </w:tcPr>
          <w:p w14:paraId="59EA5D20" w14:textId="1A930681" w:rsidR="00157608" w:rsidRPr="00CF67FD" w:rsidRDefault="00157608" w:rsidP="0015760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240.997</w:t>
            </w:r>
          </w:p>
        </w:tc>
        <w:tc>
          <w:tcPr>
            <w:tcW w:w="1246" w:type="dxa"/>
            <w:tcBorders>
              <w:top w:val="single" w:sz="4" w:space="0" w:color="000001"/>
              <w:left w:val="single" w:sz="4" w:space="0" w:color="000001"/>
              <w:bottom w:val="single" w:sz="4" w:space="0" w:color="000001"/>
              <w:right w:val="single" w:sz="4" w:space="0" w:color="000001"/>
            </w:tcBorders>
          </w:tcPr>
          <w:p w14:paraId="0F03737D" w14:textId="16F9C25B" w:rsidR="00157608" w:rsidRPr="00CF67FD" w:rsidRDefault="00157608" w:rsidP="00157608">
            <w:pPr>
              <w:widowControl/>
              <w:jc w:val="right"/>
              <w:rPr>
                <w:rFonts w:ascii="Times New Roman" w:hAnsi="Times New Roman" w:cs="Times New Roman"/>
                <w:b/>
                <w:sz w:val="20"/>
                <w:szCs w:val="20"/>
              </w:rPr>
            </w:pPr>
            <w:r>
              <w:rPr>
                <w:rFonts w:ascii="Times New Roman" w:hAnsi="Times New Roman" w:cs="Times New Roman"/>
                <w:b/>
                <w:sz w:val="20"/>
                <w:szCs w:val="20"/>
              </w:rPr>
              <w:t>220.268</w:t>
            </w:r>
          </w:p>
        </w:tc>
        <w:tc>
          <w:tcPr>
            <w:tcW w:w="1068" w:type="dxa"/>
            <w:tcBorders>
              <w:top w:val="single" w:sz="4" w:space="0" w:color="000001"/>
              <w:left w:val="single" w:sz="4" w:space="0" w:color="000001"/>
              <w:bottom w:val="single" w:sz="4" w:space="0" w:color="000001"/>
              <w:right w:val="single" w:sz="4" w:space="0" w:color="000001"/>
            </w:tcBorders>
          </w:tcPr>
          <w:p w14:paraId="1272343E" w14:textId="4048D5C4" w:rsidR="00157608" w:rsidRPr="00CF67FD" w:rsidRDefault="00157608" w:rsidP="0015760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20.729</w:t>
            </w:r>
          </w:p>
        </w:tc>
        <w:tc>
          <w:tcPr>
            <w:tcW w:w="890" w:type="dxa"/>
            <w:tcBorders>
              <w:top w:val="single" w:sz="4" w:space="0" w:color="000001"/>
              <w:left w:val="single" w:sz="4" w:space="0" w:color="000001"/>
              <w:bottom w:val="single" w:sz="4" w:space="0" w:color="000001"/>
              <w:right w:val="single" w:sz="4" w:space="0" w:color="000001"/>
            </w:tcBorders>
          </w:tcPr>
          <w:p w14:paraId="424AD9FB" w14:textId="77777777" w:rsidR="00157608" w:rsidRPr="00CF67FD" w:rsidRDefault="00157608" w:rsidP="00157608">
            <w:pPr>
              <w:widowControl/>
              <w:jc w:val="right"/>
              <w:rPr>
                <w:rFonts w:ascii="Times New Roman" w:hAnsi="Times New Roman" w:cs="Times New Roman"/>
                <w:b/>
                <w:bCs/>
                <w:sz w:val="20"/>
                <w:szCs w:val="20"/>
                <w:lang w:val="it-IT" w:eastAsia="en-US" w:bidi="ar-SA"/>
              </w:rPr>
            </w:pPr>
          </w:p>
        </w:tc>
        <w:tc>
          <w:tcPr>
            <w:tcW w:w="1249" w:type="dxa"/>
            <w:tcBorders>
              <w:top w:val="single" w:sz="4" w:space="0" w:color="000001"/>
              <w:left w:val="single" w:sz="4" w:space="0" w:color="000001"/>
              <w:bottom w:val="single" w:sz="4" w:space="0" w:color="000001"/>
              <w:right w:val="single" w:sz="4" w:space="0" w:color="000001"/>
            </w:tcBorders>
          </w:tcPr>
          <w:p w14:paraId="4C995982" w14:textId="2BDFCFC7" w:rsidR="00157608" w:rsidRPr="00CF67FD" w:rsidRDefault="00157608" w:rsidP="00157608">
            <w:pPr>
              <w:widowControl/>
              <w:jc w:val="right"/>
              <w:rPr>
                <w:rFonts w:ascii="Times New Roman" w:hAnsi="Times New Roman" w:cs="Times New Roman"/>
                <w:b/>
                <w:sz w:val="20"/>
                <w:szCs w:val="20"/>
              </w:rPr>
            </w:pPr>
            <w:r>
              <w:rPr>
                <w:rFonts w:ascii="Times New Roman" w:hAnsi="Times New Roman" w:cs="Times New Roman"/>
                <w:b/>
                <w:sz w:val="20"/>
                <w:szCs w:val="20"/>
              </w:rPr>
              <w:t>240.997</w:t>
            </w:r>
          </w:p>
        </w:tc>
      </w:tr>
      <w:tr w:rsidR="00157608" w:rsidRPr="00CF67FD" w14:paraId="701DE6B1" w14:textId="77777777" w:rsidTr="00CF67FD">
        <w:tc>
          <w:tcPr>
            <w:tcW w:w="1175" w:type="dxa"/>
            <w:tcBorders>
              <w:top w:val="single" w:sz="4" w:space="0" w:color="000001"/>
              <w:left w:val="single" w:sz="4" w:space="0" w:color="000001"/>
              <w:bottom w:val="single" w:sz="4" w:space="0" w:color="000001"/>
              <w:right w:val="single" w:sz="4" w:space="0" w:color="000001"/>
            </w:tcBorders>
          </w:tcPr>
          <w:p w14:paraId="074E1FE8" w14:textId="77777777" w:rsidR="00157608" w:rsidRPr="00CF67FD" w:rsidRDefault="00157608" w:rsidP="00157608">
            <w:pPr>
              <w:widowControl/>
              <w:rPr>
                <w:rFonts w:ascii="Times New Roman" w:hAnsi="Times New Roman" w:cs="Times New Roman"/>
                <w:b/>
                <w:bCs/>
                <w:sz w:val="20"/>
                <w:szCs w:val="20"/>
                <w:lang w:val="it-IT" w:eastAsia="en-US" w:bidi="ar-SA"/>
              </w:rPr>
            </w:pPr>
            <w:r w:rsidRPr="00CF67FD">
              <w:rPr>
                <w:rFonts w:ascii="Times New Roman" w:hAnsi="Times New Roman" w:cs="Times New Roman"/>
                <w:sz w:val="20"/>
                <w:szCs w:val="20"/>
                <w:lang w:val="it-IT" w:eastAsia="en-US" w:bidi="ar-SA"/>
              </w:rPr>
              <w:t>Avansuri si imobilizari necorporale in curs</w:t>
            </w:r>
          </w:p>
        </w:tc>
        <w:tc>
          <w:tcPr>
            <w:tcW w:w="1068" w:type="dxa"/>
            <w:tcBorders>
              <w:top w:val="single" w:sz="4" w:space="0" w:color="000001"/>
              <w:left w:val="single" w:sz="4" w:space="0" w:color="000001"/>
              <w:bottom w:val="single" w:sz="4" w:space="0" w:color="000001"/>
              <w:right w:val="single" w:sz="4" w:space="0" w:color="000001"/>
            </w:tcBorders>
          </w:tcPr>
          <w:p w14:paraId="5B2ACC37" w14:textId="243BA326" w:rsidR="00157608" w:rsidRPr="00CF67FD" w:rsidRDefault="00157608" w:rsidP="0015760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346.190</w:t>
            </w:r>
          </w:p>
        </w:tc>
        <w:tc>
          <w:tcPr>
            <w:tcW w:w="1087" w:type="dxa"/>
            <w:tcBorders>
              <w:top w:val="single" w:sz="4" w:space="0" w:color="000001"/>
              <w:left w:val="single" w:sz="4" w:space="0" w:color="000001"/>
              <w:bottom w:val="single" w:sz="4" w:space="0" w:color="000001"/>
              <w:right w:val="single" w:sz="4" w:space="0" w:color="000001"/>
            </w:tcBorders>
          </w:tcPr>
          <w:p w14:paraId="13E93805" w14:textId="43BB35AD" w:rsidR="00157608" w:rsidRPr="00CF67FD" w:rsidRDefault="00157608" w:rsidP="0015760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115.397</w:t>
            </w:r>
          </w:p>
        </w:tc>
        <w:tc>
          <w:tcPr>
            <w:tcW w:w="983" w:type="dxa"/>
            <w:tcBorders>
              <w:top w:val="single" w:sz="4" w:space="0" w:color="000001"/>
              <w:left w:val="single" w:sz="4" w:space="0" w:color="000001"/>
              <w:bottom w:val="single" w:sz="4" w:space="0" w:color="000001"/>
              <w:right w:val="single" w:sz="4" w:space="0" w:color="000001"/>
            </w:tcBorders>
          </w:tcPr>
          <w:p w14:paraId="7516C9B7" w14:textId="77777777" w:rsidR="00157608" w:rsidRPr="00CF67FD" w:rsidRDefault="00157608" w:rsidP="00157608">
            <w:pPr>
              <w:widowControl/>
              <w:jc w:val="right"/>
              <w:rPr>
                <w:rFonts w:ascii="Times New Roman" w:hAnsi="Times New Roman" w:cs="Times New Roman"/>
                <w:b/>
                <w:bCs/>
                <w:sz w:val="20"/>
                <w:szCs w:val="20"/>
                <w:lang w:val="it-IT" w:eastAsia="en-US" w:bidi="ar-SA"/>
              </w:rPr>
            </w:pPr>
          </w:p>
        </w:tc>
        <w:tc>
          <w:tcPr>
            <w:tcW w:w="1134" w:type="dxa"/>
            <w:tcBorders>
              <w:top w:val="single" w:sz="4" w:space="0" w:color="000001"/>
              <w:left w:val="single" w:sz="4" w:space="0" w:color="000001"/>
              <w:bottom w:val="single" w:sz="4" w:space="0" w:color="000001"/>
              <w:right w:val="single" w:sz="4" w:space="0" w:color="000001"/>
            </w:tcBorders>
          </w:tcPr>
          <w:p w14:paraId="064570A3" w14:textId="63BF398B" w:rsidR="00157608" w:rsidRPr="00CF67FD" w:rsidRDefault="00157608" w:rsidP="0015760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461.587</w:t>
            </w:r>
          </w:p>
        </w:tc>
        <w:tc>
          <w:tcPr>
            <w:tcW w:w="1246" w:type="dxa"/>
            <w:tcBorders>
              <w:top w:val="single" w:sz="4" w:space="0" w:color="000001"/>
              <w:left w:val="single" w:sz="4" w:space="0" w:color="000001"/>
              <w:bottom w:val="single" w:sz="4" w:space="0" w:color="000001"/>
              <w:right w:val="single" w:sz="4" w:space="0" w:color="000001"/>
            </w:tcBorders>
          </w:tcPr>
          <w:p w14:paraId="30FEDA22" w14:textId="77777777" w:rsidR="00157608" w:rsidRPr="00CF67FD" w:rsidRDefault="00157608" w:rsidP="00157608">
            <w:pPr>
              <w:widowControl/>
              <w:jc w:val="right"/>
              <w:rPr>
                <w:rFonts w:ascii="Times New Roman" w:hAnsi="Times New Roman" w:cs="Times New Roman"/>
                <w:b/>
                <w:bCs/>
                <w:sz w:val="20"/>
                <w:szCs w:val="20"/>
                <w:lang w:val="it-IT" w:eastAsia="en-US" w:bidi="ar-SA"/>
              </w:rPr>
            </w:pPr>
          </w:p>
        </w:tc>
        <w:tc>
          <w:tcPr>
            <w:tcW w:w="1068" w:type="dxa"/>
            <w:tcBorders>
              <w:top w:val="single" w:sz="4" w:space="0" w:color="000001"/>
              <w:left w:val="single" w:sz="4" w:space="0" w:color="000001"/>
              <w:bottom w:val="single" w:sz="4" w:space="0" w:color="000001"/>
              <w:right w:val="single" w:sz="4" w:space="0" w:color="000001"/>
            </w:tcBorders>
          </w:tcPr>
          <w:p w14:paraId="3C0317AE" w14:textId="77777777" w:rsidR="00157608" w:rsidRPr="00CF67FD" w:rsidRDefault="00157608" w:rsidP="00157608">
            <w:pPr>
              <w:widowControl/>
              <w:jc w:val="right"/>
              <w:rPr>
                <w:rFonts w:ascii="Times New Roman" w:hAnsi="Times New Roman" w:cs="Times New Roman"/>
                <w:b/>
                <w:bCs/>
                <w:sz w:val="20"/>
                <w:szCs w:val="20"/>
                <w:lang w:val="it-IT" w:eastAsia="en-US" w:bidi="ar-SA"/>
              </w:rPr>
            </w:pPr>
          </w:p>
        </w:tc>
        <w:tc>
          <w:tcPr>
            <w:tcW w:w="890" w:type="dxa"/>
            <w:tcBorders>
              <w:top w:val="single" w:sz="4" w:space="0" w:color="000001"/>
              <w:left w:val="single" w:sz="4" w:space="0" w:color="000001"/>
              <w:bottom w:val="single" w:sz="4" w:space="0" w:color="000001"/>
              <w:right w:val="single" w:sz="4" w:space="0" w:color="000001"/>
            </w:tcBorders>
          </w:tcPr>
          <w:p w14:paraId="5DB03312" w14:textId="77777777" w:rsidR="00157608" w:rsidRPr="00CF67FD" w:rsidRDefault="00157608" w:rsidP="00157608">
            <w:pPr>
              <w:widowControl/>
              <w:jc w:val="right"/>
              <w:rPr>
                <w:rFonts w:ascii="Times New Roman" w:hAnsi="Times New Roman" w:cs="Times New Roman"/>
                <w:b/>
                <w:bCs/>
                <w:sz w:val="20"/>
                <w:szCs w:val="20"/>
                <w:lang w:val="it-IT" w:eastAsia="en-US" w:bidi="ar-SA"/>
              </w:rPr>
            </w:pPr>
          </w:p>
        </w:tc>
        <w:tc>
          <w:tcPr>
            <w:tcW w:w="1249" w:type="dxa"/>
            <w:tcBorders>
              <w:top w:val="single" w:sz="4" w:space="0" w:color="000001"/>
              <w:left w:val="single" w:sz="4" w:space="0" w:color="000001"/>
              <w:bottom w:val="single" w:sz="4" w:space="0" w:color="000001"/>
              <w:right w:val="single" w:sz="4" w:space="0" w:color="000001"/>
            </w:tcBorders>
          </w:tcPr>
          <w:p w14:paraId="4BA4109B" w14:textId="77777777" w:rsidR="00157608" w:rsidRPr="00CF67FD" w:rsidRDefault="00157608" w:rsidP="00157608">
            <w:pPr>
              <w:widowControl/>
              <w:jc w:val="right"/>
              <w:rPr>
                <w:rFonts w:ascii="Times New Roman" w:hAnsi="Times New Roman" w:cs="Times New Roman"/>
                <w:b/>
                <w:bCs/>
                <w:sz w:val="20"/>
                <w:szCs w:val="20"/>
                <w:lang w:val="it-IT" w:eastAsia="en-US" w:bidi="ar-SA"/>
              </w:rPr>
            </w:pPr>
          </w:p>
        </w:tc>
      </w:tr>
      <w:tr w:rsidR="00157608" w:rsidRPr="00CF67FD" w14:paraId="112412D6" w14:textId="77777777" w:rsidTr="00CF67FD">
        <w:trPr>
          <w:trHeight w:val="512"/>
        </w:trPr>
        <w:tc>
          <w:tcPr>
            <w:tcW w:w="1175" w:type="dxa"/>
            <w:tcBorders>
              <w:top w:val="single" w:sz="4" w:space="0" w:color="000001"/>
              <w:left w:val="single" w:sz="4" w:space="0" w:color="000001"/>
              <w:bottom w:val="single" w:sz="4" w:space="0" w:color="000001"/>
              <w:right w:val="single" w:sz="4" w:space="0" w:color="000001"/>
            </w:tcBorders>
          </w:tcPr>
          <w:p w14:paraId="46281314" w14:textId="77777777" w:rsidR="00157608" w:rsidRPr="00CF67FD" w:rsidRDefault="00157608" w:rsidP="00157608">
            <w:pPr>
              <w:widowControl/>
              <w:rPr>
                <w:rFonts w:ascii="Times New Roman" w:hAnsi="Times New Roman" w:cs="Times New Roman"/>
                <w:b/>
                <w:bCs/>
                <w:sz w:val="20"/>
                <w:szCs w:val="20"/>
                <w:lang w:val="fr-FR" w:eastAsia="en-US" w:bidi="ar-SA"/>
              </w:rPr>
            </w:pPr>
            <w:r w:rsidRPr="00CF67FD">
              <w:rPr>
                <w:rFonts w:ascii="Times New Roman" w:hAnsi="Times New Roman" w:cs="Times New Roman"/>
                <w:sz w:val="20"/>
                <w:szCs w:val="20"/>
                <w:lang w:val="fr-FR" w:eastAsia="en-US" w:bidi="ar-SA"/>
              </w:rPr>
              <w:t>Terenuri</w:t>
            </w:r>
          </w:p>
        </w:tc>
        <w:tc>
          <w:tcPr>
            <w:tcW w:w="1068" w:type="dxa"/>
            <w:tcBorders>
              <w:top w:val="single" w:sz="4" w:space="0" w:color="000001"/>
              <w:left w:val="single" w:sz="4" w:space="0" w:color="000001"/>
              <w:bottom w:val="single" w:sz="4" w:space="0" w:color="000001"/>
              <w:right w:val="single" w:sz="4" w:space="0" w:color="000001"/>
            </w:tcBorders>
          </w:tcPr>
          <w:p w14:paraId="0A70CCFF" w14:textId="77777777" w:rsidR="00157608" w:rsidRPr="00CF67FD" w:rsidRDefault="00157608" w:rsidP="00157608">
            <w:pPr>
              <w:widowControl/>
              <w:jc w:val="right"/>
              <w:rPr>
                <w:rFonts w:ascii="Times New Roman" w:hAnsi="Times New Roman" w:cs="Times New Roman"/>
                <w:b/>
                <w:bCs/>
                <w:sz w:val="20"/>
                <w:szCs w:val="20"/>
                <w:lang w:val="fr-FR" w:eastAsia="en-US" w:bidi="ar-SA"/>
              </w:rPr>
            </w:pPr>
          </w:p>
        </w:tc>
        <w:tc>
          <w:tcPr>
            <w:tcW w:w="1087" w:type="dxa"/>
            <w:tcBorders>
              <w:top w:val="single" w:sz="4" w:space="0" w:color="000001"/>
              <w:left w:val="single" w:sz="4" w:space="0" w:color="000001"/>
              <w:bottom w:val="single" w:sz="4" w:space="0" w:color="000001"/>
              <w:right w:val="single" w:sz="4" w:space="0" w:color="000001"/>
            </w:tcBorders>
          </w:tcPr>
          <w:p w14:paraId="2475073D" w14:textId="77777777" w:rsidR="00157608" w:rsidRPr="00CF67FD" w:rsidRDefault="00157608" w:rsidP="00157608">
            <w:pPr>
              <w:widowControl/>
              <w:jc w:val="right"/>
              <w:rPr>
                <w:rFonts w:ascii="Times New Roman" w:hAnsi="Times New Roman" w:cs="Times New Roman"/>
                <w:b/>
                <w:bCs/>
                <w:sz w:val="20"/>
                <w:szCs w:val="20"/>
                <w:lang w:val="fr-FR" w:eastAsia="en-US" w:bidi="ar-SA"/>
              </w:rPr>
            </w:pPr>
          </w:p>
        </w:tc>
        <w:tc>
          <w:tcPr>
            <w:tcW w:w="983" w:type="dxa"/>
            <w:tcBorders>
              <w:top w:val="single" w:sz="4" w:space="0" w:color="000001"/>
              <w:left w:val="single" w:sz="4" w:space="0" w:color="000001"/>
              <w:bottom w:val="single" w:sz="4" w:space="0" w:color="000001"/>
              <w:right w:val="single" w:sz="4" w:space="0" w:color="000001"/>
            </w:tcBorders>
          </w:tcPr>
          <w:p w14:paraId="38A37645" w14:textId="77777777" w:rsidR="00157608" w:rsidRPr="00CF67FD" w:rsidRDefault="00157608" w:rsidP="00157608">
            <w:pPr>
              <w:widowControl/>
              <w:jc w:val="right"/>
              <w:rPr>
                <w:rFonts w:ascii="Times New Roman" w:hAnsi="Times New Roman" w:cs="Times New Roman"/>
                <w:b/>
                <w:bCs/>
                <w:sz w:val="20"/>
                <w:szCs w:val="20"/>
                <w:lang w:val="fr-FR" w:eastAsia="en-US" w:bidi="ar-SA"/>
              </w:rPr>
            </w:pPr>
          </w:p>
        </w:tc>
        <w:tc>
          <w:tcPr>
            <w:tcW w:w="1134" w:type="dxa"/>
            <w:tcBorders>
              <w:top w:val="single" w:sz="4" w:space="0" w:color="000001"/>
              <w:left w:val="single" w:sz="4" w:space="0" w:color="000001"/>
              <w:bottom w:val="single" w:sz="4" w:space="0" w:color="000001"/>
              <w:right w:val="single" w:sz="4" w:space="0" w:color="000001"/>
            </w:tcBorders>
          </w:tcPr>
          <w:p w14:paraId="71FCF700" w14:textId="77777777" w:rsidR="00157608" w:rsidRPr="00CF67FD" w:rsidRDefault="00157608" w:rsidP="00157608">
            <w:pPr>
              <w:widowControl/>
              <w:jc w:val="right"/>
              <w:rPr>
                <w:rFonts w:ascii="Times New Roman" w:hAnsi="Times New Roman" w:cs="Times New Roman"/>
                <w:b/>
                <w:bCs/>
                <w:sz w:val="20"/>
                <w:szCs w:val="20"/>
                <w:lang w:val="fr-FR" w:eastAsia="en-US" w:bidi="ar-SA"/>
              </w:rPr>
            </w:pPr>
          </w:p>
        </w:tc>
        <w:tc>
          <w:tcPr>
            <w:tcW w:w="1246" w:type="dxa"/>
            <w:tcBorders>
              <w:top w:val="single" w:sz="4" w:space="0" w:color="000001"/>
              <w:left w:val="single" w:sz="4" w:space="0" w:color="000001"/>
              <w:bottom w:val="single" w:sz="4" w:space="0" w:color="000001"/>
              <w:right w:val="single" w:sz="4" w:space="0" w:color="000001"/>
            </w:tcBorders>
          </w:tcPr>
          <w:p w14:paraId="109CB536" w14:textId="77777777" w:rsidR="00157608" w:rsidRPr="00CF67FD" w:rsidRDefault="00157608" w:rsidP="00157608">
            <w:pPr>
              <w:widowControl/>
              <w:jc w:val="right"/>
              <w:rPr>
                <w:rFonts w:ascii="Times New Roman" w:hAnsi="Times New Roman" w:cs="Times New Roman"/>
                <w:b/>
                <w:bCs/>
                <w:sz w:val="20"/>
                <w:szCs w:val="20"/>
                <w:lang w:val="fr-FR" w:eastAsia="en-US" w:bidi="ar-SA"/>
              </w:rPr>
            </w:pPr>
          </w:p>
        </w:tc>
        <w:tc>
          <w:tcPr>
            <w:tcW w:w="1068" w:type="dxa"/>
            <w:tcBorders>
              <w:top w:val="single" w:sz="4" w:space="0" w:color="000001"/>
              <w:left w:val="single" w:sz="4" w:space="0" w:color="000001"/>
              <w:bottom w:val="single" w:sz="4" w:space="0" w:color="000001"/>
              <w:right w:val="single" w:sz="4" w:space="0" w:color="000001"/>
            </w:tcBorders>
          </w:tcPr>
          <w:p w14:paraId="66E095FB" w14:textId="77777777" w:rsidR="00157608" w:rsidRPr="00CF67FD" w:rsidRDefault="00157608" w:rsidP="00157608">
            <w:pPr>
              <w:widowControl/>
              <w:jc w:val="right"/>
              <w:rPr>
                <w:rFonts w:ascii="Times New Roman" w:hAnsi="Times New Roman" w:cs="Times New Roman"/>
                <w:b/>
                <w:bCs/>
                <w:sz w:val="20"/>
                <w:szCs w:val="20"/>
                <w:lang w:val="fr-FR" w:eastAsia="en-US" w:bidi="ar-SA"/>
              </w:rPr>
            </w:pPr>
          </w:p>
        </w:tc>
        <w:tc>
          <w:tcPr>
            <w:tcW w:w="890" w:type="dxa"/>
            <w:tcBorders>
              <w:top w:val="single" w:sz="4" w:space="0" w:color="000001"/>
              <w:left w:val="single" w:sz="4" w:space="0" w:color="000001"/>
              <w:bottom w:val="single" w:sz="4" w:space="0" w:color="000001"/>
              <w:right w:val="single" w:sz="4" w:space="0" w:color="000001"/>
            </w:tcBorders>
          </w:tcPr>
          <w:p w14:paraId="50E6B552" w14:textId="77777777" w:rsidR="00157608" w:rsidRPr="00CF67FD" w:rsidRDefault="00157608" w:rsidP="00157608">
            <w:pPr>
              <w:widowControl/>
              <w:jc w:val="right"/>
              <w:rPr>
                <w:rFonts w:ascii="Times New Roman" w:hAnsi="Times New Roman" w:cs="Times New Roman"/>
                <w:b/>
                <w:bCs/>
                <w:sz w:val="20"/>
                <w:szCs w:val="20"/>
                <w:lang w:val="fr-FR" w:eastAsia="en-US" w:bidi="ar-SA"/>
              </w:rPr>
            </w:pPr>
          </w:p>
        </w:tc>
        <w:tc>
          <w:tcPr>
            <w:tcW w:w="1249" w:type="dxa"/>
            <w:tcBorders>
              <w:top w:val="single" w:sz="4" w:space="0" w:color="000001"/>
              <w:left w:val="single" w:sz="4" w:space="0" w:color="000001"/>
              <w:bottom w:val="single" w:sz="4" w:space="0" w:color="000001"/>
              <w:right w:val="single" w:sz="4" w:space="0" w:color="000001"/>
            </w:tcBorders>
          </w:tcPr>
          <w:p w14:paraId="3DC6DD49" w14:textId="77777777" w:rsidR="00157608" w:rsidRPr="00CF67FD" w:rsidRDefault="00157608" w:rsidP="00157608">
            <w:pPr>
              <w:widowControl/>
              <w:jc w:val="right"/>
              <w:rPr>
                <w:rFonts w:ascii="Times New Roman" w:hAnsi="Times New Roman" w:cs="Times New Roman"/>
                <w:b/>
                <w:bCs/>
                <w:sz w:val="20"/>
                <w:szCs w:val="20"/>
                <w:lang w:val="fr-FR" w:eastAsia="en-US" w:bidi="ar-SA"/>
              </w:rPr>
            </w:pPr>
          </w:p>
        </w:tc>
      </w:tr>
      <w:tr w:rsidR="00157608" w:rsidRPr="00CF67FD" w14:paraId="53082087" w14:textId="77777777" w:rsidTr="00CF67FD">
        <w:trPr>
          <w:trHeight w:val="512"/>
        </w:trPr>
        <w:tc>
          <w:tcPr>
            <w:tcW w:w="1175" w:type="dxa"/>
            <w:tcBorders>
              <w:top w:val="single" w:sz="4" w:space="0" w:color="000001"/>
              <w:left w:val="single" w:sz="4" w:space="0" w:color="000001"/>
              <w:bottom w:val="single" w:sz="4" w:space="0" w:color="000001"/>
              <w:right w:val="single" w:sz="4" w:space="0" w:color="000001"/>
            </w:tcBorders>
          </w:tcPr>
          <w:p w14:paraId="2FF36300" w14:textId="77777777" w:rsidR="00157608" w:rsidRPr="00CF67FD" w:rsidRDefault="00157608" w:rsidP="00157608">
            <w:pPr>
              <w:widowControl/>
              <w:rPr>
                <w:rFonts w:ascii="Times New Roman" w:hAnsi="Times New Roman" w:cs="Times New Roman"/>
                <w:b/>
                <w:bCs/>
                <w:sz w:val="20"/>
                <w:szCs w:val="20"/>
                <w:lang w:val="fr-FR" w:eastAsia="en-US" w:bidi="ar-SA"/>
              </w:rPr>
            </w:pPr>
            <w:r w:rsidRPr="00CF67FD">
              <w:rPr>
                <w:rFonts w:ascii="Times New Roman" w:hAnsi="Times New Roman" w:cs="Times New Roman"/>
                <w:sz w:val="20"/>
                <w:szCs w:val="20"/>
                <w:lang w:val="fr-FR" w:eastAsia="en-US" w:bidi="ar-SA"/>
              </w:rPr>
              <w:t>Constructii</w:t>
            </w:r>
          </w:p>
        </w:tc>
        <w:tc>
          <w:tcPr>
            <w:tcW w:w="1068" w:type="dxa"/>
            <w:tcBorders>
              <w:top w:val="single" w:sz="4" w:space="0" w:color="000001"/>
              <w:left w:val="single" w:sz="4" w:space="0" w:color="000001"/>
              <w:bottom w:val="single" w:sz="4" w:space="0" w:color="000001"/>
              <w:right w:val="single" w:sz="4" w:space="0" w:color="000001"/>
            </w:tcBorders>
          </w:tcPr>
          <w:p w14:paraId="2729C6E0" w14:textId="44E27153" w:rsidR="00157608" w:rsidRPr="00CF67FD" w:rsidRDefault="00157608" w:rsidP="00157608">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1.412.149</w:t>
            </w:r>
          </w:p>
        </w:tc>
        <w:tc>
          <w:tcPr>
            <w:tcW w:w="1087" w:type="dxa"/>
            <w:tcBorders>
              <w:top w:val="single" w:sz="4" w:space="0" w:color="000001"/>
              <w:left w:val="single" w:sz="4" w:space="0" w:color="000001"/>
              <w:bottom w:val="single" w:sz="4" w:space="0" w:color="000001"/>
              <w:right w:val="single" w:sz="4" w:space="0" w:color="000001"/>
            </w:tcBorders>
          </w:tcPr>
          <w:p w14:paraId="08BF4AFB" w14:textId="7F8D7FEC" w:rsidR="00157608" w:rsidRPr="00CF67FD" w:rsidRDefault="00157608" w:rsidP="00157608">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12.750</w:t>
            </w:r>
          </w:p>
        </w:tc>
        <w:tc>
          <w:tcPr>
            <w:tcW w:w="983" w:type="dxa"/>
            <w:tcBorders>
              <w:top w:val="single" w:sz="4" w:space="0" w:color="000001"/>
              <w:left w:val="single" w:sz="4" w:space="0" w:color="000001"/>
              <w:bottom w:val="single" w:sz="4" w:space="0" w:color="000001"/>
              <w:right w:val="single" w:sz="4" w:space="0" w:color="000001"/>
            </w:tcBorders>
          </w:tcPr>
          <w:p w14:paraId="2DAC3D3A" w14:textId="77777777" w:rsidR="00157608" w:rsidRPr="00CF67FD" w:rsidRDefault="00157608" w:rsidP="00157608">
            <w:pPr>
              <w:widowControl/>
              <w:jc w:val="right"/>
              <w:rPr>
                <w:rFonts w:ascii="Times New Roman" w:hAnsi="Times New Roman" w:cs="Times New Roman"/>
                <w:b/>
                <w:bCs/>
                <w:sz w:val="20"/>
                <w:szCs w:val="20"/>
                <w:lang w:val="fr-FR" w:eastAsia="en-US" w:bidi="ar-SA"/>
              </w:rPr>
            </w:pPr>
          </w:p>
        </w:tc>
        <w:tc>
          <w:tcPr>
            <w:tcW w:w="1134" w:type="dxa"/>
            <w:tcBorders>
              <w:top w:val="single" w:sz="4" w:space="0" w:color="000001"/>
              <w:left w:val="single" w:sz="4" w:space="0" w:color="000001"/>
              <w:bottom w:val="single" w:sz="4" w:space="0" w:color="000001"/>
              <w:right w:val="single" w:sz="4" w:space="0" w:color="000001"/>
            </w:tcBorders>
          </w:tcPr>
          <w:p w14:paraId="43B59CD5" w14:textId="3CC14F32" w:rsidR="00157608" w:rsidRPr="00CF67FD" w:rsidRDefault="00157608" w:rsidP="00157608">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1.424.899</w:t>
            </w:r>
          </w:p>
        </w:tc>
        <w:tc>
          <w:tcPr>
            <w:tcW w:w="1246" w:type="dxa"/>
            <w:tcBorders>
              <w:top w:val="single" w:sz="4" w:space="0" w:color="000001"/>
              <w:left w:val="single" w:sz="4" w:space="0" w:color="000001"/>
              <w:bottom w:val="single" w:sz="4" w:space="0" w:color="000001"/>
              <w:right w:val="single" w:sz="4" w:space="0" w:color="000001"/>
            </w:tcBorders>
          </w:tcPr>
          <w:p w14:paraId="294E6B27" w14:textId="0B78EA89" w:rsidR="00157608" w:rsidRPr="00CF67FD" w:rsidRDefault="00157608" w:rsidP="00157608">
            <w:pPr>
              <w:widowControl/>
              <w:jc w:val="right"/>
              <w:rPr>
                <w:rFonts w:ascii="Times New Roman" w:hAnsi="Times New Roman" w:cs="Times New Roman"/>
                <w:b/>
                <w:sz w:val="20"/>
                <w:szCs w:val="20"/>
              </w:rPr>
            </w:pPr>
            <w:r>
              <w:rPr>
                <w:rFonts w:ascii="Times New Roman" w:hAnsi="Times New Roman" w:cs="Times New Roman"/>
                <w:b/>
                <w:sz w:val="20"/>
                <w:szCs w:val="20"/>
              </w:rPr>
              <w:t>496.262</w:t>
            </w:r>
          </w:p>
        </w:tc>
        <w:tc>
          <w:tcPr>
            <w:tcW w:w="1068" w:type="dxa"/>
            <w:tcBorders>
              <w:top w:val="single" w:sz="4" w:space="0" w:color="000001"/>
              <w:left w:val="single" w:sz="4" w:space="0" w:color="000001"/>
              <w:bottom w:val="single" w:sz="4" w:space="0" w:color="000001"/>
              <w:right w:val="single" w:sz="4" w:space="0" w:color="000001"/>
            </w:tcBorders>
          </w:tcPr>
          <w:p w14:paraId="40716D7E" w14:textId="48779F6E" w:rsidR="00157608" w:rsidRPr="00CF67FD" w:rsidRDefault="00157608" w:rsidP="00157608">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58.137</w:t>
            </w:r>
          </w:p>
        </w:tc>
        <w:tc>
          <w:tcPr>
            <w:tcW w:w="890" w:type="dxa"/>
            <w:tcBorders>
              <w:top w:val="single" w:sz="4" w:space="0" w:color="000001"/>
              <w:left w:val="single" w:sz="4" w:space="0" w:color="000001"/>
              <w:bottom w:val="single" w:sz="4" w:space="0" w:color="000001"/>
              <w:right w:val="single" w:sz="4" w:space="0" w:color="000001"/>
            </w:tcBorders>
          </w:tcPr>
          <w:p w14:paraId="5A8248B3" w14:textId="77777777" w:rsidR="00157608" w:rsidRPr="00CF67FD" w:rsidRDefault="00157608" w:rsidP="00157608">
            <w:pPr>
              <w:widowControl/>
              <w:jc w:val="right"/>
              <w:rPr>
                <w:rFonts w:ascii="Times New Roman" w:hAnsi="Times New Roman" w:cs="Times New Roman"/>
                <w:b/>
                <w:bCs/>
                <w:sz w:val="20"/>
                <w:szCs w:val="20"/>
                <w:lang w:val="fr-FR" w:eastAsia="en-US" w:bidi="ar-SA"/>
              </w:rPr>
            </w:pPr>
          </w:p>
        </w:tc>
        <w:tc>
          <w:tcPr>
            <w:tcW w:w="1249" w:type="dxa"/>
            <w:tcBorders>
              <w:top w:val="single" w:sz="4" w:space="0" w:color="000001"/>
              <w:left w:val="single" w:sz="4" w:space="0" w:color="000001"/>
              <w:bottom w:val="single" w:sz="4" w:space="0" w:color="000001"/>
              <w:right w:val="single" w:sz="4" w:space="0" w:color="000001"/>
            </w:tcBorders>
          </w:tcPr>
          <w:p w14:paraId="532BD145" w14:textId="59BEAD80" w:rsidR="00157608" w:rsidRPr="00CF67FD" w:rsidRDefault="00157608" w:rsidP="00157608">
            <w:pPr>
              <w:widowControl/>
              <w:jc w:val="right"/>
              <w:rPr>
                <w:rFonts w:ascii="Times New Roman" w:hAnsi="Times New Roman" w:cs="Times New Roman"/>
                <w:b/>
                <w:sz w:val="20"/>
                <w:szCs w:val="20"/>
              </w:rPr>
            </w:pPr>
            <w:r>
              <w:rPr>
                <w:rFonts w:ascii="Times New Roman" w:hAnsi="Times New Roman" w:cs="Times New Roman"/>
                <w:b/>
                <w:sz w:val="20"/>
                <w:szCs w:val="20"/>
              </w:rPr>
              <w:t>554.399</w:t>
            </w:r>
          </w:p>
        </w:tc>
      </w:tr>
      <w:tr w:rsidR="00157608" w:rsidRPr="00CF67FD" w14:paraId="1034B25E" w14:textId="77777777" w:rsidTr="00CF67FD">
        <w:trPr>
          <w:trHeight w:val="593"/>
        </w:trPr>
        <w:tc>
          <w:tcPr>
            <w:tcW w:w="1175" w:type="dxa"/>
            <w:tcBorders>
              <w:top w:val="single" w:sz="4" w:space="0" w:color="000001"/>
              <w:left w:val="single" w:sz="4" w:space="0" w:color="000001"/>
              <w:bottom w:val="single" w:sz="4" w:space="0" w:color="000001"/>
              <w:right w:val="single" w:sz="4" w:space="0" w:color="000001"/>
            </w:tcBorders>
          </w:tcPr>
          <w:p w14:paraId="79D4BA6C" w14:textId="77777777" w:rsidR="00157608" w:rsidRPr="00CF67FD" w:rsidRDefault="00157608" w:rsidP="00157608">
            <w:pPr>
              <w:widowControl/>
              <w:rPr>
                <w:rFonts w:ascii="Times New Roman" w:hAnsi="Times New Roman" w:cs="Times New Roman"/>
                <w:b/>
                <w:bCs/>
                <w:sz w:val="20"/>
                <w:szCs w:val="20"/>
                <w:lang w:val="fr-FR" w:eastAsia="en-US" w:bidi="ar-SA"/>
              </w:rPr>
            </w:pPr>
            <w:r w:rsidRPr="00CF67FD">
              <w:rPr>
                <w:rFonts w:ascii="Times New Roman" w:hAnsi="Times New Roman" w:cs="Times New Roman"/>
                <w:sz w:val="20"/>
                <w:szCs w:val="20"/>
                <w:lang w:val="fr-FR" w:eastAsia="en-US" w:bidi="ar-SA"/>
              </w:rPr>
              <w:t xml:space="preserve">Instalatii  tehnice si Mijloace de transport </w:t>
            </w:r>
          </w:p>
        </w:tc>
        <w:tc>
          <w:tcPr>
            <w:tcW w:w="1068" w:type="dxa"/>
            <w:tcBorders>
              <w:top w:val="single" w:sz="4" w:space="0" w:color="000001"/>
              <w:left w:val="single" w:sz="4" w:space="0" w:color="000001"/>
              <w:bottom w:val="single" w:sz="4" w:space="0" w:color="000001"/>
              <w:right w:val="single" w:sz="4" w:space="0" w:color="000001"/>
            </w:tcBorders>
          </w:tcPr>
          <w:p w14:paraId="7100CA33" w14:textId="48250C4A" w:rsidR="00157608" w:rsidRPr="00CF67FD" w:rsidRDefault="00157608" w:rsidP="00157608">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2.226.635</w:t>
            </w:r>
          </w:p>
        </w:tc>
        <w:tc>
          <w:tcPr>
            <w:tcW w:w="1087" w:type="dxa"/>
            <w:tcBorders>
              <w:top w:val="single" w:sz="4" w:space="0" w:color="000001"/>
              <w:left w:val="single" w:sz="4" w:space="0" w:color="000001"/>
              <w:bottom w:val="single" w:sz="4" w:space="0" w:color="000001"/>
              <w:right w:val="single" w:sz="4" w:space="0" w:color="000001"/>
            </w:tcBorders>
          </w:tcPr>
          <w:p w14:paraId="465A083A" w14:textId="44E71F2F" w:rsidR="00157608" w:rsidRPr="00CF67FD" w:rsidRDefault="00157608" w:rsidP="00157608">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206.801</w:t>
            </w:r>
          </w:p>
        </w:tc>
        <w:tc>
          <w:tcPr>
            <w:tcW w:w="983" w:type="dxa"/>
            <w:tcBorders>
              <w:top w:val="single" w:sz="4" w:space="0" w:color="000001"/>
              <w:left w:val="single" w:sz="4" w:space="0" w:color="000001"/>
              <w:bottom w:val="single" w:sz="4" w:space="0" w:color="000001"/>
              <w:right w:val="single" w:sz="4" w:space="0" w:color="000001"/>
            </w:tcBorders>
          </w:tcPr>
          <w:p w14:paraId="06FA8319" w14:textId="699AF6BD" w:rsidR="00157608" w:rsidRPr="00CF67FD" w:rsidRDefault="00157608" w:rsidP="00157608">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20.207</w:t>
            </w:r>
          </w:p>
        </w:tc>
        <w:tc>
          <w:tcPr>
            <w:tcW w:w="1134" w:type="dxa"/>
            <w:tcBorders>
              <w:top w:val="single" w:sz="4" w:space="0" w:color="000001"/>
              <w:left w:val="single" w:sz="4" w:space="0" w:color="000001"/>
              <w:bottom w:val="single" w:sz="4" w:space="0" w:color="000001"/>
              <w:right w:val="single" w:sz="4" w:space="0" w:color="000001"/>
            </w:tcBorders>
          </w:tcPr>
          <w:p w14:paraId="53840A62" w14:textId="2FDACC1A" w:rsidR="00157608" w:rsidRPr="00CF67FD" w:rsidRDefault="00157608" w:rsidP="00157608">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2.413.229</w:t>
            </w:r>
          </w:p>
        </w:tc>
        <w:tc>
          <w:tcPr>
            <w:tcW w:w="1246" w:type="dxa"/>
            <w:tcBorders>
              <w:top w:val="single" w:sz="4" w:space="0" w:color="000001"/>
              <w:left w:val="single" w:sz="4" w:space="0" w:color="000001"/>
              <w:bottom w:val="single" w:sz="4" w:space="0" w:color="000001"/>
              <w:right w:val="single" w:sz="4" w:space="0" w:color="000001"/>
            </w:tcBorders>
          </w:tcPr>
          <w:p w14:paraId="0B8F2334" w14:textId="436B36BD" w:rsidR="00157608" w:rsidRPr="00CF67FD" w:rsidRDefault="00157608" w:rsidP="00157608">
            <w:pPr>
              <w:widowControl/>
              <w:jc w:val="right"/>
              <w:rPr>
                <w:rFonts w:ascii="Times New Roman" w:hAnsi="Times New Roman" w:cs="Times New Roman"/>
                <w:b/>
                <w:sz w:val="20"/>
                <w:szCs w:val="20"/>
              </w:rPr>
            </w:pPr>
            <w:r>
              <w:rPr>
                <w:rFonts w:ascii="Times New Roman" w:hAnsi="Times New Roman" w:cs="Times New Roman"/>
                <w:b/>
                <w:sz w:val="20"/>
                <w:szCs w:val="20"/>
              </w:rPr>
              <w:t>678.714</w:t>
            </w:r>
          </w:p>
        </w:tc>
        <w:tc>
          <w:tcPr>
            <w:tcW w:w="1068" w:type="dxa"/>
            <w:tcBorders>
              <w:top w:val="single" w:sz="4" w:space="0" w:color="000001"/>
              <w:left w:val="single" w:sz="4" w:space="0" w:color="000001"/>
              <w:bottom w:val="single" w:sz="4" w:space="0" w:color="000001"/>
              <w:right w:val="single" w:sz="4" w:space="0" w:color="000001"/>
            </w:tcBorders>
          </w:tcPr>
          <w:p w14:paraId="0D462DF4" w14:textId="787C1B4F" w:rsidR="00157608" w:rsidRPr="00CF67FD" w:rsidRDefault="00157608" w:rsidP="00157608">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347.570</w:t>
            </w:r>
          </w:p>
        </w:tc>
        <w:tc>
          <w:tcPr>
            <w:tcW w:w="890" w:type="dxa"/>
            <w:tcBorders>
              <w:top w:val="single" w:sz="4" w:space="0" w:color="000001"/>
              <w:left w:val="single" w:sz="4" w:space="0" w:color="000001"/>
              <w:bottom w:val="single" w:sz="4" w:space="0" w:color="000001"/>
              <w:right w:val="single" w:sz="4" w:space="0" w:color="000001"/>
            </w:tcBorders>
          </w:tcPr>
          <w:p w14:paraId="585D959F" w14:textId="1329103D" w:rsidR="00157608" w:rsidRPr="00CF67FD" w:rsidRDefault="00157608" w:rsidP="00157608">
            <w:pPr>
              <w:widowControl/>
              <w:jc w:val="right"/>
              <w:rPr>
                <w:rFonts w:ascii="Times New Roman" w:hAnsi="Times New Roman" w:cs="Times New Roman"/>
                <w:b/>
                <w:bCs/>
                <w:sz w:val="20"/>
                <w:szCs w:val="20"/>
                <w:lang w:val="fr-FR" w:eastAsia="en-US" w:bidi="ar-SA"/>
              </w:rPr>
            </w:pPr>
            <w:r>
              <w:rPr>
                <w:rFonts w:ascii="Times New Roman" w:hAnsi="Times New Roman" w:cs="Times New Roman"/>
                <w:b/>
                <w:bCs/>
                <w:sz w:val="20"/>
                <w:szCs w:val="20"/>
                <w:lang w:val="fr-FR" w:eastAsia="en-US" w:bidi="ar-SA"/>
              </w:rPr>
              <w:t>4.210</w:t>
            </w:r>
          </w:p>
        </w:tc>
        <w:tc>
          <w:tcPr>
            <w:tcW w:w="1249" w:type="dxa"/>
            <w:tcBorders>
              <w:top w:val="single" w:sz="4" w:space="0" w:color="000001"/>
              <w:left w:val="single" w:sz="4" w:space="0" w:color="000001"/>
              <w:bottom w:val="single" w:sz="4" w:space="0" w:color="000001"/>
              <w:right w:val="single" w:sz="4" w:space="0" w:color="000001"/>
            </w:tcBorders>
          </w:tcPr>
          <w:p w14:paraId="1941E681" w14:textId="54917BEE" w:rsidR="00157608" w:rsidRPr="00CF67FD" w:rsidRDefault="00157608" w:rsidP="00157608">
            <w:pPr>
              <w:widowControl/>
              <w:jc w:val="right"/>
              <w:rPr>
                <w:rFonts w:ascii="Times New Roman" w:hAnsi="Times New Roman" w:cs="Times New Roman"/>
                <w:b/>
                <w:sz w:val="20"/>
                <w:szCs w:val="20"/>
              </w:rPr>
            </w:pPr>
            <w:r>
              <w:rPr>
                <w:rFonts w:ascii="Times New Roman" w:hAnsi="Times New Roman" w:cs="Times New Roman"/>
                <w:b/>
                <w:sz w:val="20"/>
                <w:szCs w:val="20"/>
              </w:rPr>
              <w:t>1.022.074</w:t>
            </w:r>
          </w:p>
        </w:tc>
      </w:tr>
      <w:tr w:rsidR="00157608" w:rsidRPr="00CF67FD" w14:paraId="269591D2" w14:textId="77777777" w:rsidTr="00CF67FD">
        <w:tc>
          <w:tcPr>
            <w:tcW w:w="1175" w:type="dxa"/>
            <w:tcBorders>
              <w:top w:val="single" w:sz="4" w:space="0" w:color="000001"/>
              <w:left w:val="single" w:sz="4" w:space="0" w:color="000001"/>
              <w:bottom w:val="single" w:sz="4" w:space="0" w:color="000001"/>
              <w:right w:val="single" w:sz="4" w:space="0" w:color="000001"/>
            </w:tcBorders>
          </w:tcPr>
          <w:p w14:paraId="50AB68E9" w14:textId="77777777" w:rsidR="00157608" w:rsidRPr="00CF67FD" w:rsidRDefault="00157608" w:rsidP="00157608">
            <w:pPr>
              <w:widowControl/>
              <w:rPr>
                <w:rFonts w:ascii="Times New Roman" w:hAnsi="Times New Roman" w:cs="Times New Roman"/>
                <w:b/>
                <w:bCs/>
                <w:sz w:val="20"/>
                <w:szCs w:val="20"/>
                <w:lang w:val="it-IT" w:eastAsia="en-US" w:bidi="ar-SA"/>
              </w:rPr>
            </w:pPr>
            <w:r w:rsidRPr="00CF67FD">
              <w:rPr>
                <w:rFonts w:ascii="Times New Roman" w:hAnsi="Times New Roman" w:cs="Times New Roman"/>
                <w:sz w:val="20"/>
                <w:szCs w:val="20"/>
                <w:lang w:val="it-IT" w:eastAsia="en-US" w:bidi="ar-SA"/>
              </w:rPr>
              <w:t>Alte instalatii, utilaje si mobilier</w:t>
            </w:r>
          </w:p>
        </w:tc>
        <w:tc>
          <w:tcPr>
            <w:tcW w:w="1068" w:type="dxa"/>
            <w:tcBorders>
              <w:top w:val="single" w:sz="4" w:space="0" w:color="000001"/>
              <w:left w:val="single" w:sz="4" w:space="0" w:color="000001"/>
              <w:bottom w:val="single" w:sz="4" w:space="0" w:color="000001"/>
              <w:right w:val="single" w:sz="4" w:space="0" w:color="000001"/>
            </w:tcBorders>
          </w:tcPr>
          <w:p w14:paraId="5AE4854A" w14:textId="7178FD61" w:rsidR="00157608" w:rsidRPr="00CF67FD" w:rsidRDefault="00157608" w:rsidP="0015760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17.730</w:t>
            </w:r>
          </w:p>
        </w:tc>
        <w:tc>
          <w:tcPr>
            <w:tcW w:w="1087" w:type="dxa"/>
            <w:tcBorders>
              <w:top w:val="single" w:sz="4" w:space="0" w:color="000001"/>
              <w:left w:val="single" w:sz="4" w:space="0" w:color="000001"/>
              <w:bottom w:val="single" w:sz="4" w:space="0" w:color="000001"/>
              <w:right w:val="single" w:sz="4" w:space="0" w:color="000001"/>
            </w:tcBorders>
          </w:tcPr>
          <w:p w14:paraId="0BDA4F23" w14:textId="77D4D30A" w:rsidR="00157608" w:rsidRPr="00CF67FD" w:rsidRDefault="00157608" w:rsidP="00157608">
            <w:pPr>
              <w:widowControl/>
              <w:jc w:val="right"/>
              <w:rPr>
                <w:rFonts w:ascii="Times New Roman" w:hAnsi="Times New Roman" w:cs="Times New Roman"/>
                <w:b/>
                <w:bCs/>
                <w:sz w:val="20"/>
                <w:szCs w:val="20"/>
                <w:lang w:val="it-IT" w:eastAsia="en-US" w:bidi="ar-SA"/>
              </w:rPr>
            </w:pPr>
          </w:p>
        </w:tc>
        <w:tc>
          <w:tcPr>
            <w:tcW w:w="983" w:type="dxa"/>
            <w:tcBorders>
              <w:top w:val="single" w:sz="4" w:space="0" w:color="000001"/>
              <w:left w:val="single" w:sz="4" w:space="0" w:color="000001"/>
              <w:bottom w:val="single" w:sz="4" w:space="0" w:color="000001"/>
              <w:right w:val="single" w:sz="4" w:space="0" w:color="000001"/>
            </w:tcBorders>
          </w:tcPr>
          <w:p w14:paraId="511AB0BB" w14:textId="77777777" w:rsidR="00157608" w:rsidRPr="00CF67FD" w:rsidRDefault="00157608" w:rsidP="00157608">
            <w:pPr>
              <w:widowControl/>
              <w:jc w:val="right"/>
              <w:rPr>
                <w:rFonts w:ascii="Times New Roman" w:hAnsi="Times New Roman" w:cs="Times New Roman"/>
                <w:b/>
                <w:bCs/>
                <w:sz w:val="20"/>
                <w:szCs w:val="20"/>
                <w:lang w:val="it-IT" w:eastAsia="en-US" w:bidi="ar-SA"/>
              </w:rPr>
            </w:pPr>
          </w:p>
        </w:tc>
        <w:tc>
          <w:tcPr>
            <w:tcW w:w="1134" w:type="dxa"/>
            <w:tcBorders>
              <w:top w:val="single" w:sz="4" w:space="0" w:color="000001"/>
              <w:left w:val="single" w:sz="4" w:space="0" w:color="000001"/>
              <w:bottom w:val="single" w:sz="4" w:space="0" w:color="000001"/>
              <w:right w:val="single" w:sz="4" w:space="0" w:color="000001"/>
            </w:tcBorders>
          </w:tcPr>
          <w:p w14:paraId="07FAC68F" w14:textId="08728E59" w:rsidR="00157608" w:rsidRPr="00CF67FD" w:rsidRDefault="00157608" w:rsidP="0015760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17.730</w:t>
            </w:r>
          </w:p>
        </w:tc>
        <w:tc>
          <w:tcPr>
            <w:tcW w:w="1246" w:type="dxa"/>
            <w:tcBorders>
              <w:top w:val="single" w:sz="4" w:space="0" w:color="000001"/>
              <w:left w:val="single" w:sz="4" w:space="0" w:color="000001"/>
              <w:bottom w:val="single" w:sz="4" w:space="0" w:color="000001"/>
              <w:right w:val="single" w:sz="4" w:space="0" w:color="000001"/>
            </w:tcBorders>
          </w:tcPr>
          <w:p w14:paraId="3AA02082" w14:textId="73E51679" w:rsidR="00157608" w:rsidRPr="00CF67FD" w:rsidRDefault="00157608" w:rsidP="00157608">
            <w:pPr>
              <w:widowControl/>
              <w:jc w:val="right"/>
              <w:rPr>
                <w:rFonts w:ascii="Times New Roman" w:hAnsi="Times New Roman" w:cs="Times New Roman"/>
                <w:b/>
                <w:sz w:val="20"/>
                <w:szCs w:val="20"/>
              </w:rPr>
            </w:pPr>
            <w:r>
              <w:rPr>
                <w:rFonts w:ascii="Times New Roman" w:hAnsi="Times New Roman" w:cs="Times New Roman"/>
                <w:b/>
                <w:sz w:val="20"/>
                <w:szCs w:val="20"/>
              </w:rPr>
              <w:t>10.094</w:t>
            </w:r>
          </w:p>
        </w:tc>
        <w:tc>
          <w:tcPr>
            <w:tcW w:w="1068" w:type="dxa"/>
            <w:tcBorders>
              <w:top w:val="single" w:sz="4" w:space="0" w:color="000001"/>
              <w:left w:val="single" w:sz="4" w:space="0" w:color="000001"/>
              <w:bottom w:val="single" w:sz="4" w:space="0" w:color="000001"/>
              <w:right w:val="single" w:sz="4" w:space="0" w:color="000001"/>
            </w:tcBorders>
          </w:tcPr>
          <w:p w14:paraId="2C0BFCC9" w14:textId="461C48F7" w:rsidR="00157608" w:rsidRPr="00CF67FD" w:rsidRDefault="00157608" w:rsidP="0015760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2.917</w:t>
            </w:r>
          </w:p>
        </w:tc>
        <w:tc>
          <w:tcPr>
            <w:tcW w:w="890" w:type="dxa"/>
            <w:tcBorders>
              <w:top w:val="single" w:sz="4" w:space="0" w:color="000001"/>
              <w:left w:val="single" w:sz="4" w:space="0" w:color="000001"/>
              <w:bottom w:val="single" w:sz="4" w:space="0" w:color="000001"/>
              <w:right w:val="single" w:sz="4" w:space="0" w:color="000001"/>
            </w:tcBorders>
          </w:tcPr>
          <w:p w14:paraId="62ED7186" w14:textId="77777777" w:rsidR="00157608" w:rsidRPr="00CF67FD" w:rsidRDefault="00157608" w:rsidP="00157608">
            <w:pPr>
              <w:widowControl/>
              <w:jc w:val="right"/>
              <w:rPr>
                <w:rFonts w:ascii="Times New Roman" w:hAnsi="Times New Roman" w:cs="Times New Roman"/>
                <w:b/>
                <w:bCs/>
                <w:sz w:val="20"/>
                <w:szCs w:val="20"/>
                <w:lang w:val="it-IT" w:eastAsia="en-US" w:bidi="ar-SA"/>
              </w:rPr>
            </w:pPr>
          </w:p>
        </w:tc>
        <w:tc>
          <w:tcPr>
            <w:tcW w:w="1249" w:type="dxa"/>
            <w:tcBorders>
              <w:top w:val="single" w:sz="4" w:space="0" w:color="000001"/>
              <w:left w:val="single" w:sz="4" w:space="0" w:color="000001"/>
              <w:bottom w:val="single" w:sz="4" w:space="0" w:color="000001"/>
              <w:right w:val="single" w:sz="4" w:space="0" w:color="000001"/>
            </w:tcBorders>
          </w:tcPr>
          <w:p w14:paraId="4A291EF6" w14:textId="5334F562" w:rsidR="00157608" w:rsidRPr="00CF67FD" w:rsidRDefault="00157608" w:rsidP="00157608">
            <w:pPr>
              <w:widowControl/>
              <w:jc w:val="right"/>
              <w:rPr>
                <w:rFonts w:ascii="Times New Roman" w:hAnsi="Times New Roman" w:cs="Times New Roman"/>
                <w:b/>
                <w:sz w:val="20"/>
                <w:szCs w:val="20"/>
              </w:rPr>
            </w:pPr>
            <w:r>
              <w:rPr>
                <w:rFonts w:ascii="Times New Roman" w:hAnsi="Times New Roman" w:cs="Times New Roman"/>
                <w:b/>
                <w:sz w:val="20"/>
                <w:szCs w:val="20"/>
              </w:rPr>
              <w:t>13.011</w:t>
            </w:r>
          </w:p>
        </w:tc>
      </w:tr>
      <w:tr w:rsidR="00157608" w:rsidRPr="00CF67FD" w14:paraId="28353BA5" w14:textId="77777777" w:rsidTr="00CF67FD">
        <w:tc>
          <w:tcPr>
            <w:tcW w:w="1175" w:type="dxa"/>
            <w:tcBorders>
              <w:top w:val="single" w:sz="4" w:space="0" w:color="000001"/>
              <w:left w:val="single" w:sz="4" w:space="0" w:color="000001"/>
              <w:bottom w:val="single" w:sz="4" w:space="0" w:color="000001"/>
              <w:right w:val="single" w:sz="4" w:space="0" w:color="000001"/>
            </w:tcBorders>
          </w:tcPr>
          <w:p w14:paraId="5307DF95" w14:textId="77777777" w:rsidR="00157608" w:rsidRPr="00CF67FD" w:rsidRDefault="00157608" w:rsidP="00157608">
            <w:pPr>
              <w:widowControl/>
              <w:rPr>
                <w:rFonts w:ascii="Times New Roman" w:hAnsi="Times New Roman" w:cs="Times New Roman"/>
                <w:b/>
                <w:bCs/>
                <w:sz w:val="20"/>
                <w:szCs w:val="20"/>
                <w:lang w:val="it-IT" w:eastAsia="en-US" w:bidi="ar-SA"/>
              </w:rPr>
            </w:pPr>
            <w:r w:rsidRPr="00CF67FD">
              <w:rPr>
                <w:rFonts w:ascii="Times New Roman" w:hAnsi="Times New Roman" w:cs="Times New Roman"/>
                <w:sz w:val="20"/>
                <w:szCs w:val="20"/>
                <w:lang w:val="it-IT" w:eastAsia="en-US" w:bidi="ar-SA"/>
              </w:rPr>
              <w:t>Avansuri si imobilizari corporale in curs</w:t>
            </w:r>
          </w:p>
        </w:tc>
        <w:tc>
          <w:tcPr>
            <w:tcW w:w="1068" w:type="dxa"/>
            <w:tcBorders>
              <w:top w:val="single" w:sz="4" w:space="0" w:color="000001"/>
              <w:left w:val="single" w:sz="4" w:space="0" w:color="000001"/>
              <w:bottom w:val="single" w:sz="4" w:space="0" w:color="000001"/>
              <w:right w:val="single" w:sz="4" w:space="0" w:color="000001"/>
            </w:tcBorders>
          </w:tcPr>
          <w:p w14:paraId="70193D1B" w14:textId="3664C002" w:rsidR="00157608" w:rsidRPr="00CF67FD" w:rsidRDefault="00157608" w:rsidP="0015760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50.730</w:t>
            </w:r>
          </w:p>
        </w:tc>
        <w:tc>
          <w:tcPr>
            <w:tcW w:w="1087" w:type="dxa"/>
            <w:tcBorders>
              <w:top w:val="single" w:sz="4" w:space="0" w:color="000001"/>
              <w:left w:val="single" w:sz="4" w:space="0" w:color="000001"/>
              <w:bottom w:val="single" w:sz="4" w:space="0" w:color="000001"/>
              <w:right w:val="single" w:sz="4" w:space="0" w:color="000001"/>
            </w:tcBorders>
          </w:tcPr>
          <w:p w14:paraId="134A16D1" w14:textId="06696F26" w:rsidR="00157608" w:rsidRPr="00CF67FD" w:rsidRDefault="00157608" w:rsidP="00157608">
            <w:pPr>
              <w:widowControl/>
              <w:jc w:val="right"/>
              <w:rPr>
                <w:rFonts w:ascii="Times New Roman" w:hAnsi="Times New Roman" w:cs="Times New Roman"/>
                <w:b/>
                <w:bCs/>
                <w:sz w:val="20"/>
                <w:szCs w:val="20"/>
                <w:lang w:val="it-IT" w:eastAsia="en-US" w:bidi="ar-SA"/>
              </w:rPr>
            </w:pPr>
          </w:p>
        </w:tc>
        <w:tc>
          <w:tcPr>
            <w:tcW w:w="983" w:type="dxa"/>
            <w:tcBorders>
              <w:top w:val="single" w:sz="4" w:space="0" w:color="000001"/>
              <w:left w:val="single" w:sz="4" w:space="0" w:color="000001"/>
              <w:bottom w:val="single" w:sz="4" w:space="0" w:color="000001"/>
              <w:right w:val="single" w:sz="4" w:space="0" w:color="000001"/>
            </w:tcBorders>
          </w:tcPr>
          <w:p w14:paraId="1C5A19E2" w14:textId="62AC4895" w:rsidR="00157608" w:rsidRPr="00CF67FD" w:rsidRDefault="00157608" w:rsidP="00157608">
            <w:pPr>
              <w:widowControl/>
              <w:jc w:val="right"/>
              <w:rPr>
                <w:rFonts w:ascii="Times New Roman" w:hAnsi="Times New Roman" w:cs="Times New Roman"/>
                <w:b/>
                <w:bCs/>
                <w:sz w:val="20"/>
                <w:szCs w:val="20"/>
                <w:lang w:val="it-IT" w:eastAsia="en-US" w:bidi="ar-SA"/>
              </w:rPr>
            </w:pPr>
          </w:p>
        </w:tc>
        <w:tc>
          <w:tcPr>
            <w:tcW w:w="1134" w:type="dxa"/>
            <w:tcBorders>
              <w:top w:val="single" w:sz="4" w:space="0" w:color="000001"/>
              <w:left w:val="single" w:sz="4" w:space="0" w:color="000001"/>
              <w:bottom w:val="single" w:sz="4" w:space="0" w:color="000001"/>
              <w:right w:val="single" w:sz="4" w:space="0" w:color="000001"/>
            </w:tcBorders>
          </w:tcPr>
          <w:p w14:paraId="479FB14B" w14:textId="7547CE75" w:rsidR="00157608" w:rsidRPr="00CF67FD" w:rsidRDefault="00157608" w:rsidP="0015760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50.730</w:t>
            </w:r>
          </w:p>
        </w:tc>
        <w:tc>
          <w:tcPr>
            <w:tcW w:w="1246" w:type="dxa"/>
            <w:tcBorders>
              <w:top w:val="single" w:sz="4" w:space="0" w:color="000001"/>
              <w:left w:val="single" w:sz="4" w:space="0" w:color="000001"/>
              <w:bottom w:val="single" w:sz="4" w:space="0" w:color="000001"/>
              <w:right w:val="single" w:sz="4" w:space="0" w:color="000001"/>
            </w:tcBorders>
          </w:tcPr>
          <w:p w14:paraId="54615AF1" w14:textId="77777777" w:rsidR="00157608" w:rsidRPr="00CF67FD" w:rsidRDefault="00157608" w:rsidP="00157608">
            <w:pPr>
              <w:widowControl/>
              <w:jc w:val="right"/>
              <w:rPr>
                <w:rFonts w:ascii="Times New Roman" w:hAnsi="Times New Roman" w:cs="Times New Roman"/>
                <w:b/>
                <w:bCs/>
                <w:sz w:val="20"/>
                <w:szCs w:val="20"/>
                <w:lang w:val="it-IT" w:eastAsia="en-US" w:bidi="ar-SA"/>
              </w:rPr>
            </w:pPr>
          </w:p>
        </w:tc>
        <w:tc>
          <w:tcPr>
            <w:tcW w:w="1068" w:type="dxa"/>
            <w:tcBorders>
              <w:top w:val="single" w:sz="4" w:space="0" w:color="000001"/>
              <w:left w:val="single" w:sz="4" w:space="0" w:color="000001"/>
              <w:bottom w:val="single" w:sz="4" w:space="0" w:color="000001"/>
              <w:right w:val="single" w:sz="4" w:space="0" w:color="000001"/>
            </w:tcBorders>
          </w:tcPr>
          <w:p w14:paraId="35EAC171" w14:textId="77777777" w:rsidR="00157608" w:rsidRPr="00CF67FD" w:rsidRDefault="00157608" w:rsidP="00157608">
            <w:pPr>
              <w:widowControl/>
              <w:jc w:val="right"/>
              <w:rPr>
                <w:rFonts w:ascii="Times New Roman" w:hAnsi="Times New Roman" w:cs="Times New Roman"/>
                <w:b/>
                <w:bCs/>
                <w:sz w:val="20"/>
                <w:szCs w:val="20"/>
                <w:lang w:val="it-IT" w:eastAsia="en-US" w:bidi="ar-SA"/>
              </w:rPr>
            </w:pPr>
          </w:p>
        </w:tc>
        <w:tc>
          <w:tcPr>
            <w:tcW w:w="890" w:type="dxa"/>
            <w:tcBorders>
              <w:top w:val="single" w:sz="4" w:space="0" w:color="000001"/>
              <w:left w:val="single" w:sz="4" w:space="0" w:color="000001"/>
              <w:bottom w:val="single" w:sz="4" w:space="0" w:color="000001"/>
              <w:right w:val="single" w:sz="4" w:space="0" w:color="000001"/>
            </w:tcBorders>
          </w:tcPr>
          <w:p w14:paraId="0A0BE97D" w14:textId="77777777" w:rsidR="00157608" w:rsidRPr="00CF67FD" w:rsidRDefault="00157608" w:rsidP="00157608">
            <w:pPr>
              <w:widowControl/>
              <w:jc w:val="right"/>
              <w:rPr>
                <w:rFonts w:ascii="Times New Roman" w:hAnsi="Times New Roman" w:cs="Times New Roman"/>
                <w:b/>
                <w:bCs/>
                <w:sz w:val="20"/>
                <w:szCs w:val="20"/>
                <w:lang w:val="it-IT" w:eastAsia="en-US" w:bidi="ar-SA"/>
              </w:rPr>
            </w:pPr>
          </w:p>
        </w:tc>
        <w:tc>
          <w:tcPr>
            <w:tcW w:w="1249" w:type="dxa"/>
            <w:tcBorders>
              <w:top w:val="single" w:sz="4" w:space="0" w:color="000001"/>
              <w:left w:val="single" w:sz="4" w:space="0" w:color="000001"/>
              <w:bottom w:val="single" w:sz="4" w:space="0" w:color="000001"/>
              <w:right w:val="single" w:sz="4" w:space="0" w:color="000001"/>
            </w:tcBorders>
          </w:tcPr>
          <w:p w14:paraId="0609274C" w14:textId="77777777" w:rsidR="00157608" w:rsidRPr="00CF67FD" w:rsidRDefault="00157608" w:rsidP="00157608">
            <w:pPr>
              <w:widowControl/>
              <w:jc w:val="right"/>
              <w:rPr>
                <w:rFonts w:ascii="Times New Roman" w:hAnsi="Times New Roman" w:cs="Times New Roman"/>
                <w:b/>
                <w:bCs/>
                <w:sz w:val="20"/>
                <w:szCs w:val="20"/>
                <w:lang w:val="it-IT" w:eastAsia="en-US" w:bidi="ar-SA"/>
              </w:rPr>
            </w:pPr>
          </w:p>
        </w:tc>
      </w:tr>
      <w:tr w:rsidR="00157608" w:rsidRPr="00CF67FD" w14:paraId="34094134" w14:textId="77777777" w:rsidTr="00CF67FD">
        <w:trPr>
          <w:trHeight w:val="647"/>
        </w:trPr>
        <w:tc>
          <w:tcPr>
            <w:tcW w:w="1175" w:type="dxa"/>
            <w:tcBorders>
              <w:top w:val="single" w:sz="4" w:space="0" w:color="000001"/>
              <w:left w:val="single" w:sz="4" w:space="0" w:color="000001"/>
              <w:bottom w:val="single" w:sz="4" w:space="0" w:color="000001"/>
              <w:right w:val="single" w:sz="4" w:space="0" w:color="000001"/>
            </w:tcBorders>
          </w:tcPr>
          <w:p w14:paraId="1D3DE2CA" w14:textId="0157DB63" w:rsidR="00157608" w:rsidRPr="00CF67FD" w:rsidRDefault="00157608" w:rsidP="00157608">
            <w:pPr>
              <w:widowControl/>
              <w:rPr>
                <w:rFonts w:ascii="Times New Roman" w:hAnsi="Times New Roman" w:cs="Times New Roman"/>
                <w:b/>
                <w:bCs/>
                <w:sz w:val="20"/>
                <w:szCs w:val="20"/>
                <w:lang w:val="it-IT" w:eastAsia="en-US" w:bidi="ar-SA"/>
              </w:rPr>
            </w:pPr>
            <w:r>
              <w:rPr>
                <w:rFonts w:ascii="Times New Roman" w:hAnsi="Times New Roman" w:cs="Times New Roman"/>
                <w:sz w:val="20"/>
                <w:szCs w:val="20"/>
                <w:lang w:val="it-IT" w:eastAsia="en-US" w:bidi="ar-SA"/>
              </w:rPr>
              <w:t>Avansuri acordate pentru imobilizari corporale</w:t>
            </w:r>
          </w:p>
        </w:tc>
        <w:tc>
          <w:tcPr>
            <w:tcW w:w="1068" w:type="dxa"/>
            <w:tcBorders>
              <w:top w:val="single" w:sz="4" w:space="0" w:color="000001"/>
              <w:left w:val="single" w:sz="4" w:space="0" w:color="000001"/>
              <w:bottom w:val="single" w:sz="4" w:space="0" w:color="000001"/>
              <w:right w:val="single" w:sz="4" w:space="0" w:color="000001"/>
            </w:tcBorders>
          </w:tcPr>
          <w:p w14:paraId="6A321B8C" w14:textId="382EC872" w:rsidR="00157608" w:rsidRPr="00CF67FD" w:rsidRDefault="00157608" w:rsidP="0015760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0</w:t>
            </w:r>
          </w:p>
        </w:tc>
        <w:tc>
          <w:tcPr>
            <w:tcW w:w="1087" w:type="dxa"/>
            <w:tcBorders>
              <w:top w:val="single" w:sz="4" w:space="0" w:color="000001"/>
              <w:left w:val="single" w:sz="4" w:space="0" w:color="000001"/>
              <w:bottom w:val="single" w:sz="4" w:space="0" w:color="000001"/>
              <w:right w:val="single" w:sz="4" w:space="0" w:color="000001"/>
            </w:tcBorders>
          </w:tcPr>
          <w:p w14:paraId="1F57C498" w14:textId="5B741FDB" w:rsidR="00157608" w:rsidRPr="00CF67FD" w:rsidRDefault="00157608" w:rsidP="00157608">
            <w:pPr>
              <w:widowControl/>
              <w:jc w:val="right"/>
              <w:rPr>
                <w:rFonts w:ascii="Times New Roman" w:hAnsi="Times New Roman" w:cs="Times New Roman"/>
                <w:b/>
                <w:bCs/>
                <w:sz w:val="20"/>
                <w:szCs w:val="20"/>
                <w:lang w:val="it-IT" w:eastAsia="en-US" w:bidi="ar-SA"/>
              </w:rPr>
            </w:pPr>
          </w:p>
        </w:tc>
        <w:tc>
          <w:tcPr>
            <w:tcW w:w="983" w:type="dxa"/>
            <w:tcBorders>
              <w:top w:val="single" w:sz="4" w:space="0" w:color="000001"/>
              <w:left w:val="single" w:sz="4" w:space="0" w:color="000001"/>
              <w:bottom w:val="single" w:sz="4" w:space="0" w:color="000001"/>
              <w:right w:val="single" w:sz="4" w:space="0" w:color="000001"/>
            </w:tcBorders>
          </w:tcPr>
          <w:p w14:paraId="051DC2EE" w14:textId="15D9B151" w:rsidR="00157608" w:rsidRPr="00CF67FD" w:rsidRDefault="00157608" w:rsidP="00157608">
            <w:pPr>
              <w:widowControl/>
              <w:jc w:val="right"/>
              <w:rPr>
                <w:rFonts w:ascii="Times New Roman" w:hAnsi="Times New Roman" w:cs="Times New Roman"/>
                <w:b/>
                <w:bCs/>
                <w:sz w:val="20"/>
                <w:szCs w:val="20"/>
                <w:lang w:val="it-IT" w:eastAsia="en-US" w:bidi="ar-SA"/>
              </w:rPr>
            </w:pPr>
          </w:p>
        </w:tc>
        <w:tc>
          <w:tcPr>
            <w:tcW w:w="1134" w:type="dxa"/>
            <w:tcBorders>
              <w:top w:val="single" w:sz="4" w:space="0" w:color="000001"/>
              <w:left w:val="single" w:sz="4" w:space="0" w:color="000001"/>
              <w:bottom w:val="single" w:sz="4" w:space="0" w:color="000001"/>
              <w:right w:val="single" w:sz="4" w:space="0" w:color="000001"/>
            </w:tcBorders>
          </w:tcPr>
          <w:p w14:paraId="61CBD16B" w14:textId="7442DFDE" w:rsidR="00157608" w:rsidRPr="00CF67FD" w:rsidRDefault="00157608" w:rsidP="0015760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0</w:t>
            </w:r>
          </w:p>
        </w:tc>
        <w:tc>
          <w:tcPr>
            <w:tcW w:w="1246" w:type="dxa"/>
            <w:tcBorders>
              <w:top w:val="single" w:sz="4" w:space="0" w:color="000001"/>
              <w:left w:val="single" w:sz="4" w:space="0" w:color="000001"/>
              <w:bottom w:val="single" w:sz="4" w:space="0" w:color="000001"/>
              <w:right w:val="single" w:sz="4" w:space="0" w:color="000001"/>
            </w:tcBorders>
          </w:tcPr>
          <w:p w14:paraId="632DCF1C" w14:textId="77777777" w:rsidR="00157608" w:rsidRPr="00CF67FD" w:rsidRDefault="00157608" w:rsidP="00157608">
            <w:pPr>
              <w:widowControl/>
              <w:jc w:val="right"/>
              <w:rPr>
                <w:rFonts w:ascii="Times New Roman" w:hAnsi="Times New Roman" w:cs="Times New Roman"/>
                <w:b/>
                <w:bCs/>
                <w:sz w:val="20"/>
                <w:szCs w:val="20"/>
                <w:lang w:val="it-IT" w:eastAsia="en-US" w:bidi="ar-SA"/>
              </w:rPr>
            </w:pPr>
          </w:p>
        </w:tc>
        <w:tc>
          <w:tcPr>
            <w:tcW w:w="1068" w:type="dxa"/>
            <w:tcBorders>
              <w:top w:val="single" w:sz="4" w:space="0" w:color="000001"/>
              <w:left w:val="single" w:sz="4" w:space="0" w:color="000001"/>
              <w:bottom w:val="single" w:sz="4" w:space="0" w:color="000001"/>
              <w:right w:val="single" w:sz="4" w:space="0" w:color="000001"/>
            </w:tcBorders>
          </w:tcPr>
          <w:p w14:paraId="6F6F4BD2" w14:textId="77777777" w:rsidR="00157608" w:rsidRPr="00CF67FD" w:rsidRDefault="00157608" w:rsidP="00157608">
            <w:pPr>
              <w:widowControl/>
              <w:jc w:val="right"/>
              <w:rPr>
                <w:rFonts w:ascii="Times New Roman" w:hAnsi="Times New Roman" w:cs="Times New Roman"/>
                <w:b/>
                <w:bCs/>
                <w:sz w:val="20"/>
                <w:szCs w:val="20"/>
                <w:lang w:val="it-IT" w:eastAsia="en-US" w:bidi="ar-SA"/>
              </w:rPr>
            </w:pPr>
          </w:p>
        </w:tc>
        <w:tc>
          <w:tcPr>
            <w:tcW w:w="890" w:type="dxa"/>
            <w:tcBorders>
              <w:top w:val="single" w:sz="4" w:space="0" w:color="000001"/>
              <w:left w:val="single" w:sz="4" w:space="0" w:color="000001"/>
              <w:bottom w:val="single" w:sz="4" w:space="0" w:color="000001"/>
              <w:right w:val="single" w:sz="4" w:space="0" w:color="000001"/>
            </w:tcBorders>
          </w:tcPr>
          <w:p w14:paraId="1BBCB1A6" w14:textId="77777777" w:rsidR="00157608" w:rsidRPr="00CF67FD" w:rsidRDefault="00157608" w:rsidP="00157608">
            <w:pPr>
              <w:widowControl/>
              <w:jc w:val="right"/>
              <w:rPr>
                <w:rFonts w:ascii="Times New Roman" w:hAnsi="Times New Roman" w:cs="Times New Roman"/>
                <w:b/>
                <w:bCs/>
                <w:sz w:val="20"/>
                <w:szCs w:val="20"/>
                <w:lang w:val="it-IT" w:eastAsia="en-US" w:bidi="ar-SA"/>
              </w:rPr>
            </w:pPr>
          </w:p>
        </w:tc>
        <w:tc>
          <w:tcPr>
            <w:tcW w:w="1249" w:type="dxa"/>
            <w:tcBorders>
              <w:top w:val="single" w:sz="4" w:space="0" w:color="000001"/>
              <w:left w:val="single" w:sz="4" w:space="0" w:color="000001"/>
              <w:bottom w:val="single" w:sz="4" w:space="0" w:color="000001"/>
              <w:right w:val="single" w:sz="4" w:space="0" w:color="000001"/>
            </w:tcBorders>
          </w:tcPr>
          <w:p w14:paraId="30F7F89C" w14:textId="77777777" w:rsidR="00157608" w:rsidRPr="00CF67FD" w:rsidRDefault="00157608" w:rsidP="00157608">
            <w:pPr>
              <w:widowControl/>
              <w:jc w:val="right"/>
              <w:rPr>
                <w:rFonts w:ascii="Times New Roman" w:hAnsi="Times New Roman" w:cs="Times New Roman"/>
                <w:b/>
                <w:bCs/>
                <w:sz w:val="20"/>
                <w:szCs w:val="20"/>
                <w:lang w:val="it-IT" w:eastAsia="en-US" w:bidi="ar-SA"/>
              </w:rPr>
            </w:pPr>
          </w:p>
        </w:tc>
      </w:tr>
      <w:tr w:rsidR="00157608" w:rsidRPr="00CF67FD" w14:paraId="67AC651B" w14:textId="77777777" w:rsidTr="00CF67FD">
        <w:tc>
          <w:tcPr>
            <w:tcW w:w="1175" w:type="dxa"/>
            <w:tcBorders>
              <w:top w:val="single" w:sz="4" w:space="0" w:color="000001"/>
              <w:left w:val="single" w:sz="4" w:space="0" w:color="000001"/>
              <w:bottom w:val="single" w:sz="4" w:space="0" w:color="000001"/>
              <w:right w:val="single" w:sz="4" w:space="0" w:color="000001"/>
            </w:tcBorders>
          </w:tcPr>
          <w:p w14:paraId="62173B22" w14:textId="77777777" w:rsidR="00157608" w:rsidRPr="00CF67FD" w:rsidRDefault="00157608" w:rsidP="00157608">
            <w:pPr>
              <w:widowControl/>
              <w:rPr>
                <w:rFonts w:ascii="Times New Roman" w:hAnsi="Times New Roman" w:cs="Times New Roman"/>
                <w:b/>
                <w:bCs/>
                <w:sz w:val="20"/>
                <w:szCs w:val="20"/>
                <w:lang w:val="it-IT" w:eastAsia="en-US" w:bidi="ar-SA"/>
              </w:rPr>
            </w:pPr>
            <w:r w:rsidRPr="00CF67FD">
              <w:rPr>
                <w:rFonts w:ascii="Times New Roman" w:hAnsi="Times New Roman" w:cs="Times New Roman"/>
                <w:sz w:val="20"/>
                <w:szCs w:val="20"/>
                <w:lang w:val="it-IT" w:eastAsia="en-US" w:bidi="ar-SA"/>
              </w:rPr>
              <w:t>Active imobilizate</w:t>
            </w:r>
          </w:p>
          <w:p w14:paraId="30447FFD" w14:textId="77777777" w:rsidR="00157608" w:rsidRPr="00CF67FD" w:rsidRDefault="00157608" w:rsidP="00157608">
            <w:pPr>
              <w:widowControl/>
              <w:rPr>
                <w:rFonts w:ascii="Times New Roman" w:hAnsi="Times New Roman" w:cs="Times New Roman"/>
                <w:b/>
                <w:bCs/>
                <w:sz w:val="20"/>
                <w:szCs w:val="20"/>
                <w:lang w:val="it-IT" w:eastAsia="en-US" w:bidi="ar-SA"/>
              </w:rPr>
            </w:pPr>
            <w:r w:rsidRPr="00CF67FD">
              <w:rPr>
                <w:rFonts w:ascii="Times New Roman" w:hAnsi="Times New Roman" w:cs="Times New Roman"/>
                <w:b/>
                <w:bCs/>
                <w:sz w:val="20"/>
                <w:szCs w:val="20"/>
                <w:lang w:val="it-IT" w:eastAsia="en-US" w:bidi="ar-SA"/>
              </w:rPr>
              <w:t>TOTAL</w:t>
            </w:r>
          </w:p>
        </w:tc>
        <w:tc>
          <w:tcPr>
            <w:tcW w:w="1068" w:type="dxa"/>
            <w:tcBorders>
              <w:top w:val="single" w:sz="4" w:space="0" w:color="000001"/>
              <w:left w:val="single" w:sz="4" w:space="0" w:color="000001"/>
              <w:bottom w:val="single" w:sz="4" w:space="0" w:color="000001"/>
              <w:right w:val="single" w:sz="4" w:space="0" w:color="000001"/>
            </w:tcBorders>
          </w:tcPr>
          <w:p w14:paraId="4EEED152" w14:textId="4315DE55" w:rsidR="00157608" w:rsidRPr="00CF67FD" w:rsidRDefault="00157608" w:rsidP="0015760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4.294.431</w:t>
            </w:r>
          </w:p>
        </w:tc>
        <w:tc>
          <w:tcPr>
            <w:tcW w:w="1087" w:type="dxa"/>
            <w:tcBorders>
              <w:top w:val="single" w:sz="4" w:space="0" w:color="000001"/>
              <w:left w:val="single" w:sz="4" w:space="0" w:color="000001"/>
              <w:bottom w:val="single" w:sz="4" w:space="0" w:color="000001"/>
              <w:right w:val="single" w:sz="4" w:space="0" w:color="000001"/>
            </w:tcBorders>
          </w:tcPr>
          <w:p w14:paraId="3AE10A69" w14:textId="7F648792" w:rsidR="00157608" w:rsidRPr="00CF67FD" w:rsidRDefault="00157608" w:rsidP="0015760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334.948</w:t>
            </w:r>
          </w:p>
        </w:tc>
        <w:tc>
          <w:tcPr>
            <w:tcW w:w="983" w:type="dxa"/>
            <w:tcBorders>
              <w:top w:val="single" w:sz="4" w:space="0" w:color="000001"/>
              <w:left w:val="single" w:sz="4" w:space="0" w:color="000001"/>
              <w:bottom w:val="single" w:sz="4" w:space="0" w:color="000001"/>
              <w:right w:val="single" w:sz="4" w:space="0" w:color="000001"/>
            </w:tcBorders>
          </w:tcPr>
          <w:p w14:paraId="66592CE4" w14:textId="2FDE2A5D" w:rsidR="00157608" w:rsidRPr="00CF67FD" w:rsidRDefault="00157608" w:rsidP="0015760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20.207</w:t>
            </w:r>
          </w:p>
        </w:tc>
        <w:tc>
          <w:tcPr>
            <w:tcW w:w="1134" w:type="dxa"/>
            <w:tcBorders>
              <w:top w:val="single" w:sz="4" w:space="0" w:color="000001"/>
              <w:left w:val="single" w:sz="4" w:space="0" w:color="000001"/>
              <w:bottom w:val="single" w:sz="4" w:space="0" w:color="000001"/>
              <w:right w:val="single" w:sz="4" w:space="0" w:color="000001"/>
            </w:tcBorders>
          </w:tcPr>
          <w:p w14:paraId="061C235D" w14:textId="24B004E7" w:rsidR="00157608" w:rsidRPr="00CF67FD" w:rsidRDefault="00157608" w:rsidP="0015760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4.609.172</w:t>
            </w:r>
          </w:p>
        </w:tc>
        <w:tc>
          <w:tcPr>
            <w:tcW w:w="1246" w:type="dxa"/>
            <w:tcBorders>
              <w:top w:val="single" w:sz="4" w:space="0" w:color="000001"/>
              <w:left w:val="single" w:sz="4" w:space="0" w:color="000001"/>
              <w:bottom w:val="single" w:sz="4" w:space="0" w:color="000001"/>
              <w:right w:val="single" w:sz="4" w:space="0" w:color="000001"/>
            </w:tcBorders>
          </w:tcPr>
          <w:p w14:paraId="008555EB" w14:textId="1DB31759" w:rsidR="00157608" w:rsidRPr="00CF67FD" w:rsidRDefault="00157608" w:rsidP="0015760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1.405.338</w:t>
            </w:r>
          </w:p>
        </w:tc>
        <w:tc>
          <w:tcPr>
            <w:tcW w:w="1068" w:type="dxa"/>
            <w:tcBorders>
              <w:top w:val="single" w:sz="4" w:space="0" w:color="000001"/>
              <w:left w:val="single" w:sz="4" w:space="0" w:color="000001"/>
              <w:bottom w:val="single" w:sz="4" w:space="0" w:color="000001"/>
              <w:right w:val="single" w:sz="4" w:space="0" w:color="000001"/>
            </w:tcBorders>
          </w:tcPr>
          <w:p w14:paraId="163DD584" w14:textId="2F5BD7D1" w:rsidR="00157608" w:rsidRPr="00CF67FD" w:rsidRDefault="00157608" w:rsidP="0015760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429.353</w:t>
            </w:r>
          </w:p>
        </w:tc>
        <w:tc>
          <w:tcPr>
            <w:tcW w:w="890" w:type="dxa"/>
            <w:tcBorders>
              <w:top w:val="single" w:sz="4" w:space="0" w:color="000001"/>
              <w:left w:val="single" w:sz="4" w:space="0" w:color="000001"/>
              <w:bottom w:val="single" w:sz="4" w:space="0" w:color="000001"/>
              <w:right w:val="single" w:sz="4" w:space="0" w:color="000001"/>
            </w:tcBorders>
          </w:tcPr>
          <w:p w14:paraId="5D34E4D2" w14:textId="78571A3E" w:rsidR="00157608" w:rsidRPr="00CF67FD" w:rsidRDefault="00157608" w:rsidP="0015760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4.210</w:t>
            </w:r>
          </w:p>
        </w:tc>
        <w:tc>
          <w:tcPr>
            <w:tcW w:w="1249" w:type="dxa"/>
            <w:tcBorders>
              <w:top w:val="single" w:sz="4" w:space="0" w:color="000001"/>
              <w:left w:val="single" w:sz="4" w:space="0" w:color="000001"/>
              <w:bottom w:val="single" w:sz="4" w:space="0" w:color="000001"/>
              <w:right w:val="single" w:sz="4" w:space="0" w:color="000001"/>
            </w:tcBorders>
          </w:tcPr>
          <w:p w14:paraId="513B36A6" w14:textId="0D08FD55" w:rsidR="00157608" w:rsidRPr="00CF67FD" w:rsidRDefault="00157608" w:rsidP="00157608">
            <w:pPr>
              <w:widowControl/>
              <w:jc w:val="right"/>
              <w:rPr>
                <w:rFonts w:ascii="Times New Roman" w:hAnsi="Times New Roman" w:cs="Times New Roman"/>
                <w:b/>
                <w:bCs/>
                <w:sz w:val="20"/>
                <w:szCs w:val="20"/>
                <w:lang w:val="it-IT" w:eastAsia="en-US" w:bidi="ar-SA"/>
              </w:rPr>
            </w:pPr>
            <w:r>
              <w:rPr>
                <w:rFonts w:ascii="Times New Roman" w:hAnsi="Times New Roman" w:cs="Times New Roman"/>
                <w:b/>
                <w:bCs/>
                <w:sz w:val="20"/>
                <w:szCs w:val="20"/>
                <w:lang w:val="it-IT" w:eastAsia="en-US" w:bidi="ar-SA"/>
              </w:rPr>
              <w:t>1.830.481</w:t>
            </w:r>
          </w:p>
        </w:tc>
      </w:tr>
    </w:tbl>
    <w:p w14:paraId="164550A1" w14:textId="06D6BDFE" w:rsidR="00DF0DE0" w:rsidRPr="001C53BA" w:rsidRDefault="00DF0DE0" w:rsidP="00CF67FD">
      <w:pPr>
        <w:pStyle w:val="Corptext21"/>
        <w:numPr>
          <w:ilvl w:val="0"/>
          <w:numId w:val="2"/>
        </w:numPr>
        <w:tabs>
          <w:tab w:val="left" w:pos="1440"/>
        </w:tabs>
        <w:rPr>
          <w:rFonts w:ascii="Times New Roman" w:hAnsi="Times New Roman"/>
          <w:sz w:val="22"/>
          <w:szCs w:val="22"/>
          <w:lang w:val="it-IT"/>
        </w:rPr>
      </w:pPr>
      <w:r w:rsidRPr="001C53BA">
        <w:rPr>
          <w:rFonts w:ascii="Times New Roman" w:hAnsi="Times New Roman"/>
          <w:sz w:val="22"/>
          <w:szCs w:val="22"/>
          <w:lang w:val="it-IT"/>
        </w:rPr>
        <w:t xml:space="preserve">unitatea  detine </w:t>
      </w:r>
      <w:r w:rsidRPr="001C53BA">
        <w:rPr>
          <w:rFonts w:ascii="Times New Roman" w:hAnsi="Times New Roman"/>
          <w:sz w:val="22"/>
          <w:szCs w:val="22"/>
          <w:lang w:val="it-IT" w:eastAsia="en-GB"/>
        </w:rPr>
        <w:t>imobilizari necorporale la data de 31.12.20</w:t>
      </w:r>
      <w:r w:rsidR="00CF67FD">
        <w:rPr>
          <w:rFonts w:ascii="Times New Roman" w:hAnsi="Times New Roman"/>
          <w:sz w:val="22"/>
          <w:szCs w:val="22"/>
          <w:lang w:val="it-IT" w:eastAsia="en-GB"/>
        </w:rPr>
        <w:t>2</w:t>
      </w:r>
      <w:r w:rsidR="00753332">
        <w:rPr>
          <w:rFonts w:ascii="Times New Roman" w:hAnsi="Times New Roman"/>
          <w:sz w:val="22"/>
          <w:szCs w:val="22"/>
          <w:lang w:val="it-IT" w:eastAsia="en-GB"/>
        </w:rPr>
        <w:t>5</w:t>
      </w:r>
      <w:r w:rsidRPr="001C53BA">
        <w:rPr>
          <w:rFonts w:ascii="Times New Roman" w:hAnsi="Times New Roman"/>
          <w:sz w:val="22"/>
          <w:szCs w:val="22"/>
          <w:lang w:val="it-IT" w:eastAsia="en-GB"/>
        </w:rPr>
        <w:t>, si anume programe informatice si licenta Office, licenta Microsoft Windows, licenta punere in valoare</w:t>
      </w:r>
      <w:r w:rsidR="001C53BA" w:rsidRPr="001C53BA">
        <w:rPr>
          <w:rFonts w:ascii="Times New Roman" w:hAnsi="Times New Roman"/>
          <w:sz w:val="22"/>
          <w:szCs w:val="22"/>
          <w:lang w:val="it-IT" w:eastAsia="en-GB"/>
        </w:rPr>
        <w:t>,</w:t>
      </w:r>
      <w:r w:rsidRPr="001C53BA">
        <w:rPr>
          <w:rFonts w:ascii="Times New Roman" w:hAnsi="Times New Roman"/>
          <w:sz w:val="22"/>
          <w:szCs w:val="22"/>
          <w:lang w:val="it-IT" w:eastAsia="en-GB"/>
        </w:rPr>
        <w:t xml:space="preserve"> amenajamentul silvic</w:t>
      </w:r>
      <w:r w:rsidR="00594C0C" w:rsidRPr="001C53BA">
        <w:rPr>
          <w:rFonts w:ascii="Times New Roman" w:hAnsi="Times New Roman"/>
          <w:sz w:val="22"/>
          <w:szCs w:val="22"/>
          <w:lang w:val="it-IT" w:eastAsia="en-GB"/>
        </w:rPr>
        <w:t xml:space="preserve"> si  un proiect pentru realizare drumuri forestiere, </w:t>
      </w:r>
      <w:r w:rsidR="005620D5">
        <w:rPr>
          <w:rFonts w:ascii="Times New Roman" w:hAnsi="Times New Roman"/>
          <w:sz w:val="22"/>
          <w:szCs w:val="22"/>
          <w:lang w:val="it-IT" w:eastAsia="en-GB"/>
        </w:rPr>
        <w:t>avansuri pentru amenajamentul silvic</w:t>
      </w:r>
    </w:p>
    <w:p w14:paraId="7C32DE91" w14:textId="77777777" w:rsidR="00DF0DE0" w:rsidRDefault="00DF0DE0">
      <w:pPr>
        <w:widowControl/>
        <w:rPr>
          <w:rFonts w:ascii="Times New Roman" w:hAnsi="Times New Roman" w:cs="Times New Roman"/>
          <w:sz w:val="22"/>
          <w:szCs w:val="22"/>
          <w:lang w:val="it-IT" w:eastAsia="en-US" w:bidi="ar-SA"/>
        </w:rPr>
      </w:pPr>
    </w:p>
    <w:p w14:paraId="469155B7" w14:textId="77777777" w:rsidR="00DF0DE0" w:rsidRPr="00647EEE" w:rsidRDefault="00DF0DE0">
      <w:pPr>
        <w:widowControl/>
        <w:numPr>
          <w:ilvl w:val="0"/>
          <w:numId w:val="2"/>
        </w:numPr>
        <w:tabs>
          <w:tab w:val="left" w:pos="1440"/>
        </w:tabs>
        <w:spacing w:line="300" w:lineRule="atLeast"/>
        <w:jc w:val="both"/>
        <w:rPr>
          <w:rFonts w:ascii="Times New Roman" w:hAnsi="Times New Roman" w:cs="Times New Roman"/>
          <w:sz w:val="22"/>
          <w:szCs w:val="22"/>
          <w:lang w:val="it-IT" w:eastAsia="en-GB" w:bidi="ar-SA"/>
        </w:rPr>
      </w:pPr>
      <w:r>
        <w:rPr>
          <w:rFonts w:ascii="Times New Roman" w:hAnsi="Times New Roman" w:cs="Times New Roman"/>
          <w:sz w:val="22"/>
          <w:szCs w:val="22"/>
          <w:lang w:val="it-IT" w:eastAsia="en-US" w:bidi="ar-SA"/>
        </w:rPr>
        <w:t xml:space="preserve">imobilizarile corporale sunt inregistrate la costul de achizitie sau valoarea de transfer si sunt prezentate in bilant la cost mai putin amortizarea inregistrata, metoda de amortizare folosita este cea liniara; durata de viata este durata minima stabilita prin catalogul privind clasificarea si duratele normale de functionare a mijloacelor fixe.  </w:t>
      </w:r>
    </w:p>
    <w:p w14:paraId="1068D892" w14:textId="26B3C549" w:rsidR="00DF0DE0" w:rsidRDefault="00DF0DE0">
      <w:pPr>
        <w:pStyle w:val="Corptext21"/>
        <w:numPr>
          <w:ilvl w:val="0"/>
          <w:numId w:val="2"/>
        </w:numPr>
        <w:tabs>
          <w:tab w:val="left" w:pos="1440"/>
        </w:tabs>
        <w:rPr>
          <w:rFonts w:ascii="Times New Roman" w:hAnsi="Times New Roman"/>
          <w:sz w:val="22"/>
          <w:szCs w:val="22"/>
          <w:lang w:val="it-IT" w:eastAsia="en-GB"/>
        </w:rPr>
      </w:pPr>
      <w:r w:rsidRPr="00647EEE">
        <w:rPr>
          <w:rFonts w:ascii="Times New Roman" w:hAnsi="Times New Roman"/>
          <w:sz w:val="22"/>
          <w:szCs w:val="22"/>
          <w:lang w:val="it-IT" w:eastAsia="en-GB"/>
        </w:rPr>
        <w:t>Ajustarile inregistrate in cursul anului 20</w:t>
      </w:r>
      <w:r w:rsidR="00753332">
        <w:rPr>
          <w:rFonts w:ascii="Times New Roman" w:hAnsi="Times New Roman"/>
          <w:sz w:val="22"/>
          <w:szCs w:val="22"/>
          <w:lang w:val="it-IT" w:eastAsia="en-GB"/>
        </w:rPr>
        <w:t>25</w:t>
      </w:r>
      <w:r w:rsidRPr="00647EEE">
        <w:rPr>
          <w:rFonts w:ascii="Times New Roman" w:hAnsi="Times New Roman"/>
          <w:sz w:val="22"/>
          <w:szCs w:val="22"/>
          <w:lang w:val="it-IT" w:eastAsia="en-GB"/>
        </w:rPr>
        <w:t xml:space="preserve"> ( amortizari) se refera la valoarea </w:t>
      </w:r>
      <w:r w:rsidR="00594C0C">
        <w:rPr>
          <w:rFonts w:ascii="Times New Roman" w:hAnsi="Times New Roman"/>
          <w:sz w:val="22"/>
          <w:szCs w:val="22"/>
          <w:lang w:val="it-IT" w:eastAsia="en-GB"/>
        </w:rPr>
        <w:t>amortizarii aferenta anului 20</w:t>
      </w:r>
      <w:r w:rsidR="00753332">
        <w:rPr>
          <w:rFonts w:ascii="Times New Roman" w:hAnsi="Times New Roman"/>
          <w:sz w:val="22"/>
          <w:szCs w:val="22"/>
          <w:lang w:val="it-IT" w:eastAsia="en-GB"/>
        </w:rPr>
        <w:t>25</w:t>
      </w:r>
      <w:r w:rsidRPr="00647EEE">
        <w:rPr>
          <w:rFonts w:ascii="Times New Roman" w:hAnsi="Times New Roman"/>
          <w:sz w:val="22"/>
          <w:szCs w:val="22"/>
          <w:lang w:val="it-IT" w:eastAsia="en-GB"/>
        </w:rPr>
        <w:t xml:space="preserve"> conform planului de amortizare al fiecarui activ in parte. Amortizarea inregistrata pe cheltuieli in cursul anului 20</w:t>
      </w:r>
      <w:r w:rsidR="00CF67FD">
        <w:rPr>
          <w:rFonts w:ascii="Times New Roman" w:hAnsi="Times New Roman"/>
          <w:sz w:val="22"/>
          <w:szCs w:val="22"/>
          <w:lang w:val="it-IT" w:eastAsia="en-GB"/>
        </w:rPr>
        <w:t>2</w:t>
      </w:r>
      <w:r w:rsidR="00753332">
        <w:rPr>
          <w:rFonts w:ascii="Times New Roman" w:hAnsi="Times New Roman"/>
          <w:sz w:val="22"/>
          <w:szCs w:val="22"/>
          <w:lang w:val="it-IT" w:eastAsia="en-GB"/>
        </w:rPr>
        <w:t>5</w:t>
      </w:r>
      <w:r w:rsidRPr="00647EEE">
        <w:rPr>
          <w:rFonts w:ascii="Times New Roman" w:hAnsi="Times New Roman"/>
          <w:sz w:val="22"/>
          <w:szCs w:val="22"/>
          <w:lang w:val="it-IT" w:eastAsia="en-GB"/>
        </w:rPr>
        <w:t xml:space="preserve"> este de </w:t>
      </w:r>
      <w:r w:rsidR="005620D5">
        <w:rPr>
          <w:rFonts w:ascii="Times New Roman" w:hAnsi="Times New Roman"/>
          <w:sz w:val="22"/>
          <w:szCs w:val="22"/>
          <w:lang w:val="it-IT" w:eastAsia="en-GB"/>
        </w:rPr>
        <w:t>4</w:t>
      </w:r>
      <w:r w:rsidR="00753332">
        <w:rPr>
          <w:rFonts w:ascii="Times New Roman" w:hAnsi="Times New Roman"/>
          <w:sz w:val="22"/>
          <w:szCs w:val="22"/>
          <w:lang w:val="it-IT" w:eastAsia="en-GB"/>
        </w:rPr>
        <w:t>29.353</w:t>
      </w:r>
      <w:r w:rsidRPr="00647EEE">
        <w:rPr>
          <w:rFonts w:ascii="Times New Roman" w:hAnsi="Times New Roman"/>
          <w:sz w:val="22"/>
          <w:szCs w:val="22"/>
          <w:lang w:val="it-IT" w:eastAsia="en-GB"/>
        </w:rPr>
        <w:t xml:space="preserve">  lei.</w:t>
      </w:r>
    </w:p>
    <w:p w14:paraId="21490D91" w14:textId="77777777" w:rsidR="00DF0DE0" w:rsidRPr="00594C0C" w:rsidRDefault="00DF0DE0">
      <w:pPr>
        <w:pStyle w:val="Corptext21"/>
        <w:numPr>
          <w:ilvl w:val="0"/>
          <w:numId w:val="2"/>
        </w:numPr>
        <w:tabs>
          <w:tab w:val="left" w:pos="1440"/>
        </w:tabs>
        <w:rPr>
          <w:rFonts w:ascii="Times New Roman" w:hAnsi="Times New Roman"/>
          <w:sz w:val="22"/>
          <w:szCs w:val="22"/>
          <w:lang w:val="it-IT" w:eastAsia="en-GB"/>
        </w:rPr>
      </w:pPr>
      <w:r w:rsidRPr="00594C0C">
        <w:rPr>
          <w:rFonts w:ascii="Times New Roman" w:hAnsi="Times New Roman"/>
          <w:sz w:val="22"/>
          <w:szCs w:val="22"/>
          <w:lang w:val="it-IT" w:eastAsia="en-GB"/>
        </w:rPr>
        <w:t xml:space="preserve">Nu au fost inregistrate alte ajustari de valoare a activelor corporale </w:t>
      </w:r>
    </w:p>
    <w:p w14:paraId="0A9A33D1" w14:textId="107D5089" w:rsidR="00DF0DE0" w:rsidRDefault="00DF0DE0" w:rsidP="00A802C8">
      <w:pPr>
        <w:pStyle w:val="Corptext21"/>
        <w:ind w:firstLine="360"/>
        <w:rPr>
          <w:rFonts w:ascii="Times New Roman" w:hAnsi="Times New Roman"/>
          <w:sz w:val="24"/>
          <w:szCs w:val="24"/>
          <w:lang w:val="it-IT"/>
        </w:rPr>
      </w:pPr>
      <w:r>
        <w:rPr>
          <w:rFonts w:ascii="Times New Roman" w:hAnsi="Times New Roman"/>
          <w:sz w:val="24"/>
          <w:szCs w:val="24"/>
          <w:lang w:val="en-GB" w:eastAsia="en-GB"/>
        </w:rPr>
        <w:t xml:space="preserve">-     </w:t>
      </w:r>
      <w:r w:rsidR="00A802C8">
        <w:rPr>
          <w:rFonts w:ascii="Times New Roman" w:hAnsi="Times New Roman"/>
          <w:sz w:val="24"/>
          <w:szCs w:val="24"/>
          <w:lang w:val="en-GB" w:eastAsia="en-GB"/>
        </w:rPr>
        <w:t>Sunt</w:t>
      </w:r>
      <w:r>
        <w:rPr>
          <w:rFonts w:ascii="Times New Roman" w:hAnsi="Times New Roman"/>
          <w:sz w:val="24"/>
          <w:szCs w:val="24"/>
          <w:lang w:val="en-GB" w:eastAsia="en-GB"/>
        </w:rPr>
        <w:t xml:space="preserve"> inregistrate imobilizari financiare</w:t>
      </w:r>
      <w:r w:rsidR="00A802C8">
        <w:rPr>
          <w:rFonts w:ascii="Times New Roman" w:hAnsi="Times New Roman"/>
          <w:sz w:val="24"/>
          <w:szCs w:val="24"/>
          <w:lang w:val="en-GB" w:eastAsia="en-GB"/>
        </w:rPr>
        <w:t xml:space="preserve"> in suma de </w:t>
      </w:r>
      <w:r w:rsidR="00753332">
        <w:rPr>
          <w:rFonts w:ascii="Times New Roman" w:hAnsi="Times New Roman"/>
          <w:sz w:val="24"/>
          <w:szCs w:val="24"/>
          <w:lang w:val="en-GB" w:eastAsia="en-GB"/>
        </w:rPr>
        <w:t>342</w:t>
      </w:r>
      <w:r w:rsidR="005620D5">
        <w:rPr>
          <w:rFonts w:ascii="Times New Roman" w:hAnsi="Times New Roman"/>
          <w:sz w:val="24"/>
          <w:szCs w:val="24"/>
          <w:lang w:val="en-GB" w:eastAsia="en-GB"/>
        </w:rPr>
        <w:t>.850</w:t>
      </w:r>
      <w:r w:rsidR="00A802C8">
        <w:rPr>
          <w:rFonts w:ascii="Times New Roman" w:hAnsi="Times New Roman"/>
          <w:sz w:val="24"/>
          <w:szCs w:val="24"/>
          <w:lang w:val="en-GB" w:eastAsia="en-GB"/>
        </w:rPr>
        <w:t xml:space="preserve"> lei reprezentand participarea la capitalul social al societatii Cenpelco SRL (200 lei) si </w:t>
      </w:r>
      <w:r w:rsidR="00753332">
        <w:rPr>
          <w:rFonts w:ascii="Times New Roman" w:hAnsi="Times New Roman"/>
          <w:sz w:val="24"/>
          <w:szCs w:val="24"/>
          <w:lang w:val="en-GB" w:eastAsia="en-GB"/>
        </w:rPr>
        <w:t>342.650</w:t>
      </w:r>
      <w:r w:rsidR="00A802C8">
        <w:rPr>
          <w:rFonts w:ascii="Times New Roman" w:hAnsi="Times New Roman"/>
          <w:sz w:val="24"/>
          <w:szCs w:val="24"/>
          <w:lang w:val="en-GB" w:eastAsia="en-GB"/>
        </w:rPr>
        <w:t xml:space="preserve"> lei imprumut acordat societatii Cenpelco SRL</w:t>
      </w:r>
    </w:p>
    <w:p w14:paraId="58C29EFC" w14:textId="77777777" w:rsidR="00DF0DE0" w:rsidRDefault="00DF0DE0">
      <w:pPr>
        <w:pStyle w:val="Corptext21"/>
        <w:tabs>
          <w:tab w:val="left" w:pos="2860"/>
        </w:tabs>
        <w:jc w:val="left"/>
        <w:rPr>
          <w:rFonts w:ascii="Times New Roman" w:hAnsi="Times New Roman"/>
          <w:sz w:val="24"/>
          <w:szCs w:val="24"/>
          <w:lang w:val="it-IT"/>
        </w:rPr>
      </w:pPr>
    </w:p>
    <w:p w14:paraId="3D59FD04" w14:textId="11F29CBB" w:rsidR="00DF0DE0" w:rsidRDefault="00DF0DE0">
      <w:pPr>
        <w:widowControl/>
      </w:pPr>
    </w:p>
    <w:p w14:paraId="2373724D" w14:textId="1EF4A893" w:rsidR="00CF67FD" w:rsidRDefault="00CF67FD">
      <w:pPr>
        <w:widowControl/>
      </w:pPr>
    </w:p>
    <w:p w14:paraId="2AF3D683" w14:textId="67792186" w:rsidR="00CF67FD" w:rsidRDefault="00CF67FD">
      <w:pPr>
        <w:widowControl/>
      </w:pPr>
    </w:p>
    <w:p w14:paraId="2D080BE4" w14:textId="77777777" w:rsidR="00CF67FD" w:rsidRDefault="00CF67FD">
      <w:pPr>
        <w:widowControl/>
      </w:pPr>
    </w:p>
    <w:p w14:paraId="404C69A1" w14:textId="77777777" w:rsidR="00345F73" w:rsidRDefault="00345F73">
      <w:pPr>
        <w:widowControl/>
      </w:pPr>
    </w:p>
    <w:p w14:paraId="4E7D23E6" w14:textId="77777777" w:rsidR="00DF0DE0" w:rsidRDefault="00DF0DE0">
      <w:pPr>
        <w:widowControl/>
        <w:rPr>
          <w:rFonts w:ascii="Times New Roman" w:hAnsi="Times New Roman" w:cs="Times New Roman"/>
          <w:b/>
          <w:bCs/>
          <w:sz w:val="28"/>
          <w:szCs w:val="28"/>
          <w:lang w:val="it-IT" w:eastAsia="en-US" w:bidi="ar-SA"/>
        </w:rPr>
      </w:pPr>
      <w:r>
        <w:rPr>
          <w:rFonts w:ascii="Times New Roman" w:hAnsi="Times New Roman" w:cs="Times New Roman"/>
          <w:b/>
          <w:bCs/>
          <w:lang w:val="it-IT" w:eastAsia="en-US" w:bidi="ar-SA"/>
        </w:rPr>
        <w:t xml:space="preserve">Nota 2.-Provizioane </w:t>
      </w:r>
    </w:p>
    <w:p w14:paraId="31D7034D" w14:textId="77777777" w:rsidR="00DF0DE0" w:rsidRDefault="00DF0DE0">
      <w:pPr>
        <w:widowControl/>
        <w:rPr>
          <w:rFonts w:ascii="Times New Roman" w:hAnsi="Times New Roman" w:cs="Times New Roman"/>
          <w:b/>
          <w:bCs/>
          <w:sz w:val="28"/>
          <w:szCs w:val="28"/>
          <w:lang w:val="it-IT" w:eastAsia="en-US" w:bidi="ar-SA"/>
        </w:rPr>
      </w:pPr>
    </w:p>
    <w:tbl>
      <w:tblPr>
        <w:tblW w:w="9746" w:type="dxa"/>
        <w:tblInd w:w="-103" w:type="dxa"/>
        <w:tblLayout w:type="fixed"/>
        <w:tblCellMar>
          <w:left w:w="0" w:type="dxa"/>
          <w:right w:w="0" w:type="dxa"/>
        </w:tblCellMar>
        <w:tblLook w:val="0000" w:firstRow="0" w:lastRow="0" w:firstColumn="0" w:lastColumn="0" w:noHBand="0" w:noVBand="0"/>
      </w:tblPr>
      <w:tblGrid>
        <w:gridCol w:w="2922"/>
        <w:gridCol w:w="1637"/>
        <w:gridCol w:w="1633"/>
        <w:gridCol w:w="1530"/>
        <w:gridCol w:w="2024"/>
      </w:tblGrid>
      <w:tr w:rsidR="00DF0DE0" w14:paraId="0A1520E0" w14:textId="77777777" w:rsidTr="0023032B">
        <w:trPr>
          <w:cantSplit/>
        </w:trPr>
        <w:tc>
          <w:tcPr>
            <w:tcW w:w="2922" w:type="dxa"/>
            <w:vMerge w:val="restart"/>
            <w:tcBorders>
              <w:top w:val="single" w:sz="4" w:space="0" w:color="000001"/>
              <w:left w:val="single" w:sz="4" w:space="0" w:color="000001"/>
              <w:bottom w:val="single" w:sz="4" w:space="0" w:color="000001"/>
              <w:right w:val="single" w:sz="4" w:space="0" w:color="000001"/>
            </w:tcBorders>
          </w:tcPr>
          <w:p w14:paraId="20A66529" w14:textId="77777777" w:rsidR="00DF0DE0" w:rsidRDefault="00DF0DE0">
            <w:pPr>
              <w:widowControl/>
              <w:jc w:val="cente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Denumirea provizionului</w:t>
            </w:r>
          </w:p>
        </w:tc>
        <w:tc>
          <w:tcPr>
            <w:tcW w:w="1637" w:type="dxa"/>
            <w:vMerge w:val="restart"/>
            <w:tcBorders>
              <w:top w:val="single" w:sz="4" w:space="0" w:color="000001"/>
              <w:left w:val="single" w:sz="4" w:space="0" w:color="000001"/>
              <w:bottom w:val="single" w:sz="4" w:space="0" w:color="000001"/>
              <w:right w:val="single" w:sz="4" w:space="0" w:color="000001"/>
            </w:tcBorders>
          </w:tcPr>
          <w:p w14:paraId="2A83949C" w14:textId="0B9DBEB8" w:rsidR="00DF0DE0" w:rsidRDefault="00DF0DE0">
            <w:pPr>
              <w:widowControl/>
              <w:jc w:val="center"/>
              <w:rPr>
                <w:rFonts w:ascii="Times New Roman" w:hAnsi="Times New Roman" w:cs="Times New Roman"/>
                <w:sz w:val="22"/>
                <w:szCs w:val="22"/>
                <w:lang w:val="en-US" w:eastAsia="en-US" w:bidi="ar-SA"/>
              </w:rPr>
            </w:pPr>
            <w:r>
              <w:rPr>
                <w:rFonts w:ascii="Times New Roman" w:hAnsi="Times New Roman" w:cs="Times New Roman"/>
                <w:sz w:val="22"/>
                <w:szCs w:val="22"/>
                <w:lang w:val="it-IT" w:eastAsia="en-US" w:bidi="ar-SA"/>
              </w:rPr>
              <w:t>Sold la 01.01.20</w:t>
            </w:r>
            <w:r w:rsidR="00CF67FD">
              <w:rPr>
                <w:rFonts w:ascii="Times New Roman" w:hAnsi="Times New Roman" w:cs="Times New Roman"/>
                <w:sz w:val="22"/>
                <w:szCs w:val="22"/>
                <w:lang w:val="it-IT" w:eastAsia="en-US" w:bidi="ar-SA"/>
              </w:rPr>
              <w:t>2</w:t>
            </w:r>
            <w:r w:rsidR="00753332">
              <w:rPr>
                <w:rFonts w:ascii="Times New Roman" w:hAnsi="Times New Roman" w:cs="Times New Roman"/>
                <w:sz w:val="22"/>
                <w:szCs w:val="22"/>
                <w:lang w:val="it-IT" w:eastAsia="en-US" w:bidi="ar-SA"/>
              </w:rPr>
              <w:t>5</w:t>
            </w:r>
          </w:p>
        </w:tc>
        <w:tc>
          <w:tcPr>
            <w:tcW w:w="3163" w:type="dxa"/>
            <w:gridSpan w:val="2"/>
            <w:tcBorders>
              <w:top w:val="single" w:sz="4" w:space="0" w:color="000001"/>
              <w:left w:val="single" w:sz="4" w:space="0" w:color="000001"/>
              <w:bottom w:val="single" w:sz="4" w:space="0" w:color="000001"/>
              <w:right w:val="single" w:sz="4" w:space="0" w:color="000001"/>
            </w:tcBorders>
          </w:tcPr>
          <w:p w14:paraId="14E8FFCA" w14:textId="77777777" w:rsidR="00DF0DE0" w:rsidRDefault="00DF0DE0">
            <w:pPr>
              <w:widowControl/>
              <w:jc w:val="center"/>
              <w:rPr>
                <w:rFonts w:ascii="Times New Roman" w:hAnsi="Times New Roman" w:cs="Times New Roman"/>
                <w:sz w:val="22"/>
                <w:szCs w:val="22"/>
                <w:lang w:val="en-US" w:eastAsia="en-US" w:bidi="ar-SA"/>
              </w:rPr>
            </w:pPr>
            <w:r>
              <w:rPr>
                <w:rFonts w:ascii="Times New Roman" w:hAnsi="Times New Roman" w:cs="Times New Roman"/>
                <w:sz w:val="22"/>
                <w:szCs w:val="22"/>
                <w:lang w:val="en-US" w:eastAsia="en-US" w:bidi="ar-SA"/>
              </w:rPr>
              <w:t>Transferuri*)</w:t>
            </w:r>
          </w:p>
        </w:tc>
        <w:tc>
          <w:tcPr>
            <w:tcW w:w="2024" w:type="dxa"/>
            <w:vMerge w:val="restart"/>
            <w:tcBorders>
              <w:top w:val="single" w:sz="4" w:space="0" w:color="000001"/>
              <w:left w:val="single" w:sz="4" w:space="0" w:color="000001"/>
              <w:bottom w:val="single" w:sz="4" w:space="0" w:color="000001"/>
              <w:right w:val="single" w:sz="4" w:space="0" w:color="000001"/>
            </w:tcBorders>
          </w:tcPr>
          <w:p w14:paraId="49A99710" w14:textId="4716D04B" w:rsidR="00DF0DE0" w:rsidRDefault="00DF0DE0">
            <w:pPr>
              <w:widowControl/>
              <w:jc w:val="center"/>
            </w:pPr>
            <w:r>
              <w:rPr>
                <w:rFonts w:ascii="Times New Roman" w:hAnsi="Times New Roman" w:cs="Times New Roman"/>
                <w:sz w:val="22"/>
                <w:szCs w:val="22"/>
                <w:lang w:val="en-US" w:eastAsia="en-US" w:bidi="ar-SA"/>
              </w:rPr>
              <w:t>Sold la 31.12.20</w:t>
            </w:r>
            <w:r w:rsidR="00CF67FD">
              <w:rPr>
                <w:rFonts w:ascii="Times New Roman" w:hAnsi="Times New Roman" w:cs="Times New Roman"/>
                <w:sz w:val="22"/>
                <w:szCs w:val="22"/>
                <w:lang w:val="en-US" w:eastAsia="en-US" w:bidi="ar-SA"/>
              </w:rPr>
              <w:t>2</w:t>
            </w:r>
            <w:r w:rsidR="00753332">
              <w:rPr>
                <w:rFonts w:ascii="Times New Roman" w:hAnsi="Times New Roman" w:cs="Times New Roman"/>
                <w:sz w:val="22"/>
                <w:szCs w:val="22"/>
                <w:lang w:val="en-US" w:eastAsia="en-US" w:bidi="ar-SA"/>
              </w:rPr>
              <w:t>5</w:t>
            </w:r>
          </w:p>
        </w:tc>
      </w:tr>
      <w:tr w:rsidR="00DF0DE0" w14:paraId="22079F60" w14:textId="77777777" w:rsidTr="0023032B">
        <w:trPr>
          <w:cantSplit/>
        </w:trPr>
        <w:tc>
          <w:tcPr>
            <w:tcW w:w="2922" w:type="dxa"/>
            <w:vMerge/>
            <w:tcBorders>
              <w:top w:val="single" w:sz="4" w:space="0" w:color="000001"/>
              <w:left w:val="single" w:sz="4" w:space="0" w:color="000001"/>
              <w:bottom w:val="single" w:sz="4" w:space="0" w:color="000001"/>
              <w:right w:val="single" w:sz="4" w:space="0" w:color="000001"/>
            </w:tcBorders>
          </w:tcPr>
          <w:p w14:paraId="679ADF9B" w14:textId="77777777" w:rsidR="00DF0DE0" w:rsidRDefault="00DF0DE0"/>
        </w:tc>
        <w:tc>
          <w:tcPr>
            <w:tcW w:w="1637" w:type="dxa"/>
            <w:vMerge/>
            <w:tcBorders>
              <w:top w:val="single" w:sz="4" w:space="0" w:color="000001"/>
              <w:left w:val="single" w:sz="4" w:space="0" w:color="000001"/>
              <w:bottom w:val="single" w:sz="4" w:space="0" w:color="000001"/>
              <w:right w:val="single" w:sz="4" w:space="0" w:color="000001"/>
            </w:tcBorders>
          </w:tcPr>
          <w:p w14:paraId="3B8119EC" w14:textId="77777777" w:rsidR="00DF0DE0" w:rsidRDefault="00DF0DE0"/>
        </w:tc>
        <w:tc>
          <w:tcPr>
            <w:tcW w:w="1633" w:type="dxa"/>
            <w:tcBorders>
              <w:top w:val="single" w:sz="4" w:space="0" w:color="000001"/>
              <w:left w:val="single" w:sz="4" w:space="0" w:color="000001"/>
              <w:bottom w:val="single" w:sz="4" w:space="0" w:color="000001"/>
              <w:right w:val="single" w:sz="4" w:space="0" w:color="000001"/>
            </w:tcBorders>
          </w:tcPr>
          <w:p w14:paraId="62CC39B1" w14:textId="77777777" w:rsidR="00DF0DE0" w:rsidRDefault="00DF0DE0">
            <w:pPr>
              <w:widowControl/>
              <w:jc w:val="cente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In cont</w:t>
            </w:r>
          </w:p>
        </w:tc>
        <w:tc>
          <w:tcPr>
            <w:tcW w:w="1530" w:type="dxa"/>
            <w:tcBorders>
              <w:top w:val="single" w:sz="4" w:space="0" w:color="000001"/>
              <w:left w:val="single" w:sz="4" w:space="0" w:color="000001"/>
              <w:bottom w:val="single" w:sz="4" w:space="0" w:color="000001"/>
              <w:right w:val="single" w:sz="4" w:space="0" w:color="000001"/>
            </w:tcBorders>
          </w:tcPr>
          <w:p w14:paraId="4FCE15AA" w14:textId="77777777" w:rsidR="00DF0DE0" w:rsidRDefault="00DF0DE0">
            <w:pPr>
              <w:widowControl/>
              <w:jc w:val="center"/>
            </w:pPr>
            <w:r>
              <w:rPr>
                <w:rFonts w:ascii="Times New Roman" w:hAnsi="Times New Roman" w:cs="Times New Roman"/>
                <w:sz w:val="22"/>
                <w:szCs w:val="22"/>
                <w:lang w:val="it-IT" w:eastAsia="en-US" w:bidi="ar-SA"/>
              </w:rPr>
              <w:t>Din cont</w:t>
            </w:r>
          </w:p>
        </w:tc>
        <w:tc>
          <w:tcPr>
            <w:tcW w:w="2024" w:type="dxa"/>
            <w:vMerge/>
            <w:tcBorders>
              <w:top w:val="single" w:sz="4" w:space="0" w:color="000001"/>
              <w:left w:val="single" w:sz="4" w:space="0" w:color="000001"/>
              <w:bottom w:val="single" w:sz="4" w:space="0" w:color="000001"/>
              <w:right w:val="single" w:sz="4" w:space="0" w:color="000001"/>
            </w:tcBorders>
          </w:tcPr>
          <w:p w14:paraId="3021F6D9" w14:textId="77777777" w:rsidR="00DF0DE0" w:rsidRDefault="00DF0DE0"/>
        </w:tc>
      </w:tr>
      <w:tr w:rsidR="00DF0DE0" w14:paraId="4ED1228A" w14:textId="77777777" w:rsidTr="0023032B">
        <w:tc>
          <w:tcPr>
            <w:tcW w:w="2922" w:type="dxa"/>
            <w:tcBorders>
              <w:top w:val="single" w:sz="4" w:space="0" w:color="000001"/>
              <w:left w:val="single" w:sz="4" w:space="0" w:color="000001"/>
              <w:bottom w:val="single" w:sz="4" w:space="0" w:color="000001"/>
              <w:right w:val="single" w:sz="4" w:space="0" w:color="000001"/>
            </w:tcBorders>
          </w:tcPr>
          <w:p w14:paraId="1979F6BA" w14:textId="77777777" w:rsidR="00DF0DE0" w:rsidRDefault="00DF0DE0">
            <w:pPr>
              <w:widowControl/>
              <w:jc w:val="center"/>
              <w:rPr>
                <w:rFonts w:ascii="Times New Roman" w:hAnsi="Times New Roman" w:cs="Times New Roman"/>
                <w:b/>
                <w:bCs/>
                <w:sz w:val="22"/>
                <w:szCs w:val="22"/>
                <w:lang w:val="it-IT" w:eastAsia="en-US" w:bidi="ar-SA"/>
              </w:rPr>
            </w:pPr>
            <w:r>
              <w:rPr>
                <w:rFonts w:ascii="Times New Roman" w:hAnsi="Times New Roman" w:cs="Times New Roman"/>
                <w:b/>
                <w:bCs/>
                <w:sz w:val="22"/>
                <w:szCs w:val="22"/>
                <w:lang w:val="it-IT" w:eastAsia="en-US" w:bidi="ar-SA"/>
              </w:rPr>
              <w:t>0</w:t>
            </w:r>
          </w:p>
        </w:tc>
        <w:tc>
          <w:tcPr>
            <w:tcW w:w="1637" w:type="dxa"/>
            <w:tcBorders>
              <w:top w:val="single" w:sz="4" w:space="0" w:color="000001"/>
              <w:left w:val="single" w:sz="4" w:space="0" w:color="000001"/>
              <w:bottom w:val="single" w:sz="4" w:space="0" w:color="000001"/>
              <w:right w:val="single" w:sz="4" w:space="0" w:color="000001"/>
            </w:tcBorders>
          </w:tcPr>
          <w:p w14:paraId="76FAF0AB" w14:textId="77777777" w:rsidR="00DF0DE0" w:rsidRDefault="00DF0DE0">
            <w:pPr>
              <w:widowControl/>
              <w:jc w:val="center"/>
              <w:rPr>
                <w:rFonts w:ascii="Times New Roman" w:hAnsi="Times New Roman" w:cs="Times New Roman"/>
                <w:b/>
                <w:bCs/>
                <w:sz w:val="22"/>
                <w:szCs w:val="22"/>
                <w:lang w:val="it-IT" w:eastAsia="en-US" w:bidi="ar-SA"/>
              </w:rPr>
            </w:pPr>
            <w:r>
              <w:rPr>
                <w:rFonts w:ascii="Times New Roman" w:hAnsi="Times New Roman" w:cs="Times New Roman"/>
                <w:b/>
                <w:bCs/>
                <w:sz w:val="22"/>
                <w:szCs w:val="22"/>
                <w:lang w:val="it-IT" w:eastAsia="en-US" w:bidi="ar-SA"/>
              </w:rPr>
              <w:t>1</w:t>
            </w:r>
          </w:p>
        </w:tc>
        <w:tc>
          <w:tcPr>
            <w:tcW w:w="1633" w:type="dxa"/>
            <w:tcBorders>
              <w:top w:val="single" w:sz="4" w:space="0" w:color="000001"/>
              <w:left w:val="single" w:sz="4" w:space="0" w:color="000001"/>
              <w:bottom w:val="single" w:sz="4" w:space="0" w:color="000001"/>
              <w:right w:val="single" w:sz="4" w:space="0" w:color="000001"/>
            </w:tcBorders>
          </w:tcPr>
          <w:p w14:paraId="13EFCBAE" w14:textId="77777777" w:rsidR="00DF0DE0" w:rsidRDefault="00DF0DE0">
            <w:pPr>
              <w:widowControl/>
              <w:jc w:val="center"/>
              <w:rPr>
                <w:rFonts w:ascii="Times New Roman" w:hAnsi="Times New Roman" w:cs="Times New Roman"/>
                <w:b/>
                <w:bCs/>
                <w:sz w:val="22"/>
                <w:szCs w:val="22"/>
                <w:lang w:val="it-IT" w:eastAsia="en-US" w:bidi="ar-SA"/>
              </w:rPr>
            </w:pPr>
            <w:r>
              <w:rPr>
                <w:rFonts w:ascii="Times New Roman" w:hAnsi="Times New Roman" w:cs="Times New Roman"/>
                <w:b/>
                <w:bCs/>
                <w:sz w:val="22"/>
                <w:szCs w:val="22"/>
                <w:lang w:val="it-IT" w:eastAsia="en-US" w:bidi="ar-SA"/>
              </w:rPr>
              <w:t>2</w:t>
            </w:r>
          </w:p>
        </w:tc>
        <w:tc>
          <w:tcPr>
            <w:tcW w:w="1530" w:type="dxa"/>
            <w:tcBorders>
              <w:top w:val="single" w:sz="4" w:space="0" w:color="000001"/>
              <w:left w:val="single" w:sz="4" w:space="0" w:color="000001"/>
              <w:bottom w:val="single" w:sz="4" w:space="0" w:color="000001"/>
              <w:right w:val="single" w:sz="4" w:space="0" w:color="000001"/>
            </w:tcBorders>
          </w:tcPr>
          <w:p w14:paraId="716599EA" w14:textId="77777777" w:rsidR="00DF0DE0" w:rsidRDefault="00DF0DE0">
            <w:pPr>
              <w:widowControl/>
              <w:jc w:val="center"/>
              <w:rPr>
                <w:rFonts w:ascii="Times New Roman" w:hAnsi="Times New Roman" w:cs="Times New Roman"/>
                <w:b/>
                <w:bCs/>
                <w:sz w:val="22"/>
                <w:szCs w:val="22"/>
                <w:lang w:val="it-IT" w:eastAsia="en-US" w:bidi="ar-SA"/>
              </w:rPr>
            </w:pPr>
            <w:r>
              <w:rPr>
                <w:rFonts w:ascii="Times New Roman" w:hAnsi="Times New Roman" w:cs="Times New Roman"/>
                <w:b/>
                <w:bCs/>
                <w:sz w:val="22"/>
                <w:szCs w:val="22"/>
                <w:lang w:val="it-IT" w:eastAsia="en-US" w:bidi="ar-SA"/>
              </w:rPr>
              <w:t>3</w:t>
            </w:r>
          </w:p>
        </w:tc>
        <w:tc>
          <w:tcPr>
            <w:tcW w:w="2024" w:type="dxa"/>
            <w:tcBorders>
              <w:top w:val="single" w:sz="4" w:space="0" w:color="000001"/>
              <w:left w:val="single" w:sz="4" w:space="0" w:color="000001"/>
              <w:bottom w:val="single" w:sz="4" w:space="0" w:color="000001"/>
              <w:right w:val="single" w:sz="4" w:space="0" w:color="000001"/>
            </w:tcBorders>
          </w:tcPr>
          <w:p w14:paraId="61CE9FB1" w14:textId="77777777" w:rsidR="00DF0DE0" w:rsidRDefault="00DF0DE0">
            <w:pPr>
              <w:widowControl/>
              <w:jc w:val="center"/>
            </w:pPr>
            <w:r>
              <w:rPr>
                <w:rFonts w:ascii="Times New Roman" w:hAnsi="Times New Roman" w:cs="Times New Roman"/>
                <w:b/>
                <w:bCs/>
                <w:sz w:val="22"/>
                <w:szCs w:val="22"/>
                <w:lang w:val="it-IT" w:eastAsia="en-US" w:bidi="ar-SA"/>
              </w:rPr>
              <w:t>4=1+2-3</w:t>
            </w:r>
          </w:p>
        </w:tc>
      </w:tr>
      <w:tr w:rsidR="002C016C" w14:paraId="63DAB586" w14:textId="77777777" w:rsidTr="0023032B">
        <w:tc>
          <w:tcPr>
            <w:tcW w:w="2922" w:type="dxa"/>
            <w:tcBorders>
              <w:top w:val="single" w:sz="4" w:space="0" w:color="000001"/>
              <w:left w:val="single" w:sz="4" w:space="0" w:color="000001"/>
              <w:bottom w:val="single" w:sz="4" w:space="0" w:color="000001"/>
              <w:right w:val="single" w:sz="4" w:space="0" w:color="000001"/>
            </w:tcBorders>
          </w:tcPr>
          <w:p w14:paraId="4826EEC9" w14:textId="77777777" w:rsidR="002C016C" w:rsidRDefault="002C016C" w:rsidP="002C016C">
            <w:pPr>
              <w:widowControl/>
              <w:jc w:val="cente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Ajustari pentru deprecierea creantelor clienti</w:t>
            </w:r>
          </w:p>
        </w:tc>
        <w:tc>
          <w:tcPr>
            <w:tcW w:w="1637" w:type="dxa"/>
            <w:tcBorders>
              <w:top w:val="single" w:sz="4" w:space="0" w:color="000001"/>
              <w:left w:val="single" w:sz="4" w:space="0" w:color="000001"/>
              <w:bottom w:val="single" w:sz="4" w:space="0" w:color="000001"/>
              <w:right w:val="single" w:sz="4" w:space="0" w:color="000001"/>
            </w:tcBorders>
          </w:tcPr>
          <w:p w14:paraId="18A36904" w14:textId="02139D51" w:rsidR="002C016C" w:rsidRPr="001C53BA" w:rsidRDefault="00C22B58" w:rsidP="002C016C">
            <w:pPr>
              <w:widowControl/>
              <w:jc w:val="right"/>
              <w:rPr>
                <w:rFonts w:ascii="Times New Roman" w:hAnsi="Times New Roman" w:cs="Times New Roman"/>
                <w:sz w:val="22"/>
                <w:szCs w:val="22"/>
              </w:rPr>
            </w:pPr>
            <w:r>
              <w:rPr>
                <w:rFonts w:ascii="Times New Roman" w:hAnsi="Times New Roman" w:cs="Times New Roman"/>
                <w:sz w:val="22"/>
                <w:szCs w:val="22"/>
              </w:rPr>
              <w:t>0</w:t>
            </w:r>
          </w:p>
        </w:tc>
        <w:tc>
          <w:tcPr>
            <w:tcW w:w="1633" w:type="dxa"/>
            <w:tcBorders>
              <w:top w:val="single" w:sz="4" w:space="0" w:color="000001"/>
              <w:left w:val="single" w:sz="4" w:space="0" w:color="000001"/>
              <w:bottom w:val="single" w:sz="4" w:space="0" w:color="000001"/>
              <w:right w:val="single" w:sz="4" w:space="0" w:color="000001"/>
            </w:tcBorders>
          </w:tcPr>
          <w:p w14:paraId="500089AE" w14:textId="7369BEFE" w:rsidR="002C016C" w:rsidRDefault="008355D9" w:rsidP="002C016C">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242.463</w:t>
            </w:r>
          </w:p>
        </w:tc>
        <w:tc>
          <w:tcPr>
            <w:tcW w:w="1530" w:type="dxa"/>
            <w:tcBorders>
              <w:top w:val="single" w:sz="4" w:space="0" w:color="000001"/>
              <w:left w:val="single" w:sz="4" w:space="0" w:color="000001"/>
              <w:bottom w:val="single" w:sz="4" w:space="0" w:color="000001"/>
              <w:right w:val="single" w:sz="4" w:space="0" w:color="000001"/>
            </w:tcBorders>
          </w:tcPr>
          <w:p w14:paraId="3FAEC023" w14:textId="625F718E" w:rsidR="002C016C" w:rsidRDefault="00C22B58" w:rsidP="002C016C">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0</w:t>
            </w:r>
          </w:p>
        </w:tc>
        <w:tc>
          <w:tcPr>
            <w:tcW w:w="2024" w:type="dxa"/>
            <w:tcBorders>
              <w:top w:val="single" w:sz="4" w:space="0" w:color="000001"/>
              <w:left w:val="single" w:sz="4" w:space="0" w:color="000001"/>
              <w:bottom w:val="single" w:sz="4" w:space="0" w:color="000001"/>
              <w:right w:val="single" w:sz="4" w:space="0" w:color="000001"/>
            </w:tcBorders>
          </w:tcPr>
          <w:p w14:paraId="2E0DD615" w14:textId="059FF015" w:rsidR="002C016C" w:rsidRPr="001C53BA" w:rsidRDefault="008355D9" w:rsidP="002C016C">
            <w:pPr>
              <w:widowControl/>
              <w:jc w:val="right"/>
              <w:rPr>
                <w:rFonts w:ascii="Times New Roman" w:hAnsi="Times New Roman" w:cs="Times New Roman"/>
                <w:sz w:val="22"/>
                <w:szCs w:val="22"/>
              </w:rPr>
            </w:pPr>
            <w:r>
              <w:rPr>
                <w:rFonts w:ascii="Times New Roman" w:hAnsi="Times New Roman" w:cs="Times New Roman"/>
                <w:sz w:val="22"/>
                <w:szCs w:val="22"/>
              </w:rPr>
              <w:t>242.463</w:t>
            </w:r>
          </w:p>
        </w:tc>
      </w:tr>
      <w:tr w:rsidR="002C016C" w14:paraId="3EE17898" w14:textId="77777777" w:rsidTr="0023032B">
        <w:tc>
          <w:tcPr>
            <w:tcW w:w="2922" w:type="dxa"/>
            <w:tcBorders>
              <w:top w:val="single" w:sz="4" w:space="0" w:color="000001"/>
              <w:left w:val="single" w:sz="4" w:space="0" w:color="000001"/>
              <w:bottom w:val="single" w:sz="4" w:space="0" w:color="000001"/>
              <w:right w:val="single" w:sz="4" w:space="0" w:color="000001"/>
            </w:tcBorders>
          </w:tcPr>
          <w:p w14:paraId="5872C3F9" w14:textId="77777777" w:rsidR="002C016C" w:rsidRDefault="002C016C" w:rsidP="002C016C">
            <w:pPr>
              <w:widowControl/>
              <w:jc w:val="cente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Alte provizioane-pt. Premiul anual </w:t>
            </w:r>
          </w:p>
        </w:tc>
        <w:tc>
          <w:tcPr>
            <w:tcW w:w="1637" w:type="dxa"/>
            <w:tcBorders>
              <w:top w:val="single" w:sz="4" w:space="0" w:color="000001"/>
              <w:left w:val="single" w:sz="4" w:space="0" w:color="000001"/>
              <w:bottom w:val="single" w:sz="4" w:space="0" w:color="000001"/>
              <w:right w:val="single" w:sz="4" w:space="0" w:color="000001"/>
            </w:tcBorders>
          </w:tcPr>
          <w:p w14:paraId="45D50FAF" w14:textId="4D0707D2" w:rsidR="002C016C" w:rsidRPr="001C53BA" w:rsidRDefault="002C016C" w:rsidP="002C016C">
            <w:pPr>
              <w:widowControl/>
              <w:jc w:val="right"/>
              <w:rPr>
                <w:rFonts w:ascii="Times New Roman" w:hAnsi="Times New Roman" w:cs="Times New Roman"/>
                <w:sz w:val="22"/>
                <w:szCs w:val="22"/>
              </w:rPr>
            </w:pPr>
            <w:r>
              <w:rPr>
                <w:rFonts w:ascii="Times New Roman" w:hAnsi="Times New Roman" w:cs="Times New Roman"/>
                <w:sz w:val="22"/>
                <w:szCs w:val="22"/>
              </w:rPr>
              <w:t>0</w:t>
            </w:r>
          </w:p>
        </w:tc>
        <w:tc>
          <w:tcPr>
            <w:tcW w:w="1633" w:type="dxa"/>
            <w:tcBorders>
              <w:top w:val="single" w:sz="4" w:space="0" w:color="000001"/>
              <w:left w:val="single" w:sz="4" w:space="0" w:color="000001"/>
              <w:bottom w:val="single" w:sz="4" w:space="0" w:color="000001"/>
              <w:right w:val="single" w:sz="4" w:space="0" w:color="000001"/>
            </w:tcBorders>
          </w:tcPr>
          <w:p w14:paraId="19C77974" w14:textId="4E6F455D" w:rsidR="002C016C" w:rsidRDefault="002C016C" w:rsidP="002C016C">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0</w:t>
            </w:r>
          </w:p>
        </w:tc>
        <w:tc>
          <w:tcPr>
            <w:tcW w:w="1530" w:type="dxa"/>
            <w:tcBorders>
              <w:top w:val="single" w:sz="4" w:space="0" w:color="000001"/>
              <w:left w:val="single" w:sz="4" w:space="0" w:color="000001"/>
              <w:bottom w:val="single" w:sz="4" w:space="0" w:color="000001"/>
              <w:right w:val="single" w:sz="4" w:space="0" w:color="000001"/>
            </w:tcBorders>
          </w:tcPr>
          <w:p w14:paraId="148B188E" w14:textId="0DF60D09" w:rsidR="002C016C" w:rsidRDefault="00C22B58" w:rsidP="002C016C">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0</w:t>
            </w:r>
          </w:p>
        </w:tc>
        <w:tc>
          <w:tcPr>
            <w:tcW w:w="2024" w:type="dxa"/>
            <w:tcBorders>
              <w:top w:val="single" w:sz="4" w:space="0" w:color="000001"/>
              <w:left w:val="single" w:sz="4" w:space="0" w:color="000001"/>
              <w:bottom w:val="single" w:sz="4" w:space="0" w:color="000001"/>
              <w:right w:val="single" w:sz="4" w:space="0" w:color="000001"/>
            </w:tcBorders>
          </w:tcPr>
          <w:p w14:paraId="3739C904" w14:textId="774D00AB" w:rsidR="002C016C" w:rsidRPr="001C53BA" w:rsidRDefault="002C016C" w:rsidP="002C016C">
            <w:pPr>
              <w:widowControl/>
              <w:jc w:val="right"/>
              <w:rPr>
                <w:rFonts w:ascii="Times New Roman" w:hAnsi="Times New Roman" w:cs="Times New Roman"/>
                <w:sz w:val="22"/>
                <w:szCs w:val="22"/>
              </w:rPr>
            </w:pPr>
            <w:r>
              <w:rPr>
                <w:rFonts w:ascii="Times New Roman" w:hAnsi="Times New Roman" w:cs="Times New Roman"/>
                <w:sz w:val="22"/>
                <w:szCs w:val="22"/>
              </w:rPr>
              <w:t>0</w:t>
            </w:r>
          </w:p>
        </w:tc>
      </w:tr>
      <w:tr w:rsidR="00753332" w14:paraId="342B0877" w14:textId="77777777" w:rsidTr="0023032B">
        <w:tc>
          <w:tcPr>
            <w:tcW w:w="2922" w:type="dxa"/>
            <w:tcBorders>
              <w:top w:val="single" w:sz="4" w:space="0" w:color="000001"/>
              <w:left w:val="single" w:sz="4" w:space="0" w:color="000001"/>
              <w:bottom w:val="single" w:sz="4" w:space="0" w:color="000001"/>
              <w:right w:val="single" w:sz="4" w:space="0" w:color="000001"/>
            </w:tcBorders>
          </w:tcPr>
          <w:p w14:paraId="6ADC2666" w14:textId="77777777" w:rsidR="00753332" w:rsidRDefault="00753332" w:rsidP="00753332">
            <w:pPr>
              <w:widowControl/>
              <w:jc w:val="cente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Provizion constituire fond accesibilizare drumuri forestiere</w:t>
            </w:r>
          </w:p>
        </w:tc>
        <w:tc>
          <w:tcPr>
            <w:tcW w:w="1637" w:type="dxa"/>
            <w:tcBorders>
              <w:top w:val="single" w:sz="4" w:space="0" w:color="000001"/>
              <w:left w:val="single" w:sz="4" w:space="0" w:color="000001"/>
              <w:bottom w:val="single" w:sz="4" w:space="0" w:color="000001"/>
              <w:right w:val="single" w:sz="4" w:space="0" w:color="000001"/>
            </w:tcBorders>
          </w:tcPr>
          <w:p w14:paraId="1ABA0653" w14:textId="5B1FAB02" w:rsidR="00753332" w:rsidRPr="001C53BA" w:rsidRDefault="00753332" w:rsidP="00753332">
            <w:pPr>
              <w:widowControl/>
              <w:jc w:val="right"/>
              <w:rPr>
                <w:rFonts w:ascii="Times New Roman" w:hAnsi="Times New Roman" w:cs="Times New Roman"/>
                <w:sz w:val="22"/>
                <w:szCs w:val="22"/>
              </w:rPr>
            </w:pPr>
            <w:r w:rsidRPr="00C2561D">
              <w:rPr>
                <w:rFonts w:ascii="Times New Roman" w:hAnsi="Times New Roman" w:cs="Times New Roman"/>
                <w:sz w:val="22"/>
                <w:szCs w:val="22"/>
              </w:rPr>
              <w:t>246.598</w:t>
            </w:r>
          </w:p>
        </w:tc>
        <w:tc>
          <w:tcPr>
            <w:tcW w:w="1633" w:type="dxa"/>
            <w:tcBorders>
              <w:top w:val="single" w:sz="4" w:space="0" w:color="000001"/>
              <w:left w:val="single" w:sz="4" w:space="0" w:color="000001"/>
              <w:bottom w:val="single" w:sz="4" w:space="0" w:color="000001"/>
              <w:right w:val="single" w:sz="4" w:space="0" w:color="000001"/>
            </w:tcBorders>
          </w:tcPr>
          <w:p w14:paraId="6D916DF3" w14:textId="1BB6C05B" w:rsidR="00753332" w:rsidRDefault="00753332" w:rsidP="00753332">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rPr>
              <w:t>54.356</w:t>
            </w:r>
          </w:p>
        </w:tc>
        <w:tc>
          <w:tcPr>
            <w:tcW w:w="1530" w:type="dxa"/>
            <w:tcBorders>
              <w:top w:val="single" w:sz="4" w:space="0" w:color="000001"/>
              <w:left w:val="single" w:sz="4" w:space="0" w:color="000001"/>
              <w:bottom w:val="single" w:sz="4" w:space="0" w:color="000001"/>
              <w:right w:val="single" w:sz="4" w:space="0" w:color="000001"/>
            </w:tcBorders>
          </w:tcPr>
          <w:p w14:paraId="7F33EE45" w14:textId="456530BF" w:rsidR="00753332" w:rsidRDefault="00753332" w:rsidP="00753332">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51.510</w:t>
            </w:r>
          </w:p>
        </w:tc>
        <w:tc>
          <w:tcPr>
            <w:tcW w:w="2024" w:type="dxa"/>
            <w:tcBorders>
              <w:top w:val="single" w:sz="4" w:space="0" w:color="000001"/>
              <w:left w:val="single" w:sz="4" w:space="0" w:color="000001"/>
              <w:bottom w:val="single" w:sz="4" w:space="0" w:color="000001"/>
              <w:right w:val="single" w:sz="4" w:space="0" w:color="000001"/>
            </w:tcBorders>
          </w:tcPr>
          <w:p w14:paraId="0648DBF5" w14:textId="3B4DB6BB" w:rsidR="00753332" w:rsidRPr="001C53BA" w:rsidRDefault="00753332" w:rsidP="00753332">
            <w:pPr>
              <w:widowControl/>
              <w:jc w:val="right"/>
              <w:rPr>
                <w:rFonts w:ascii="Times New Roman" w:hAnsi="Times New Roman" w:cs="Times New Roman"/>
                <w:sz w:val="22"/>
                <w:szCs w:val="22"/>
              </w:rPr>
            </w:pPr>
            <w:r>
              <w:rPr>
                <w:rFonts w:ascii="Times New Roman" w:hAnsi="Times New Roman" w:cs="Times New Roman"/>
                <w:sz w:val="22"/>
                <w:szCs w:val="22"/>
              </w:rPr>
              <w:t>249.444</w:t>
            </w:r>
          </w:p>
        </w:tc>
      </w:tr>
    </w:tbl>
    <w:p w14:paraId="71F09B7D" w14:textId="77777777" w:rsidR="00DF0DE0" w:rsidRDefault="00DF0DE0">
      <w:pPr>
        <w:widowControl/>
        <w:rPr>
          <w:rFonts w:ascii="Times New Roman" w:hAnsi="Times New Roman" w:cs="Times New Roman"/>
          <w:lang w:val="it-IT" w:eastAsia="en-US" w:bidi="ar-SA"/>
        </w:rPr>
      </w:pPr>
      <w:r>
        <w:rPr>
          <w:rFonts w:ascii="Times New Roman" w:hAnsi="Times New Roman" w:cs="Times New Roman"/>
          <w:lang w:val="it-IT" w:eastAsia="en-US" w:bidi="ar-SA"/>
        </w:rPr>
        <w:t>*) Cu explicarea naturii acestora</w:t>
      </w:r>
    </w:p>
    <w:p w14:paraId="68DF3FDC" w14:textId="1827800D" w:rsidR="004061EE" w:rsidRDefault="00DF0DE0" w:rsidP="004061EE">
      <w:pPr>
        <w:widowControl/>
        <w:numPr>
          <w:ilvl w:val="0"/>
          <w:numId w:val="2"/>
        </w:numPr>
        <w:tabs>
          <w:tab w:val="left" w:pos="1440"/>
        </w:tabs>
        <w:spacing w:line="300" w:lineRule="atLeast"/>
        <w:jc w:val="both"/>
        <w:rPr>
          <w:rFonts w:ascii="Times New Roman" w:hAnsi="Times New Roman" w:cs="Times New Roman"/>
          <w:lang w:val="it-IT" w:eastAsia="en-US" w:bidi="ar-SA"/>
        </w:rPr>
      </w:pPr>
      <w:r w:rsidRPr="0023032B">
        <w:rPr>
          <w:rFonts w:ascii="Times New Roman" w:hAnsi="Times New Roman" w:cs="Times New Roman"/>
          <w:lang w:val="it-IT" w:eastAsia="en-US" w:bidi="ar-SA"/>
        </w:rPr>
        <w:t xml:space="preserve">in exercitiul financiar incheiat, unitatea a constituit provizion pentru fondul de accesibilizare a fondului forestier in suma de </w:t>
      </w:r>
      <w:r w:rsidR="00753332">
        <w:rPr>
          <w:rFonts w:ascii="Times New Roman" w:hAnsi="Times New Roman" w:cs="Times New Roman"/>
          <w:lang w:val="it-IT" w:eastAsia="en-US" w:bidi="ar-SA"/>
        </w:rPr>
        <w:t>54.356</w:t>
      </w:r>
      <w:r w:rsidRPr="0023032B">
        <w:rPr>
          <w:rFonts w:ascii="Times New Roman" w:hAnsi="Times New Roman" w:cs="Times New Roman"/>
          <w:lang w:val="it-IT" w:eastAsia="en-US" w:bidi="ar-SA"/>
        </w:rPr>
        <w:t xml:space="preserve"> lei, conform prevederilor Legii nr. 56/2010 privind accesibiliza</w:t>
      </w:r>
      <w:r w:rsidR="003B1B12" w:rsidRPr="0023032B">
        <w:rPr>
          <w:rFonts w:ascii="Times New Roman" w:hAnsi="Times New Roman" w:cs="Times New Roman"/>
          <w:lang w:val="it-IT" w:eastAsia="en-US" w:bidi="ar-SA"/>
        </w:rPr>
        <w:t xml:space="preserve">rea fondului forestier national </w:t>
      </w:r>
    </w:p>
    <w:p w14:paraId="3FD59E70" w14:textId="431C4290" w:rsidR="004061EE" w:rsidRPr="004061EE" w:rsidRDefault="004061EE" w:rsidP="004061EE">
      <w:pPr>
        <w:widowControl/>
        <w:numPr>
          <w:ilvl w:val="0"/>
          <w:numId w:val="2"/>
        </w:numPr>
        <w:tabs>
          <w:tab w:val="left" w:pos="1440"/>
        </w:tabs>
        <w:spacing w:line="300" w:lineRule="atLeast"/>
        <w:jc w:val="both"/>
        <w:rPr>
          <w:rFonts w:ascii="Times New Roman" w:hAnsi="Times New Roman" w:cs="Times New Roman"/>
          <w:lang w:val="it-IT" w:eastAsia="en-US" w:bidi="ar-SA"/>
        </w:rPr>
      </w:pPr>
      <w:r>
        <w:rPr>
          <w:rFonts w:ascii="Times New Roman" w:hAnsi="Times New Roman" w:cs="Times New Roman"/>
          <w:lang w:val="it-IT" w:eastAsia="en-US" w:bidi="ar-SA"/>
        </w:rPr>
        <w:t>in exercitiul financiar incheiat, unitatea a constituit ajustari pentru deprecierea creantelor clientilor neincasati in procent de 30% din soldul net neincasat.</w:t>
      </w:r>
    </w:p>
    <w:p w14:paraId="031FEF0F" w14:textId="2F28FD30" w:rsidR="00345F73" w:rsidRDefault="00345F73">
      <w:pPr>
        <w:widowControl/>
        <w:rPr>
          <w:rFonts w:ascii="Times New Roman" w:hAnsi="Times New Roman" w:cs="Times New Roman"/>
          <w:b/>
          <w:bCs/>
          <w:lang w:val="it-IT" w:eastAsia="en-US" w:bidi="ar-SA"/>
        </w:rPr>
      </w:pPr>
    </w:p>
    <w:p w14:paraId="7B22C459" w14:textId="77777777" w:rsidR="00DF0DE0" w:rsidRPr="003B1B12" w:rsidRDefault="00DF0DE0">
      <w:pPr>
        <w:widowControl/>
        <w:rPr>
          <w:rFonts w:ascii="Times New Roman" w:hAnsi="Times New Roman" w:cs="Times New Roman"/>
          <w:b/>
          <w:bCs/>
          <w:lang w:val="it-IT" w:eastAsia="en-US" w:bidi="ar-SA"/>
        </w:rPr>
      </w:pPr>
      <w:r w:rsidRPr="003B1B12">
        <w:rPr>
          <w:rFonts w:ascii="Times New Roman" w:hAnsi="Times New Roman" w:cs="Times New Roman"/>
          <w:b/>
          <w:bCs/>
          <w:lang w:val="it-IT" w:eastAsia="en-US" w:bidi="ar-SA"/>
        </w:rPr>
        <w:t>Nota 3.- Repartizarea profitului</w:t>
      </w:r>
    </w:p>
    <w:p w14:paraId="7FD3897C" w14:textId="624B741A" w:rsidR="00DF0DE0" w:rsidRPr="003B1B12" w:rsidRDefault="00DF0DE0">
      <w:pPr>
        <w:widowControl/>
        <w:rPr>
          <w:rFonts w:ascii="Times New Roman" w:hAnsi="Times New Roman" w:cs="Times New Roman"/>
          <w:b/>
          <w:bCs/>
          <w:lang w:val="it-IT" w:eastAsia="en-US" w:bidi="ar-SA"/>
        </w:rPr>
      </w:pPr>
      <w:r w:rsidRPr="003B1B12">
        <w:rPr>
          <w:rFonts w:ascii="Times New Roman" w:hAnsi="Times New Roman" w:cs="Times New Roman"/>
          <w:b/>
          <w:bCs/>
          <w:lang w:val="it-IT" w:eastAsia="en-US" w:bidi="ar-SA"/>
        </w:rPr>
        <w:t>Aferent anului 20</w:t>
      </w:r>
      <w:r w:rsidR="00753332">
        <w:rPr>
          <w:rFonts w:ascii="Times New Roman" w:hAnsi="Times New Roman" w:cs="Times New Roman"/>
          <w:b/>
          <w:bCs/>
          <w:lang w:val="it-IT" w:eastAsia="en-US" w:bidi="ar-SA"/>
        </w:rPr>
        <w:t>25</w:t>
      </w:r>
    </w:p>
    <w:p w14:paraId="714E5441" w14:textId="77777777" w:rsidR="00DF0DE0" w:rsidRPr="003B1B12" w:rsidRDefault="00DF0DE0">
      <w:pPr>
        <w:widowControl/>
        <w:rPr>
          <w:rFonts w:ascii="Times New Roman" w:hAnsi="Times New Roman" w:cs="Times New Roman"/>
          <w:sz w:val="22"/>
          <w:szCs w:val="22"/>
          <w:lang w:val="it-IT" w:eastAsia="en-US" w:bidi="ar-SA"/>
        </w:rPr>
      </w:pPr>
      <w:r w:rsidRPr="003B1B12">
        <w:rPr>
          <w:rFonts w:ascii="Times New Roman" w:hAnsi="Times New Roman" w:cs="Times New Roman"/>
          <w:b/>
          <w:bCs/>
          <w:lang w:val="it-IT" w:eastAsia="en-US" w:bidi="ar-SA"/>
        </w:rPr>
        <w:t>S-a propus repartizarea pe urmatoarele destinatii:</w:t>
      </w:r>
    </w:p>
    <w:tbl>
      <w:tblPr>
        <w:tblW w:w="0" w:type="auto"/>
        <w:tblInd w:w="-103" w:type="dxa"/>
        <w:tblLayout w:type="fixed"/>
        <w:tblCellMar>
          <w:left w:w="0" w:type="dxa"/>
          <w:right w:w="0" w:type="dxa"/>
        </w:tblCellMar>
        <w:tblLook w:val="0000" w:firstRow="0" w:lastRow="0" w:firstColumn="0" w:lastColumn="0" w:noHBand="0" w:noVBand="0"/>
      </w:tblPr>
      <w:tblGrid>
        <w:gridCol w:w="6133"/>
        <w:gridCol w:w="3330"/>
      </w:tblGrid>
      <w:tr w:rsidR="00DF0DE0" w14:paraId="0C673865" w14:textId="77777777">
        <w:tc>
          <w:tcPr>
            <w:tcW w:w="6133" w:type="dxa"/>
            <w:tcBorders>
              <w:top w:val="single" w:sz="4" w:space="0" w:color="000001"/>
              <w:left w:val="single" w:sz="4" w:space="0" w:color="000001"/>
              <w:bottom w:val="single" w:sz="4" w:space="0" w:color="000001"/>
              <w:right w:val="single" w:sz="4" w:space="0" w:color="000001"/>
            </w:tcBorders>
          </w:tcPr>
          <w:p w14:paraId="65032557" w14:textId="77777777" w:rsidR="00DF0DE0" w:rsidRDefault="00DF0DE0">
            <w:pPr>
              <w:widowControl/>
              <w:jc w:val="cente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Destinatia profitului</w:t>
            </w:r>
          </w:p>
        </w:tc>
        <w:tc>
          <w:tcPr>
            <w:tcW w:w="3330" w:type="dxa"/>
            <w:tcBorders>
              <w:top w:val="single" w:sz="4" w:space="0" w:color="000001"/>
              <w:left w:val="single" w:sz="4" w:space="0" w:color="000001"/>
              <w:bottom w:val="single" w:sz="4" w:space="0" w:color="000001"/>
              <w:right w:val="single" w:sz="4" w:space="0" w:color="000001"/>
            </w:tcBorders>
          </w:tcPr>
          <w:p w14:paraId="44BC71D1" w14:textId="77777777" w:rsidR="00DF0DE0" w:rsidRDefault="00DF0DE0">
            <w:pPr>
              <w:widowControl/>
              <w:jc w:val="center"/>
            </w:pPr>
            <w:r>
              <w:rPr>
                <w:rFonts w:ascii="Times New Roman" w:hAnsi="Times New Roman" w:cs="Times New Roman"/>
                <w:sz w:val="22"/>
                <w:szCs w:val="22"/>
                <w:lang w:val="it-IT" w:eastAsia="en-US" w:bidi="ar-SA"/>
              </w:rPr>
              <w:t>Suma lei</w:t>
            </w:r>
          </w:p>
        </w:tc>
      </w:tr>
      <w:tr w:rsidR="00DF0DE0" w14:paraId="2198E66B" w14:textId="77777777">
        <w:tc>
          <w:tcPr>
            <w:tcW w:w="6133" w:type="dxa"/>
            <w:tcBorders>
              <w:top w:val="single" w:sz="4" w:space="0" w:color="000001"/>
              <w:left w:val="single" w:sz="4" w:space="0" w:color="000001"/>
              <w:bottom w:val="single" w:sz="4" w:space="0" w:color="000001"/>
              <w:right w:val="single" w:sz="4" w:space="0" w:color="000001"/>
            </w:tcBorders>
          </w:tcPr>
          <w:p w14:paraId="6EEB2985" w14:textId="77777777" w:rsidR="00DF0DE0" w:rsidRDefault="00DF0DE0">
            <w:pPr>
              <w:widowControl/>
              <w:rPr>
                <w:rFonts w:ascii="Times New Roman" w:hAnsi="Times New Roman" w:cs="Times New Roman"/>
                <w:b/>
                <w:bCs/>
                <w:sz w:val="22"/>
                <w:szCs w:val="22"/>
                <w:lang w:val="it-IT" w:eastAsia="en-US" w:bidi="ar-SA"/>
              </w:rPr>
            </w:pPr>
            <w:r>
              <w:rPr>
                <w:rFonts w:ascii="Times New Roman" w:hAnsi="Times New Roman" w:cs="Times New Roman"/>
                <w:sz w:val="22"/>
                <w:szCs w:val="22"/>
                <w:lang w:val="it-IT" w:eastAsia="en-US" w:bidi="ar-SA"/>
              </w:rPr>
              <w:t>Profit net de repartizat</w:t>
            </w:r>
          </w:p>
        </w:tc>
        <w:tc>
          <w:tcPr>
            <w:tcW w:w="3330" w:type="dxa"/>
            <w:tcBorders>
              <w:top w:val="single" w:sz="4" w:space="0" w:color="000001"/>
              <w:left w:val="single" w:sz="4" w:space="0" w:color="000001"/>
              <w:bottom w:val="single" w:sz="4" w:space="0" w:color="000001"/>
              <w:right w:val="single" w:sz="4" w:space="0" w:color="000001"/>
            </w:tcBorders>
          </w:tcPr>
          <w:p w14:paraId="4EA4C150" w14:textId="5FCBBBD2" w:rsidR="00DF0DE0" w:rsidRDefault="004061EE">
            <w:pPr>
              <w:widowControl/>
              <w:ind w:right="1417"/>
              <w:jc w:val="right"/>
            </w:pPr>
            <w:r>
              <w:rPr>
                <w:rFonts w:ascii="Times New Roman" w:hAnsi="Times New Roman" w:cs="Times New Roman"/>
                <w:b/>
                <w:bCs/>
                <w:sz w:val="22"/>
                <w:szCs w:val="22"/>
                <w:lang w:val="it-IT" w:eastAsia="en-US" w:bidi="ar-SA"/>
              </w:rPr>
              <w:t>66.021</w:t>
            </w:r>
          </w:p>
        </w:tc>
      </w:tr>
      <w:tr w:rsidR="00DF0DE0" w14:paraId="0673129F" w14:textId="77777777">
        <w:tc>
          <w:tcPr>
            <w:tcW w:w="6133" w:type="dxa"/>
            <w:tcBorders>
              <w:top w:val="single" w:sz="4" w:space="0" w:color="000001"/>
              <w:left w:val="single" w:sz="4" w:space="0" w:color="000001"/>
              <w:bottom w:val="single" w:sz="4" w:space="0" w:color="000001"/>
              <w:right w:val="single" w:sz="4" w:space="0" w:color="000001"/>
            </w:tcBorders>
          </w:tcPr>
          <w:p w14:paraId="01CC4DDF" w14:textId="77777777" w:rsidR="00DF0DE0" w:rsidRDefault="00DF0DE0">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 rezerva legala</w:t>
            </w:r>
          </w:p>
        </w:tc>
        <w:tc>
          <w:tcPr>
            <w:tcW w:w="3330" w:type="dxa"/>
            <w:tcBorders>
              <w:top w:val="single" w:sz="4" w:space="0" w:color="000001"/>
              <w:left w:val="single" w:sz="4" w:space="0" w:color="000001"/>
              <w:bottom w:val="single" w:sz="4" w:space="0" w:color="000001"/>
              <w:right w:val="single" w:sz="4" w:space="0" w:color="000001"/>
            </w:tcBorders>
          </w:tcPr>
          <w:p w14:paraId="15D423EE" w14:textId="77777777" w:rsidR="00DF0DE0" w:rsidRDefault="00DF0DE0">
            <w:pPr>
              <w:widowControl/>
              <w:ind w:right="1417"/>
              <w:jc w:val="right"/>
            </w:pPr>
            <w:r>
              <w:rPr>
                <w:rFonts w:ascii="Times New Roman" w:hAnsi="Times New Roman" w:cs="Times New Roman"/>
                <w:sz w:val="22"/>
                <w:szCs w:val="22"/>
                <w:lang w:val="it-IT" w:eastAsia="en-US" w:bidi="ar-SA"/>
              </w:rPr>
              <w:t>0</w:t>
            </w:r>
          </w:p>
        </w:tc>
      </w:tr>
      <w:tr w:rsidR="00DF0DE0" w14:paraId="38CB6A70" w14:textId="77777777">
        <w:tc>
          <w:tcPr>
            <w:tcW w:w="6133" w:type="dxa"/>
            <w:tcBorders>
              <w:top w:val="single" w:sz="4" w:space="0" w:color="000001"/>
              <w:left w:val="single" w:sz="4" w:space="0" w:color="000001"/>
              <w:bottom w:val="single" w:sz="4" w:space="0" w:color="000001"/>
              <w:right w:val="single" w:sz="4" w:space="0" w:color="000001"/>
            </w:tcBorders>
          </w:tcPr>
          <w:p w14:paraId="079E07E0" w14:textId="77777777" w:rsidR="00DF0DE0" w:rsidRDefault="00DF0DE0">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 acoperirea pierderii contabile</w:t>
            </w:r>
          </w:p>
        </w:tc>
        <w:tc>
          <w:tcPr>
            <w:tcW w:w="3330" w:type="dxa"/>
            <w:tcBorders>
              <w:top w:val="single" w:sz="4" w:space="0" w:color="000001"/>
              <w:left w:val="single" w:sz="4" w:space="0" w:color="000001"/>
              <w:bottom w:val="single" w:sz="4" w:space="0" w:color="000001"/>
              <w:right w:val="single" w:sz="4" w:space="0" w:color="000001"/>
            </w:tcBorders>
          </w:tcPr>
          <w:p w14:paraId="54A0D2FF" w14:textId="3C0569F5" w:rsidR="00DF0DE0" w:rsidRDefault="004061EE">
            <w:pPr>
              <w:widowControl/>
              <w:ind w:right="1417"/>
              <w:jc w:val="right"/>
            </w:pPr>
            <w:r>
              <w:rPr>
                <w:rFonts w:ascii="Times New Roman" w:hAnsi="Times New Roman" w:cs="Times New Roman"/>
                <w:sz w:val="22"/>
                <w:szCs w:val="22"/>
                <w:lang w:val="it-IT" w:eastAsia="en-US" w:bidi="ar-SA"/>
              </w:rPr>
              <w:t>66.021</w:t>
            </w:r>
          </w:p>
        </w:tc>
      </w:tr>
      <w:tr w:rsidR="00C22B58" w14:paraId="70D3DD1F" w14:textId="77777777">
        <w:tc>
          <w:tcPr>
            <w:tcW w:w="6133" w:type="dxa"/>
            <w:tcBorders>
              <w:top w:val="single" w:sz="4" w:space="0" w:color="000001"/>
              <w:left w:val="single" w:sz="4" w:space="0" w:color="000001"/>
              <w:bottom w:val="single" w:sz="4" w:space="0" w:color="000001"/>
              <w:right w:val="single" w:sz="4" w:space="0" w:color="000001"/>
            </w:tcBorders>
          </w:tcPr>
          <w:p w14:paraId="4236DCDD" w14:textId="12B2F075" w:rsidR="00C22B58" w:rsidRPr="00C22B58" w:rsidRDefault="00C22B58" w:rsidP="00C22B58">
            <w:pPr>
              <w:pStyle w:val="Listparagraf"/>
              <w:widowControl/>
              <w:numPr>
                <w:ilvl w:val="0"/>
                <w:numId w:val="2"/>
              </w:numP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regularizare </w:t>
            </w:r>
            <w:r w:rsidR="007B5AE1">
              <w:rPr>
                <w:rFonts w:ascii="Times New Roman" w:hAnsi="Times New Roman" w:cs="Times New Roman"/>
                <w:sz w:val="22"/>
                <w:szCs w:val="22"/>
                <w:lang w:val="it-IT" w:eastAsia="en-US" w:bidi="ar-SA"/>
              </w:rPr>
              <w:t>varsaminte (</w:t>
            </w:r>
            <w:r>
              <w:rPr>
                <w:rFonts w:ascii="Times New Roman" w:hAnsi="Times New Roman" w:cs="Times New Roman"/>
                <w:sz w:val="22"/>
                <w:szCs w:val="22"/>
                <w:lang w:val="it-IT" w:eastAsia="en-US" w:bidi="ar-SA"/>
              </w:rPr>
              <w:t>dividende</w:t>
            </w:r>
            <w:r w:rsidR="007B5AE1">
              <w:rPr>
                <w:rFonts w:ascii="Times New Roman" w:hAnsi="Times New Roman" w:cs="Times New Roman"/>
                <w:sz w:val="22"/>
                <w:szCs w:val="22"/>
                <w:lang w:val="it-IT" w:eastAsia="en-US" w:bidi="ar-SA"/>
              </w:rPr>
              <w:t>)</w:t>
            </w:r>
            <w:r>
              <w:rPr>
                <w:rFonts w:ascii="Times New Roman" w:hAnsi="Times New Roman" w:cs="Times New Roman"/>
                <w:sz w:val="22"/>
                <w:szCs w:val="22"/>
                <w:lang w:val="it-IT" w:eastAsia="en-US" w:bidi="ar-SA"/>
              </w:rPr>
              <w:t xml:space="preserve"> interimare</w:t>
            </w:r>
          </w:p>
        </w:tc>
        <w:tc>
          <w:tcPr>
            <w:tcW w:w="3330" w:type="dxa"/>
            <w:tcBorders>
              <w:top w:val="single" w:sz="4" w:space="0" w:color="000001"/>
              <w:left w:val="single" w:sz="4" w:space="0" w:color="000001"/>
              <w:bottom w:val="single" w:sz="4" w:space="0" w:color="000001"/>
              <w:right w:val="single" w:sz="4" w:space="0" w:color="000001"/>
            </w:tcBorders>
          </w:tcPr>
          <w:p w14:paraId="4DC3EFD0" w14:textId="56F574F0" w:rsidR="00C22B58" w:rsidRDefault="00A802C8">
            <w:pPr>
              <w:widowControl/>
              <w:ind w:right="1417"/>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0</w:t>
            </w:r>
          </w:p>
        </w:tc>
      </w:tr>
      <w:tr w:rsidR="00DF0DE0" w14:paraId="59E20B52" w14:textId="77777777">
        <w:tc>
          <w:tcPr>
            <w:tcW w:w="6133" w:type="dxa"/>
            <w:tcBorders>
              <w:top w:val="single" w:sz="4" w:space="0" w:color="000001"/>
              <w:left w:val="single" w:sz="4" w:space="0" w:color="000001"/>
              <w:bottom w:val="single" w:sz="4" w:space="0" w:color="000001"/>
              <w:right w:val="single" w:sz="4" w:space="0" w:color="000001"/>
            </w:tcBorders>
          </w:tcPr>
          <w:p w14:paraId="6EBF1071" w14:textId="77777777" w:rsidR="00DF0DE0" w:rsidRDefault="00DF0DE0">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 varsaminte din profitul net al RA</w:t>
            </w:r>
          </w:p>
        </w:tc>
        <w:tc>
          <w:tcPr>
            <w:tcW w:w="3330" w:type="dxa"/>
            <w:tcBorders>
              <w:top w:val="single" w:sz="4" w:space="0" w:color="000001"/>
              <w:left w:val="single" w:sz="4" w:space="0" w:color="000001"/>
              <w:bottom w:val="single" w:sz="4" w:space="0" w:color="000001"/>
              <w:right w:val="single" w:sz="4" w:space="0" w:color="000001"/>
            </w:tcBorders>
          </w:tcPr>
          <w:p w14:paraId="32E6C360" w14:textId="0084DD29" w:rsidR="00DF0DE0" w:rsidRDefault="00753332">
            <w:pPr>
              <w:widowControl/>
              <w:ind w:right="1417"/>
              <w:jc w:val="right"/>
            </w:pPr>
            <w:r>
              <w:rPr>
                <w:rFonts w:ascii="Times New Roman" w:hAnsi="Times New Roman" w:cs="Times New Roman"/>
                <w:sz w:val="22"/>
                <w:szCs w:val="22"/>
                <w:lang w:val="it-IT" w:eastAsia="en-US" w:bidi="ar-SA"/>
              </w:rPr>
              <w:t>0</w:t>
            </w:r>
          </w:p>
        </w:tc>
      </w:tr>
      <w:tr w:rsidR="00DF0DE0" w14:paraId="19707F78" w14:textId="77777777">
        <w:tc>
          <w:tcPr>
            <w:tcW w:w="6133" w:type="dxa"/>
            <w:tcBorders>
              <w:top w:val="single" w:sz="4" w:space="0" w:color="000001"/>
              <w:left w:val="single" w:sz="4" w:space="0" w:color="000001"/>
              <w:bottom w:val="single" w:sz="4" w:space="0" w:color="000001"/>
              <w:right w:val="single" w:sz="4" w:space="0" w:color="000001"/>
            </w:tcBorders>
          </w:tcPr>
          <w:p w14:paraId="4FD933A3" w14:textId="77777777" w:rsidR="00DF0DE0" w:rsidRDefault="00DF0DE0">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 participarea salariatilor la profit</w:t>
            </w:r>
          </w:p>
        </w:tc>
        <w:tc>
          <w:tcPr>
            <w:tcW w:w="3330" w:type="dxa"/>
            <w:tcBorders>
              <w:top w:val="single" w:sz="4" w:space="0" w:color="000001"/>
              <w:left w:val="single" w:sz="4" w:space="0" w:color="000001"/>
              <w:bottom w:val="single" w:sz="4" w:space="0" w:color="000001"/>
              <w:right w:val="single" w:sz="4" w:space="0" w:color="000001"/>
            </w:tcBorders>
          </w:tcPr>
          <w:p w14:paraId="5A9ECECD" w14:textId="77777777" w:rsidR="00DF0DE0" w:rsidRDefault="00345F73">
            <w:pPr>
              <w:widowControl/>
              <w:ind w:right="1417"/>
              <w:jc w:val="right"/>
            </w:pPr>
            <w:r>
              <w:rPr>
                <w:rFonts w:ascii="Times New Roman" w:hAnsi="Times New Roman" w:cs="Times New Roman"/>
                <w:sz w:val="22"/>
                <w:szCs w:val="22"/>
                <w:lang w:val="it-IT" w:eastAsia="en-US" w:bidi="ar-SA"/>
              </w:rPr>
              <w:t>0</w:t>
            </w:r>
          </w:p>
        </w:tc>
      </w:tr>
      <w:tr w:rsidR="00DF0DE0" w14:paraId="5BEA93D1" w14:textId="77777777">
        <w:tc>
          <w:tcPr>
            <w:tcW w:w="6133" w:type="dxa"/>
            <w:tcBorders>
              <w:top w:val="single" w:sz="4" w:space="0" w:color="000001"/>
              <w:left w:val="single" w:sz="4" w:space="0" w:color="000001"/>
              <w:bottom w:val="single" w:sz="4" w:space="0" w:color="000001"/>
              <w:right w:val="single" w:sz="4" w:space="0" w:color="000001"/>
            </w:tcBorders>
          </w:tcPr>
          <w:p w14:paraId="0BD6CEC7" w14:textId="77777777" w:rsidR="00DF0DE0" w:rsidRDefault="00DF0DE0">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 alte rezerve –sursa proprie de finantare</w:t>
            </w:r>
          </w:p>
        </w:tc>
        <w:tc>
          <w:tcPr>
            <w:tcW w:w="3330" w:type="dxa"/>
            <w:tcBorders>
              <w:top w:val="single" w:sz="4" w:space="0" w:color="000001"/>
              <w:left w:val="single" w:sz="4" w:space="0" w:color="000001"/>
              <w:bottom w:val="single" w:sz="4" w:space="0" w:color="000001"/>
              <w:right w:val="single" w:sz="4" w:space="0" w:color="000001"/>
            </w:tcBorders>
          </w:tcPr>
          <w:p w14:paraId="4AC753E7" w14:textId="1FEB4646" w:rsidR="00DF0DE0" w:rsidRDefault="00753332">
            <w:pPr>
              <w:widowControl/>
              <w:ind w:right="1417"/>
              <w:jc w:val="right"/>
            </w:pPr>
            <w:r>
              <w:rPr>
                <w:rFonts w:ascii="Times New Roman" w:hAnsi="Times New Roman" w:cs="Times New Roman"/>
                <w:sz w:val="22"/>
                <w:szCs w:val="22"/>
                <w:lang w:val="it-IT" w:eastAsia="en-US" w:bidi="ar-SA"/>
              </w:rPr>
              <w:t>0</w:t>
            </w:r>
          </w:p>
        </w:tc>
      </w:tr>
      <w:tr w:rsidR="00DF0DE0" w14:paraId="7E2A27C8" w14:textId="77777777">
        <w:tc>
          <w:tcPr>
            <w:tcW w:w="6133" w:type="dxa"/>
            <w:tcBorders>
              <w:top w:val="single" w:sz="4" w:space="0" w:color="000001"/>
              <w:left w:val="single" w:sz="4" w:space="0" w:color="000001"/>
              <w:bottom w:val="single" w:sz="4" w:space="0" w:color="000001"/>
              <w:right w:val="single" w:sz="4" w:space="0" w:color="000001"/>
            </w:tcBorders>
          </w:tcPr>
          <w:p w14:paraId="51359D07" w14:textId="77777777" w:rsidR="00DF0DE0" w:rsidRDefault="00DF0DE0">
            <w:pPr>
              <w:widowControl/>
              <w:rPr>
                <w:rFonts w:ascii="Times New Roman" w:hAnsi="Times New Roman" w:cs="Times New Roman"/>
                <w:b/>
                <w:bCs/>
                <w:sz w:val="22"/>
                <w:szCs w:val="22"/>
                <w:lang w:val="it-IT" w:eastAsia="en-US" w:bidi="ar-SA"/>
              </w:rPr>
            </w:pPr>
            <w:r>
              <w:rPr>
                <w:rFonts w:ascii="Times New Roman" w:hAnsi="Times New Roman" w:cs="Times New Roman"/>
                <w:sz w:val="22"/>
                <w:szCs w:val="22"/>
                <w:lang w:val="it-IT" w:eastAsia="en-US" w:bidi="ar-SA"/>
              </w:rPr>
              <w:t>Repartizari varsaminte din profitul net al RA din profit nerepartizat in ani anteriori</w:t>
            </w:r>
          </w:p>
        </w:tc>
        <w:tc>
          <w:tcPr>
            <w:tcW w:w="3330" w:type="dxa"/>
            <w:tcBorders>
              <w:top w:val="single" w:sz="4" w:space="0" w:color="000001"/>
              <w:left w:val="single" w:sz="4" w:space="0" w:color="000001"/>
              <w:bottom w:val="single" w:sz="4" w:space="0" w:color="000001"/>
              <w:right w:val="single" w:sz="4" w:space="0" w:color="000001"/>
            </w:tcBorders>
          </w:tcPr>
          <w:p w14:paraId="10D60929" w14:textId="77777777" w:rsidR="00DF0DE0" w:rsidRDefault="00DF0DE0">
            <w:pPr>
              <w:widowControl/>
              <w:ind w:right="1417"/>
              <w:jc w:val="right"/>
            </w:pPr>
            <w:r>
              <w:rPr>
                <w:rFonts w:ascii="Times New Roman" w:hAnsi="Times New Roman" w:cs="Times New Roman"/>
                <w:b/>
                <w:bCs/>
                <w:sz w:val="22"/>
                <w:szCs w:val="22"/>
                <w:lang w:val="it-IT" w:eastAsia="en-US" w:bidi="ar-SA"/>
              </w:rPr>
              <w:t>0</w:t>
            </w:r>
          </w:p>
        </w:tc>
      </w:tr>
    </w:tbl>
    <w:p w14:paraId="32452535" w14:textId="77777777" w:rsidR="00DF0DE0" w:rsidRDefault="00DF0DE0">
      <w:pPr>
        <w:widowControl/>
        <w:rPr>
          <w:rFonts w:ascii="Times New Roman" w:hAnsi="Times New Roman" w:cs="Times New Roman"/>
          <w:lang w:val="it-IT" w:eastAsia="en-US" w:bidi="ar-SA"/>
        </w:rPr>
      </w:pPr>
    </w:p>
    <w:p w14:paraId="21B13E58" w14:textId="77777777" w:rsidR="00DF0DE0" w:rsidRDefault="00DF0DE0">
      <w:pPr>
        <w:widowControl/>
        <w:rPr>
          <w:rFonts w:ascii="Times New Roman" w:hAnsi="Times New Roman" w:cs="Times New Roman"/>
          <w:sz w:val="28"/>
          <w:szCs w:val="28"/>
          <w:lang w:val="it-IT" w:eastAsia="en-US" w:bidi="ar-SA"/>
        </w:rPr>
      </w:pPr>
      <w:r>
        <w:rPr>
          <w:rFonts w:ascii="Times New Roman" w:hAnsi="Times New Roman" w:cs="Times New Roman"/>
          <w:b/>
          <w:bCs/>
          <w:lang w:val="it-IT" w:eastAsia="en-US" w:bidi="ar-SA"/>
        </w:rPr>
        <w:t>Nota 4.-Analiza rezultatului din exploatare</w:t>
      </w:r>
    </w:p>
    <w:p w14:paraId="27B17283" w14:textId="77777777" w:rsidR="00DF0DE0" w:rsidRDefault="00DF0DE0">
      <w:pPr>
        <w:widowControl/>
        <w:tabs>
          <w:tab w:val="left" w:pos="7980"/>
        </w:tabs>
        <w:rPr>
          <w:rFonts w:ascii="Times New Roman" w:hAnsi="Times New Roman" w:cs="Times New Roman"/>
          <w:b/>
          <w:bCs/>
          <w:sz w:val="22"/>
          <w:szCs w:val="22"/>
          <w:lang w:val="it-IT" w:eastAsia="en-US" w:bidi="ar-SA"/>
        </w:rPr>
      </w:pPr>
      <w:r>
        <w:rPr>
          <w:rFonts w:ascii="Times New Roman" w:hAnsi="Times New Roman" w:cs="Times New Roman"/>
          <w:sz w:val="28"/>
          <w:szCs w:val="28"/>
          <w:lang w:val="it-IT" w:eastAsia="en-US" w:bidi="ar-SA"/>
        </w:rPr>
        <w:tab/>
      </w:r>
      <w:r>
        <w:rPr>
          <w:rFonts w:ascii="Times New Roman" w:hAnsi="Times New Roman" w:cs="Times New Roman"/>
          <w:sz w:val="20"/>
          <w:szCs w:val="20"/>
          <w:lang w:val="it-IT" w:eastAsia="en-US" w:bidi="ar-SA"/>
        </w:rPr>
        <w:t>lei</w:t>
      </w:r>
    </w:p>
    <w:tbl>
      <w:tblPr>
        <w:tblW w:w="9862" w:type="dxa"/>
        <w:tblInd w:w="-103" w:type="dxa"/>
        <w:tblLayout w:type="fixed"/>
        <w:tblCellMar>
          <w:left w:w="0" w:type="dxa"/>
          <w:right w:w="0" w:type="dxa"/>
        </w:tblCellMar>
        <w:tblLook w:val="0000" w:firstRow="0" w:lastRow="0" w:firstColumn="0" w:lastColumn="0" w:noHBand="0" w:noVBand="0"/>
      </w:tblPr>
      <w:tblGrid>
        <w:gridCol w:w="6804"/>
        <w:gridCol w:w="1528"/>
        <w:gridCol w:w="1530"/>
      </w:tblGrid>
      <w:tr w:rsidR="00DF0DE0" w14:paraId="22DE0E6C" w14:textId="77777777">
        <w:tc>
          <w:tcPr>
            <w:tcW w:w="6804" w:type="dxa"/>
            <w:tcBorders>
              <w:top w:val="single" w:sz="4" w:space="0" w:color="000001"/>
              <w:left w:val="single" w:sz="4" w:space="0" w:color="000001"/>
              <w:bottom w:val="single" w:sz="4" w:space="0" w:color="000001"/>
              <w:right w:val="single" w:sz="4" w:space="0" w:color="000001"/>
            </w:tcBorders>
          </w:tcPr>
          <w:p w14:paraId="5D82DC70" w14:textId="77777777" w:rsidR="00DF0DE0" w:rsidRDefault="00DF0DE0">
            <w:pPr>
              <w:widowControl/>
              <w:jc w:val="center"/>
              <w:rPr>
                <w:rFonts w:ascii="Times New Roman" w:hAnsi="Times New Roman" w:cs="Times New Roman"/>
                <w:b/>
                <w:bCs/>
                <w:sz w:val="22"/>
                <w:szCs w:val="22"/>
                <w:lang w:val="it-IT" w:eastAsia="en-US" w:bidi="ar-SA"/>
              </w:rPr>
            </w:pPr>
            <w:r>
              <w:rPr>
                <w:rFonts w:ascii="Times New Roman" w:hAnsi="Times New Roman" w:cs="Times New Roman"/>
                <w:b/>
                <w:bCs/>
                <w:sz w:val="22"/>
                <w:szCs w:val="22"/>
                <w:lang w:val="it-IT" w:eastAsia="en-US" w:bidi="ar-SA"/>
              </w:rPr>
              <w:t>Indicator</w:t>
            </w:r>
          </w:p>
        </w:tc>
        <w:tc>
          <w:tcPr>
            <w:tcW w:w="1528" w:type="dxa"/>
            <w:tcBorders>
              <w:top w:val="single" w:sz="4" w:space="0" w:color="000001"/>
              <w:left w:val="single" w:sz="4" w:space="0" w:color="000001"/>
              <w:bottom w:val="single" w:sz="4" w:space="0" w:color="000001"/>
              <w:right w:val="single" w:sz="4" w:space="0" w:color="000001"/>
            </w:tcBorders>
          </w:tcPr>
          <w:p w14:paraId="004F8E28" w14:textId="77777777" w:rsidR="00DF0DE0" w:rsidRDefault="00DF0DE0">
            <w:pPr>
              <w:widowControl/>
              <w:jc w:val="center"/>
              <w:rPr>
                <w:rFonts w:ascii="Times New Roman" w:hAnsi="Times New Roman" w:cs="Times New Roman"/>
                <w:b/>
                <w:bCs/>
                <w:sz w:val="22"/>
                <w:szCs w:val="22"/>
                <w:lang w:val="it-IT" w:eastAsia="en-US" w:bidi="ar-SA"/>
              </w:rPr>
            </w:pPr>
            <w:r>
              <w:rPr>
                <w:rFonts w:ascii="Times New Roman" w:hAnsi="Times New Roman" w:cs="Times New Roman"/>
                <w:b/>
                <w:bCs/>
                <w:sz w:val="22"/>
                <w:szCs w:val="22"/>
                <w:lang w:val="it-IT" w:eastAsia="en-US" w:bidi="ar-SA"/>
              </w:rPr>
              <w:t>Exercitiul precedent</w:t>
            </w:r>
          </w:p>
        </w:tc>
        <w:tc>
          <w:tcPr>
            <w:tcW w:w="1530" w:type="dxa"/>
            <w:tcBorders>
              <w:top w:val="single" w:sz="4" w:space="0" w:color="000001"/>
              <w:left w:val="single" w:sz="4" w:space="0" w:color="000001"/>
              <w:bottom w:val="single" w:sz="4" w:space="0" w:color="000001"/>
              <w:right w:val="single" w:sz="4" w:space="0" w:color="000001"/>
            </w:tcBorders>
          </w:tcPr>
          <w:p w14:paraId="070D435E" w14:textId="77777777" w:rsidR="00DF0DE0" w:rsidRDefault="00DF0DE0">
            <w:pPr>
              <w:widowControl/>
              <w:jc w:val="center"/>
            </w:pPr>
            <w:r>
              <w:rPr>
                <w:rFonts w:ascii="Times New Roman" w:hAnsi="Times New Roman" w:cs="Times New Roman"/>
                <w:b/>
                <w:bCs/>
                <w:sz w:val="22"/>
                <w:szCs w:val="22"/>
                <w:lang w:val="it-IT" w:eastAsia="en-US" w:bidi="ar-SA"/>
              </w:rPr>
              <w:t>Exercitiul curent</w:t>
            </w:r>
          </w:p>
        </w:tc>
      </w:tr>
      <w:tr w:rsidR="00DF0DE0" w14:paraId="46BDBCBC" w14:textId="77777777">
        <w:trPr>
          <w:trHeight w:val="303"/>
        </w:trPr>
        <w:tc>
          <w:tcPr>
            <w:tcW w:w="6804" w:type="dxa"/>
            <w:tcBorders>
              <w:top w:val="single" w:sz="4" w:space="0" w:color="000001"/>
              <w:left w:val="single" w:sz="4" w:space="0" w:color="000001"/>
              <w:bottom w:val="single" w:sz="4" w:space="0" w:color="000001"/>
              <w:right w:val="single" w:sz="4" w:space="0" w:color="000001"/>
            </w:tcBorders>
          </w:tcPr>
          <w:p w14:paraId="3BDBF99A" w14:textId="77777777" w:rsidR="00DF0DE0" w:rsidRDefault="00DF0DE0">
            <w:pPr>
              <w:widowControl/>
              <w:jc w:val="cente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0</w:t>
            </w:r>
          </w:p>
        </w:tc>
        <w:tc>
          <w:tcPr>
            <w:tcW w:w="1528" w:type="dxa"/>
            <w:tcBorders>
              <w:top w:val="single" w:sz="4" w:space="0" w:color="000001"/>
              <w:left w:val="single" w:sz="4" w:space="0" w:color="000001"/>
              <w:bottom w:val="single" w:sz="4" w:space="0" w:color="000001"/>
              <w:right w:val="single" w:sz="4" w:space="0" w:color="000001"/>
            </w:tcBorders>
          </w:tcPr>
          <w:p w14:paraId="01035244" w14:textId="77777777" w:rsidR="00DF0DE0" w:rsidRDefault="00DF0DE0">
            <w:pPr>
              <w:widowControl/>
              <w:jc w:val="center"/>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1</w:t>
            </w:r>
          </w:p>
        </w:tc>
        <w:tc>
          <w:tcPr>
            <w:tcW w:w="1530" w:type="dxa"/>
            <w:tcBorders>
              <w:top w:val="single" w:sz="4" w:space="0" w:color="000001"/>
              <w:left w:val="single" w:sz="4" w:space="0" w:color="000001"/>
              <w:bottom w:val="single" w:sz="4" w:space="0" w:color="000001"/>
              <w:right w:val="single" w:sz="4" w:space="0" w:color="000001"/>
            </w:tcBorders>
          </w:tcPr>
          <w:p w14:paraId="7777B73E" w14:textId="77777777" w:rsidR="00DF0DE0" w:rsidRDefault="00DF0DE0">
            <w:pPr>
              <w:widowControl/>
              <w:jc w:val="center"/>
            </w:pPr>
            <w:r>
              <w:rPr>
                <w:rFonts w:ascii="Times New Roman" w:hAnsi="Times New Roman" w:cs="Times New Roman"/>
                <w:sz w:val="22"/>
                <w:szCs w:val="22"/>
                <w:lang w:val="it-IT" w:eastAsia="en-US" w:bidi="ar-SA"/>
              </w:rPr>
              <w:t>2</w:t>
            </w:r>
          </w:p>
        </w:tc>
      </w:tr>
      <w:tr w:rsidR="00753332" w14:paraId="23E02CC7" w14:textId="77777777">
        <w:trPr>
          <w:trHeight w:val="330"/>
        </w:trPr>
        <w:tc>
          <w:tcPr>
            <w:tcW w:w="6804" w:type="dxa"/>
            <w:tcBorders>
              <w:top w:val="single" w:sz="4" w:space="0" w:color="000001"/>
              <w:left w:val="single" w:sz="4" w:space="0" w:color="000001"/>
              <w:bottom w:val="single" w:sz="4" w:space="0" w:color="000001"/>
              <w:right w:val="single" w:sz="4" w:space="0" w:color="000001"/>
            </w:tcBorders>
          </w:tcPr>
          <w:p w14:paraId="77FE5D5F" w14:textId="77777777" w:rsidR="00753332" w:rsidRDefault="00753332" w:rsidP="00753332">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1. Cifra de afaceri neta</w:t>
            </w:r>
          </w:p>
        </w:tc>
        <w:tc>
          <w:tcPr>
            <w:tcW w:w="1528" w:type="dxa"/>
            <w:tcBorders>
              <w:top w:val="single" w:sz="4" w:space="0" w:color="000001"/>
              <w:left w:val="single" w:sz="4" w:space="0" w:color="000001"/>
              <w:bottom w:val="single" w:sz="4" w:space="0" w:color="000001"/>
              <w:right w:val="single" w:sz="4" w:space="0" w:color="000001"/>
            </w:tcBorders>
          </w:tcPr>
          <w:p w14:paraId="745106FC" w14:textId="49B9323B" w:rsidR="00753332" w:rsidRPr="002A75A4" w:rsidRDefault="00753332" w:rsidP="00753332">
            <w:pPr>
              <w:widowControl/>
              <w:jc w:val="right"/>
              <w:rPr>
                <w:rFonts w:ascii="Times New Roman" w:hAnsi="Times New Roman" w:cs="Times New Roman"/>
                <w:sz w:val="22"/>
                <w:szCs w:val="22"/>
              </w:rPr>
            </w:pPr>
            <w:r>
              <w:rPr>
                <w:rFonts w:ascii="Times New Roman" w:hAnsi="Times New Roman" w:cs="Times New Roman"/>
                <w:sz w:val="22"/>
                <w:szCs w:val="22"/>
              </w:rPr>
              <w:t>5.858.701</w:t>
            </w:r>
          </w:p>
        </w:tc>
        <w:tc>
          <w:tcPr>
            <w:tcW w:w="1530" w:type="dxa"/>
            <w:tcBorders>
              <w:top w:val="single" w:sz="4" w:space="0" w:color="000001"/>
              <w:left w:val="single" w:sz="4" w:space="0" w:color="000001"/>
              <w:bottom w:val="single" w:sz="4" w:space="0" w:color="000001"/>
              <w:right w:val="single" w:sz="4" w:space="0" w:color="000001"/>
            </w:tcBorders>
          </w:tcPr>
          <w:p w14:paraId="6385ECF4" w14:textId="6F1771FF" w:rsidR="00753332" w:rsidRPr="002A75A4" w:rsidRDefault="00753332" w:rsidP="00753332">
            <w:pPr>
              <w:widowControl/>
              <w:jc w:val="right"/>
              <w:rPr>
                <w:rFonts w:ascii="Times New Roman" w:hAnsi="Times New Roman" w:cs="Times New Roman"/>
                <w:sz w:val="22"/>
                <w:szCs w:val="22"/>
              </w:rPr>
            </w:pPr>
            <w:r>
              <w:rPr>
                <w:rFonts w:ascii="Times New Roman" w:hAnsi="Times New Roman" w:cs="Times New Roman"/>
                <w:sz w:val="22"/>
                <w:szCs w:val="22"/>
              </w:rPr>
              <w:t>5.551.983</w:t>
            </w:r>
          </w:p>
        </w:tc>
      </w:tr>
      <w:tr w:rsidR="00753332" w14:paraId="5B75E11C" w14:textId="77777777">
        <w:tc>
          <w:tcPr>
            <w:tcW w:w="6804" w:type="dxa"/>
            <w:tcBorders>
              <w:top w:val="single" w:sz="4" w:space="0" w:color="000001"/>
              <w:left w:val="single" w:sz="4" w:space="0" w:color="000001"/>
              <w:bottom w:val="single" w:sz="4" w:space="0" w:color="000001"/>
              <w:right w:val="single" w:sz="4" w:space="0" w:color="000001"/>
            </w:tcBorders>
          </w:tcPr>
          <w:p w14:paraId="6A22837D" w14:textId="77777777" w:rsidR="00753332" w:rsidRDefault="00753332" w:rsidP="00753332">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2. Costul bunurilor vandute si al serviciilor prestate ( 3+4+5)</w:t>
            </w:r>
          </w:p>
        </w:tc>
        <w:tc>
          <w:tcPr>
            <w:tcW w:w="1528" w:type="dxa"/>
            <w:tcBorders>
              <w:top w:val="single" w:sz="4" w:space="0" w:color="000001"/>
              <w:left w:val="single" w:sz="4" w:space="0" w:color="000001"/>
              <w:bottom w:val="single" w:sz="4" w:space="0" w:color="000001"/>
              <w:right w:val="single" w:sz="4" w:space="0" w:color="000001"/>
            </w:tcBorders>
          </w:tcPr>
          <w:p w14:paraId="491B5143" w14:textId="14A7DD12" w:rsidR="00753332" w:rsidRPr="002A75A4" w:rsidRDefault="00753332" w:rsidP="00753332">
            <w:pPr>
              <w:widowControl/>
              <w:jc w:val="right"/>
              <w:rPr>
                <w:rFonts w:ascii="Times New Roman" w:hAnsi="Times New Roman" w:cs="Times New Roman"/>
                <w:sz w:val="22"/>
                <w:szCs w:val="22"/>
              </w:rPr>
            </w:pPr>
            <w:r>
              <w:rPr>
                <w:rFonts w:ascii="Times New Roman" w:hAnsi="Times New Roman" w:cs="Times New Roman"/>
                <w:sz w:val="22"/>
                <w:szCs w:val="22"/>
              </w:rPr>
              <w:t>5.886.114</w:t>
            </w:r>
          </w:p>
        </w:tc>
        <w:tc>
          <w:tcPr>
            <w:tcW w:w="1530" w:type="dxa"/>
            <w:tcBorders>
              <w:top w:val="single" w:sz="4" w:space="0" w:color="000001"/>
              <w:left w:val="single" w:sz="4" w:space="0" w:color="000001"/>
              <w:bottom w:val="single" w:sz="4" w:space="0" w:color="000001"/>
              <w:right w:val="single" w:sz="4" w:space="0" w:color="000001"/>
            </w:tcBorders>
          </w:tcPr>
          <w:p w14:paraId="38096509" w14:textId="49CB378F" w:rsidR="00753332" w:rsidRPr="002A75A4" w:rsidRDefault="00753332" w:rsidP="00753332">
            <w:pPr>
              <w:widowControl/>
              <w:jc w:val="right"/>
              <w:rPr>
                <w:rFonts w:ascii="Times New Roman" w:hAnsi="Times New Roman" w:cs="Times New Roman"/>
                <w:sz w:val="22"/>
                <w:szCs w:val="22"/>
              </w:rPr>
            </w:pPr>
            <w:r>
              <w:rPr>
                <w:rFonts w:ascii="Times New Roman" w:hAnsi="Times New Roman" w:cs="Times New Roman"/>
                <w:sz w:val="22"/>
                <w:szCs w:val="22"/>
              </w:rPr>
              <w:t>5.</w:t>
            </w:r>
            <w:r w:rsidR="004061EE">
              <w:rPr>
                <w:rFonts w:ascii="Times New Roman" w:hAnsi="Times New Roman" w:cs="Times New Roman"/>
                <w:sz w:val="22"/>
                <w:szCs w:val="22"/>
              </w:rPr>
              <w:t>474.369</w:t>
            </w:r>
          </w:p>
        </w:tc>
      </w:tr>
      <w:tr w:rsidR="00753332" w14:paraId="62B926CC" w14:textId="77777777">
        <w:trPr>
          <w:trHeight w:val="323"/>
        </w:trPr>
        <w:tc>
          <w:tcPr>
            <w:tcW w:w="6804" w:type="dxa"/>
            <w:tcBorders>
              <w:top w:val="single" w:sz="4" w:space="0" w:color="000001"/>
              <w:left w:val="single" w:sz="4" w:space="0" w:color="000001"/>
              <w:bottom w:val="single" w:sz="4" w:space="0" w:color="000001"/>
              <w:right w:val="single" w:sz="4" w:space="0" w:color="000001"/>
            </w:tcBorders>
          </w:tcPr>
          <w:p w14:paraId="5449DD04" w14:textId="77777777" w:rsidR="00753332" w:rsidRDefault="00753332" w:rsidP="00753332">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3. Cheltuielile activitatii de baza</w:t>
            </w:r>
          </w:p>
        </w:tc>
        <w:tc>
          <w:tcPr>
            <w:tcW w:w="1528" w:type="dxa"/>
            <w:tcBorders>
              <w:top w:val="single" w:sz="4" w:space="0" w:color="000001"/>
              <w:left w:val="single" w:sz="4" w:space="0" w:color="000001"/>
              <w:bottom w:val="single" w:sz="4" w:space="0" w:color="000001"/>
              <w:right w:val="single" w:sz="4" w:space="0" w:color="000001"/>
            </w:tcBorders>
          </w:tcPr>
          <w:p w14:paraId="30B0C73C" w14:textId="427CB597" w:rsidR="00753332" w:rsidRPr="002A75A4" w:rsidRDefault="00753332" w:rsidP="00753332">
            <w:pPr>
              <w:widowControl/>
              <w:jc w:val="right"/>
              <w:rPr>
                <w:rFonts w:ascii="Times New Roman" w:hAnsi="Times New Roman" w:cs="Times New Roman"/>
                <w:sz w:val="22"/>
                <w:szCs w:val="22"/>
              </w:rPr>
            </w:pPr>
            <w:r>
              <w:rPr>
                <w:rFonts w:ascii="Times New Roman" w:hAnsi="Times New Roman" w:cs="Times New Roman"/>
                <w:sz w:val="22"/>
                <w:szCs w:val="22"/>
              </w:rPr>
              <w:t>2.609.122</w:t>
            </w:r>
          </w:p>
        </w:tc>
        <w:tc>
          <w:tcPr>
            <w:tcW w:w="1530" w:type="dxa"/>
            <w:tcBorders>
              <w:top w:val="single" w:sz="4" w:space="0" w:color="000001"/>
              <w:left w:val="single" w:sz="4" w:space="0" w:color="000001"/>
              <w:bottom w:val="single" w:sz="4" w:space="0" w:color="000001"/>
              <w:right w:val="single" w:sz="4" w:space="0" w:color="000001"/>
            </w:tcBorders>
          </w:tcPr>
          <w:p w14:paraId="08D8080A" w14:textId="3447344C" w:rsidR="00753332" w:rsidRPr="002A75A4" w:rsidRDefault="00753332" w:rsidP="00753332">
            <w:pPr>
              <w:widowControl/>
              <w:jc w:val="right"/>
              <w:rPr>
                <w:rFonts w:ascii="Times New Roman" w:hAnsi="Times New Roman" w:cs="Times New Roman"/>
                <w:sz w:val="22"/>
                <w:szCs w:val="22"/>
              </w:rPr>
            </w:pPr>
            <w:r>
              <w:rPr>
                <w:rFonts w:ascii="Times New Roman" w:hAnsi="Times New Roman" w:cs="Times New Roman"/>
                <w:sz w:val="22"/>
                <w:szCs w:val="22"/>
              </w:rPr>
              <w:t>3.165.491</w:t>
            </w:r>
          </w:p>
        </w:tc>
      </w:tr>
      <w:tr w:rsidR="00753332" w14:paraId="4EE1D211" w14:textId="77777777">
        <w:tc>
          <w:tcPr>
            <w:tcW w:w="6804" w:type="dxa"/>
            <w:tcBorders>
              <w:top w:val="single" w:sz="4" w:space="0" w:color="000001"/>
              <w:left w:val="single" w:sz="4" w:space="0" w:color="000001"/>
              <w:bottom w:val="single" w:sz="4" w:space="0" w:color="000001"/>
              <w:right w:val="single" w:sz="4" w:space="0" w:color="000001"/>
            </w:tcBorders>
          </w:tcPr>
          <w:p w14:paraId="74123EAB" w14:textId="77777777" w:rsidR="00753332" w:rsidRDefault="00753332" w:rsidP="00753332">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4. Cheltuielile activitatilor auxiliare</w:t>
            </w:r>
          </w:p>
        </w:tc>
        <w:tc>
          <w:tcPr>
            <w:tcW w:w="1528" w:type="dxa"/>
            <w:tcBorders>
              <w:top w:val="single" w:sz="4" w:space="0" w:color="000001"/>
              <w:left w:val="single" w:sz="4" w:space="0" w:color="000001"/>
              <w:bottom w:val="single" w:sz="4" w:space="0" w:color="000001"/>
              <w:right w:val="single" w:sz="4" w:space="0" w:color="000001"/>
            </w:tcBorders>
          </w:tcPr>
          <w:p w14:paraId="7AFB08CC" w14:textId="77777777" w:rsidR="00753332" w:rsidRPr="002A75A4" w:rsidRDefault="00753332" w:rsidP="00753332">
            <w:pPr>
              <w:widowControl/>
              <w:jc w:val="right"/>
              <w:rPr>
                <w:rFonts w:ascii="Times New Roman" w:hAnsi="Times New Roman" w:cs="Times New Roman"/>
                <w:sz w:val="22"/>
                <w:szCs w:val="22"/>
                <w:lang w:val="it-IT" w:eastAsia="en-US" w:bidi="ar-SA"/>
              </w:rPr>
            </w:pPr>
          </w:p>
        </w:tc>
        <w:tc>
          <w:tcPr>
            <w:tcW w:w="1530" w:type="dxa"/>
            <w:tcBorders>
              <w:top w:val="single" w:sz="4" w:space="0" w:color="000001"/>
              <w:left w:val="single" w:sz="4" w:space="0" w:color="000001"/>
              <w:bottom w:val="single" w:sz="4" w:space="0" w:color="000001"/>
              <w:right w:val="single" w:sz="4" w:space="0" w:color="000001"/>
            </w:tcBorders>
          </w:tcPr>
          <w:p w14:paraId="0B8D82DB" w14:textId="77777777" w:rsidR="00753332" w:rsidRPr="002A75A4" w:rsidRDefault="00753332" w:rsidP="00753332">
            <w:pPr>
              <w:widowControl/>
              <w:jc w:val="right"/>
              <w:rPr>
                <w:rFonts w:ascii="Times New Roman" w:hAnsi="Times New Roman" w:cs="Times New Roman"/>
                <w:sz w:val="22"/>
                <w:szCs w:val="22"/>
                <w:lang w:val="it-IT" w:eastAsia="en-US" w:bidi="ar-SA"/>
              </w:rPr>
            </w:pPr>
          </w:p>
        </w:tc>
      </w:tr>
      <w:tr w:rsidR="00753332" w14:paraId="2BB393C6" w14:textId="77777777">
        <w:trPr>
          <w:trHeight w:val="314"/>
        </w:trPr>
        <w:tc>
          <w:tcPr>
            <w:tcW w:w="6804" w:type="dxa"/>
            <w:tcBorders>
              <w:top w:val="single" w:sz="4" w:space="0" w:color="000001"/>
              <w:left w:val="single" w:sz="4" w:space="0" w:color="000001"/>
              <w:bottom w:val="single" w:sz="4" w:space="0" w:color="000001"/>
              <w:right w:val="single" w:sz="4" w:space="0" w:color="000001"/>
            </w:tcBorders>
          </w:tcPr>
          <w:p w14:paraId="4844AD18" w14:textId="77777777" w:rsidR="00753332" w:rsidRDefault="00753332" w:rsidP="00753332">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5. Cheltuieli indirecte de productie</w:t>
            </w:r>
          </w:p>
        </w:tc>
        <w:tc>
          <w:tcPr>
            <w:tcW w:w="1528" w:type="dxa"/>
            <w:tcBorders>
              <w:top w:val="single" w:sz="4" w:space="0" w:color="000001"/>
              <w:left w:val="single" w:sz="4" w:space="0" w:color="000001"/>
              <w:bottom w:val="single" w:sz="4" w:space="0" w:color="000001"/>
              <w:right w:val="single" w:sz="4" w:space="0" w:color="000001"/>
            </w:tcBorders>
          </w:tcPr>
          <w:p w14:paraId="0DB1402C" w14:textId="0B1C7410" w:rsidR="00753332" w:rsidRPr="002A75A4" w:rsidRDefault="00753332" w:rsidP="00753332">
            <w:pPr>
              <w:widowControl/>
              <w:jc w:val="right"/>
              <w:rPr>
                <w:rFonts w:ascii="Times New Roman" w:hAnsi="Times New Roman" w:cs="Times New Roman"/>
                <w:sz w:val="22"/>
                <w:szCs w:val="22"/>
              </w:rPr>
            </w:pPr>
            <w:r>
              <w:rPr>
                <w:rFonts w:ascii="Times New Roman" w:hAnsi="Times New Roman" w:cs="Times New Roman"/>
                <w:sz w:val="22"/>
                <w:szCs w:val="22"/>
              </w:rPr>
              <w:t>3.276.992</w:t>
            </w:r>
          </w:p>
        </w:tc>
        <w:tc>
          <w:tcPr>
            <w:tcW w:w="1530" w:type="dxa"/>
            <w:tcBorders>
              <w:top w:val="single" w:sz="4" w:space="0" w:color="000001"/>
              <w:left w:val="single" w:sz="4" w:space="0" w:color="000001"/>
              <w:bottom w:val="single" w:sz="4" w:space="0" w:color="000001"/>
              <w:right w:val="single" w:sz="4" w:space="0" w:color="000001"/>
            </w:tcBorders>
          </w:tcPr>
          <w:p w14:paraId="63F79247" w14:textId="6F7A3586" w:rsidR="00753332" w:rsidRPr="002A75A4" w:rsidRDefault="004061EE" w:rsidP="00753332">
            <w:pPr>
              <w:widowControl/>
              <w:jc w:val="right"/>
              <w:rPr>
                <w:rFonts w:ascii="Times New Roman" w:hAnsi="Times New Roman" w:cs="Times New Roman"/>
                <w:sz w:val="22"/>
                <w:szCs w:val="22"/>
              </w:rPr>
            </w:pPr>
            <w:r>
              <w:rPr>
                <w:rFonts w:ascii="Times New Roman" w:hAnsi="Times New Roman" w:cs="Times New Roman"/>
                <w:sz w:val="22"/>
                <w:szCs w:val="22"/>
              </w:rPr>
              <w:t>2.308.878</w:t>
            </w:r>
          </w:p>
        </w:tc>
      </w:tr>
      <w:tr w:rsidR="00753332" w14:paraId="308081BC" w14:textId="77777777">
        <w:tc>
          <w:tcPr>
            <w:tcW w:w="6804" w:type="dxa"/>
            <w:tcBorders>
              <w:top w:val="single" w:sz="4" w:space="0" w:color="000001"/>
              <w:left w:val="single" w:sz="4" w:space="0" w:color="000001"/>
              <w:bottom w:val="single" w:sz="4" w:space="0" w:color="000001"/>
              <w:right w:val="single" w:sz="4" w:space="0" w:color="000001"/>
            </w:tcBorders>
          </w:tcPr>
          <w:p w14:paraId="2338CE93" w14:textId="77777777" w:rsidR="00753332" w:rsidRDefault="00753332" w:rsidP="00753332">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6. Rezultatul brut aferent cifrei de afaceri nete (1-2)</w:t>
            </w:r>
          </w:p>
        </w:tc>
        <w:tc>
          <w:tcPr>
            <w:tcW w:w="1528" w:type="dxa"/>
            <w:tcBorders>
              <w:top w:val="single" w:sz="4" w:space="0" w:color="000001"/>
              <w:left w:val="single" w:sz="4" w:space="0" w:color="000001"/>
              <w:bottom w:val="single" w:sz="4" w:space="0" w:color="000001"/>
              <w:right w:val="single" w:sz="4" w:space="0" w:color="000001"/>
            </w:tcBorders>
          </w:tcPr>
          <w:p w14:paraId="5559A75B" w14:textId="77922B88" w:rsidR="00753332" w:rsidRPr="002A75A4" w:rsidRDefault="00753332" w:rsidP="00753332">
            <w:pPr>
              <w:widowControl/>
              <w:jc w:val="right"/>
              <w:rPr>
                <w:rFonts w:ascii="Times New Roman" w:hAnsi="Times New Roman" w:cs="Times New Roman"/>
                <w:sz w:val="22"/>
                <w:szCs w:val="22"/>
              </w:rPr>
            </w:pPr>
            <w:r>
              <w:rPr>
                <w:rFonts w:ascii="Times New Roman" w:hAnsi="Times New Roman" w:cs="Times New Roman"/>
                <w:sz w:val="22"/>
                <w:szCs w:val="22"/>
              </w:rPr>
              <w:t>-27.413</w:t>
            </w:r>
          </w:p>
        </w:tc>
        <w:tc>
          <w:tcPr>
            <w:tcW w:w="1530" w:type="dxa"/>
            <w:tcBorders>
              <w:top w:val="single" w:sz="4" w:space="0" w:color="000001"/>
              <w:left w:val="single" w:sz="4" w:space="0" w:color="000001"/>
              <w:bottom w:val="single" w:sz="4" w:space="0" w:color="000001"/>
              <w:right w:val="single" w:sz="4" w:space="0" w:color="000001"/>
            </w:tcBorders>
          </w:tcPr>
          <w:p w14:paraId="6B76329C" w14:textId="1BB576C7" w:rsidR="00753332" w:rsidRPr="002A75A4" w:rsidRDefault="004061EE" w:rsidP="00753332">
            <w:pPr>
              <w:widowControl/>
              <w:jc w:val="right"/>
              <w:rPr>
                <w:rFonts w:ascii="Times New Roman" w:hAnsi="Times New Roman" w:cs="Times New Roman"/>
                <w:sz w:val="22"/>
                <w:szCs w:val="22"/>
              </w:rPr>
            </w:pPr>
            <w:r>
              <w:rPr>
                <w:rFonts w:ascii="Times New Roman" w:hAnsi="Times New Roman" w:cs="Times New Roman"/>
                <w:sz w:val="22"/>
                <w:szCs w:val="22"/>
              </w:rPr>
              <w:t>77.614</w:t>
            </w:r>
          </w:p>
        </w:tc>
      </w:tr>
      <w:tr w:rsidR="00753332" w14:paraId="17CB7CC3" w14:textId="77777777">
        <w:tc>
          <w:tcPr>
            <w:tcW w:w="6804" w:type="dxa"/>
            <w:tcBorders>
              <w:top w:val="single" w:sz="4" w:space="0" w:color="000001"/>
              <w:left w:val="single" w:sz="4" w:space="0" w:color="000001"/>
              <w:bottom w:val="single" w:sz="4" w:space="0" w:color="000001"/>
              <w:right w:val="single" w:sz="4" w:space="0" w:color="000001"/>
            </w:tcBorders>
          </w:tcPr>
          <w:p w14:paraId="4CFDD4E6" w14:textId="77777777" w:rsidR="00753332" w:rsidRDefault="00753332" w:rsidP="00753332">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7. Cheltuieli de desfacere</w:t>
            </w:r>
          </w:p>
        </w:tc>
        <w:tc>
          <w:tcPr>
            <w:tcW w:w="1528" w:type="dxa"/>
            <w:tcBorders>
              <w:top w:val="single" w:sz="4" w:space="0" w:color="000001"/>
              <w:left w:val="single" w:sz="4" w:space="0" w:color="000001"/>
              <w:bottom w:val="single" w:sz="4" w:space="0" w:color="000001"/>
              <w:right w:val="single" w:sz="4" w:space="0" w:color="000001"/>
            </w:tcBorders>
          </w:tcPr>
          <w:p w14:paraId="40DD5FF5" w14:textId="77777777" w:rsidR="00753332" w:rsidRPr="002A75A4" w:rsidRDefault="00753332" w:rsidP="00753332">
            <w:pPr>
              <w:widowControl/>
              <w:jc w:val="right"/>
              <w:rPr>
                <w:rFonts w:ascii="Times New Roman" w:hAnsi="Times New Roman" w:cs="Times New Roman"/>
                <w:sz w:val="22"/>
                <w:szCs w:val="22"/>
                <w:lang w:val="it-IT" w:eastAsia="en-US" w:bidi="ar-SA"/>
              </w:rPr>
            </w:pPr>
          </w:p>
        </w:tc>
        <w:tc>
          <w:tcPr>
            <w:tcW w:w="1530" w:type="dxa"/>
            <w:tcBorders>
              <w:top w:val="single" w:sz="4" w:space="0" w:color="000001"/>
              <w:left w:val="single" w:sz="4" w:space="0" w:color="000001"/>
              <w:bottom w:val="single" w:sz="4" w:space="0" w:color="000001"/>
              <w:right w:val="single" w:sz="4" w:space="0" w:color="000001"/>
            </w:tcBorders>
          </w:tcPr>
          <w:p w14:paraId="07B72322" w14:textId="77777777" w:rsidR="00753332" w:rsidRPr="002A75A4" w:rsidRDefault="00753332" w:rsidP="00753332">
            <w:pPr>
              <w:widowControl/>
              <w:jc w:val="right"/>
              <w:rPr>
                <w:rFonts w:ascii="Times New Roman" w:hAnsi="Times New Roman" w:cs="Times New Roman"/>
                <w:sz w:val="22"/>
                <w:szCs w:val="22"/>
                <w:lang w:val="it-IT" w:eastAsia="en-US" w:bidi="ar-SA"/>
              </w:rPr>
            </w:pPr>
          </w:p>
        </w:tc>
      </w:tr>
      <w:tr w:rsidR="00753332" w14:paraId="7AB944E2" w14:textId="77777777">
        <w:tc>
          <w:tcPr>
            <w:tcW w:w="6804" w:type="dxa"/>
            <w:tcBorders>
              <w:top w:val="single" w:sz="4" w:space="0" w:color="000001"/>
              <w:left w:val="single" w:sz="4" w:space="0" w:color="000001"/>
              <w:bottom w:val="single" w:sz="4" w:space="0" w:color="000001"/>
              <w:right w:val="single" w:sz="4" w:space="0" w:color="000001"/>
            </w:tcBorders>
          </w:tcPr>
          <w:p w14:paraId="747DFB29" w14:textId="77777777" w:rsidR="00753332" w:rsidRDefault="00753332" w:rsidP="00753332">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8. Cheltuieli generale de administratie</w:t>
            </w:r>
          </w:p>
        </w:tc>
        <w:tc>
          <w:tcPr>
            <w:tcW w:w="1528" w:type="dxa"/>
            <w:tcBorders>
              <w:top w:val="single" w:sz="4" w:space="0" w:color="000001"/>
              <w:left w:val="single" w:sz="4" w:space="0" w:color="000001"/>
              <w:bottom w:val="single" w:sz="4" w:space="0" w:color="000001"/>
              <w:right w:val="single" w:sz="4" w:space="0" w:color="000001"/>
            </w:tcBorders>
          </w:tcPr>
          <w:p w14:paraId="2019482F" w14:textId="77777777" w:rsidR="00753332" w:rsidRPr="002A75A4" w:rsidRDefault="00753332" w:rsidP="00753332">
            <w:pPr>
              <w:widowControl/>
              <w:jc w:val="right"/>
              <w:rPr>
                <w:rFonts w:ascii="Times New Roman" w:hAnsi="Times New Roman" w:cs="Times New Roman"/>
                <w:sz w:val="22"/>
                <w:szCs w:val="22"/>
                <w:lang w:val="it-IT" w:eastAsia="en-US" w:bidi="ar-SA"/>
              </w:rPr>
            </w:pPr>
          </w:p>
        </w:tc>
        <w:tc>
          <w:tcPr>
            <w:tcW w:w="1530" w:type="dxa"/>
            <w:tcBorders>
              <w:top w:val="single" w:sz="4" w:space="0" w:color="000001"/>
              <w:left w:val="single" w:sz="4" w:space="0" w:color="000001"/>
              <w:bottom w:val="single" w:sz="4" w:space="0" w:color="000001"/>
              <w:right w:val="single" w:sz="4" w:space="0" w:color="000001"/>
            </w:tcBorders>
          </w:tcPr>
          <w:p w14:paraId="04F30952" w14:textId="77777777" w:rsidR="00753332" w:rsidRPr="002A75A4" w:rsidRDefault="00753332" w:rsidP="00753332">
            <w:pPr>
              <w:widowControl/>
              <w:jc w:val="right"/>
              <w:rPr>
                <w:rFonts w:ascii="Times New Roman" w:hAnsi="Times New Roman" w:cs="Times New Roman"/>
                <w:sz w:val="22"/>
                <w:szCs w:val="22"/>
                <w:lang w:val="it-IT" w:eastAsia="en-US" w:bidi="ar-SA"/>
              </w:rPr>
            </w:pPr>
          </w:p>
        </w:tc>
      </w:tr>
      <w:tr w:rsidR="00753332" w14:paraId="7C00A004" w14:textId="77777777">
        <w:tc>
          <w:tcPr>
            <w:tcW w:w="6804" w:type="dxa"/>
            <w:tcBorders>
              <w:top w:val="single" w:sz="4" w:space="0" w:color="000001"/>
              <w:left w:val="single" w:sz="4" w:space="0" w:color="000001"/>
              <w:bottom w:val="single" w:sz="4" w:space="0" w:color="000001"/>
              <w:right w:val="single" w:sz="4" w:space="0" w:color="000001"/>
            </w:tcBorders>
          </w:tcPr>
          <w:p w14:paraId="309497DA" w14:textId="77777777" w:rsidR="00753332" w:rsidRDefault="00753332" w:rsidP="00753332">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9. Alte venituri din exploatare</w:t>
            </w:r>
          </w:p>
        </w:tc>
        <w:tc>
          <w:tcPr>
            <w:tcW w:w="1528" w:type="dxa"/>
            <w:tcBorders>
              <w:top w:val="single" w:sz="4" w:space="0" w:color="000001"/>
              <w:left w:val="single" w:sz="4" w:space="0" w:color="000001"/>
              <w:bottom w:val="single" w:sz="4" w:space="0" w:color="000001"/>
              <w:right w:val="single" w:sz="4" w:space="0" w:color="000001"/>
            </w:tcBorders>
          </w:tcPr>
          <w:p w14:paraId="4F924283" w14:textId="47C359BC" w:rsidR="00753332" w:rsidRPr="002A75A4" w:rsidRDefault="00753332" w:rsidP="00753332">
            <w:pPr>
              <w:widowControl/>
              <w:jc w:val="right"/>
              <w:rPr>
                <w:rFonts w:ascii="Times New Roman" w:hAnsi="Times New Roman" w:cs="Times New Roman"/>
                <w:sz w:val="22"/>
                <w:szCs w:val="22"/>
              </w:rPr>
            </w:pPr>
            <w:r>
              <w:rPr>
                <w:rFonts w:ascii="Times New Roman" w:hAnsi="Times New Roman" w:cs="Times New Roman"/>
                <w:sz w:val="22"/>
                <w:szCs w:val="22"/>
              </w:rPr>
              <w:t>183.971</w:t>
            </w:r>
          </w:p>
        </w:tc>
        <w:tc>
          <w:tcPr>
            <w:tcW w:w="1530" w:type="dxa"/>
            <w:tcBorders>
              <w:top w:val="single" w:sz="4" w:space="0" w:color="000001"/>
              <w:left w:val="single" w:sz="4" w:space="0" w:color="000001"/>
              <w:bottom w:val="single" w:sz="4" w:space="0" w:color="000001"/>
              <w:right w:val="single" w:sz="4" w:space="0" w:color="000001"/>
            </w:tcBorders>
          </w:tcPr>
          <w:p w14:paraId="390E7DE6" w14:textId="424BD8CD" w:rsidR="00753332" w:rsidRPr="002A75A4" w:rsidRDefault="00A00B8B" w:rsidP="00753332">
            <w:pPr>
              <w:widowControl/>
              <w:jc w:val="right"/>
              <w:rPr>
                <w:rFonts w:ascii="Times New Roman" w:hAnsi="Times New Roman" w:cs="Times New Roman"/>
                <w:sz w:val="22"/>
                <w:szCs w:val="22"/>
              </w:rPr>
            </w:pPr>
            <w:r>
              <w:rPr>
                <w:rFonts w:ascii="Times New Roman" w:hAnsi="Times New Roman" w:cs="Times New Roman"/>
                <w:sz w:val="22"/>
                <w:szCs w:val="22"/>
              </w:rPr>
              <w:t>87.264</w:t>
            </w:r>
          </w:p>
        </w:tc>
      </w:tr>
      <w:tr w:rsidR="00753332" w14:paraId="5E6FD00C" w14:textId="77777777">
        <w:tc>
          <w:tcPr>
            <w:tcW w:w="6804" w:type="dxa"/>
            <w:tcBorders>
              <w:top w:val="single" w:sz="4" w:space="0" w:color="000001"/>
              <w:left w:val="single" w:sz="4" w:space="0" w:color="000001"/>
              <w:bottom w:val="single" w:sz="4" w:space="0" w:color="000001"/>
              <w:right w:val="single" w:sz="4" w:space="0" w:color="000001"/>
            </w:tcBorders>
          </w:tcPr>
          <w:p w14:paraId="3F07B3E3" w14:textId="77777777" w:rsidR="00753332" w:rsidRDefault="00753332" w:rsidP="00753332">
            <w:pPr>
              <w:widowControl/>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10. Rezultatul din exploatare (6-7-8+9)</w:t>
            </w:r>
          </w:p>
        </w:tc>
        <w:tc>
          <w:tcPr>
            <w:tcW w:w="1528" w:type="dxa"/>
            <w:tcBorders>
              <w:top w:val="single" w:sz="4" w:space="0" w:color="000001"/>
              <w:left w:val="single" w:sz="4" w:space="0" w:color="000001"/>
              <w:bottom w:val="single" w:sz="4" w:space="0" w:color="000001"/>
              <w:right w:val="single" w:sz="4" w:space="0" w:color="000001"/>
            </w:tcBorders>
          </w:tcPr>
          <w:p w14:paraId="258CDDD0" w14:textId="06F34AE7" w:rsidR="00753332" w:rsidRPr="002A75A4" w:rsidRDefault="00753332" w:rsidP="00753332">
            <w:pPr>
              <w:widowControl/>
              <w:jc w:val="right"/>
              <w:rPr>
                <w:rFonts w:ascii="Times New Roman" w:hAnsi="Times New Roman" w:cs="Times New Roman"/>
                <w:sz w:val="22"/>
                <w:szCs w:val="22"/>
              </w:rPr>
            </w:pPr>
            <w:r>
              <w:rPr>
                <w:rFonts w:ascii="Times New Roman" w:hAnsi="Times New Roman" w:cs="Times New Roman"/>
                <w:sz w:val="22"/>
                <w:szCs w:val="22"/>
              </w:rPr>
              <w:t>156.558</w:t>
            </w:r>
          </w:p>
        </w:tc>
        <w:tc>
          <w:tcPr>
            <w:tcW w:w="1530" w:type="dxa"/>
            <w:tcBorders>
              <w:top w:val="single" w:sz="4" w:space="0" w:color="000001"/>
              <w:left w:val="single" w:sz="4" w:space="0" w:color="000001"/>
              <w:bottom w:val="single" w:sz="4" w:space="0" w:color="000001"/>
              <w:right w:val="single" w:sz="4" w:space="0" w:color="000001"/>
            </w:tcBorders>
          </w:tcPr>
          <w:p w14:paraId="28263FF1" w14:textId="30689A72" w:rsidR="00753332" w:rsidRPr="002A75A4" w:rsidRDefault="004061EE" w:rsidP="00753332">
            <w:pPr>
              <w:widowControl/>
              <w:jc w:val="right"/>
              <w:rPr>
                <w:rFonts w:ascii="Times New Roman" w:hAnsi="Times New Roman" w:cs="Times New Roman"/>
                <w:sz w:val="22"/>
                <w:szCs w:val="22"/>
              </w:rPr>
            </w:pPr>
            <w:r>
              <w:rPr>
                <w:rFonts w:ascii="Times New Roman" w:hAnsi="Times New Roman" w:cs="Times New Roman"/>
                <w:sz w:val="22"/>
                <w:szCs w:val="22"/>
              </w:rPr>
              <w:t>164.878</w:t>
            </w:r>
          </w:p>
        </w:tc>
      </w:tr>
    </w:tbl>
    <w:p w14:paraId="028D51DA" w14:textId="77777777" w:rsidR="00DF0DE0" w:rsidRDefault="00DF0DE0">
      <w:pPr>
        <w:widowControl/>
        <w:rPr>
          <w:lang w:val="it-IT"/>
        </w:rPr>
      </w:pPr>
    </w:p>
    <w:p w14:paraId="0289C47B" w14:textId="77777777" w:rsidR="00DF0DE0" w:rsidRDefault="00DF0DE0">
      <w:pPr>
        <w:pageBreakBefore/>
        <w:widowControl/>
        <w:rPr>
          <w:rFonts w:ascii="Times New Roman" w:hAnsi="Times New Roman" w:cs="Times New Roman"/>
          <w:lang w:val="it-IT" w:eastAsia="en-US" w:bidi="ar-SA"/>
        </w:rPr>
      </w:pPr>
    </w:p>
    <w:p w14:paraId="7A436392" w14:textId="77777777" w:rsidR="00DF0DE0" w:rsidRPr="006B2756" w:rsidRDefault="00DF0DE0">
      <w:pPr>
        <w:widowControl/>
        <w:rPr>
          <w:rFonts w:ascii="Times New Roman" w:hAnsi="Times New Roman" w:cs="Times New Roman"/>
          <w:b/>
          <w:bCs/>
          <w:sz w:val="20"/>
          <w:szCs w:val="20"/>
          <w:u w:val="single"/>
          <w:lang w:val="en-US" w:eastAsia="en-US" w:bidi="ar-SA"/>
        </w:rPr>
      </w:pPr>
      <w:r w:rsidRPr="006B2756">
        <w:rPr>
          <w:rFonts w:ascii="Times New Roman" w:hAnsi="Times New Roman" w:cs="Times New Roman"/>
          <w:b/>
          <w:bCs/>
          <w:lang w:val="it-IT" w:eastAsia="en-US" w:bidi="ar-SA"/>
        </w:rPr>
        <w:t>Nota 5.- Situatia creantelor si datoriilor</w:t>
      </w:r>
    </w:p>
    <w:p w14:paraId="064FD46B" w14:textId="77777777" w:rsidR="00DF0DE0" w:rsidRDefault="00DF0DE0">
      <w:pPr>
        <w:widowControl/>
      </w:pPr>
      <w:r w:rsidRPr="006B2756">
        <w:rPr>
          <w:rFonts w:ascii="Times New Roman" w:hAnsi="Times New Roman" w:cs="Times New Roman"/>
          <w:b/>
          <w:bCs/>
          <w:sz w:val="20"/>
          <w:szCs w:val="20"/>
          <w:u w:val="single"/>
          <w:lang w:val="en-US" w:eastAsia="en-US" w:bidi="ar-SA"/>
        </w:rPr>
        <w:t>Creante</w:t>
      </w:r>
    </w:p>
    <w:p w14:paraId="3F94CCEF" w14:textId="77777777" w:rsidR="00DF0DE0" w:rsidRDefault="00DF0DE0">
      <w:pPr>
        <w:widowControl/>
      </w:pPr>
      <w:bookmarkStart w:id="0" w:name="RANGE_A88_M95"/>
      <w:bookmarkStart w:id="1" w:name="RANGE_A87_M97"/>
      <w:bookmarkEnd w:id="0"/>
      <w:bookmarkEnd w:id="1"/>
    </w:p>
    <w:tbl>
      <w:tblPr>
        <w:tblW w:w="9498" w:type="dxa"/>
        <w:tblInd w:w="56" w:type="dxa"/>
        <w:tblLayout w:type="fixed"/>
        <w:tblCellMar>
          <w:left w:w="0" w:type="dxa"/>
          <w:right w:w="0" w:type="dxa"/>
        </w:tblCellMar>
        <w:tblLook w:val="0000" w:firstRow="0" w:lastRow="0" w:firstColumn="0" w:lastColumn="0" w:noHBand="0" w:noVBand="0"/>
      </w:tblPr>
      <w:tblGrid>
        <w:gridCol w:w="850"/>
        <w:gridCol w:w="3828"/>
        <w:gridCol w:w="1200"/>
        <w:gridCol w:w="1158"/>
        <w:gridCol w:w="1157"/>
        <w:gridCol w:w="1305"/>
      </w:tblGrid>
      <w:tr w:rsidR="00DF0DE0" w14:paraId="30C51360" w14:textId="77777777" w:rsidTr="00875E06">
        <w:tc>
          <w:tcPr>
            <w:tcW w:w="850" w:type="dxa"/>
            <w:vMerge w:val="restart"/>
            <w:tcBorders>
              <w:top w:val="single" w:sz="4" w:space="0" w:color="000001"/>
              <w:left w:val="single" w:sz="4" w:space="0" w:color="000001"/>
              <w:bottom w:val="single" w:sz="4" w:space="0" w:color="000001"/>
              <w:right w:val="single" w:sz="4" w:space="0" w:color="000001"/>
            </w:tcBorders>
          </w:tcPr>
          <w:p w14:paraId="4A86D247" w14:textId="77777777" w:rsidR="00DF0DE0" w:rsidRDefault="00DF0DE0">
            <w:pPr>
              <w:widowControl/>
              <w:jc w:val="center"/>
              <w:rPr>
                <w:rFonts w:ascii="Times New Roman" w:hAnsi="Times New Roman" w:cs="Times New Roman"/>
                <w:b/>
                <w:bCs/>
                <w:sz w:val="16"/>
                <w:szCs w:val="16"/>
                <w:lang w:val="en-US" w:eastAsia="en-US" w:bidi="ar-SA"/>
              </w:rPr>
            </w:pPr>
          </w:p>
        </w:tc>
        <w:tc>
          <w:tcPr>
            <w:tcW w:w="3828" w:type="dxa"/>
            <w:vMerge w:val="restart"/>
            <w:tcBorders>
              <w:top w:val="single" w:sz="4" w:space="0" w:color="000001"/>
              <w:left w:val="single" w:sz="4" w:space="0" w:color="000001"/>
              <w:bottom w:val="single" w:sz="4" w:space="0" w:color="000001"/>
              <w:right w:val="single" w:sz="4" w:space="0" w:color="000001"/>
            </w:tcBorders>
            <w:vAlign w:val="bottom"/>
          </w:tcPr>
          <w:p w14:paraId="313DC563" w14:textId="77777777" w:rsidR="00DF0DE0" w:rsidRDefault="00DF0DE0">
            <w:pPr>
              <w:widowControl/>
              <w:jc w:val="center"/>
              <w:rPr>
                <w:rFonts w:ascii="Times New Roman" w:hAnsi="Times New Roman" w:cs="Times New Roman"/>
                <w:b/>
                <w:bCs/>
                <w:sz w:val="16"/>
                <w:szCs w:val="16"/>
                <w:lang w:val="fr-FR" w:eastAsia="en-US" w:bidi="ar-SA"/>
              </w:rPr>
            </w:pPr>
            <w:r>
              <w:rPr>
                <w:rFonts w:ascii="Times New Roman" w:hAnsi="Times New Roman" w:cs="Times New Roman"/>
                <w:b/>
                <w:bCs/>
                <w:sz w:val="16"/>
                <w:szCs w:val="16"/>
                <w:lang w:val="en-US" w:eastAsia="en-US" w:bidi="ar-SA"/>
              </w:rPr>
              <w:t>Creante</w:t>
            </w:r>
            <w:r>
              <w:rPr>
                <w:rFonts w:ascii="Times New Roman" w:hAnsi="Times New Roman" w:cs="Times New Roman"/>
                <w:b/>
                <w:bCs/>
                <w:color w:val="0000FF"/>
                <w:sz w:val="16"/>
                <w:szCs w:val="16"/>
                <w:lang w:val="en-US" w:eastAsia="en-US" w:bidi="ar-SA"/>
              </w:rPr>
              <w:t xml:space="preserve"> </w:t>
            </w:r>
          </w:p>
        </w:tc>
        <w:tc>
          <w:tcPr>
            <w:tcW w:w="1200" w:type="dxa"/>
            <w:vMerge w:val="restart"/>
            <w:tcBorders>
              <w:top w:val="single" w:sz="4" w:space="0" w:color="000001"/>
              <w:left w:val="single" w:sz="4" w:space="0" w:color="000001"/>
              <w:bottom w:val="single" w:sz="4" w:space="0" w:color="000001"/>
              <w:right w:val="single" w:sz="4" w:space="0" w:color="000001"/>
            </w:tcBorders>
            <w:vAlign w:val="bottom"/>
          </w:tcPr>
          <w:p w14:paraId="29CA2768" w14:textId="77777777" w:rsidR="00DF0DE0" w:rsidRDefault="00DF0DE0">
            <w:pPr>
              <w:widowControl/>
              <w:jc w:val="center"/>
              <w:rPr>
                <w:rFonts w:ascii="Times New Roman" w:hAnsi="Times New Roman" w:cs="Times New Roman"/>
                <w:b/>
                <w:bCs/>
                <w:sz w:val="16"/>
                <w:szCs w:val="16"/>
                <w:lang w:val="fr-FR" w:eastAsia="en-US" w:bidi="ar-SA"/>
              </w:rPr>
            </w:pPr>
            <w:r>
              <w:rPr>
                <w:rFonts w:ascii="Times New Roman" w:hAnsi="Times New Roman" w:cs="Times New Roman"/>
                <w:b/>
                <w:bCs/>
                <w:sz w:val="16"/>
                <w:szCs w:val="16"/>
                <w:lang w:val="fr-FR" w:eastAsia="en-US" w:bidi="ar-SA"/>
              </w:rPr>
              <w:t>Sold la</w:t>
            </w:r>
          </w:p>
          <w:p w14:paraId="4B567C59" w14:textId="77777777" w:rsidR="00DF0DE0" w:rsidRDefault="00DF0DE0">
            <w:pPr>
              <w:widowControl/>
              <w:jc w:val="center"/>
              <w:rPr>
                <w:rFonts w:ascii="Times New Roman" w:hAnsi="Times New Roman" w:cs="Times New Roman"/>
                <w:b/>
                <w:bCs/>
                <w:sz w:val="16"/>
                <w:szCs w:val="16"/>
                <w:lang w:val="fr-FR" w:eastAsia="en-US" w:bidi="ar-SA"/>
              </w:rPr>
            </w:pPr>
            <w:r>
              <w:rPr>
                <w:rFonts w:ascii="Times New Roman" w:hAnsi="Times New Roman" w:cs="Times New Roman"/>
                <w:b/>
                <w:bCs/>
                <w:sz w:val="16"/>
                <w:szCs w:val="16"/>
                <w:lang w:val="fr-FR" w:eastAsia="en-US" w:bidi="ar-SA"/>
              </w:rPr>
              <w:t xml:space="preserve">sfarsitul exercitiului financiar </w:t>
            </w:r>
          </w:p>
        </w:tc>
        <w:tc>
          <w:tcPr>
            <w:tcW w:w="2315" w:type="dxa"/>
            <w:gridSpan w:val="2"/>
            <w:tcBorders>
              <w:top w:val="single" w:sz="4" w:space="0" w:color="000001"/>
              <w:left w:val="single" w:sz="4" w:space="0" w:color="000001"/>
              <w:bottom w:val="single" w:sz="4" w:space="0" w:color="000001"/>
              <w:right w:val="single" w:sz="4" w:space="0" w:color="000001"/>
            </w:tcBorders>
            <w:vAlign w:val="bottom"/>
          </w:tcPr>
          <w:p w14:paraId="4FED4BAE" w14:textId="77777777" w:rsidR="00DF0DE0" w:rsidRDefault="00DF0DE0">
            <w:pPr>
              <w:widowControl/>
              <w:jc w:val="center"/>
              <w:rPr>
                <w:rFonts w:ascii="Times New Roman" w:hAnsi="Times New Roman" w:cs="Times New Roman"/>
                <w:b/>
                <w:bCs/>
                <w:sz w:val="16"/>
                <w:szCs w:val="16"/>
                <w:lang w:val="fr-FR" w:eastAsia="en-US" w:bidi="ar-SA"/>
              </w:rPr>
            </w:pPr>
            <w:r>
              <w:rPr>
                <w:rFonts w:ascii="Times New Roman" w:hAnsi="Times New Roman" w:cs="Times New Roman"/>
                <w:b/>
                <w:bCs/>
                <w:sz w:val="16"/>
                <w:szCs w:val="16"/>
                <w:lang w:val="fr-FR" w:eastAsia="en-US" w:bidi="ar-SA"/>
              </w:rPr>
              <w:t>Termen de lichiditate</w:t>
            </w:r>
          </w:p>
          <w:p w14:paraId="5D7D3AE2"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fr-FR" w:eastAsia="en-US" w:bidi="ar-SA"/>
              </w:rPr>
              <w:t xml:space="preserve">pentru soldul de la </w:t>
            </w:r>
          </w:p>
          <w:p w14:paraId="2848E6CA" w14:textId="77777777" w:rsidR="00DF0DE0" w:rsidRDefault="00DF0DE0">
            <w:pPr>
              <w:widowControl/>
              <w:jc w:val="center"/>
              <w:rPr>
                <w:rFonts w:ascii="Times New Roman" w:hAnsi="Times New Roman" w:cs="Times New Roman"/>
                <w:b/>
                <w:bCs/>
                <w:sz w:val="16"/>
                <w:szCs w:val="16"/>
                <w:lang w:val="fr-FR" w:eastAsia="en-US" w:bidi="ar-SA"/>
              </w:rPr>
            </w:pPr>
            <w:r>
              <w:rPr>
                <w:rFonts w:ascii="Times New Roman" w:hAnsi="Times New Roman" w:cs="Times New Roman"/>
                <w:b/>
                <w:bCs/>
                <w:sz w:val="16"/>
                <w:szCs w:val="16"/>
                <w:lang w:val="en-US" w:eastAsia="en-US" w:bidi="ar-SA"/>
              </w:rPr>
              <w:t xml:space="preserve">sfarsitul exercitiului financiar </w:t>
            </w:r>
          </w:p>
        </w:tc>
        <w:tc>
          <w:tcPr>
            <w:tcW w:w="1305" w:type="dxa"/>
            <w:vMerge w:val="restart"/>
            <w:tcBorders>
              <w:top w:val="single" w:sz="4" w:space="0" w:color="000001"/>
              <w:left w:val="single" w:sz="4" w:space="0" w:color="000001"/>
              <w:bottom w:val="single" w:sz="4" w:space="0" w:color="000001"/>
              <w:right w:val="single" w:sz="4" w:space="0" w:color="000001"/>
            </w:tcBorders>
          </w:tcPr>
          <w:p w14:paraId="0FCAA26F" w14:textId="77777777" w:rsidR="00DF0DE0" w:rsidRDefault="00DF0DE0">
            <w:pPr>
              <w:widowControl/>
              <w:jc w:val="center"/>
              <w:rPr>
                <w:rFonts w:ascii="Times New Roman" w:hAnsi="Times New Roman" w:cs="Times New Roman"/>
                <w:b/>
                <w:bCs/>
                <w:sz w:val="16"/>
                <w:szCs w:val="16"/>
                <w:lang w:val="fr-FR" w:eastAsia="en-US" w:bidi="ar-SA"/>
              </w:rPr>
            </w:pPr>
            <w:r>
              <w:rPr>
                <w:rFonts w:ascii="Times New Roman" w:hAnsi="Times New Roman" w:cs="Times New Roman"/>
                <w:b/>
                <w:bCs/>
                <w:sz w:val="16"/>
                <w:szCs w:val="16"/>
                <w:lang w:val="fr-FR" w:eastAsia="en-US" w:bidi="ar-SA"/>
              </w:rPr>
              <w:t>Sold la</w:t>
            </w:r>
          </w:p>
          <w:p w14:paraId="6BC64800" w14:textId="77777777" w:rsidR="00DF0DE0" w:rsidRDefault="00DF0DE0">
            <w:pPr>
              <w:widowControl/>
              <w:jc w:val="center"/>
            </w:pPr>
            <w:r>
              <w:rPr>
                <w:rFonts w:ascii="Times New Roman" w:hAnsi="Times New Roman" w:cs="Times New Roman"/>
                <w:b/>
                <w:bCs/>
                <w:sz w:val="16"/>
                <w:szCs w:val="16"/>
                <w:lang w:val="fr-FR" w:eastAsia="en-US" w:bidi="ar-SA"/>
              </w:rPr>
              <w:t>inceputul exercitiului financiar</w:t>
            </w:r>
          </w:p>
        </w:tc>
      </w:tr>
      <w:tr w:rsidR="00DF0DE0" w14:paraId="1ADFCD69" w14:textId="77777777" w:rsidTr="00875E06">
        <w:tc>
          <w:tcPr>
            <w:tcW w:w="850" w:type="dxa"/>
            <w:vMerge/>
            <w:tcBorders>
              <w:top w:val="single" w:sz="4" w:space="0" w:color="000001"/>
              <w:left w:val="single" w:sz="4" w:space="0" w:color="000001"/>
              <w:bottom w:val="single" w:sz="4" w:space="0" w:color="000001"/>
              <w:right w:val="single" w:sz="4" w:space="0" w:color="000001"/>
            </w:tcBorders>
          </w:tcPr>
          <w:p w14:paraId="13850898" w14:textId="77777777" w:rsidR="00DF0DE0" w:rsidRDefault="00DF0DE0"/>
        </w:tc>
        <w:tc>
          <w:tcPr>
            <w:tcW w:w="3828" w:type="dxa"/>
            <w:vMerge/>
            <w:tcBorders>
              <w:top w:val="single" w:sz="4" w:space="0" w:color="000001"/>
              <w:left w:val="single" w:sz="4" w:space="0" w:color="000001"/>
              <w:bottom w:val="single" w:sz="4" w:space="0" w:color="000001"/>
              <w:right w:val="single" w:sz="4" w:space="0" w:color="000001"/>
            </w:tcBorders>
            <w:vAlign w:val="bottom"/>
          </w:tcPr>
          <w:p w14:paraId="71A763F7" w14:textId="77777777" w:rsidR="00DF0DE0" w:rsidRDefault="00DF0DE0"/>
        </w:tc>
        <w:tc>
          <w:tcPr>
            <w:tcW w:w="1200" w:type="dxa"/>
            <w:vMerge/>
            <w:tcBorders>
              <w:top w:val="single" w:sz="4" w:space="0" w:color="000001"/>
              <w:left w:val="single" w:sz="4" w:space="0" w:color="000001"/>
              <w:bottom w:val="single" w:sz="4" w:space="0" w:color="000001"/>
              <w:right w:val="single" w:sz="4" w:space="0" w:color="000001"/>
            </w:tcBorders>
            <w:vAlign w:val="bottom"/>
          </w:tcPr>
          <w:p w14:paraId="3DB2F623" w14:textId="77777777" w:rsidR="00DF0DE0" w:rsidRDefault="00DF0DE0"/>
        </w:tc>
        <w:tc>
          <w:tcPr>
            <w:tcW w:w="1158" w:type="dxa"/>
            <w:tcBorders>
              <w:top w:val="single" w:sz="4" w:space="0" w:color="000001"/>
              <w:left w:val="single" w:sz="4" w:space="0" w:color="000001"/>
              <w:bottom w:val="single" w:sz="4" w:space="0" w:color="000001"/>
              <w:right w:val="single" w:sz="4" w:space="0" w:color="000001"/>
            </w:tcBorders>
            <w:vAlign w:val="bottom"/>
          </w:tcPr>
          <w:p w14:paraId="15997CDA"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Sub 1 an </w:t>
            </w:r>
          </w:p>
        </w:tc>
        <w:tc>
          <w:tcPr>
            <w:tcW w:w="1157" w:type="dxa"/>
            <w:tcBorders>
              <w:top w:val="single" w:sz="4" w:space="0" w:color="000001"/>
              <w:left w:val="single" w:sz="4" w:space="0" w:color="000001"/>
              <w:bottom w:val="single" w:sz="4" w:space="0" w:color="000001"/>
              <w:right w:val="single" w:sz="4" w:space="0" w:color="000001"/>
            </w:tcBorders>
            <w:vAlign w:val="bottom"/>
          </w:tcPr>
          <w:p w14:paraId="3C576C65" w14:textId="77777777" w:rsidR="00DF0DE0" w:rsidRDefault="00DF0DE0">
            <w:pPr>
              <w:widowControl/>
              <w:jc w:val="center"/>
            </w:pPr>
            <w:r>
              <w:rPr>
                <w:rFonts w:ascii="Times New Roman" w:hAnsi="Times New Roman" w:cs="Times New Roman"/>
                <w:b/>
                <w:bCs/>
                <w:sz w:val="16"/>
                <w:szCs w:val="16"/>
                <w:lang w:val="en-US" w:eastAsia="en-US" w:bidi="ar-SA"/>
              </w:rPr>
              <w:t xml:space="preserve">Peste 1 an </w:t>
            </w:r>
          </w:p>
        </w:tc>
        <w:tc>
          <w:tcPr>
            <w:tcW w:w="1305" w:type="dxa"/>
            <w:vMerge/>
            <w:tcBorders>
              <w:top w:val="single" w:sz="4" w:space="0" w:color="000001"/>
              <w:left w:val="single" w:sz="4" w:space="0" w:color="000001"/>
              <w:bottom w:val="single" w:sz="4" w:space="0" w:color="000001"/>
              <w:right w:val="single" w:sz="4" w:space="0" w:color="000001"/>
            </w:tcBorders>
          </w:tcPr>
          <w:p w14:paraId="00E63730" w14:textId="77777777" w:rsidR="00DF0DE0" w:rsidRDefault="00DF0DE0"/>
        </w:tc>
      </w:tr>
      <w:tr w:rsidR="00DF0DE0" w14:paraId="558A8009" w14:textId="77777777" w:rsidTr="00875E06">
        <w:tc>
          <w:tcPr>
            <w:tcW w:w="850" w:type="dxa"/>
            <w:tcBorders>
              <w:top w:val="single" w:sz="4" w:space="0" w:color="000001"/>
              <w:left w:val="single" w:sz="4" w:space="0" w:color="000001"/>
              <w:bottom w:val="single" w:sz="4" w:space="0" w:color="000001"/>
              <w:right w:val="single" w:sz="4" w:space="0" w:color="000001"/>
            </w:tcBorders>
          </w:tcPr>
          <w:p w14:paraId="16D7E5A1" w14:textId="77777777" w:rsidR="00DF0DE0" w:rsidRDefault="00DF0DE0">
            <w:pPr>
              <w:widowControl/>
              <w:rPr>
                <w:rFonts w:ascii="Times New Roman" w:hAnsi="Times New Roman" w:cs="Times New Roman"/>
                <w:sz w:val="16"/>
                <w:szCs w:val="16"/>
                <w:lang w:val="en-US" w:eastAsia="en-US" w:bidi="ar-SA"/>
              </w:rPr>
            </w:pPr>
          </w:p>
        </w:tc>
        <w:tc>
          <w:tcPr>
            <w:tcW w:w="3828" w:type="dxa"/>
            <w:tcBorders>
              <w:top w:val="single" w:sz="4" w:space="0" w:color="000001"/>
              <w:left w:val="single" w:sz="4" w:space="0" w:color="000001"/>
              <w:bottom w:val="single" w:sz="4" w:space="0" w:color="000001"/>
              <w:right w:val="single" w:sz="4" w:space="0" w:color="000001"/>
            </w:tcBorders>
          </w:tcPr>
          <w:p w14:paraId="7390FE1B" w14:textId="77777777" w:rsidR="00DF0DE0" w:rsidRDefault="00DF0DE0">
            <w:pPr>
              <w:widowControl/>
              <w:rPr>
                <w:rFonts w:ascii="Times New Roman" w:hAnsi="Times New Roman" w:cs="Times New Roman"/>
                <w:sz w:val="16"/>
                <w:szCs w:val="16"/>
                <w:lang w:val="en-US" w:eastAsia="en-US" w:bidi="ar-SA"/>
              </w:rPr>
            </w:pPr>
          </w:p>
        </w:tc>
        <w:tc>
          <w:tcPr>
            <w:tcW w:w="1200" w:type="dxa"/>
            <w:tcBorders>
              <w:top w:val="single" w:sz="4" w:space="0" w:color="000001"/>
              <w:left w:val="single" w:sz="4" w:space="0" w:color="000001"/>
              <w:bottom w:val="single" w:sz="4" w:space="0" w:color="000001"/>
              <w:right w:val="single" w:sz="4" w:space="0" w:color="000001"/>
            </w:tcBorders>
            <w:vAlign w:val="bottom"/>
          </w:tcPr>
          <w:p w14:paraId="1C71453D" w14:textId="77777777" w:rsidR="00DF0DE0" w:rsidRDefault="00DF0DE0">
            <w:pPr>
              <w:widowControl/>
              <w:jc w:val="right"/>
              <w:rPr>
                <w:rFonts w:ascii="Times New Roman" w:hAnsi="Times New Roman" w:cs="Times New Roman"/>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vAlign w:val="bottom"/>
          </w:tcPr>
          <w:p w14:paraId="4079F4ED" w14:textId="77777777" w:rsidR="00DF0DE0" w:rsidRDefault="00DF0DE0">
            <w:pPr>
              <w:widowControl/>
              <w:jc w:val="right"/>
              <w:rPr>
                <w:rFonts w:ascii="Times New Roman" w:hAnsi="Times New Roman" w:cs="Times New Roman"/>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vAlign w:val="bottom"/>
          </w:tcPr>
          <w:p w14:paraId="21B5F1AE" w14:textId="77777777" w:rsidR="00DF0DE0" w:rsidRDefault="00DF0DE0">
            <w:pPr>
              <w:widowControl/>
              <w:jc w:val="right"/>
              <w:rPr>
                <w:rFonts w:ascii="Times New Roman" w:hAnsi="Times New Roman" w:cs="Times New Roman"/>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tcPr>
          <w:p w14:paraId="5C0561EC" w14:textId="77777777" w:rsidR="00DF0DE0" w:rsidRDefault="00DF0DE0">
            <w:pPr>
              <w:widowControl/>
              <w:jc w:val="right"/>
              <w:rPr>
                <w:rFonts w:ascii="Times New Roman" w:hAnsi="Times New Roman" w:cs="Times New Roman"/>
                <w:sz w:val="16"/>
                <w:szCs w:val="16"/>
                <w:lang w:val="en-US" w:eastAsia="en-US" w:bidi="ar-SA"/>
              </w:rPr>
            </w:pPr>
          </w:p>
        </w:tc>
      </w:tr>
      <w:tr w:rsidR="00210F58" w14:paraId="4C6FC3E7" w14:textId="77777777" w:rsidTr="00875E06">
        <w:trPr>
          <w:trHeight w:val="323"/>
        </w:trPr>
        <w:tc>
          <w:tcPr>
            <w:tcW w:w="850" w:type="dxa"/>
            <w:tcBorders>
              <w:top w:val="single" w:sz="4" w:space="0" w:color="000001"/>
              <w:left w:val="single" w:sz="4" w:space="0" w:color="000001"/>
              <w:bottom w:val="single" w:sz="4" w:space="0" w:color="000001"/>
              <w:right w:val="single" w:sz="4" w:space="0" w:color="000001"/>
            </w:tcBorders>
          </w:tcPr>
          <w:p w14:paraId="3D5EC94A" w14:textId="77777777" w:rsidR="00210F58" w:rsidRDefault="00210F58" w:rsidP="00210F58">
            <w:pPr>
              <w:widowControl/>
              <w:rPr>
                <w:rFonts w:ascii="Times New Roman" w:hAnsi="Times New Roman" w:cs="Times New Roman"/>
                <w:b/>
                <w:bCs/>
                <w:sz w:val="16"/>
                <w:szCs w:val="16"/>
                <w:lang w:val="en-US" w:eastAsia="en-US" w:bidi="ar-SA"/>
              </w:rPr>
            </w:pPr>
          </w:p>
        </w:tc>
        <w:tc>
          <w:tcPr>
            <w:tcW w:w="3828" w:type="dxa"/>
            <w:tcBorders>
              <w:top w:val="single" w:sz="4" w:space="0" w:color="000001"/>
              <w:left w:val="single" w:sz="4" w:space="0" w:color="000001"/>
              <w:bottom w:val="single" w:sz="4" w:space="0" w:color="000001"/>
              <w:right w:val="single" w:sz="4" w:space="0" w:color="000001"/>
            </w:tcBorders>
          </w:tcPr>
          <w:p w14:paraId="785CE48F" w14:textId="77777777" w:rsidR="00210F58" w:rsidRDefault="00210F58" w:rsidP="00210F58">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Creante comerciale </w:t>
            </w:r>
          </w:p>
        </w:tc>
        <w:tc>
          <w:tcPr>
            <w:tcW w:w="1200" w:type="dxa"/>
            <w:tcBorders>
              <w:top w:val="single" w:sz="4" w:space="0" w:color="000001"/>
              <w:left w:val="single" w:sz="4" w:space="0" w:color="000001"/>
              <w:bottom w:val="single" w:sz="4" w:space="0" w:color="000001"/>
              <w:right w:val="single" w:sz="4" w:space="0" w:color="000001"/>
            </w:tcBorders>
            <w:vAlign w:val="bottom"/>
          </w:tcPr>
          <w:p w14:paraId="1EB9497F" w14:textId="4C23FF2D" w:rsidR="00210F58" w:rsidRDefault="00210F58" w:rsidP="00210F58">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0</w:t>
            </w:r>
          </w:p>
        </w:tc>
        <w:tc>
          <w:tcPr>
            <w:tcW w:w="1158" w:type="dxa"/>
            <w:tcBorders>
              <w:top w:val="single" w:sz="4" w:space="0" w:color="000001"/>
              <w:left w:val="single" w:sz="4" w:space="0" w:color="000001"/>
              <w:bottom w:val="single" w:sz="4" w:space="0" w:color="000001"/>
              <w:right w:val="single" w:sz="4" w:space="0" w:color="000001"/>
            </w:tcBorders>
            <w:vAlign w:val="bottom"/>
          </w:tcPr>
          <w:p w14:paraId="4545573E" w14:textId="1C015138" w:rsidR="00210F58" w:rsidRDefault="00210F58" w:rsidP="00210F58">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0</w:t>
            </w:r>
          </w:p>
        </w:tc>
        <w:tc>
          <w:tcPr>
            <w:tcW w:w="1157" w:type="dxa"/>
            <w:tcBorders>
              <w:top w:val="single" w:sz="4" w:space="0" w:color="000001"/>
              <w:left w:val="single" w:sz="4" w:space="0" w:color="000001"/>
              <w:bottom w:val="single" w:sz="4" w:space="0" w:color="000001"/>
              <w:right w:val="single" w:sz="4" w:space="0" w:color="000001"/>
            </w:tcBorders>
            <w:vAlign w:val="bottom"/>
          </w:tcPr>
          <w:p w14:paraId="1030B1A7" w14:textId="77777777" w:rsidR="00210F58" w:rsidRDefault="00210F58" w:rsidP="00210F58">
            <w:pPr>
              <w:widowControl/>
              <w:jc w:val="right"/>
              <w:rPr>
                <w:rFonts w:ascii="Times New Roman" w:hAnsi="Times New Roman" w:cs="Times New Roman"/>
                <w:b/>
                <w:bCs/>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vAlign w:val="bottom"/>
          </w:tcPr>
          <w:p w14:paraId="371C1C20" w14:textId="46BAE546" w:rsidR="00210F58" w:rsidRDefault="00210F58" w:rsidP="00210F58">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0</w:t>
            </w:r>
          </w:p>
        </w:tc>
      </w:tr>
      <w:tr w:rsidR="00210F58" w:rsidRPr="00647EEE" w14:paraId="592AD216" w14:textId="77777777" w:rsidTr="00875E06">
        <w:tc>
          <w:tcPr>
            <w:tcW w:w="850" w:type="dxa"/>
            <w:tcBorders>
              <w:top w:val="single" w:sz="4" w:space="0" w:color="000001"/>
              <w:left w:val="single" w:sz="4" w:space="0" w:color="000001"/>
              <w:bottom w:val="single" w:sz="4" w:space="0" w:color="000001"/>
              <w:right w:val="single" w:sz="4" w:space="0" w:color="000001"/>
            </w:tcBorders>
          </w:tcPr>
          <w:p w14:paraId="76BB4B4F"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fr-FR" w:eastAsia="en-US" w:bidi="ar-SA"/>
              </w:rPr>
              <w:t>1</w:t>
            </w:r>
          </w:p>
        </w:tc>
        <w:tc>
          <w:tcPr>
            <w:tcW w:w="3828" w:type="dxa"/>
            <w:tcBorders>
              <w:top w:val="single" w:sz="4" w:space="0" w:color="000001"/>
              <w:left w:val="single" w:sz="4" w:space="0" w:color="000001"/>
              <w:bottom w:val="single" w:sz="4" w:space="0" w:color="000001"/>
              <w:right w:val="single" w:sz="4" w:space="0" w:color="000001"/>
            </w:tcBorders>
          </w:tcPr>
          <w:p w14:paraId="0A45001A"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Creante comerciale - cu entitatile afiliate si partile legate</w:t>
            </w:r>
          </w:p>
        </w:tc>
        <w:tc>
          <w:tcPr>
            <w:tcW w:w="1200" w:type="dxa"/>
            <w:tcBorders>
              <w:top w:val="single" w:sz="4" w:space="0" w:color="000001"/>
              <w:left w:val="single" w:sz="4" w:space="0" w:color="000001"/>
              <w:bottom w:val="single" w:sz="4" w:space="0" w:color="000001"/>
              <w:right w:val="single" w:sz="4" w:space="0" w:color="000001"/>
            </w:tcBorders>
            <w:vAlign w:val="bottom"/>
          </w:tcPr>
          <w:p w14:paraId="1421963A" w14:textId="70755710" w:rsidR="00210F58" w:rsidRDefault="00210F58" w:rsidP="00210F58">
            <w:pPr>
              <w:widowControl/>
              <w:jc w:val="right"/>
              <w:rPr>
                <w:rFonts w:ascii="Times New Roman" w:hAnsi="Times New Roman" w:cs="Times New Roman"/>
                <w:sz w:val="16"/>
                <w:szCs w:val="16"/>
                <w:lang w:val="it-IT" w:eastAsia="en-US" w:bidi="ar-SA"/>
              </w:rPr>
            </w:pPr>
          </w:p>
        </w:tc>
        <w:tc>
          <w:tcPr>
            <w:tcW w:w="1158" w:type="dxa"/>
            <w:tcBorders>
              <w:top w:val="single" w:sz="4" w:space="0" w:color="000001"/>
              <w:left w:val="single" w:sz="4" w:space="0" w:color="000001"/>
              <w:bottom w:val="single" w:sz="4" w:space="0" w:color="000001"/>
              <w:right w:val="single" w:sz="4" w:space="0" w:color="000001"/>
            </w:tcBorders>
            <w:vAlign w:val="bottom"/>
          </w:tcPr>
          <w:p w14:paraId="678CEC0F" w14:textId="3A4B291F" w:rsidR="00210F58" w:rsidRDefault="00210F58" w:rsidP="00210F58">
            <w:pPr>
              <w:widowControl/>
              <w:jc w:val="right"/>
              <w:rPr>
                <w:rFonts w:ascii="Times New Roman" w:hAnsi="Times New Roman" w:cs="Times New Roman"/>
                <w:sz w:val="16"/>
                <w:szCs w:val="16"/>
                <w:lang w:val="it-IT" w:eastAsia="en-US" w:bidi="ar-SA"/>
              </w:rPr>
            </w:pPr>
          </w:p>
        </w:tc>
        <w:tc>
          <w:tcPr>
            <w:tcW w:w="1157" w:type="dxa"/>
            <w:tcBorders>
              <w:top w:val="single" w:sz="4" w:space="0" w:color="000001"/>
              <w:left w:val="single" w:sz="4" w:space="0" w:color="000001"/>
              <w:bottom w:val="single" w:sz="4" w:space="0" w:color="000001"/>
              <w:right w:val="single" w:sz="4" w:space="0" w:color="000001"/>
            </w:tcBorders>
            <w:vAlign w:val="bottom"/>
          </w:tcPr>
          <w:p w14:paraId="2448F61C" w14:textId="77777777" w:rsidR="00210F58" w:rsidRDefault="00210F58" w:rsidP="00210F58">
            <w:pPr>
              <w:widowControl/>
              <w:jc w:val="right"/>
              <w:rPr>
                <w:rFonts w:ascii="Times New Roman" w:hAnsi="Times New Roman" w:cs="Times New Roman"/>
                <w:sz w:val="16"/>
                <w:szCs w:val="16"/>
                <w:lang w:val="it-IT" w:eastAsia="en-US" w:bidi="ar-SA"/>
              </w:rPr>
            </w:pPr>
          </w:p>
        </w:tc>
        <w:tc>
          <w:tcPr>
            <w:tcW w:w="1305" w:type="dxa"/>
            <w:tcBorders>
              <w:top w:val="single" w:sz="4" w:space="0" w:color="000001"/>
              <w:left w:val="single" w:sz="4" w:space="0" w:color="000001"/>
              <w:bottom w:val="single" w:sz="4" w:space="0" w:color="000001"/>
              <w:right w:val="single" w:sz="4" w:space="0" w:color="000001"/>
            </w:tcBorders>
            <w:vAlign w:val="bottom"/>
          </w:tcPr>
          <w:p w14:paraId="1E1650EA" w14:textId="3638F584" w:rsidR="00210F58" w:rsidRDefault="00210F58" w:rsidP="00210F58">
            <w:pPr>
              <w:widowControl/>
              <w:jc w:val="right"/>
              <w:rPr>
                <w:rFonts w:ascii="Times New Roman" w:hAnsi="Times New Roman" w:cs="Times New Roman"/>
                <w:sz w:val="16"/>
                <w:szCs w:val="16"/>
                <w:lang w:val="it-IT" w:eastAsia="en-US" w:bidi="ar-SA"/>
              </w:rPr>
            </w:pPr>
          </w:p>
        </w:tc>
      </w:tr>
      <w:tr w:rsidR="00210F58" w:rsidRPr="00647EEE" w14:paraId="1A10420B" w14:textId="77777777" w:rsidTr="00875E06">
        <w:trPr>
          <w:trHeight w:val="369"/>
        </w:trPr>
        <w:tc>
          <w:tcPr>
            <w:tcW w:w="850" w:type="dxa"/>
            <w:tcBorders>
              <w:top w:val="single" w:sz="4" w:space="0" w:color="000001"/>
              <w:left w:val="single" w:sz="4" w:space="0" w:color="000001"/>
              <w:bottom w:val="single" w:sz="4" w:space="0" w:color="000001"/>
              <w:right w:val="single" w:sz="4" w:space="0" w:color="000001"/>
            </w:tcBorders>
          </w:tcPr>
          <w:p w14:paraId="5ACA6EDB"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en-US" w:eastAsia="en-US" w:bidi="ar-SA"/>
              </w:rPr>
              <w:t>2</w:t>
            </w:r>
          </w:p>
        </w:tc>
        <w:tc>
          <w:tcPr>
            <w:tcW w:w="3828" w:type="dxa"/>
            <w:tcBorders>
              <w:top w:val="single" w:sz="4" w:space="0" w:color="000001"/>
              <w:left w:val="single" w:sz="4" w:space="0" w:color="000001"/>
              <w:bottom w:val="single" w:sz="4" w:space="0" w:color="000001"/>
              <w:right w:val="single" w:sz="4" w:space="0" w:color="000001"/>
            </w:tcBorders>
          </w:tcPr>
          <w:p w14:paraId="230BB1BC" w14:textId="77777777" w:rsidR="00210F58" w:rsidRDefault="00210F58" w:rsidP="00210F58">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Creante comerciale – cu alte parti legate</w:t>
            </w:r>
          </w:p>
        </w:tc>
        <w:tc>
          <w:tcPr>
            <w:tcW w:w="1200" w:type="dxa"/>
            <w:tcBorders>
              <w:top w:val="single" w:sz="4" w:space="0" w:color="000001"/>
              <w:left w:val="single" w:sz="4" w:space="0" w:color="000001"/>
              <w:bottom w:val="single" w:sz="4" w:space="0" w:color="000001"/>
              <w:right w:val="single" w:sz="4" w:space="0" w:color="000001"/>
            </w:tcBorders>
            <w:vAlign w:val="bottom"/>
          </w:tcPr>
          <w:p w14:paraId="12AE3B89" w14:textId="77777777" w:rsidR="00210F58" w:rsidRDefault="00210F58" w:rsidP="00210F58">
            <w:pPr>
              <w:widowControl/>
              <w:jc w:val="right"/>
              <w:rPr>
                <w:rFonts w:ascii="Times New Roman" w:hAnsi="Times New Roman" w:cs="Times New Roman"/>
                <w:sz w:val="16"/>
                <w:szCs w:val="16"/>
                <w:lang w:val="it-IT" w:eastAsia="en-US" w:bidi="ar-SA"/>
              </w:rPr>
            </w:pPr>
          </w:p>
        </w:tc>
        <w:tc>
          <w:tcPr>
            <w:tcW w:w="1158" w:type="dxa"/>
            <w:tcBorders>
              <w:top w:val="single" w:sz="4" w:space="0" w:color="000001"/>
              <w:left w:val="single" w:sz="4" w:space="0" w:color="000001"/>
              <w:bottom w:val="single" w:sz="4" w:space="0" w:color="000001"/>
              <w:right w:val="single" w:sz="4" w:space="0" w:color="000001"/>
            </w:tcBorders>
            <w:vAlign w:val="bottom"/>
          </w:tcPr>
          <w:p w14:paraId="412EC020" w14:textId="77777777" w:rsidR="00210F58" w:rsidRDefault="00210F58" w:rsidP="00210F58">
            <w:pPr>
              <w:widowControl/>
              <w:jc w:val="right"/>
              <w:rPr>
                <w:rFonts w:ascii="Times New Roman" w:hAnsi="Times New Roman" w:cs="Times New Roman"/>
                <w:sz w:val="16"/>
                <w:szCs w:val="16"/>
                <w:lang w:val="it-IT" w:eastAsia="en-US" w:bidi="ar-SA"/>
              </w:rPr>
            </w:pPr>
          </w:p>
        </w:tc>
        <w:tc>
          <w:tcPr>
            <w:tcW w:w="1157" w:type="dxa"/>
            <w:tcBorders>
              <w:top w:val="single" w:sz="4" w:space="0" w:color="000001"/>
              <w:left w:val="single" w:sz="4" w:space="0" w:color="000001"/>
              <w:bottom w:val="single" w:sz="4" w:space="0" w:color="000001"/>
              <w:right w:val="single" w:sz="4" w:space="0" w:color="000001"/>
            </w:tcBorders>
            <w:vAlign w:val="bottom"/>
          </w:tcPr>
          <w:p w14:paraId="398D5ECC" w14:textId="77777777" w:rsidR="00210F58" w:rsidRDefault="00210F58" w:rsidP="00210F58">
            <w:pPr>
              <w:widowControl/>
              <w:jc w:val="right"/>
              <w:rPr>
                <w:rFonts w:ascii="Times New Roman" w:hAnsi="Times New Roman" w:cs="Times New Roman"/>
                <w:sz w:val="16"/>
                <w:szCs w:val="16"/>
                <w:lang w:val="it-IT" w:eastAsia="en-US" w:bidi="ar-SA"/>
              </w:rPr>
            </w:pPr>
          </w:p>
        </w:tc>
        <w:tc>
          <w:tcPr>
            <w:tcW w:w="1305" w:type="dxa"/>
            <w:tcBorders>
              <w:top w:val="single" w:sz="4" w:space="0" w:color="000001"/>
              <w:left w:val="single" w:sz="4" w:space="0" w:color="000001"/>
              <w:bottom w:val="single" w:sz="4" w:space="0" w:color="000001"/>
              <w:right w:val="single" w:sz="4" w:space="0" w:color="000001"/>
            </w:tcBorders>
            <w:vAlign w:val="bottom"/>
          </w:tcPr>
          <w:p w14:paraId="7F7A8369" w14:textId="77777777" w:rsidR="00210F58" w:rsidRDefault="00210F58" w:rsidP="00210F58">
            <w:pPr>
              <w:widowControl/>
              <w:jc w:val="right"/>
              <w:rPr>
                <w:rFonts w:ascii="Times New Roman" w:hAnsi="Times New Roman" w:cs="Times New Roman"/>
                <w:sz w:val="16"/>
                <w:szCs w:val="16"/>
                <w:lang w:val="it-IT" w:eastAsia="en-US" w:bidi="ar-SA"/>
              </w:rPr>
            </w:pPr>
          </w:p>
        </w:tc>
      </w:tr>
      <w:tr w:rsidR="00A00B8B" w14:paraId="232BD3DD" w14:textId="77777777" w:rsidTr="00875E06">
        <w:tc>
          <w:tcPr>
            <w:tcW w:w="850" w:type="dxa"/>
            <w:tcBorders>
              <w:top w:val="single" w:sz="4" w:space="0" w:color="000001"/>
              <w:left w:val="single" w:sz="4" w:space="0" w:color="000001"/>
              <w:bottom w:val="single" w:sz="4" w:space="0" w:color="000001"/>
              <w:right w:val="single" w:sz="4" w:space="0" w:color="000001"/>
            </w:tcBorders>
          </w:tcPr>
          <w:p w14:paraId="7CC24CE0" w14:textId="77777777" w:rsidR="00A00B8B" w:rsidRDefault="00A00B8B" w:rsidP="00A00B8B">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3</w:t>
            </w:r>
          </w:p>
        </w:tc>
        <w:tc>
          <w:tcPr>
            <w:tcW w:w="3828" w:type="dxa"/>
            <w:tcBorders>
              <w:top w:val="single" w:sz="4" w:space="0" w:color="000001"/>
              <w:left w:val="single" w:sz="4" w:space="0" w:color="000001"/>
              <w:bottom w:val="single" w:sz="4" w:space="0" w:color="000001"/>
              <w:right w:val="single" w:sz="4" w:space="0" w:color="000001"/>
            </w:tcBorders>
          </w:tcPr>
          <w:p w14:paraId="450C2602" w14:textId="77777777" w:rsidR="00A00B8B" w:rsidRDefault="00A00B8B" w:rsidP="00A00B8B">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 xml:space="preserve">Creante comerciale –terti </w:t>
            </w:r>
          </w:p>
        </w:tc>
        <w:tc>
          <w:tcPr>
            <w:tcW w:w="1200" w:type="dxa"/>
            <w:tcBorders>
              <w:top w:val="single" w:sz="4" w:space="0" w:color="000001"/>
              <w:left w:val="single" w:sz="4" w:space="0" w:color="000001"/>
              <w:bottom w:val="single" w:sz="4" w:space="0" w:color="000001"/>
              <w:right w:val="single" w:sz="4" w:space="0" w:color="000001"/>
            </w:tcBorders>
            <w:vAlign w:val="bottom"/>
          </w:tcPr>
          <w:p w14:paraId="7E1B05A5" w14:textId="626C47C3" w:rsidR="00A00B8B" w:rsidRDefault="00A00B8B" w:rsidP="00A00B8B">
            <w:pPr>
              <w:widowControl/>
              <w:jc w:val="right"/>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1.088.236</w:t>
            </w:r>
          </w:p>
        </w:tc>
        <w:tc>
          <w:tcPr>
            <w:tcW w:w="1158" w:type="dxa"/>
            <w:tcBorders>
              <w:top w:val="single" w:sz="4" w:space="0" w:color="000001"/>
              <w:left w:val="single" w:sz="4" w:space="0" w:color="000001"/>
              <w:bottom w:val="single" w:sz="4" w:space="0" w:color="000001"/>
              <w:right w:val="single" w:sz="4" w:space="0" w:color="000001"/>
            </w:tcBorders>
            <w:vAlign w:val="bottom"/>
          </w:tcPr>
          <w:p w14:paraId="6DB492DC" w14:textId="75AD8F3D" w:rsidR="00A00B8B" w:rsidRDefault="00A00B8B" w:rsidP="00A00B8B">
            <w:pPr>
              <w:widowControl/>
              <w:jc w:val="right"/>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1.088.236</w:t>
            </w:r>
          </w:p>
        </w:tc>
        <w:tc>
          <w:tcPr>
            <w:tcW w:w="1157" w:type="dxa"/>
            <w:tcBorders>
              <w:top w:val="single" w:sz="4" w:space="0" w:color="000001"/>
              <w:left w:val="single" w:sz="4" w:space="0" w:color="000001"/>
              <w:bottom w:val="single" w:sz="4" w:space="0" w:color="000001"/>
              <w:right w:val="single" w:sz="4" w:space="0" w:color="000001"/>
            </w:tcBorders>
            <w:vAlign w:val="bottom"/>
          </w:tcPr>
          <w:p w14:paraId="4372EEF1" w14:textId="77777777" w:rsidR="00A00B8B" w:rsidRDefault="00A00B8B" w:rsidP="00A00B8B">
            <w:pPr>
              <w:widowControl/>
              <w:jc w:val="right"/>
              <w:rPr>
                <w:rFonts w:ascii="Times New Roman" w:hAnsi="Times New Roman" w:cs="Times New Roman"/>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vAlign w:val="bottom"/>
          </w:tcPr>
          <w:p w14:paraId="2B45787B" w14:textId="1A2C6557" w:rsidR="00A00B8B" w:rsidRDefault="00A00B8B" w:rsidP="00A00B8B">
            <w:pPr>
              <w:widowControl/>
              <w:jc w:val="right"/>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886.390</w:t>
            </w:r>
          </w:p>
        </w:tc>
      </w:tr>
      <w:tr w:rsidR="00A00B8B" w14:paraId="4F06B541" w14:textId="77777777" w:rsidTr="00875E06">
        <w:tc>
          <w:tcPr>
            <w:tcW w:w="850" w:type="dxa"/>
            <w:tcBorders>
              <w:top w:val="single" w:sz="4" w:space="0" w:color="000001"/>
              <w:left w:val="single" w:sz="4" w:space="0" w:color="000001"/>
              <w:bottom w:val="single" w:sz="4" w:space="0" w:color="000001"/>
              <w:right w:val="single" w:sz="4" w:space="0" w:color="000001"/>
            </w:tcBorders>
          </w:tcPr>
          <w:p w14:paraId="636B7C35" w14:textId="77777777" w:rsidR="00A00B8B" w:rsidRDefault="00A00B8B" w:rsidP="00A00B8B">
            <w:pPr>
              <w:widowControl/>
              <w:rPr>
                <w:rFonts w:ascii="Times New Roman" w:hAnsi="Times New Roman" w:cs="Times New Roman"/>
                <w:b/>
                <w:bCs/>
                <w:sz w:val="16"/>
                <w:szCs w:val="16"/>
                <w:lang w:val="en-US" w:eastAsia="en-US" w:bidi="ar-SA"/>
              </w:rPr>
            </w:pPr>
          </w:p>
        </w:tc>
        <w:tc>
          <w:tcPr>
            <w:tcW w:w="3828" w:type="dxa"/>
            <w:tcBorders>
              <w:top w:val="single" w:sz="4" w:space="0" w:color="000001"/>
              <w:left w:val="single" w:sz="4" w:space="0" w:color="000001"/>
              <w:bottom w:val="single" w:sz="4" w:space="0" w:color="000001"/>
              <w:right w:val="single" w:sz="4" w:space="0" w:color="000001"/>
            </w:tcBorders>
          </w:tcPr>
          <w:p w14:paraId="2D88DC90" w14:textId="77777777" w:rsidR="00A00B8B" w:rsidRDefault="00A00B8B" w:rsidP="00A00B8B">
            <w:pPr>
              <w:widowControl/>
              <w:rPr>
                <w:rFonts w:ascii="Times New Roman" w:hAnsi="Times New Roman" w:cs="Times New Roman"/>
                <w:b/>
                <w:bCs/>
                <w:sz w:val="16"/>
                <w:szCs w:val="16"/>
                <w:lang w:val="en-US" w:eastAsia="en-US" w:bidi="ar-SA"/>
              </w:rPr>
            </w:pPr>
          </w:p>
        </w:tc>
        <w:tc>
          <w:tcPr>
            <w:tcW w:w="1200" w:type="dxa"/>
            <w:tcBorders>
              <w:top w:val="single" w:sz="4" w:space="0" w:color="000001"/>
              <w:left w:val="single" w:sz="4" w:space="0" w:color="000001"/>
              <w:bottom w:val="single" w:sz="4" w:space="0" w:color="000001"/>
              <w:right w:val="single" w:sz="4" w:space="0" w:color="000001"/>
            </w:tcBorders>
            <w:vAlign w:val="bottom"/>
          </w:tcPr>
          <w:p w14:paraId="76825BF2" w14:textId="77777777" w:rsidR="00A00B8B" w:rsidRDefault="00A00B8B" w:rsidP="00A00B8B">
            <w:pPr>
              <w:widowControl/>
              <w:jc w:val="right"/>
              <w:rPr>
                <w:rFonts w:ascii="Times New Roman" w:hAnsi="Times New Roman" w:cs="Times New Roman"/>
                <w:b/>
                <w:bCs/>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vAlign w:val="bottom"/>
          </w:tcPr>
          <w:p w14:paraId="020E58BD" w14:textId="77777777" w:rsidR="00A00B8B" w:rsidRDefault="00A00B8B" w:rsidP="00A00B8B">
            <w:pPr>
              <w:widowControl/>
              <w:jc w:val="right"/>
              <w:rPr>
                <w:rFonts w:ascii="Times New Roman" w:hAnsi="Times New Roman" w:cs="Times New Roman"/>
                <w:b/>
                <w:bCs/>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vAlign w:val="bottom"/>
          </w:tcPr>
          <w:p w14:paraId="7B6F0E04" w14:textId="77777777" w:rsidR="00A00B8B" w:rsidRDefault="00A00B8B" w:rsidP="00A00B8B">
            <w:pPr>
              <w:widowControl/>
              <w:jc w:val="right"/>
              <w:rPr>
                <w:rFonts w:ascii="Times New Roman" w:hAnsi="Times New Roman" w:cs="Times New Roman"/>
                <w:b/>
                <w:bCs/>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vAlign w:val="bottom"/>
          </w:tcPr>
          <w:p w14:paraId="6E79BAF8" w14:textId="77777777" w:rsidR="00A00B8B" w:rsidRDefault="00A00B8B" w:rsidP="00A00B8B">
            <w:pPr>
              <w:widowControl/>
              <w:jc w:val="right"/>
              <w:rPr>
                <w:rFonts w:ascii="Times New Roman" w:hAnsi="Times New Roman" w:cs="Times New Roman"/>
                <w:b/>
                <w:bCs/>
                <w:sz w:val="16"/>
                <w:szCs w:val="16"/>
                <w:lang w:val="en-US" w:eastAsia="en-US" w:bidi="ar-SA"/>
              </w:rPr>
            </w:pPr>
          </w:p>
        </w:tc>
      </w:tr>
      <w:tr w:rsidR="00A00B8B" w14:paraId="26EC5506" w14:textId="77777777" w:rsidTr="00875E06">
        <w:tc>
          <w:tcPr>
            <w:tcW w:w="850" w:type="dxa"/>
            <w:tcBorders>
              <w:top w:val="single" w:sz="4" w:space="0" w:color="000001"/>
              <w:left w:val="single" w:sz="4" w:space="0" w:color="000001"/>
              <w:bottom w:val="single" w:sz="4" w:space="0" w:color="000001"/>
              <w:right w:val="single" w:sz="4" w:space="0" w:color="000001"/>
            </w:tcBorders>
          </w:tcPr>
          <w:p w14:paraId="4F644D83" w14:textId="77777777" w:rsidR="00A00B8B" w:rsidRDefault="00A00B8B" w:rsidP="00A00B8B">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4</w:t>
            </w:r>
          </w:p>
        </w:tc>
        <w:tc>
          <w:tcPr>
            <w:tcW w:w="3828" w:type="dxa"/>
            <w:tcBorders>
              <w:top w:val="single" w:sz="4" w:space="0" w:color="000001"/>
              <w:left w:val="single" w:sz="4" w:space="0" w:color="000001"/>
              <w:bottom w:val="single" w:sz="4" w:space="0" w:color="000001"/>
              <w:right w:val="single" w:sz="4" w:space="0" w:color="000001"/>
            </w:tcBorders>
          </w:tcPr>
          <w:p w14:paraId="55FE7EB1" w14:textId="77777777" w:rsidR="00A00B8B" w:rsidRDefault="00A00B8B" w:rsidP="00A00B8B">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Total creante comerciale </w:t>
            </w:r>
          </w:p>
        </w:tc>
        <w:tc>
          <w:tcPr>
            <w:tcW w:w="1200" w:type="dxa"/>
            <w:tcBorders>
              <w:top w:val="single" w:sz="4" w:space="0" w:color="000001"/>
              <w:left w:val="single" w:sz="4" w:space="0" w:color="000001"/>
              <w:bottom w:val="single" w:sz="4" w:space="0" w:color="000001"/>
              <w:right w:val="single" w:sz="4" w:space="0" w:color="000001"/>
            </w:tcBorders>
            <w:vAlign w:val="bottom"/>
          </w:tcPr>
          <w:p w14:paraId="1F4F3FEB" w14:textId="06EDDFEB" w:rsidR="00A00B8B" w:rsidRDefault="00A00B8B" w:rsidP="00A00B8B">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1.088.236</w:t>
            </w:r>
          </w:p>
        </w:tc>
        <w:tc>
          <w:tcPr>
            <w:tcW w:w="1158" w:type="dxa"/>
            <w:tcBorders>
              <w:top w:val="single" w:sz="4" w:space="0" w:color="000001"/>
              <w:left w:val="single" w:sz="4" w:space="0" w:color="000001"/>
              <w:bottom w:val="single" w:sz="4" w:space="0" w:color="000001"/>
              <w:right w:val="single" w:sz="4" w:space="0" w:color="000001"/>
            </w:tcBorders>
            <w:vAlign w:val="bottom"/>
          </w:tcPr>
          <w:p w14:paraId="3E53D843" w14:textId="717EDD53" w:rsidR="00A00B8B" w:rsidRDefault="00A00B8B" w:rsidP="00A00B8B">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1.088.236</w:t>
            </w:r>
          </w:p>
        </w:tc>
        <w:tc>
          <w:tcPr>
            <w:tcW w:w="1157" w:type="dxa"/>
            <w:tcBorders>
              <w:top w:val="single" w:sz="4" w:space="0" w:color="000001"/>
              <w:left w:val="single" w:sz="4" w:space="0" w:color="000001"/>
              <w:bottom w:val="single" w:sz="4" w:space="0" w:color="000001"/>
              <w:right w:val="single" w:sz="4" w:space="0" w:color="000001"/>
            </w:tcBorders>
            <w:vAlign w:val="bottom"/>
          </w:tcPr>
          <w:p w14:paraId="319C5D87" w14:textId="77777777" w:rsidR="00A00B8B" w:rsidRDefault="00A00B8B" w:rsidP="00A00B8B">
            <w:pPr>
              <w:widowControl/>
              <w:jc w:val="right"/>
              <w:rPr>
                <w:rFonts w:ascii="Times New Roman" w:hAnsi="Times New Roman" w:cs="Times New Roman"/>
                <w:b/>
                <w:bCs/>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vAlign w:val="bottom"/>
          </w:tcPr>
          <w:p w14:paraId="56BCE00E" w14:textId="736572FD" w:rsidR="00A00B8B" w:rsidRDefault="00A00B8B" w:rsidP="00A00B8B">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886.390</w:t>
            </w:r>
          </w:p>
        </w:tc>
      </w:tr>
      <w:tr w:rsidR="00A00B8B" w14:paraId="1A2107B2" w14:textId="77777777" w:rsidTr="00875E06">
        <w:tc>
          <w:tcPr>
            <w:tcW w:w="850" w:type="dxa"/>
            <w:tcBorders>
              <w:top w:val="single" w:sz="4" w:space="0" w:color="000001"/>
              <w:left w:val="single" w:sz="4" w:space="0" w:color="000001"/>
              <w:bottom w:val="single" w:sz="4" w:space="0" w:color="000001"/>
              <w:right w:val="single" w:sz="4" w:space="0" w:color="000001"/>
            </w:tcBorders>
          </w:tcPr>
          <w:p w14:paraId="53869C26" w14:textId="77777777" w:rsidR="00A00B8B" w:rsidRDefault="00A00B8B" w:rsidP="00A00B8B">
            <w:pPr>
              <w:widowControl/>
              <w:rPr>
                <w:rFonts w:ascii="Times New Roman" w:hAnsi="Times New Roman" w:cs="Times New Roman"/>
                <w:sz w:val="16"/>
                <w:szCs w:val="16"/>
                <w:lang w:val="fr-FR" w:eastAsia="en-US" w:bidi="ar-SA"/>
              </w:rPr>
            </w:pPr>
            <w:r>
              <w:rPr>
                <w:rFonts w:ascii="Times New Roman" w:hAnsi="Times New Roman" w:cs="Times New Roman"/>
                <w:sz w:val="16"/>
                <w:szCs w:val="16"/>
                <w:lang w:val="en-US" w:eastAsia="en-US" w:bidi="ar-SA"/>
              </w:rPr>
              <w:t>5</w:t>
            </w:r>
          </w:p>
        </w:tc>
        <w:tc>
          <w:tcPr>
            <w:tcW w:w="3828" w:type="dxa"/>
            <w:tcBorders>
              <w:top w:val="single" w:sz="4" w:space="0" w:color="000001"/>
              <w:left w:val="single" w:sz="4" w:space="0" w:color="000001"/>
              <w:bottom w:val="single" w:sz="4" w:space="0" w:color="000001"/>
              <w:right w:val="single" w:sz="4" w:space="0" w:color="000001"/>
            </w:tcBorders>
          </w:tcPr>
          <w:p w14:paraId="6E2136E4" w14:textId="77777777" w:rsidR="00A00B8B" w:rsidRDefault="00A00B8B" w:rsidP="00A00B8B">
            <w:pPr>
              <w:widowControl/>
              <w:rPr>
                <w:rFonts w:ascii="Times New Roman" w:hAnsi="Times New Roman" w:cs="Times New Roman"/>
                <w:sz w:val="16"/>
                <w:szCs w:val="16"/>
                <w:lang w:val="fr-FR" w:eastAsia="en-US" w:bidi="ar-SA"/>
              </w:rPr>
            </w:pPr>
            <w:r>
              <w:rPr>
                <w:rFonts w:ascii="Times New Roman" w:hAnsi="Times New Roman" w:cs="Times New Roman"/>
                <w:sz w:val="16"/>
                <w:szCs w:val="16"/>
                <w:lang w:val="fr-FR" w:eastAsia="en-US" w:bidi="ar-SA"/>
              </w:rPr>
              <w:t xml:space="preserve">Ajustari de valoare pentru creante comerciale </w:t>
            </w:r>
          </w:p>
        </w:tc>
        <w:tc>
          <w:tcPr>
            <w:tcW w:w="1200" w:type="dxa"/>
            <w:tcBorders>
              <w:top w:val="single" w:sz="4" w:space="0" w:color="000001"/>
              <w:left w:val="single" w:sz="4" w:space="0" w:color="000001"/>
              <w:bottom w:val="single" w:sz="4" w:space="0" w:color="000001"/>
              <w:right w:val="single" w:sz="4" w:space="0" w:color="000001"/>
            </w:tcBorders>
            <w:vAlign w:val="bottom"/>
          </w:tcPr>
          <w:p w14:paraId="0B43C7E9" w14:textId="2CF36CD9" w:rsidR="00A00B8B" w:rsidRDefault="008355D9" w:rsidP="00A00B8B">
            <w:pPr>
              <w:widowControl/>
              <w:jc w:val="right"/>
              <w:rPr>
                <w:rFonts w:ascii="Times New Roman" w:hAnsi="Times New Roman" w:cs="Times New Roman"/>
                <w:sz w:val="16"/>
                <w:szCs w:val="16"/>
                <w:lang w:val="fr-FR" w:eastAsia="en-US" w:bidi="ar-SA"/>
              </w:rPr>
            </w:pPr>
            <w:r>
              <w:rPr>
                <w:rFonts w:ascii="Times New Roman" w:hAnsi="Times New Roman" w:cs="Times New Roman"/>
                <w:sz w:val="16"/>
                <w:szCs w:val="16"/>
                <w:lang w:val="fr-FR" w:eastAsia="en-US" w:bidi="ar-SA"/>
              </w:rPr>
              <w:t>242.463</w:t>
            </w:r>
          </w:p>
        </w:tc>
        <w:tc>
          <w:tcPr>
            <w:tcW w:w="1158" w:type="dxa"/>
            <w:tcBorders>
              <w:top w:val="single" w:sz="4" w:space="0" w:color="000001"/>
              <w:left w:val="single" w:sz="4" w:space="0" w:color="000001"/>
              <w:bottom w:val="single" w:sz="4" w:space="0" w:color="000001"/>
              <w:right w:val="single" w:sz="4" w:space="0" w:color="000001"/>
            </w:tcBorders>
            <w:vAlign w:val="bottom"/>
          </w:tcPr>
          <w:p w14:paraId="4258EB85" w14:textId="2CBE7141" w:rsidR="00A00B8B" w:rsidRDefault="008355D9" w:rsidP="00A00B8B">
            <w:pPr>
              <w:widowControl/>
              <w:jc w:val="right"/>
              <w:rPr>
                <w:rFonts w:ascii="Times New Roman" w:hAnsi="Times New Roman" w:cs="Times New Roman"/>
                <w:sz w:val="16"/>
                <w:szCs w:val="16"/>
                <w:lang w:val="fr-FR" w:eastAsia="en-US" w:bidi="ar-SA"/>
              </w:rPr>
            </w:pPr>
            <w:r>
              <w:rPr>
                <w:rFonts w:ascii="Times New Roman" w:hAnsi="Times New Roman" w:cs="Times New Roman"/>
                <w:sz w:val="16"/>
                <w:szCs w:val="16"/>
                <w:lang w:val="fr-FR" w:eastAsia="en-US" w:bidi="ar-SA"/>
              </w:rPr>
              <w:t>242.463</w:t>
            </w:r>
          </w:p>
        </w:tc>
        <w:tc>
          <w:tcPr>
            <w:tcW w:w="1157" w:type="dxa"/>
            <w:tcBorders>
              <w:top w:val="single" w:sz="4" w:space="0" w:color="000001"/>
              <w:left w:val="single" w:sz="4" w:space="0" w:color="000001"/>
              <w:bottom w:val="single" w:sz="4" w:space="0" w:color="000001"/>
              <w:right w:val="single" w:sz="4" w:space="0" w:color="000001"/>
            </w:tcBorders>
            <w:vAlign w:val="bottom"/>
          </w:tcPr>
          <w:p w14:paraId="685017CB" w14:textId="77777777" w:rsidR="00A00B8B" w:rsidRDefault="00A00B8B" w:rsidP="00A00B8B">
            <w:pPr>
              <w:widowControl/>
              <w:jc w:val="right"/>
              <w:rPr>
                <w:rFonts w:ascii="Times New Roman" w:hAnsi="Times New Roman" w:cs="Times New Roman"/>
                <w:sz w:val="16"/>
                <w:szCs w:val="16"/>
                <w:lang w:val="fr-FR" w:eastAsia="en-US" w:bidi="ar-SA"/>
              </w:rPr>
            </w:pPr>
          </w:p>
        </w:tc>
        <w:tc>
          <w:tcPr>
            <w:tcW w:w="1305" w:type="dxa"/>
            <w:tcBorders>
              <w:top w:val="single" w:sz="4" w:space="0" w:color="000001"/>
              <w:left w:val="single" w:sz="4" w:space="0" w:color="000001"/>
              <w:bottom w:val="single" w:sz="4" w:space="0" w:color="000001"/>
              <w:right w:val="single" w:sz="4" w:space="0" w:color="000001"/>
            </w:tcBorders>
            <w:vAlign w:val="bottom"/>
          </w:tcPr>
          <w:p w14:paraId="63ADB5B7" w14:textId="4ABF9BE6" w:rsidR="00A00B8B" w:rsidRDefault="004061EE" w:rsidP="00A00B8B">
            <w:pPr>
              <w:widowControl/>
              <w:jc w:val="right"/>
              <w:rPr>
                <w:rFonts w:ascii="Times New Roman" w:hAnsi="Times New Roman" w:cs="Times New Roman"/>
                <w:sz w:val="16"/>
                <w:szCs w:val="16"/>
                <w:lang w:val="fr-FR" w:eastAsia="en-US" w:bidi="ar-SA"/>
              </w:rPr>
            </w:pPr>
            <w:r>
              <w:rPr>
                <w:rFonts w:ascii="Times New Roman" w:hAnsi="Times New Roman" w:cs="Times New Roman"/>
                <w:sz w:val="16"/>
                <w:szCs w:val="16"/>
                <w:lang w:val="fr-FR" w:eastAsia="en-US" w:bidi="ar-SA"/>
              </w:rPr>
              <w:t>0</w:t>
            </w:r>
          </w:p>
        </w:tc>
      </w:tr>
      <w:tr w:rsidR="00A00B8B" w14:paraId="6EBEECE1" w14:textId="77777777" w:rsidTr="00875E06">
        <w:tc>
          <w:tcPr>
            <w:tcW w:w="850" w:type="dxa"/>
            <w:tcBorders>
              <w:top w:val="single" w:sz="4" w:space="0" w:color="000001"/>
              <w:left w:val="single" w:sz="4" w:space="0" w:color="000001"/>
              <w:bottom w:val="single" w:sz="4" w:space="0" w:color="000001"/>
              <w:right w:val="single" w:sz="4" w:space="0" w:color="000001"/>
            </w:tcBorders>
          </w:tcPr>
          <w:p w14:paraId="003105D2" w14:textId="77777777" w:rsidR="00A00B8B" w:rsidRDefault="00A00B8B" w:rsidP="00A00B8B">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6=4-5</w:t>
            </w:r>
          </w:p>
        </w:tc>
        <w:tc>
          <w:tcPr>
            <w:tcW w:w="3828" w:type="dxa"/>
            <w:tcBorders>
              <w:top w:val="single" w:sz="4" w:space="0" w:color="000001"/>
              <w:left w:val="single" w:sz="4" w:space="0" w:color="000001"/>
              <w:bottom w:val="single" w:sz="4" w:space="0" w:color="000001"/>
              <w:right w:val="single" w:sz="4" w:space="0" w:color="000001"/>
            </w:tcBorders>
          </w:tcPr>
          <w:p w14:paraId="73B8E7B5" w14:textId="77777777" w:rsidR="00A00B8B" w:rsidRDefault="00A00B8B" w:rsidP="00A00B8B">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Creante comerciale, net </w:t>
            </w:r>
          </w:p>
        </w:tc>
        <w:tc>
          <w:tcPr>
            <w:tcW w:w="1200" w:type="dxa"/>
            <w:tcBorders>
              <w:top w:val="single" w:sz="4" w:space="0" w:color="000001"/>
              <w:left w:val="single" w:sz="4" w:space="0" w:color="000001"/>
              <w:bottom w:val="single" w:sz="4" w:space="0" w:color="000001"/>
              <w:right w:val="single" w:sz="4" w:space="0" w:color="000001"/>
            </w:tcBorders>
            <w:vAlign w:val="bottom"/>
          </w:tcPr>
          <w:p w14:paraId="179E0138" w14:textId="5AC901FF" w:rsidR="00A00B8B" w:rsidRDefault="008355D9" w:rsidP="00A00B8B">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845.773</w:t>
            </w:r>
          </w:p>
        </w:tc>
        <w:tc>
          <w:tcPr>
            <w:tcW w:w="1158" w:type="dxa"/>
            <w:tcBorders>
              <w:top w:val="single" w:sz="4" w:space="0" w:color="000001"/>
              <w:left w:val="single" w:sz="4" w:space="0" w:color="000001"/>
              <w:bottom w:val="single" w:sz="4" w:space="0" w:color="000001"/>
              <w:right w:val="single" w:sz="4" w:space="0" w:color="000001"/>
            </w:tcBorders>
            <w:vAlign w:val="bottom"/>
          </w:tcPr>
          <w:p w14:paraId="23A189F4" w14:textId="46CFEEA9" w:rsidR="00A00B8B" w:rsidRDefault="008355D9" w:rsidP="00A00B8B">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845.773</w:t>
            </w:r>
          </w:p>
        </w:tc>
        <w:tc>
          <w:tcPr>
            <w:tcW w:w="1157" w:type="dxa"/>
            <w:tcBorders>
              <w:top w:val="single" w:sz="4" w:space="0" w:color="000001"/>
              <w:left w:val="single" w:sz="4" w:space="0" w:color="000001"/>
              <w:bottom w:val="single" w:sz="4" w:space="0" w:color="000001"/>
              <w:right w:val="single" w:sz="4" w:space="0" w:color="000001"/>
            </w:tcBorders>
            <w:vAlign w:val="bottom"/>
          </w:tcPr>
          <w:p w14:paraId="0736097F" w14:textId="77777777" w:rsidR="00A00B8B" w:rsidRDefault="00A00B8B" w:rsidP="00A00B8B">
            <w:pPr>
              <w:widowControl/>
              <w:jc w:val="right"/>
              <w:rPr>
                <w:rFonts w:ascii="Times New Roman" w:hAnsi="Times New Roman" w:cs="Times New Roman"/>
                <w:b/>
                <w:bCs/>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vAlign w:val="bottom"/>
          </w:tcPr>
          <w:p w14:paraId="3F16F4ED" w14:textId="1779012B" w:rsidR="00A00B8B" w:rsidRDefault="00A00B8B" w:rsidP="00A00B8B">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886.390</w:t>
            </w:r>
          </w:p>
        </w:tc>
      </w:tr>
      <w:tr w:rsidR="00A00B8B" w14:paraId="1BAC43A7" w14:textId="77777777" w:rsidTr="00875E06">
        <w:tc>
          <w:tcPr>
            <w:tcW w:w="850" w:type="dxa"/>
            <w:tcBorders>
              <w:top w:val="single" w:sz="4" w:space="0" w:color="000001"/>
              <w:left w:val="single" w:sz="4" w:space="0" w:color="000001"/>
              <w:bottom w:val="single" w:sz="4" w:space="0" w:color="000001"/>
              <w:right w:val="single" w:sz="4" w:space="0" w:color="000001"/>
            </w:tcBorders>
          </w:tcPr>
          <w:p w14:paraId="2D926A34" w14:textId="77777777" w:rsidR="00A00B8B" w:rsidRDefault="00A00B8B" w:rsidP="00A00B8B">
            <w:pPr>
              <w:widowControl/>
              <w:rPr>
                <w:rFonts w:ascii="Times New Roman" w:hAnsi="Times New Roman" w:cs="Times New Roman"/>
                <w:b/>
                <w:bCs/>
                <w:sz w:val="16"/>
                <w:szCs w:val="16"/>
                <w:lang w:val="fr-FR" w:eastAsia="en-US" w:bidi="ar-SA"/>
              </w:rPr>
            </w:pPr>
          </w:p>
        </w:tc>
        <w:tc>
          <w:tcPr>
            <w:tcW w:w="3828" w:type="dxa"/>
            <w:tcBorders>
              <w:top w:val="single" w:sz="4" w:space="0" w:color="000001"/>
              <w:left w:val="single" w:sz="4" w:space="0" w:color="000001"/>
              <w:bottom w:val="single" w:sz="4" w:space="0" w:color="000001"/>
              <w:right w:val="single" w:sz="4" w:space="0" w:color="000001"/>
            </w:tcBorders>
          </w:tcPr>
          <w:p w14:paraId="6501071C" w14:textId="77777777" w:rsidR="00A00B8B" w:rsidRDefault="00A00B8B" w:rsidP="00A00B8B">
            <w:pPr>
              <w:widowControl/>
              <w:rPr>
                <w:rFonts w:ascii="Times New Roman" w:hAnsi="Times New Roman" w:cs="Times New Roman"/>
                <w:b/>
                <w:bCs/>
                <w:sz w:val="16"/>
                <w:szCs w:val="16"/>
                <w:lang w:val="fr-FR" w:eastAsia="en-US" w:bidi="ar-SA"/>
              </w:rPr>
            </w:pPr>
          </w:p>
        </w:tc>
        <w:tc>
          <w:tcPr>
            <w:tcW w:w="1200" w:type="dxa"/>
            <w:tcBorders>
              <w:top w:val="single" w:sz="4" w:space="0" w:color="000001"/>
              <w:left w:val="single" w:sz="4" w:space="0" w:color="000001"/>
              <w:bottom w:val="single" w:sz="4" w:space="0" w:color="000001"/>
              <w:right w:val="single" w:sz="4" w:space="0" w:color="000001"/>
            </w:tcBorders>
            <w:vAlign w:val="bottom"/>
          </w:tcPr>
          <w:p w14:paraId="737A9C2E" w14:textId="77777777" w:rsidR="00A00B8B" w:rsidRDefault="00A00B8B" w:rsidP="00A00B8B">
            <w:pPr>
              <w:widowControl/>
              <w:jc w:val="right"/>
              <w:rPr>
                <w:rFonts w:ascii="Times New Roman" w:hAnsi="Times New Roman" w:cs="Times New Roman"/>
                <w:b/>
                <w:bCs/>
                <w:sz w:val="16"/>
                <w:szCs w:val="16"/>
                <w:lang w:val="fr-FR" w:eastAsia="en-US" w:bidi="ar-SA"/>
              </w:rPr>
            </w:pPr>
          </w:p>
        </w:tc>
        <w:tc>
          <w:tcPr>
            <w:tcW w:w="1158" w:type="dxa"/>
            <w:tcBorders>
              <w:top w:val="single" w:sz="4" w:space="0" w:color="000001"/>
              <w:left w:val="single" w:sz="4" w:space="0" w:color="000001"/>
              <w:bottom w:val="single" w:sz="4" w:space="0" w:color="000001"/>
              <w:right w:val="single" w:sz="4" w:space="0" w:color="000001"/>
            </w:tcBorders>
            <w:vAlign w:val="bottom"/>
          </w:tcPr>
          <w:p w14:paraId="41C676D7" w14:textId="77777777" w:rsidR="00A00B8B" w:rsidRDefault="00A00B8B" w:rsidP="00A00B8B">
            <w:pPr>
              <w:widowControl/>
              <w:jc w:val="right"/>
              <w:rPr>
                <w:rFonts w:ascii="Times New Roman" w:hAnsi="Times New Roman" w:cs="Times New Roman"/>
                <w:b/>
                <w:bCs/>
                <w:sz w:val="16"/>
                <w:szCs w:val="16"/>
                <w:lang w:val="fr-FR" w:eastAsia="en-US" w:bidi="ar-SA"/>
              </w:rPr>
            </w:pPr>
          </w:p>
        </w:tc>
        <w:tc>
          <w:tcPr>
            <w:tcW w:w="1157" w:type="dxa"/>
            <w:tcBorders>
              <w:top w:val="single" w:sz="4" w:space="0" w:color="000001"/>
              <w:left w:val="single" w:sz="4" w:space="0" w:color="000001"/>
              <w:bottom w:val="single" w:sz="4" w:space="0" w:color="000001"/>
              <w:right w:val="single" w:sz="4" w:space="0" w:color="000001"/>
            </w:tcBorders>
            <w:vAlign w:val="bottom"/>
          </w:tcPr>
          <w:p w14:paraId="75C9DFC2" w14:textId="77777777" w:rsidR="00A00B8B" w:rsidRDefault="00A00B8B" w:rsidP="00A00B8B">
            <w:pPr>
              <w:widowControl/>
              <w:jc w:val="right"/>
              <w:rPr>
                <w:rFonts w:ascii="Times New Roman" w:hAnsi="Times New Roman" w:cs="Times New Roman"/>
                <w:b/>
                <w:bCs/>
                <w:sz w:val="16"/>
                <w:szCs w:val="16"/>
                <w:lang w:val="fr-FR" w:eastAsia="en-US" w:bidi="ar-SA"/>
              </w:rPr>
            </w:pPr>
          </w:p>
        </w:tc>
        <w:tc>
          <w:tcPr>
            <w:tcW w:w="1305" w:type="dxa"/>
            <w:tcBorders>
              <w:top w:val="single" w:sz="4" w:space="0" w:color="000001"/>
              <w:left w:val="single" w:sz="4" w:space="0" w:color="000001"/>
              <w:bottom w:val="single" w:sz="4" w:space="0" w:color="000001"/>
              <w:right w:val="single" w:sz="4" w:space="0" w:color="000001"/>
            </w:tcBorders>
            <w:vAlign w:val="bottom"/>
          </w:tcPr>
          <w:p w14:paraId="5C9A0485" w14:textId="77777777" w:rsidR="00A00B8B" w:rsidRDefault="00A00B8B" w:rsidP="00A00B8B">
            <w:pPr>
              <w:widowControl/>
              <w:jc w:val="right"/>
              <w:rPr>
                <w:rFonts w:ascii="Times New Roman" w:hAnsi="Times New Roman" w:cs="Times New Roman"/>
                <w:b/>
                <w:bCs/>
                <w:sz w:val="16"/>
                <w:szCs w:val="16"/>
                <w:lang w:val="fr-FR" w:eastAsia="en-US" w:bidi="ar-SA"/>
              </w:rPr>
            </w:pPr>
          </w:p>
        </w:tc>
      </w:tr>
      <w:tr w:rsidR="00A00B8B" w14:paraId="13C6C0BE" w14:textId="77777777" w:rsidTr="00875E06">
        <w:tc>
          <w:tcPr>
            <w:tcW w:w="850" w:type="dxa"/>
            <w:tcBorders>
              <w:top w:val="single" w:sz="4" w:space="0" w:color="000001"/>
              <w:left w:val="single" w:sz="4" w:space="0" w:color="000001"/>
              <w:bottom w:val="single" w:sz="4" w:space="0" w:color="000001"/>
              <w:right w:val="single" w:sz="4" w:space="0" w:color="000001"/>
            </w:tcBorders>
          </w:tcPr>
          <w:p w14:paraId="3AAC0F45" w14:textId="77777777" w:rsidR="00A00B8B" w:rsidRDefault="00A00B8B" w:rsidP="00A00B8B">
            <w:pPr>
              <w:widowControl/>
              <w:rPr>
                <w:rFonts w:ascii="Times New Roman" w:hAnsi="Times New Roman" w:cs="Times New Roman"/>
                <w:b/>
                <w:bCs/>
                <w:sz w:val="16"/>
                <w:szCs w:val="16"/>
                <w:lang w:val="fr-FR" w:eastAsia="en-US" w:bidi="ar-SA"/>
              </w:rPr>
            </w:pPr>
          </w:p>
        </w:tc>
        <w:tc>
          <w:tcPr>
            <w:tcW w:w="3828" w:type="dxa"/>
            <w:tcBorders>
              <w:top w:val="single" w:sz="4" w:space="0" w:color="000001"/>
              <w:left w:val="single" w:sz="4" w:space="0" w:color="000001"/>
              <w:bottom w:val="single" w:sz="4" w:space="0" w:color="000001"/>
              <w:right w:val="single" w:sz="4" w:space="0" w:color="000001"/>
            </w:tcBorders>
          </w:tcPr>
          <w:p w14:paraId="75D2AD58" w14:textId="77777777" w:rsidR="00A00B8B" w:rsidRDefault="00A00B8B" w:rsidP="00A00B8B">
            <w:pPr>
              <w:widowControl/>
              <w:rPr>
                <w:rFonts w:ascii="Times New Roman" w:hAnsi="Times New Roman" w:cs="Times New Roman"/>
                <w:b/>
                <w:bCs/>
                <w:sz w:val="16"/>
                <w:szCs w:val="16"/>
                <w:lang w:val="fr-FR" w:eastAsia="en-US" w:bidi="ar-SA"/>
              </w:rPr>
            </w:pPr>
            <w:r>
              <w:rPr>
                <w:rFonts w:ascii="Times New Roman" w:hAnsi="Times New Roman" w:cs="Times New Roman"/>
                <w:b/>
                <w:bCs/>
                <w:sz w:val="16"/>
                <w:szCs w:val="16"/>
                <w:lang w:val="fr-FR" w:eastAsia="en-US" w:bidi="ar-SA"/>
              </w:rPr>
              <w:t xml:space="preserve">Alte creante </w:t>
            </w:r>
          </w:p>
        </w:tc>
        <w:tc>
          <w:tcPr>
            <w:tcW w:w="1200" w:type="dxa"/>
            <w:tcBorders>
              <w:top w:val="single" w:sz="4" w:space="0" w:color="000001"/>
              <w:left w:val="single" w:sz="4" w:space="0" w:color="000001"/>
              <w:bottom w:val="single" w:sz="4" w:space="0" w:color="000001"/>
              <w:right w:val="single" w:sz="4" w:space="0" w:color="000001"/>
            </w:tcBorders>
            <w:vAlign w:val="bottom"/>
          </w:tcPr>
          <w:p w14:paraId="2E50FCA9" w14:textId="4B5A684D" w:rsidR="00A00B8B" w:rsidRDefault="00A00B8B" w:rsidP="00A00B8B">
            <w:pPr>
              <w:widowControl/>
              <w:jc w:val="right"/>
              <w:rPr>
                <w:rFonts w:ascii="Times New Roman" w:hAnsi="Times New Roman" w:cs="Times New Roman"/>
                <w:b/>
                <w:bCs/>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vAlign w:val="bottom"/>
          </w:tcPr>
          <w:p w14:paraId="73F9A440" w14:textId="1618AABA" w:rsidR="00A00B8B" w:rsidRDefault="00A00B8B" w:rsidP="00A00B8B">
            <w:pPr>
              <w:widowControl/>
              <w:jc w:val="right"/>
              <w:rPr>
                <w:rFonts w:ascii="Times New Roman" w:hAnsi="Times New Roman" w:cs="Times New Roman"/>
                <w:b/>
                <w:bCs/>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vAlign w:val="bottom"/>
          </w:tcPr>
          <w:p w14:paraId="4B1F28AE" w14:textId="77777777" w:rsidR="00A00B8B" w:rsidRDefault="00A00B8B" w:rsidP="00A00B8B">
            <w:pPr>
              <w:widowControl/>
              <w:jc w:val="right"/>
              <w:rPr>
                <w:rFonts w:ascii="Times New Roman" w:hAnsi="Times New Roman" w:cs="Times New Roman"/>
                <w:b/>
                <w:bCs/>
                <w:sz w:val="16"/>
                <w:szCs w:val="16"/>
                <w:lang w:val="fr-FR" w:eastAsia="en-US" w:bidi="ar-SA"/>
              </w:rPr>
            </w:pPr>
          </w:p>
        </w:tc>
        <w:tc>
          <w:tcPr>
            <w:tcW w:w="1305" w:type="dxa"/>
            <w:tcBorders>
              <w:top w:val="single" w:sz="4" w:space="0" w:color="000001"/>
              <w:left w:val="single" w:sz="4" w:space="0" w:color="000001"/>
              <w:bottom w:val="single" w:sz="4" w:space="0" w:color="000001"/>
              <w:right w:val="single" w:sz="4" w:space="0" w:color="000001"/>
            </w:tcBorders>
            <w:vAlign w:val="bottom"/>
          </w:tcPr>
          <w:p w14:paraId="056877C0" w14:textId="23BA9D9F" w:rsidR="00A00B8B" w:rsidRDefault="00A00B8B" w:rsidP="00A00B8B">
            <w:pPr>
              <w:widowControl/>
              <w:jc w:val="right"/>
              <w:rPr>
                <w:rFonts w:ascii="Times New Roman" w:hAnsi="Times New Roman" w:cs="Times New Roman"/>
                <w:b/>
                <w:bCs/>
                <w:sz w:val="16"/>
                <w:szCs w:val="16"/>
                <w:lang w:val="en-US" w:eastAsia="en-US" w:bidi="ar-SA"/>
              </w:rPr>
            </w:pPr>
          </w:p>
        </w:tc>
      </w:tr>
      <w:tr w:rsidR="00A00B8B" w:rsidRPr="00A00B8B" w14:paraId="2914AA53" w14:textId="77777777" w:rsidTr="00875E06">
        <w:tc>
          <w:tcPr>
            <w:tcW w:w="850" w:type="dxa"/>
            <w:tcBorders>
              <w:top w:val="single" w:sz="4" w:space="0" w:color="000001"/>
              <w:left w:val="single" w:sz="4" w:space="0" w:color="000001"/>
              <w:bottom w:val="single" w:sz="4" w:space="0" w:color="000001"/>
              <w:right w:val="single" w:sz="4" w:space="0" w:color="000001"/>
            </w:tcBorders>
          </w:tcPr>
          <w:p w14:paraId="4ADCF125" w14:textId="77777777" w:rsidR="00A00B8B" w:rsidRDefault="00A00B8B" w:rsidP="00A00B8B">
            <w:pPr>
              <w:widowControl/>
              <w:rPr>
                <w:rFonts w:ascii="Times New Roman" w:hAnsi="Times New Roman" w:cs="Times New Roman"/>
                <w:sz w:val="16"/>
                <w:szCs w:val="16"/>
                <w:lang w:val="fr-FR" w:eastAsia="en-US" w:bidi="ar-SA"/>
              </w:rPr>
            </w:pPr>
            <w:r>
              <w:rPr>
                <w:rFonts w:ascii="Times New Roman" w:hAnsi="Times New Roman" w:cs="Times New Roman"/>
                <w:sz w:val="16"/>
                <w:szCs w:val="16"/>
                <w:lang w:val="fr-FR" w:eastAsia="en-US" w:bidi="ar-SA"/>
              </w:rPr>
              <w:t>7</w:t>
            </w:r>
          </w:p>
        </w:tc>
        <w:tc>
          <w:tcPr>
            <w:tcW w:w="3828" w:type="dxa"/>
            <w:tcBorders>
              <w:top w:val="single" w:sz="4" w:space="0" w:color="000001"/>
              <w:left w:val="single" w:sz="4" w:space="0" w:color="000001"/>
              <w:bottom w:val="single" w:sz="4" w:space="0" w:color="000001"/>
              <w:right w:val="single" w:sz="4" w:space="0" w:color="000001"/>
            </w:tcBorders>
          </w:tcPr>
          <w:p w14:paraId="191BF428" w14:textId="77777777" w:rsidR="00A00B8B" w:rsidRDefault="00A00B8B" w:rsidP="00A00B8B">
            <w:pPr>
              <w:widowControl/>
              <w:rPr>
                <w:rFonts w:ascii="Times New Roman" w:hAnsi="Times New Roman" w:cs="Times New Roman"/>
                <w:sz w:val="16"/>
                <w:szCs w:val="16"/>
                <w:lang w:val="fr-FR" w:eastAsia="en-US" w:bidi="ar-SA"/>
              </w:rPr>
            </w:pPr>
            <w:r>
              <w:rPr>
                <w:rFonts w:ascii="Times New Roman" w:hAnsi="Times New Roman" w:cs="Times New Roman"/>
                <w:sz w:val="16"/>
                <w:szCs w:val="16"/>
                <w:lang w:val="fr-FR" w:eastAsia="en-US" w:bidi="ar-SA"/>
              </w:rPr>
              <w:t xml:space="preserve">Alte sume de incasat de la entitatile afiliate </w:t>
            </w:r>
          </w:p>
        </w:tc>
        <w:tc>
          <w:tcPr>
            <w:tcW w:w="1200" w:type="dxa"/>
            <w:tcBorders>
              <w:top w:val="single" w:sz="4" w:space="0" w:color="000001"/>
              <w:left w:val="single" w:sz="4" w:space="0" w:color="000001"/>
              <w:bottom w:val="single" w:sz="4" w:space="0" w:color="000001"/>
              <w:right w:val="single" w:sz="4" w:space="0" w:color="000001"/>
            </w:tcBorders>
            <w:vAlign w:val="bottom"/>
          </w:tcPr>
          <w:p w14:paraId="60726298" w14:textId="0E8D6475" w:rsidR="00A00B8B" w:rsidRPr="00A00B8B" w:rsidRDefault="00A00B8B" w:rsidP="00A00B8B">
            <w:pPr>
              <w:widowControl/>
              <w:jc w:val="right"/>
              <w:rPr>
                <w:rFonts w:ascii="Times New Roman" w:hAnsi="Times New Roman" w:cs="Times New Roman"/>
                <w:sz w:val="16"/>
                <w:szCs w:val="16"/>
                <w:lang w:val="fr-FR" w:eastAsia="en-US" w:bidi="ar-SA"/>
              </w:rPr>
            </w:pPr>
          </w:p>
        </w:tc>
        <w:tc>
          <w:tcPr>
            <w:tcW w:w="1158" w:type="dxa"/>
            <w:tcBorders>
              <w:top w:val="single" w:sz="4" w:space="0" w:color="000001"/>
              <w:left w:val="single" w:sz="4" w:space="0" w:color="000001"/>
              <w:bottom w:val="single" w:sz="4" w:space="0" w:color="000001"/>
              <w:right w:val="single" w:sz="4" w:space="0" w:color="000001"/>
            </w:tcBorders>
            <w:vAlign w:val="bottom"/>
          </w:tcPr>
          <w:p w14:paraId="1F3D46AD" w14:textId="7924A9A7" w:rsidR="00A00B8B" w:rsidRPr="00A00B8B" w:rsidRDefault="00A00B8B" w:rsidP="00A00B8B">
            <w:pPr>
              <w:widowControl/>
              <w:jc w:val="right"/>
              <w:rPr>
                <w:rFonts w:ascii="Times New Roman" w:hAnsi="Times New Roman" w:cs="Times New Roman"/>
                <w:sz w:val="16"/>
                <w:szCs w:val="16"/>
                <w:lang w:val="fr-FR" w:eastAsia="en-US" w:bidi="ar-SA"/>
              </w:rPr>
            </w:pPr>
          </w:p>
        </w:tc>
        <w:tc>
          <w:tcPr>
            <w:tcW w:w="1157" w:type="dxa"/>
            <w:tcBorders>
              <w:top w:val="single" w:sz="4" w:space="0" w:color="000001"/>
              <w:left w:val="single" w:sz="4" w:space="0" w:color="000001"/>
              <w:bottom w:val="single" w:sz="4" w:space="0" w:color="000001"/>
              <w:right w:val="single" w:sz="4" w:space="0" w:color="000001"/>
            </w:tcBorders>
            <w:vAlign w:val="bottom"/>
          </w:tcPr>
          <w:p w14:paraId="0CCD0C14" w14:textId="77777777" w:rsidR="00A00B8B" w:rsidRPr="00A00B8B" w:rsidRDefault="00A00B8B" w:rsidP="00A00B8B">
            <w:pPr>
              <w:widowControl/>
              <w:jc w:val="right"/>
              <w:rPr>
                <w:rFonts w:ascii="Times New Roman" w:hAnsi="Times New Roman" w:cs="Times New Roman"/>
                <w:sz w:val="16"/>
                <w:szCs w:val="16"/>
                <w:lang w:val="fr-FR" w:eastAsia="en-US" w:bidi="ar-SA"/>
              </w:rPr>
            </w:pPr>
          </w:p>
        </w:tc>
        <w:tc>
          <w:tcPr>
            <w:tcW w:w="1305" w:type="dxa"/>
            <w:tcBorders>
              <w:top w:val="single" w:sz="4" w:space="0" w:color="000001"/>
              <w:left w:val="single" w:sz="4" w:space="0" w:color="000001"/>
              <w:bottom w:val="single" w:sz="4" w:space="0" w:color="000001"/>
              <w:right w:val="single" w:sz="4" w:space="0" w:color="000001"/>
            </w:tcBorders>
            <w:vAlign w:val="bottom"/>
          </w:tcPr>
          <w:p w14:paraId="31551BB5" w14:textId="6485B95A" w:rsidR="00A00B8B" w:rsidRPr="00A00B8B" w:rsidRDefault="00A00B8B" w:rsidP="00A00B8B">
            <w:pPr>
              <w:widowControl/>
              <w:jc w:val="right"/>
              <w:rPr>
                <w:rFonts w:ascii="Times New Roman" w:hAnsi="Times New Roman" w:cs="Times New Roman"/>
                <w:sz w:val="16"/>
                <w:szCs w:val="16"/>
                <w:lang w:val="fr-FR" w:eastAsia="en-US" w:bidi="ar-SA"/>
              </w:rPr>
            </w:pPr>
          </w:p>
        </w:tc>
      </w:tr>
      <w:tr w:rsidR="00A00B8B" w:rsidRPr="00647EEE" w14:paraId="51CEA4F1" w14:textId="77777777" w:rsidTr="00875E06">
        <w:trPr>
          <w:trHeight w:val="464"/>
        </w:trPr>
        <w:tc>
          <w:tcPr>
            <w:tcW w:w="850" w:type="dxa"/>
            <w:tcBorders>
              <w:top w:val="single" w:sz="4" w:space="0" w:color="000001"/>
              <w:left w:val="single" w:sz="4" w:space="0" w:color="000001"/>
              <w:bottom w:val="single" w:sz="4" w:space="0" w:color="000001"/>
              <w:right w:val="single" w:sz="4" w:space="0" w:color="000001"/>
            </w:tcBorders>
          </w:tcPr>
          <w:p w14:paraId="18D6F524" w14:textId="77777777" w:rsidR="00A00B8B" w:rsidRDefault="00A00B8B" w:rsidP="00A00B8B">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pt-BR" w:eastAsia="en-US" w:bidi="ar-SA"/>
              </w:rPr>
              <w:t>8</w:t>
            </w:r>
          </w:p>
        </w:tc>
        <w:tc>
          <w:tcPr>
            <w:tcW w:w="3828" w:type="dxa"/>
            <w:tcBorders>
              <w:top w:val="single" w:sz="4" w:space="0" w:color="000001"/>
              <w:left w:val="single" w:sz="4" w:space="0" w:color="000001"/>
              <w:bottom w:val="single" w:sz="4" w:space="0" w:color="000001"/>
              <w:right w:val="single" w:sz="4" w:space="0" w:color="000001"/>
            </w:tcBorders>
          </w:tcPr>
          <w:p w14:paraId="09872865" w14:textId="77777777" w:rsidR="00A00B8B" w:rsidRDefault="00A00B8B" w:rsidP="00A00B8B">
            <w:pPr>
              <w:widowControl/>
              <w:rPr>
                <w:rFonts w:ascii="Times New Roman" w:hAnsi="Times New Roman" w:cs="Times New Roman"/>
                <w:b/>
                <w:bCs/>
                <w:sz w:val="16"/>
                <w:szCs w:val="16"/>
                <w:lang w:val="it-IT" w:eastAsia="en-US" w:bidi="ar-SA"/>
              </w:rPr>
            </w:pPr>
            <w:r>
              <w:rPr>
                <w:rFonts w:ascii="Times New Roman" w:hAnsi="Times New Roman" w:cs="Times New Roman"/>
                <w:sz w:val="16"/>
                <w:szCs w:val="16"/>
                <w:lang w:val="it-IT" w:eastAsia="en-US" w:bidi="ar-SA"/>
              </w:rPr>
              <w:t>Alte sume de incasat de la entitati cu interese de participare si alte parti legate</w:t>
            </w:r>
          </w:p>
        </w:tc>
        <w:tc>
          <w:tcPr>
            <w:tcW w:w="1200" w:type="dxa"/>
            <w:tcBorders>
              <w:top w:val="single" w:sz="4" w:space="0" w:color="000001"/>
              <w:left w:val="single" w:sz="4" w:space="0" w:color="000001"/>
              <w:bottom w:val="single" w:sz="4" w:space="0" w:color="000001"/>
              <w:right w:val="single" w:sz="4" w:space="0" w:color="000001"/>
            </w:tcBorders>
            <w:vAlign w:val="bottom"/>
          </w:tcPr>
          <w:p w14:paraId="212554A7" w14:textId="77777777" w:rsidR="00A00B8B" w:rsidRDefault="00A00B8B" w:rsidP="00A00B8B">
            <w:pPr>
              <w:widowControl/>
              <w:jc w:val="right"/>
              <w:rPr>
                <w:rFonts w:ascii="Times New Roman" w:hAnsi="Times New Roman" w:cs="Times New Roman"/>
                <w:b/>
                <w:bCs/>
                <w:sz w:val="16"/>
                <w:szCs w:val="16"/>
                <w:lang w:val="it-IT" w:eastAsia="en-US" w:bidi="ar-SA"/>
              </w:rPr>
            </w:pPr>
          </w:p>
        </w:tc>
        <w:tc>
          <w:tcPr>
            <w:tcW w:w="1158" w:type="dxa"/>
            <w:tcBorders>
              <w:top w:val="single" w:sz="4" w:space="0" w:color="000001"/>
              <w:left w:val="single" w:sz="4" w:space="0" w:color="000001"/>
              <w:bottom w:val="single" w:sz="4" w:space="0" w:color="000001"/>
              <w:right w:val="single" w:sz="4" w:space="0" w:color="000001"/>
            </w:tcBorders>
            <w:vAlign w:val="bottom"/>
          </w:tcPr>
          <w:p w14:paraId="302D59B8" w14:textId="77777777" w:rsidR="00A00B8B" w:rsidRDefault="00A00B8B" w:rsidP="00A00B8B">
            <w:pPr>
              <w:widowControl/>
              <w:jc w:val="right"/>
              <w:rPr>
                <w:rFonts w:ascii="Times New Roman" w:hAnsi="Times New Roman" w:cs="Times New Roman"/>
                <w:b/>
                <w:bCs/>
                <w:sz w:val="16"/>
                <w:szCs w:val="16"/>
                <w:lang w:val="it-IT" w:eastAsia="en-US" w:bidi="ar-SA"/>
              </w:rPr>
            </w:pPr>
          </w:p>
        </w:tc>
        <w:tc>
          <w:tcPr>
            <w:tcW w:w="1157" w:type="dxa"/>
            <w:tcBorders>
              <w:top w:val="single" w:sz="4" w:space="0" w:color="000001"/>
              <w:left w:val="single" w:sz="4" w:space="0" w:color="000001"/>
              <w:bottom w:val="single" w:sz="4" w:space="0" w:color="000001"/>
              <w:right w:val="single" w:sz="4" w:space="0" w:color="000001"/>
            </w:tcBorders>
            <w:vAlign w:val="bottom"/>
          </w:tcPr>
          <w:p w14:paraId="56D7B385" w14:textId="77777777" w:rsidR="00A00B8B" w:rsidRDefault="00A00B8B" w:rsidP="00A00B8B">
            <w:pPr>
              <w:widowControl/>
              <w:jc w:val="right"/>
              <w:rPr>
                <w:rFonts w:ascii="Times New Roman" w:hAnsi="Times New Roman" w:cs="Times New Roman"/>
                <w:b/>
                <w:bCs/>
                <w:sz w:val="16"/>
                <w:szCs w:val="16"/>
                <w:lang w:val="it-IT" w:eastAsia="en-US" w:bidi="ar-SA"/>
              </w:rPr>
            </w:pPr>
          </w:p>
        </w:tc>
        <w:tc>
          <w:tcPr>
            <w:tcW w:w="1305" w:type="dxa"/>
            <w:tcBorders>
              <w:top w:val="single" w:sz="4" w:space="0" w:color="000001"/>
              <w:left w:val="single" w:sz="4" w:space="0" w:color="000001"/>
              <w:bottom w:val="single" w:sz="4" w:space="0" w:color="000001"/>
              <w:right w:val="single" w:sz="4" w:space="0" w:color="000001"/>
            </w:tcBorders>
            <w:vAlign w:val="bottom"/>
          </w:tcPr>
          <w:p w14:paraId="2C0EE0B1" w14:textId="77777777" w:rsidR="00A00B8B" w:rsidRDefault="00A00B8B" w:rsidP="00A00B8B">
            <w:pPr>
              <w:widowControl/>
              <w:jc w:val="right"/>
              <w:rPr>
                <w:rFonts w:ascii="Times New Roman" w:hAnsi="Times New Roman" w:cs="Times New Roman"/>
                <w:b/>
                <w:bCs/>
                <w:sz w:val="16"/>
                <w:szCs w:val="16"/>
                <w:lang w:val="it-IT" w:eastAsia="en-US" w:bidi="ar-SA"/>
              </w:rPr>
            </w:pPr>
          </w:p>
        </w:tc>
      </w:tr>
      <w:tr w:rsidR="00A00B8B" w14:paraId="51388802" w14:textId="77777777" w:rsidTr="00875E06">
        <w:tc>
          <w:tcPr>
            <w:tcW w:w="850" w:type="dxa"/>
            <w:tcBorders>
              <w:top w:val="single" w:sz="4" w:space="0" w:color="000001"/>
              <w:left w:val="single" w:sz="4" w:space="0" w:color="000001"/>
              <w:bottom w:val="single" w:sz="4" w:space="0" w:color="000001"/>
              <w:right w:val="single" w:sz="4" w:space="0" w:color="000001"/>
            </w:tcBorders>
          </w:tcPr>
          <w:p w14:paraId="7F9A85B1" w14:textId="77777777" w:rsidR="00A00B8B" w:rsidRDefault="00A00B8B" w:rsidP="00A00B8B">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9</w:t>
            </w:r>
          </w:p>
        </w:tc>
        <w:tc>
          <w:tcPr>
            <w:tcW w:w="3828" w:type="dxa"/>
            <w:tcBorders>
              <w:top w:val="single" w:sz="4" w:space="0" w:color="000001"/>
              <w:left w:val="single" w:sz="4" w:space="0" w:color="000001"/>
              <w:bottom w:val="single" w:sz="4" w:space="0" w:color="000001"/>
              <w:right w:val="single" w:sz="4" w:space="0" w:color="000001"/>
            </w:tcBorders>
          </w:tcPr>
          <w:p w14:paraId="6607D6D4" w14:textId="77777777" w:rsidR="00A00B8B" w:rsidRDefault="00A00B8B" w:rsidP="00A00B8B">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Debite cu salariatii</w:t>
            </w:r>
          </w:p>
        </w:tc>
        <w:tc>
          <w:tcPr>
            <w:tcW w:w="1200" w:type="dxa"/>
            <w:tcBorders>
              <w:top w:val="single" w:sz="4" w:space="0" w:color="000001"/>
              <w:left w:val="single" w:sz="4" w:space="0" w:color="000001"/>
              <w:bottom w:val="single" w:sz="4" w:space="0" w:color="000001"/>
              <w:right w:val="single" w:sz="4" w:space="0" w:color="000001"/>
            </w:tcBorders>
            <w:vAlign w:val="bottom"/>
          </w:tcPr>
          <w:p w14:paraId="55C962D9" w14:textId="77777777" w:rsidR="00A00B8B" w:rsidRDefault="00A00B8B" w:rsidP="00A00B8B">
            <w:pPr>
              <w:widowControl/>
              <w:jc w:val="right"/>
              <w:rPr>
                <w:rFonts w:ascii="Times New Roman" w:hAnsi="Times New Roman" w:cs="Times New Roman"/>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vAlign w:val="bottom"/>
          </w:tcPr>
          <w:p w14:paraId="29E204E3" w14:textId="77777777" w:rsidR="00A00B8B" w:rsidRDefault="00A00B8B" w:rsidP="00A00B8B">
            <w:pPr>
              <w:widowControl/>
              <w:jc w:val="right"/>
              <w:rPr>
                <w:rFonts w:ascii="Times New Roman" w:hAnsi="Times New Roman" w:cs="Times New Roman"/>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vAlign w:val="bottom"/>
          </w:tcPr>
          <w:p w14:paraId="5EE23B13" w14:textId="77777777" w:rsidR="00A00B8B" w:rsidRDefault="00A00B8B" w:rsidP="00A00B8B">
            <w:pPr>
              <w:widowControl/>
              <w:jc w:val="right"/>
              <w:rPr>
                <w:rFonts w:ascii="Times New Roman" w:hAnsi="Times New Roman" w:cs="Times New Roman"/>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vAlign w:val="bottom"/>
          </w:tcPr>
          <w:p w14:paraId="2801341A" w14:textId="7FB2C9ED" w:rsidR="00A00B8B" w:rsidRDefault="00A00B8B" w:rsidP="00A00B8B">
            <w:pPr>
              <w:widowControl/>
              <w:jc w:val="right"/>
              <w:rPr>
                <w:rFonts w:ascii="Times New Roman" w:hAnsi="Times New Roman" w:cs="Times New Roman"/>
                <w:sz w:val="16"/>
                <w:szCs w:val="16"/>
                <w:lang w:val="en-US" w:eastAsia="en-US" w:bidi="ar-SA"/>
              </w:rPr>
            </w:pPr>
          </w:p>
        </w:tc>
      </w:tr>
      <w:tr w:rsidR="00A00B8B" w14:paraId="11CB2869" w14:textId="77777777" w:rsidTr="00875E06">
        <w:tc>
          <w:tcPr>
            <w:tcW w:w="850" w:type="dxa"/>
            <w:tcBorders>
              <w:top w:val="single" w:sz="4" w:space="0" w:color="000001"/>
              <w:left w:val="single" w:sz="4" w:space="0" w:color="000001"/>
              <w:bottom w:val="single" w:sz="4" w:space="0" w:color="000001"/>
              <w:right w:val="single" w:sz="4" w:space="0" w:color="000001"/>
            </w:tcBorders>
          </w:tcPr>
          <w:p w14:paraId="00C6A845" w14:textId="77777777" w:rsidR="00A00B8B" w:rsidRDefault="00A00B8B" w:rsidP="00A00B8B">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10</w:t>
            </w:r>
          </w:p>
        </w:tc>
        <w:tc>
          <w:tcPr>
            <w:tcW w:w="3828" w:type="dxa"/>
            <w:tcBorders>
              <w:top w:val="single" w:sz="4" w:space="0" w:color="000001"/>
              <w:left w:val="single" w:sz="4" w:space="0" w:color="000001"/>
              <w:bottom w:val="single" w:sz="4" w:space="0" w:color="000001"/>
              <w:right w:val="single" w:sz="4" w:space="0" w:color="000001"/>
            </w:tcBorders>
          </w:tcPr>
          <w:p w14:paraId="603215FD" w14:textId="77777777" w:rsidR="00A00B8B" w:rsidRDefault="00A00B8B" w:rsidP="00A00B8B">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Avansuri furnizori servicii</w:t>
            </w:r>
          </w:p>
        </w:tc>
        <w:tc>
          <w:tcPr>
            <w:tcW w:w="1200" w:type="dxa"/>
            <w:tcBorders>
              <w:top w:val="single" w:sz="4" w:space="0" w:color="000001"/>
              <w:left w:val="single" w:sz="4" w:space="0" w:color="000001"/>
              <w:bottom w:val="single" w:sz="4" w:space="0" w:color="000001"/>
              <w:right w:val="single" w:sz="4" w:space="0" w:color="000001"/>
            </w:tcBorders>
            <w:vAlign w:val="bottom"/>
          </w:tcPr>
          <w:p w14:paraId="7C826A37" w14:textId="77777777" w:rsidR="00A00B8B" w:rsidRDefault="00A00B8B" w:rsidP="00A00B8B">
            <w:pPr>
              <w:widowControl/>
              <w:jc w:val="right"/>
              <w:rPr>
                <w:rFonts w:ascii="Times New Roman" w:hAnsi="Times New Roman" w:cs="Times New Roman"/>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vAlign w:val="bottom"/>
          </w:tcPr>
          <w:p w14:paraId="3231CD72" w14:textId="77777777" w:rsidR="00A00B8B" w:rsidRDefault="00A00B8B" w:rsidP="00A00B8B">
            <w:pPr>
              <w:widowControl/>
              <w:jc w:val="right"/>
              <w:rPr>
                <w:rFonts w:ascii="Times New Roman" w:hAnsi="Times New Roman" w:cs="Times New Roman"/>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vAlign w:val="bottom"/>
          </w:tcPr>
          <w:p w14:paraId="3BA365DB" w14:textId="77777777" w:rsidR="00A00B8B" w:rsidRDefault="00A00B8B" w:rsidP="00A00B8B">
            <w:pPr>
              <w:widowControl/>
              <w:jc w:val="right"/>
              <w:rPr>
                <w:rFonts w:ascii="Times New Roman" w:hAnsi="Times New Roman" w:cs="Times New Roman"/>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vAlign w:val="bottom"/>
          </w:tcPr>
          <w:p w14:paraId="06875B6D" w14:textId="77777777" w:rsidR="00A00B8B" w:rsidRDefault="00A00B8B" w:rsidP="00A00B8B">
            <w:pPr>
              <w:widowControl/>
              <w:jc w:val="right"/>
              <w:rPr>
                <w:rFonts w:ascii="Times New Roman" w:hAnsi="Times New Roman" w:cs="Times New Roman"/>
                <w:sz w:val="16"/>
                <w:szCs w:val="16"/>
                <w:lang w:val="en-US" w:eastAsia="en-US" w:bidi="ar-SA"/>
              </w:rPr>
            </w:pPr>
          </w:p>
        </w:tc>
      </w:tr>
      <w:tr w:rsidR="00A00B8B" w14:paraId="0278E59C" w14:textId="77777777" w:rsidTr="00875E06">
        <w:tc>
          <w:tcPr>
            <w:tcW w:w="850" w:type="dxa"/>
            <w:tcBorders>
              <w:top w:val="single" w:sz="4" w:space="0" w:color="000001"/>
              <w:left w:val="single" w:sz="4" w:space="0" w:color="000001"/>
              <w:bottom w:val="single" w:sz="4" w:space="0" w:color="000001"/>
              <w:right w:val="single" w:sz="4" w:space="0" w:color="000001"/>
            </w:tcBorders>
          </w:tcPr>
          <w:p w14:paraId="39DA0662" w14:textId="77777777" w:rsidR="00A00B8B" w:rsidRDefault="00A00B8B" w:rsidP="00A00B8B">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en-US" w:eastAsia="en-US" w:bidi="ar-SA"/>
              </w:rPr>
              <w:t>11</w:t>
            </w:r>
          </w:p>
        </w:tc>
        <w:tc>
          <w:tcPr>
            <w:tcW w:w="3828" w:type="dxa"/>
            <w:tcBorders>
              <w:top w:val="single" w:sz="4" w:space="0" w:color="000001"/>
              <w:left w:val="single" w:sz="4" w:space="0" w:color="000001"/>
              <w:bottom w:val="single" w:sz="4" w:space="0" w:color="000001"/>
              <w:right w:val="single" w:sz="4" w:space="0" w:color="000001"/>
            </w:tcBorders>
          </w:tcPr>
          <w:p w14:paraId="7C33A6F4" w14:textId="77777777" w:rsidR="00A00B8B" w:rsidRDefault="00A00B8B" w:rsidP="00A00B8B">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Debite cu obligatii fiscale si asigurarile sociale</w:t>
            </w:r>
          </w:p>
        </w:tc>
        <w:tc>
          <w:tcPr>
            <w:tcW w:w="1200" w:type="dxa"/>
            <w:tcBorders>
              <w:top w:val="single" w:sz="4" w:space="0" w:color="000001"/>
              <w:left w:val="single" w:sz="4" w:space="0" w:color="000001"/>
              <w:bottom w:val="single" w:sz="4" w:space="0" w:color="000001"/>
              <w:right w:val="single" w:sz="4" w:space="0" w:color="000001"/>
            </w:tcBorders>
            <w:vAlign w:val="bottom"/>
          </w:tcPr>
          <w:p w14:paraId="6498D82C" w14:textId="7099E539" w:rsidR="00A00B8B" w:rsidRDefault="00A00B8B" w:rsidP="00A00B8B">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104.568</w:t>
            </w:r>
          </w:p>
        </w:tc>
        <w:tc>
          <w:tcPr>
            <w:tcW w:w="1158" w:type="dxa"/>
            <w:tcBorders>
              <w:top w:val="single" w:sz="4" w:space="0" w:color="000001"/>
              <w:left w:val="single" w:sz="4" w:space="0" w:color="000001"/>
              <w:bottom w:val="single" w:sz="4" w:space="0" w:color="000001"/>
              <w:right w:val="single" w:sz="4" w:space="0" w:color="000001"/>
            </w:tcBorders>
            <w:vAlign w:val="bottom"/>
          </w:tcPr>
          <w:p w14:paraId="56AA01CD" w14:textId="27F8D7E5" w:rsidR="00A00B8B" w:rsidRDefault="00A00B8B" w:rsidP="00A00B8B">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104.568</w:t>
            </w:r>
          </w:p>
        </w:tc>
        <w:tc>
          <w:tcPr>
            <w:tcW w:w="1157" w:type="dxa"/>
            <w:tcBorders>
              <w:top w:val="single" w:sz="4" w:space="0" w:color="000001"/>
              <w:left w:val="single" w:sz="4" w:space="0" w:color="000001"/>
              <w:bottom w:val="single" w:sz="4" w:space="0" w:color="000001"/>
              <w:right w:val="single" w:sz="4" w:space="0" w:color="000001"/>
            </w:tcBorders>
            <w:vAlign w:val="bottom"/>
          </w:tcPr>
          <w:p w14:paraId="5313EBF0" w14:textId="77777777" w:rsidR="00A00B8B" w:rsidRDefault="00A00B8B" w:rsidP="00A00B8B">
            <w:pPr>
              <w:widowControl/>
              <w:jc w:val="right"/>
              <w:rPr>
                <w:rFonts w:ascii="Times New Roman" w:hAnsi="Times New Roman" w:cs="Times New Roman"/>
                <w:sz w:val="16"/>
                <w:szCs w:val="16"/>
                <w:lang w:val="it-IT" w:eastAsia="en-US" w:bidi="ar-SA"/>
              </w:rPr>
            </w:pPr>
          </w:p>
        </w:tc>
        <w:tc>
          <w:tcPr>
            <w:tcW w:w="1305" w:type="dxa"/>
            <w:tcBorders>
              <w:top w:val="single" w:sz="4" w:space="0" w:color="000001"/>
              <w:left w:val="single" w:sz="4" w:space="0" w:color="000001"/>
              <w:bottom w:val="single" w:sz="4" w:space="0" w:color="000001"/>
              <w:right w:val="single" w:sz="4" w:space="0" w:color="000001"/>
            </w:tcBorders>
            <w:vAlign w:val="bottom"/>
          </w:tcPr>
          <w:p w14:paraId="3E4F478E" w14:textId="4A6A3474" w:rsidR="00A00B8B" w:rsidRDefault="00A00B8B" w:rsidP="00A00B8B">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62.976</w:t>
            </w:r>
          </w:p>
        </w:tc>
      </w:tr>
      <w:tr w:rsidR="00A00B8B" w14:paraId="5544BADD" w14:textId="77777777" w:rsidTr="00875E06">
        <w:tc>
          <w:tcPr>
            <w:tcW w:w="850" w:type="dxa"/>
            <w:tcBorders>
              <w:top w:val="single" w:sz="4" w:space="0" w:color="000001"/>
              <w:left w:val="single" w:sz="4" w:space="0" w:color="000001"/>
              <w:bottom w:val="single" w:sz="4" w:space="0" w:color="000001"/>
              <w:right w:val="single" w:sz="4" w:space="0" w:color="000001"/>
            </w:tcBorders>
          </w:tcPr>
          <w:p w14:paraId="730D4F09" w14:textId="77777777" w:rsidR="00A00B8B" w:rsidRDefault="00A00B8B" w:rsidP="00A00B8B">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12</w:t>
            </w:r>
          </w:p>
        </w:tc>
        <w:tc>
          <w:tcPr>
            <w:tcW w:w="3828" w:type="dxa"/>
            <w:tcBorders>
              <w:top w:val="single" w:sz="4" w:space="0" w:color="000001"/>
              <w:left w:val="single" w:sz="4" w:space="0" w:color="000001"/>
              <w:bottom w:val="single" w:sz="4" w:space="0" w:color="000001"/>
              <w:right w:val="single" w:sz="4" w:space="0" w:color="000001"/>
            </w:tcBorders>
          </w:tcPr>
          <w:p w14:paraId="609E0368" w14:textId="678A4856" w:rsidR="00A00B8B" w:rsidRDefault="00A00B8B" w:rsidP="00A00B8B">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Debite cu asociatii-varsaminte interimare</w:t>
            </w:r>
          </w:p>
        </w:tc>
        <w:tc>
          <w:tcPr>
            <w:tcW w:w="1200" w:type="dxa"/>
            <w:tcBorders>
              <w:top w:val="single" w:sz="4" w:space="0" w:color="000001"/>
              <w:left w:val="single" w:sz="4" w:space="0" w:color="000001"/>
              <w:bottom w:val="single" w:sz="4" w:space="0" w:color="000001"/>
              <w:right w:val="single" w:sz="4" w:space="0" w:color="000001"/>
            </w:tcBorders>
            <w:vAlign w:val="bottom"/>
          </w:tcPr>
          <w:p w14:paraId="28F5965B" w14:textId="6A6D26A9" w:rsidR="00A00B8B" w:rsidRDefault="00A00B8B" w:rsidP="00A00B8B">
            <w:pPr>
              <w:widowControl/>
              <w:jc w:val="right"/>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0</w:t>
            </w:r>
          </w:p>
        </w:tc>
        <w:tc>
          <w:tcPr>
            <w:tcW w:w="1158" w:type="dxa"/>
            <w:tcBorders>
              <w:top w:val="single" w:sz="4" w:space="0" w:color="000001"/>
              <w:left w:val="single" w:sz="4" w:space="0" w:color="000001"/>
              <w:bottom w:val="single" w:sz="4" w:space="0" w:color="000001"/>
              <w:right w:val="single" w:sz="4" w:space="0" w:color="000001"/>
            </w:tcBorders>
            <w:vAlign w:val="bottom"/>
          </w:tcPr>
          <w:p w14:paraId="7095F846" w14:textId="78711861" w:rsidR="00A00B8B" w:rsidRDefault="00A00B8B" w:rsidP="00A00B8B">
            <w:pPr>
              <w:widowControl/>
              <w:jc w:val="right"/>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0</w:t>
            </w:r>
          </w:p>
        </w:tc>
        <w:tc>
          <w:tcPr>
            <w:tcW w:w="1157" w:type="dxa"/>
            <w:tcBorders>
              <w:top w:val="single" w:sz="4" w:space="0" w:color="000001"/>
              <w:left w:val="single" w:sz="4" w:space="0" w:color="000001"/>
              <w:bottom w:val="single" w:sz="4" w:space="0" w:color="000001"/>
              <w:right w:val="single" w:sz="4" w:space="0" w:color="000001"/>
            </w:tcBorders>
            <w:vAlign w:val="bottom"/>
          </w:tcPr>
          <w:p w14:paraId="44627FC1" w14:textId="77777777" w:rsidR="00A00B8B" w:rsidRDefault="00A00B8B" w:rsidP="00A00B8B">
            <w:pPr>
              <w:widowControl/>
              <w:jc w:val="right"/>
              <w:rPr>
                <w:rFonts w:ascii="Times New Roman" w:hAnsi="Times New Roman" w:cs="Times New Roman"/>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vAlign w:val="bottom"/>
          </w:tcPr>
          <w:p w14:paraId="11CBDF5D" w14:textId="13F8CEE2" w:rsidR="00A00B8B" w:rsidRDefault="00A00B8B" w:rsidP="00A00B8B">
            <w:pPr>
              <w:widowControl/>
              <w:jc w:val="right"/>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0</w:t>
            </w:r>
          </w:p>
        </w:tc>
      </w:tr>
      <w:tr w:rsidR="00A00B8B" w14:paraId="06373FC3" w14:textId="77777777" w:rsidTr="00875E06">
        <w:tc>
          <w:tcPr>
            <w:tcW w:w="850" w:type="dxa"/>
            <w:tcBorders>
              <w:top w:val="single" w:sz="4" w:space="0" w:color="000001"/>
              <w:left w:val="single" w:sz="4" w:space="0" w:color="000001"/>
              <w:bottom w:val="single" w:sz="4" w:space="0" w:color="000001"/>
              <w:right w:val="single" w:sz="4" w:space="0" w:color="000001"/>
            </w:tcBorders>
          </w:tcPr>
          <w:p w14:paraId="48C1A672" w14:textId="77777777" w:rsidR="00A00B8B" w:rsidRDefault="00A00B8B" w:rsidP="00A00B8B">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13</w:t>
            </w:r>
          </w:p>
        </w:tc>
        <w:tc>
          <w:tcPr>
            <w:tcW w:w="3828" w:type="dxa"/>
            <w:tcBorders>
              <w:top w:val="single" w:sz="4" w:space="0" w:color="000001"/>
              <w:left w:val="single" w:sz="4" w:space="0" w:color="000001"/>
              <w:bottom w:val="single" w:sz="4" w:space="0" w:color="000001"/>
              <w:right w:val="single" w:sz="4" w:space="0" w:color="000001"/>
            </w:tcBorders>
          </w:tcPr>
          <w:p w14:paraId="481B4E69" w14:textId="77777777" w:rsidR="00A00B8B" w:rsidRDefault="00A00B8B" w:rsidP="00A00B8B">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Dobanzi de incasat</w:t>
            </w:r>
          </w:p>
        </w:tc>
        <w:tc>
          <w:tcPr>
            <w:tcW w:w="1200" w:type="dxa"/>
            <w:tcBorders>
              <w:top w:val="single" w:sz="4" w:space="0" w:color="000001"/>
              <w:left w:val="single" w:sz="4" w:space="0" w:color="000001"/>
              <w:bottom w:val="single" w:sz="4" w:space="0" w:color="000001"/>
              <w:right w:val="single" w:sz="4" w:space="0" w:color="000001"/>
            </w:tcBorders>
            <w:vAlign w:val="bottom"/>
          </w:tcPr>
          <w:p w14:paraId="5A9BFAAB" w14:textId="77777777" w:rsidR="00A00B8B" w:rsidRDefault="00A00B8B" w:rsidP="00A00B8B">
            <w:pPr>
              <w:widowControl/>
              <w:jc w:val="right"/>
              <w:rPr>
                <w:rFonts w:ascii="Times New Roman" w:hAnsi="Times New Roman" w:cs="Times New Roman"/>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vAlign w:val="bottom"/>
          </w:tcPr>
          <w:p w14:paraId="2CEC5ADF" w14:textId="77777777" w:rsidR="00A00B8B" w:rsidRDefault="00A00B8B" w:rsidP="00A00B8B">
            <w:pPr>
              <w:widowControl/>
              <w:jc w:val="right"/>
              <w:rPr>
                <w:rFonts w:ascii="Times New Roman" w:hAnsi="Times New Roman" w:cs="Times New Roman"/>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vAlign w:val="bottom"/>
          </w:tcPr>
          <w:p w14:paraId="0266F44F" w14:textId="77777777" w:rsidR="00A00B8B" w:rsidRDefault="00A00B8B" w:rsidP="00A00B8B">
            <w:pPr>
              <w:widowControl/>
              <w:jc w:val="right"/>
              <w:rPr>
                <w:rFonts w:ascii="Times New Roman" w:hAnsi="Times New Roman" w:cs="Times New Roman"/>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vAlign w:val="bottom"/>
          </w:tcPr>
          <w:p w14:paraId="42B71F44" w14:textId="77777777" w:rsidR="00A00B8B" w:rsidRDefault="00A00B8B" w:rsidP="00A00B8B">
            <w:pPr>
              <w:widowControl/>
              <w:jc w:val="right"/>
              <w:rPr>
                <w:rFonts w:ascii="Times New Roman" w:hAnsi="Times New Roman" w:cs="Times New Roman"/>
                <w:sz w:val="16"/>
                <w:szCs w:val="16"/>
                <w:lang w:val="en-US" w:eastAsia="en-US" w:bidi="ar-SA"/>
              </w:rPr>
            </w:pPr>
          </w:p>
        </w:tc>
      </w:tr>
      <w:tr w:rsidR="00A00B8B" w14:paraId="79126827" w14:textId="77777777" w:rsidTr="00875E06">
        <w:tc>
          <w:tcPr>
            <w:tcW w:w="850" w:type="dxa"/>
            <w:tcBorders>
              <w:top w:val="single" w:sz="4" w:space="0" w:color="000001"/>
              <w:left w:val="single" w:sz="4" w:space="0" w:color="000001"/>
              <w:bottom w:val="single" w:sz="4" w:space="0" w:color="000001"/>
              <w:right w:val="single" w:sz="4" w:space="0" w:color="000001"/>
            </w:tcBorders>
          </w:tcPr>
          <w:p w14:paraId="1095CDF8" w14:textId="77777777" w:rsidR="00A00B8B" w:rsidRDefault="00A00B8B" w:rsidP="00A00B8B">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14</w:t>
            </w:r>
          </w:p>
        </w:tc>
        <w:tc>
          <w:tcPr>
            <w:tcW w:w="3828" w:type="dxa"/>
            <w:tcBorders>
              <w:top w:val="single" w:sz="4" w:space="0" w:color="000001"/>
              <w:left w:val="single" w:sz="4" w:space="0" w:color="000001"/>
              <w:bottom w:val="single" w:sz="4" w:space="0" w:color="000001"/>
              <w:right w:val="single" w:sz="4" w:space="0" w:color="000001"/>
            </w:tcBorders>
          </w:tcPr>
          <w:p w14:paraId="5E0B6A6D" w14:textId="77777777" w:rsidR="00A00B8B" w:rsidRDefault="00A00B8B" w:rsidP="00A00B8B">
            <w:pPr>
              <w:widowControl/>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Alte creante si debite</w:t>
            </w:r>
          </w:p>
        </w:tc>
        <w:tc>
          <w:tcPr>
            <w:tcW w:w="1200" w:type="dxa"/>
            <w:tcBorders>
              <w:top w:val="single" w:sz="4" w:space="0" w:color="000001"/>
              <w:left w:val="single" w:sz="4" w:space="0" w:color="000001"/>
              <w:bottom w:val="single" w:sz="4" w:space="0" w:color="000001"/>
              <w:right w:val="single" w:sz="4" w:space="0" w:color="000001"/>
            </w:tcBorders>
            <w:vAlign w:val="bottom"/>
          </w:tcPr>
          <w:p w14:paraId="76FEAE70" w14:textId="2286B6B8" w:rsidR="00A00B8B" w:rsidRDefault="00A00B8B" w:rsidP="00A00B8B">
            <w:pPr>
              <w:widowControl/>
              <w:jc w:val="right"/>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4.858</w:t>
            </w:r>
          </w:p>
        </w:tc>
        <w:tc>
          <w:tcPr>
            <w:tcW w:w="1158" w:type="dxa"/>
            <w:tcBorders>
              <w:top w:val="single" w:sz="4" w:space="0" w:color="000001"/>
              <w:left w:val="single" w:sz="4" w:space="0" w:color="000001"/>
              <w:bottom w:val="single" w:sz="4" w:space="0" w:color="000001"/>
              <w:right w:val="single" w:sz="4" w:space="0" w:color="000001"/>
            </w:tcBorders>
            <w:vAlign w:val="bottom"/>
          </w:tcPr>
          <w:p w14:paraId="2376EC89" w14:textId="5E95CAC4" w:rsidR="00A00B8B" w:rsidRDefault="00A00B8B" w:rsidP="00A00B8B">
            <w:pPr>
              <w:widowControl/>
              <w:jc w:val="right"/>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4.858</w:t>
            </w:r>
          </w:p>
        </w:tc>
        <w:tc>
          <w:tcPr>
            <w:tcW w:w="1157" w:type="dxa"/>
            <w:tcBorders>
              <w:top w:val="single" w:sz="4" w:space="0" w:color="000001"/>
              <w:left w:val="single" w:sz="4" w:space="0" w:color="000001"/>
              <w:bottom w:val="single" w:sz="4" w:space="0" w:color="000001"/>
              <w:right w:val="single" w:sz="4" w:space="0" w:color="000001"/>
            </w:tcBorders>
            <w:vAlign w:val="bottom"/>
          </w:tcPr>
          <w:p w14:paraId="245D0256" w14:textId="77777777" w:rsidR="00A00B8B" w:rsidRDefault="00A00B8B" w:rsidP="00A00B8B">
            <w:pPr>
              <w:widowControl/>
              <w:jc w:val="right"/>
              <w:rPr>
                <w:rFonts w:ascii="Times New Roman" w:hAnsi="Times New Roman" w:cs="Times New Roman"/>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vAlign w:val="bottom"/>
          </w:tcPr>
          <w:p w14:paraId="1F2F6A6C" w14:textId="3390B50B" w:rsidR="00A00B8B" w:rsidRDefault="00A00B8B" w:rsidP="00A00B8B">
            <w:pPr>
              <w:widowControl/>
              <w:jc w:val="right"/>
              <w:rPr>
                <w:rFonts w:ascii="Times New Roman" w:hAnsi="Times New Roman" w:cs="Times New Roman"/>
                <w:sz w:val="16"/>
                <w:szCs w:val="16"/>
                <w:lang w:val="en-US" w:eastAsia="en-US" w:bidi="ar-SA"/>
              </w:rPr>
            </w:pPr>
            <w:r>
              <w:rPr>
                <w:rFonts w:ascii="Times New Roman" w:hAnsi="Times New Roman" w:cs="Times New Roman"/>
                <w:sz w:val="16"/>
                <w:szCs w:val="16"/>
                <w:lang w:val="en-US" w:eastAsia="en-US" w:bidi="ar-SA"/>
              </w:rPr>
              <w:t>0</w:t>
            </w:r>
          </w:p>
        </w:tc>
      </w:tr>
      <w:tr w:rsidR="00A00B8B" w14:paraId="1C82D54D" w14:textId="77777777" w:rsidTr="00875E06">
        <w:tc>
          <w:tcPr>
            <w:tcW w:w="850" w:type="dxa"/>
            <w:tcBorders>
              <w:top w:val="single" w:sz="4" w:space="0" w:color="000001"/>
              <w:left w:val="single" w:sz="4" w:space="0" w:color="000001"/>
              <w:bottom w:val="single" w:sz="4" w:space="0" w:color="000001"/>
              <w:right w:val="single" w:sz="4" w:space="0" w:color="000001"/>
            </w:tcBorders>
          </w:tcPr>
          <w:p w14:paraId="5232A5D7" w14:textId="77777777" w:rsidR="00A00B8B" w:rsidRDefault="00A00B8B" w:rsidP="00A00B8B">
            <w:pPr>
              <w:widowControl/>
              <w:rPr>
                <w:rFonts w:ascii="Times New Roman" w:hAnsi="Times New Roman" w:cs="Times New Roman"/>
                <w:b/>
                <w:bCs/>
                <w:sz w:val="16"/>
                <w:szCs w:val="16"/>
                <w:lang w:val="en-US" w:eastAsia="en-US" w:bidi="ar-SA"/>
              </w:rPr>
            </w:pPr>
          </w:p>
          <w:p w14:paraId="7C1104BD" w14:textId="77777777" w:rsidR="00A00B8B" w:rsidRDefault="00A00B8B" w:rsidP="00A00B8B">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15 (7 la14)</w:t>
            </w:r>
          </w:p>
        </w:tc>
        <w:tc>
          <w:tcPr>
            <w:tcW w:w="3828" w:type="dxa"/>
            <w:tcBorders>
              <w:top w:val="single" w:sz="4" w:space="0" w:color="000001"/>
              <w:left w:val="single" w:sz="4" w:space="0" w:color="000001"/>
              <w:bottom w:val="single" w:sz="4" w:space="0" w:color="000001"/>
              <w:right w:val="single" w:sz="4" w:space="0" w:color="000001"/>
            </w:tcBorders>
          </w:tcPr>
          <w:p w14:paraId="33EFCC7C" w14:textId="77777777" w:rsidR="00A00B8B" w:rsidRDefault="00A00B8B" w:rsidP="00A00B8B">
            <w:pPr>
              <w:widowControl/>
              <w:rPr>
                <w:rFonts w:ascii="Times New Roman" w:hAnsi="Times New Roman" w:cs="Times New Roman"/>
                <w:b/>
                <w:bCs/>
                <w:sz w:val="16"/>
                <w:szCs w:val="16"/>
                <w:lang w:val="en-US" w:eastAsia="en-US" w:bidi="ar-SA"/>
              </w:rPr>
            </w:pPr>
          </w:p>
          <w:p w14:paraId="11847469" w14:textId="77777777" w:rsidR="00A00B8B" w:rsidRDefault="00A00B8B" w:rsidP="00A00B8B">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Total Alte creante </w:t>
            </w:r>
          </w:p>
        </w:tc>
        <w:tc>
          <w:tcPr>
            <w:tcW w:w="1200" w:type="dxa"/>
            <w:tcBorders>
              <w:top w:val="single" w:sz="4" w:space="0" w:color="000001"/>
              <w:left w:val="single" w:sz="4" w:space="0" w:color="000001"/>
              <w:bottom w:val="single" w:sz="4" w:space="0" w:color="000001"/>
              <w:right w:val="single" w:sz="4" w:space="0" w:color="000001"/>
            </w:tcBorders>
            <w:vAlign w:val="bottom"/>
          </w:tcPr>
          <w:p w14:paraId="21729EF0" w14:textId="11FBAC64" w:rsidR="00A00B8B" w:rsidRPr="00A00B8B" w:rsidRDefault="00A00B8B" w:rsidP="00A00B8B">
            <w:pPr>
              <w:widowControl/>
              <w:jc w:val="right"/>
              <w:rPr>
                <w:rFonts w:ascii="Times New Roman" w:hAnsi="Times New Roman" w:cs="Times New Roman"/>
                <w:b/>
                <w:bCs/>
                <w:sz w:val="16"/>
                <w:szCs w:val="16"/>
                <w:lang w:val="en-US" w:eastAsia="en-US" w:bidi="ar-SA"/>
              </w:rPr>
            </w:pPr>
            <w:r w:rsidRPr="00A00B8B">
              <w:rPr>
                <w:rFonts w:ascii="Times New Roman" w:hAnsi="Times New Roman" w:cs="Times New Roman"/>
                <w:b/>
                <w:bCs/>
                <w:sz w:val="16"/>
                <w:szCs w:val="16"/>
                <w:lang w:val="it-IT" w:eastAsia="en-US" w:bidi="ar-SA"/>
              </w:rPr>
              <w:t>104.568</w:t>
            </w:r>
          </w:p>
        </w:tc>
        <w:tc>
          <w:tcPr>
            <w:tcW w:w="1158" w:type="dxa"/>
            <w:tcBorders>
              <w:top w:val="single" w:sz="4" w:space="0" w:color="000001"/>
              <w:left w:val="single" w:sz="4" w:space="0" w:color="000001"/>
              <w:bottom w:val="single" w:sz="4" w:space="0" w:color="000001"/>
              <w:right w:val="single" w:sz="4" w:space="0" w:color="000001"/>
            </w:tcBorders>
            <w:vAlign w:val="bottom"/>
          </w:tcPr>
          <w:p w14:paraId="454818E8" w14:textId="4FADBC4F" w:rsidR="00A00B8B" w:rsidRPr="00A00B8B" w:rsidRDefault="00A00B8B" w:rsidP="00A00B8B">
            <w:pPr>
              <w:widowControl/>
              <w:jc w:val="right"/>
              <w:rPr>
                <w:rFonts w:ascii="Times New Roman" w:hAnsi="Times New Roman" w:cs="Times New Roman"/>
                <w:b/>
                <w:bCs/>
                <w:sz w:val="16"/>
                <w:szCs w:val="16"/>
                <w:lang w:val="en-US" w:eastAsia="en-US" w:bidi="ar-SA"/>
              </w:rPr>
            </w:pPr>
            <w:r w:rsidRPr="00A00B8B">
              <w:rPr>
                <w:rFonts w:ascii="Times New Roman" w:hAnsi="Times New Roman" w:cs="Times New Roman"/>
                <w:b/>
                <w:bCs/>
                <w:sz w:val="16"/>
                <w:szCs w:val="16"/>
                <w:lang w:val="it-IT" w:eastAsia="en-US" w:bidi="ar-SA"/>
              </w:rPr>
              <w:t>104.568</w:t>
            </w:r>
          </w:p>
        </w:tc>
        <w:tc>
          <w:tcPr>
            <w:tcW w:w="1157" w:type="dxa"/>
            <w:tcBorders>
              <w:top w:val="single" w:sz="4" w:space="0" w:color="000001"/>
              <w:left w:val="single" w:sz="4" w:space="0" w:color="000001"/>
              <w:bottom w:val="single" w:sz="4" w:space="0" w:color="000001"/>
              <w:right w:val="single" w:sz="4" w:space="0" w:color="000001"/>
            </w:tcBorders>
            <w:vAlign w:val="bottom"/>
          </w:tcPr>
          <w:p w14:paraId="79F04D33" w14:textId="77777777" w:rsidR="00A00B8B" w:rsidRDefault="00A00B8B" w:rsidP="00A00B8B">
            <w:pPr>
              <w:widowControl/>
              <w:jc w:val="right"/>
              <w:rPr>
                <w:rFonts w:ascii="Times New Roman" w:hAnsi="Times New Roman" w:cs="Times New Roman"/>
                <w:b/>
                <w:bCs/>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vAlign w:val="bottom"/>
          </w:tcPr>
          <w:p w14:paraId="12CEA454" w14:textId="77FD282A" w:rsidR="00A00B8B" w:rsidRDefault="00A00B8B" w:rsidP="00A00B8B">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62.976</w:t>
            </w:r>
          </w:p>
        </w:tc>
      </w:tr>
      <w:tr w:rsidR="00A00B8B" w14:paraId="3D136A3D" w14:textId="77777777" w:rsidTr="00875E06">
        <w:tc>
          <w:tcPr>
            <w:tcW w:w="850" w:type="dxa"/>
            <w:tcBorders>
              <w:top w:val="single" w:sz="4" w:space="0" w:color="000001"/>
              <w:left w:val="single" w:sz="4" w:space="0" w:color="000001"/>
              <w:bottom w:val="single" w:sz="4" w:space="0" w:color="000001"/>
              <w:right w:val="single" w:sz="4" w:space="0" w:color="000001"/>
            </w:tcBorders>
          </w:tcPr>
          <w:p w14:paraId="623DB9F2" w14:textId="77777777" w:rsidR="00A00B8B" w:rsidRDefault="00A00B8B" w:rsidP="00A00B8B">
            <w:pPr>
              <w:widowControl/>
              <w:rPr>
                <w:rFonts w:ascii="Times New Roman" w:hAnsi="Times New Roman" w:cs="Times New Roman"/>
                <w:sz w:val="16"/>
                <w:szCs w:val="16"/>
                <w:lang w:val="en-US" w:eastAsia="en-US" w:bidi="ar-SA"/>
              </w:rPr>
            </w:pPr>
          </w:p>
        </w:tc>
        <w:tc>
          <w:tcPr>
            <w:tcW w:w="3828" w:type="dxa"/>
            <w:tcBorders>
              <w:top w:val="single" w:sz="4" w:space="0" w:color="000001"/>
              <w:left w:val="single" w:sz="4" w:space="0" w:color="000001"/>
              <w:bottom w:val="single" w:sz="4" w:space="0" w:color="000001"/>
              <w:right w:val="single" w:sz="4" w:space="0" w:color="000001"/>
            </w:tcBorders>
          </w:tcPr>
          <w:p w14:paraId="751363FC" w14:textId="77777777" w:rsidR="00A00B8B" w:rsidRDefault="00A00B8B" w:rsidP="00A00B8B">
            <w:pPr>
              <w:widowControl/>
              <w:rPr>
                <w:rFonts w:ascii="Times New Roman" w:hAnsi="Times New Roman" w:cs="Times New Roman"/>
                <w:sz w:val="16"/>
                <w:szCs w:val="16"/>
                <w:lang w:val="en-US" w:eastAsia="en-US" w:bidi="ar-SA"/>
              </w:rPr>
            </w:pPr>
          </w:p>
        </w:tc>
        <w:tc>
          <w:tcPr>
            <w:tcW w:w="1200" w:type="dxa"/>
            <w:tcBorders>
              <w:top w:val="single" w:sz="4" w:space="0" w:color="000001"/>
              <w:left w:val="single" w:sz="4" w:space="0" w:color="000001"/>
              <w:bottom w:val="single" w:sz="4" w:space="0" w:color="000001"/>
              <w:right w:val="single" w:sz="4" w:space="0" w:color="000001"/>
            </w:tcBorders>
            <w:vAlign w:val="bottom"/>
          </w:tcPr>
          <w:p w14:paraId="03EFAA0B" w14:textId="77777777" w:rsidR="00A00B8B" w:rsidRDefault="00A00B8B" w:rsidP="00A00B8B">
            <w:pPr>
              <w:widowControl/>
              <w:jc w:val="right"/>
              <w:rPr>
                <w:rFonts w:ascii="Times New Roman" w:hAnsi="Times New Roman" w:cs="Times New Roman"/>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vAlign w:val="bottom"/>
          </w:tcPr>
          <w:p w14:paraId="1C5B2644" w14:textId="77777777" w:rsidR="00A00B8B" w:rsidRDefault="00A00B8B" w:rsidP="00A00B8B">
            <w:pPr>
              <w:widowControl/>
              <w:jc w:val="right"/>
              <w:rPr>
                <w:rFonts w:ascii="Times New Roman" w:hAnsi="Times New Roman" w:cs="Times New Roman"/>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vAlign w:val="bottom"/>
          </w:tcPr>
          <w:p w14:paraId="6FD7B001" w14:textId="77777777" w:rsidR="00A00B8B" w:rsidRDefault="00A00B8B" w:rsidP="00A00B8B">
            <w:pPr>
              <w:widowControl/>
              <w:jc w:val="right"/>
              <w:rPr>
                <w:rFonts w:ascii="Times New Roman" w:hAnsi="Times New Roman" w:cs="Times New Roman"/>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vAlign w:val="bottom"/>
          </w:tcPr>
          <w:p w14:paraId="40880422" w14:textId="77777777" w:rsidR="00A00B8B" w:rsidRDefault="00A00B8B" w:rsidP="00A00B8B">
            <w:pPr>
              <w:widowControl/>
              <w:jc w:val="right"/>
              <w:rPr>
                <w:rFonts w:ascii="Times New Roman" w:hAnsi="Times New Roman" w:cs="Times New Roman"/>
                <w:sz w:val="16"/>
                <w:szCs w:val="16"/>
                <w:lang w:val="en-US" w:eastAsia="en-US" w:bidi="ar-SA"/>
              </w:rPr>
            </w:pPr>
          </w:p>
        </w:tc>
      </w:tr>
      <w:tr w:rsidR="00A00B8B" w14:paraId="1FDF2846" w14:textId="77777777" w:rsidTr="00875E06">
        <w:tc>
          <w:tcPr>
            <w:tcW w:w="850" w:type="dxa"/>
            <w:tcBorders>
              <w:top w:val="single" w:sz="4" w:space="0" w:color="000001"/>
              <w:left w:val="single" w:sz="4" w:space="0" w:color="000001"/>
              <w:bottom w:val="single" w:sz="4" w:space="0" w:color="000001"/>
              <w:right w:val="single" w:sz="4" w:space="0" w:color="000001"/>
            </w:tcBorders>
          </w:tcPr>
          <w:p w14:paraId="2CDF707E" w14:textId="77777777" w:rsidR="00A00B8B" w:rsidRDefault="00A00B8B" w:rsidP="00A00B8B">
            <w:pPr>
              <w:widowControl/>
              <w:rPr>
                <w:rFonts w:ascii="Times New Roman" w:hAnsi="Times New Roman" w:cs="Times New Roman"/>
                <w:sz w:val="16"/>
                <w:szCs w:val="16"/>
                <w:lang w:val="fr-FR" w:eastAsia="en-US" w:bidi="ar-SA"/>
              </w:rPr>
            </w:pPr>
            <w:r>
              <w:rPr>
                <w:rFonts w:ascii="Times New Roman" w:hAnsi="Times New Roman" w:cs="Times New Roman"/>
                <w:sz w:val="16"/>
                <w:szCs w:val="16"/>
                <w:lang w:val="en-US" w:eastAsia="en-US" w:bidi="ar-SA"/>
              </w:rPr>
              <w:t>15</w:t>
            </w:r>
          </w:p>
        </w:tc>
        <w:tc>
          <w:tcPr>
            <w:tcW w:w="3828" w:type="dxa"/>
            <w:tcBorders>
              <w:top w:val="single" w:sz="4" w:space="0" w:color="000001"/>
              <w:left w:val="single" w:sz="4" w:space="0" w:color="000001"/>
              <w:bottom w:val="single" w:sz="4" w:space="0" w:color="000001"/>
              <w:right w:val="single" w:sz="4" w:space="0" w:color="000001"/>
            </w:tcBorders>
          </w:tcPr>
          <w:p w14:paraId="12EB4C72" w14:textId="77777777" w:rsidR="00A00B8B" w:rsidRDefault="00A00B8B" w:rsidP="00A00B8B">
            <w:pPr>
              <w:widowControl/>
              <w:rPr>
                <w:rFonts w:ascii="Times New Roman" w:hAnsi="Times New Roman" w:cs="Times New Roman"/>
                <w:sz w:val="16"/>
                <w:szCs w:val="16"/>
                <w:lang w:val="fr-FR" w:eastAsia="en-US" w:bidi="ar-SA"/>
              </w:rPr>
            </w:pPr>
            <w:r>
              <w:rPr>
                <w:rFonts w:ascii="Times New Roman" w:hAnsi="Times New Roman" w:cs="Times New Roman"/>
                <w:sz w:val="16"/>
                <w:szCs w:val="16"/>
                <w:lang w:val="fr-FR" w:eastAsia="en-US" w:bidi="ar-SA"/>
              </w:rPr>
              <w:t xml:space="preserve">Ajustari de valoare pentru alte creante </w:t>
            </w:r>
          </w:p>
        </w:tc>
        <w:tc>
          <w:tcPr>
            <w:tcW w:w="1200" w:type="dxa"/>
            <w:tcBorders>
              <w:top w:val="single" w:sz="4" w:space="0" w:color="000001"/>
              <w:left w:val="single" w:sz="4" w:space="0" w:color="000001"/>
              <w:bottom w:val="single" w:sz="4" w:space="0" w:color="000001"/>
              <w:right w:val="single" w:sz="4" w:space="0" w:color="000001"/>
            </w:tcBorders>
            <w:vAlign w:val="bottom"/>
          </w:tcPr>
          <w:p w14:paraId="67E06D81" w14:textId="64DD7418" w:rsidR="00A00B8B" w:rsidRDefault="00A00B8B" w:rsidP="00A00B8B">
            <w:pPr>
              <w:widowControl/>
              <w:jc w:val="right"/>
              <w:rPr>
                <w:rFonts w:ascii="Times New Roman" w:hAnsi="Times New Roman" w:cs="Times New Roman"/>
                <w:sz w:val="16"/>
                <w:szCs w:val="16"/>
                <w:lang w:val="fr-FR" w:eastAsia="en-US" w:bidi="ar-SA"/>
              </w:rPr>
            </w:pPr>
          </w:p>
        </w:tc>
        <w:tc>
          <w:tcPr>
            <w:tcW w:w="1158" w:type="dxa"/>
            <w:tcBorders>
              <w:top w:val="single" w:sz="4" w:space="0" w:color="000001"/>
              <w:left w:val="single" w:sz="4" w:space="0" w:color="000001"/>
              <w:bottom w:val="single" w:sz="4" w:space="0" w:color="000001"/>
              <w:right w:val="single" w:sz="4" w:space="0" w:color="000001"/>
            </w:tcBorders>
            <w:vAlign w:val="bottom"/>
          </w:tcPr>
          <w:p w14:paraId="27D5E1A1" w14:textId="5FC0071B" w:rsidR="00A00B8B" w:rsidRDefault="00A00B8B" w:rsidP="00A00B8B">
            <w:pPr>
              <w:widowControl/>
              <w:jc w:val="right"/>
              <w:rPr>
                <w:rFonts w:ascii="Times New Roman" w:hAnsi="Times New Roman" w:cs="Times New Roman"/>
                <w:sz w:val="16"/>
                <w:szCs w:val="16"/>
                <w:lang w:val="fr-FR" w:eastAsia="en-US" w:bidi="ar-SA"/>
              </w:rPr>
            </w:pPr>
          </w:p>
        </w:tc>
        <w:tc>
          <w:tcPr>
            <w:tcW w:w="1157" w:type="dxa"/>
            <w:tcBorders>
              <w:top w:val="single" w:sz="4" w:space="0" w:color="000001"/>
              <w:left w:val="single" w:sz="4" w:space="0" w:color="000001"/>
              <w:bottom w:val="single" w:sz="4" w:space="0" w:color="000001"/>
              <w:right w:val="single" w:sz="4" w:space="0" w:color="000001"/>
            </w:tcBorders>
            <w:vAlign w:val="bottom"/>
          </w:tcPr>
          <w:p w14:paraId="533DA951" w14:textId="77777777" w:rsidR="00A00B8B" w:rsidRDefault="00A00B8B" w:rsidP="00A00B8B">
            <w:pPr>
              <w:widowControl/>
              <w:jc w:val="right"/>
              <w:rPr>
                <w:rFonts w:ascii="Times New Roman" w:hAnsi="Times New Roman" w:cs="Times New Roman"/>
                <w:sz w:val="16"/>
                <w:szCs w:val="16"/>
                <w:lang w:val="fr-FR" w:eastAsia="en-US" w:bidi="ar-SA"/>
              </w:rPr>
            </w:pPr>
          </w:p>
        </w:tc>
        <w:tc>
          <w:tcPr>
            <w:tcW w:w="1305" w:type="dxa"/>
            <w:tcBorders>
              <w:top w:val="single" w:sz="4" w:space="0" w:color="000001"/>
              <w:left w:val="single" w:sz="4" w:space="0" w:color="000001"/>
              <w:bottom w:val="single" w:sz="4" w:space="0" w:color="000001"/>
              <w:right w:val="single" w:sz="4" w:space="0" w:color="000001"/>
            </w:tcBorders>
            <w:vAlign w:val="bottom"/>
          </w:tcPr>
          <w:p w14:paraId="7F955B5E" w14:textId="176B61A2" w:rsidR="00A00B8B" w:rsidRDefault="00A00B8B" w:rsidP="00A00B8B">
            <w:pPr>
              <w:widowControl/>
              <w:jc w:val="right"/>
              <w:rPr>
                <w:rFonts w:ascii="Times New Roman" w:hAnsi="Times New Roman" w:cs="Times New Roman"/>
                <w:sz w:val="16"/>
                <w:szCs w:val="16"/>
                <w:lang w:val="fr-FR" w:eastAsia="en-US" w:bidi="ar-SA"/>
              </w:rPr>
            </w:pPr>
          </w:p>
        </w:tc>
      </w:tr>
      <w:tr w:rsidR="00A00B8B" w14:paraId="5051DC19" w14:textId="77777777" w:rsidTr="00875E06">
        <w:tc>
          <w:tcPr>
            <w:tcW w:w="850" w:type="dxa"/>
            <w:tcBorders>
              <w:top w:val="single" w:sz="4" w:space="0" w:color="000001"/>
              <w:left w:val="single" w:sz="4" w:space="0" w:color="000001"/>
              <w:bottom w:val="single" w:sz="4" w:space="0" w:color="000001"/>
              <w:right w:val="single" w:sz="4" w:space="0" w:color="000001"/>
            </w:tcBorders>
          </w:tcPr>
          <w:p w14:paraId="4F18DA79" w14:textId="77777777" w:rsidR="00A00B8B" w:rsidRDefault="00A00B8B" w:rsidP="00A00B8B">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16=15-14</w:t>
            </w:r>
          </w:p>
        </w:tc>
        <w:tc>
          <w:tcPr>
            <w:tcW w:w="3828" w:type="dxa"/>
            <w:tcBorders>
              <w:top w:val="single" w:sz="4" w:space="0" w:color="000001"/>
              <w:left w:val="single" w:sz="4" w:space="0" w:color="000001"/>
              <w:bottom w:val="single" w:sz="4" w:space="0" w:color="000001"/>
              <w:right w:val="single" w:sz="4" w:space="0" w:color="000001"/>
            </w:tcBorders>
          </w:tcPr>
          <w:p w14:paraId="07823405" w14:textId="77777777" w:rsidR="00A00B8B" w:rsidRDefault="00A00B8B" w:rsidP="00A00B8B">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Alte creante, net </w:t>
            </w:r>
          </w:p>
        </w:tc>
        <w:tc>
          <w:tcPr>
            <w:tcW w:w="1200" w:type="dxa"/>
            <w:tcBorders>
              <w:top w:val="single" w:sz="4" w:space="0" w:color="000001"/>
              <w:left w:val="single" w:sz="4" w:space="0" w:color="000001"/>
              <w:bottom w:val="single" w:sz="4" w:space="0" w:color="000001"/>
              <w:right w:val="single" w:sz="4" w:space="0" w:color="000001"/>
            </w:tcBorders>
            <w:vAlign w:val="bottom"/>
          </w:tcPr>
          <w:p w14:paraId="2912520D" w14:textId="53E22C44" w:rsidR="00A00B8B" w:rsidRPr="00A00B8B" w:rsidRDefault="00A00B8B" w:rsidP="00A00B8B">
            <w:pPr>
              <w:widowControl/>
              <w:jc w:val="right"/>
              <w:rPr>
                <w:rFonts w:ascii="Times New Roman" w:hAnsi="Times New Roman" w:cs="Times New Roman"/>
                <w:b/>
                <w:bCs/>
                <w:sz w:val="16"/>
                <w:szCs w:val="16"/>
                <w:lang w:val="en-US" w:eastAsia="en-US" w:bidi="ar-SA"/>
              </w:rPr>
            </w:pPr>
            <w:r w:rsidRPr="00A00B8B">
              <w:rPr>
                <w:rFonts w:ascii="Times New Roman" w:hAnsi="Times New Roman" w:cs="Times New Roman"/>
                <w:b/>
                <w:bCs/>
                <w:sz w:val="16"/>
                <w:szCs w:val="16"/>
                <w:lang w:val="it-IT" w:eastAsia="en-US" w:bidi="ar-SA"/>
              </w:rPr>
              <w:t>104.568</w:t>
            </w:r>
          </w:p>
        </w:tc>
        <w:tc>
          <w:tcPr>
            <w:tcW w:w="1158" w:type="dxa"/>
            <w:tcBorders>
              <w:top w:val="single" w:sz="4" w:space="0" w:color="000001"/>
              <w:left w:val="single" w:sz="4" w:space="0" w:color="000001"/>
              <w:bottom w:val="single" w:sz="4" w:space="0" w:color="000001"/>
              <w:right w:val="single" w:sz="4" w:space="0" w:color="000001"/>
            </w:tcBorders>
            <w:vAlign w:val="bottom"/>
          </w:tcPr>
          <w:p w14:paraId="3EE272F9" w14:textId="07F8E096" w:rsidR="00A00B8B" w:rsidRPr="00A00B8B" w:rsidRDefault="00A00B8B" w:rsidP="00A00B8B">
            <w:pPr>
              <w:widowControl/>
              <w:jc w:val="right"/>
              <w:rPr>
                <w:rFonts w:ascii="Times New Roman" w:hAnsi="Times New Roman" w:cs="Times New Roman"/>
                <w:b/>
                <w:bCs/>
                <w:sz w:val="16"/>
                <w:szCs w:val="16"/>
                <w:lang w:val="en-US" w:eastAsia="en-US" w:bidi="ar-SA"/>
              </w:rPr>
            </w:pPr>
            <w:r w:rsidRPr="00A00B8B">
              <w:rPr>
                <w:rFonts w:ascii="Times New Roman" w:hAnsi="Times New Roman" w:cs="Times New Roman"/>
                <w:b/>
                <w:bCs/>
                <w:sz w:val="16"/>
                <w:szCs w:val="16"/>
                <w:lang w:val="it-IT" w:eastAsia="en-US" w:bidi="ar-SA"/>
              </w:rPr>
              <w:t>104.568</w:t>
            </w:r>
          </w:p>
        </w:tc>
        <w:tc>
          <w:tcPr>
            <w:tcW w:w="1157" w:type="dxa"/>
            <w:tcBorders>
              <w:top w:val="single" w:sz="4" w:space="0" w:color="000001"/>
              <w:left w:val="single" w:sz="4" w:space="0" w:color="000001"/>
              <w:bottom w:val="single" w:sz="4" w:space="0" w:color="000001"/>
              <w:right w:val="single" w:sz="4" w:space="0" w:color="000001"/>
            </w:tcBorders>
            <w:vAlign w:val="bottom"/>
          </w:tcPr>
          <w:p w14:paraId="1061816B" w14:textId="77777777" w:rsidR="00A00B8B" w:rsidRDefault="00A00B8B" w:rsidP="00A00B8B">
            <w:pPr>
              <w:widowControl/>
              <w:jc w:val="right"/>
              <w:rPr>
                <w:rFonts w:ascii="Times New Roman" w:hAnsi="Times New Roman" w:cs="Times New Roman"/>
                <w:b/>
                <w:bCs/>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vAlign w:val="bottom"/>
          </w:tcPr>
          <w:p w14:paraId="07AE99E0" w14:textId="3FCEE760" w:rsidR="00A00B8B" w:rsidRDefault="00A00B8B" w:rsidP="00A00B8B">
            <w:pPr>
              <w:widowControl/>
              <w:jc w:val="right"/>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62.976</w:t>
            </w:r>
          </w:p>
        </w:tc>
      </w:tr>
      <w:tr w:rsidR="00A00B8B" w14:paraId="5C5878DA" w14:textId="77777777" w:rsidTr="00875E06">
        <w:tc>
          <w:tcPr>
            <w:tcW w:w="850" w:type="dxa"/>
            <w:tcBorders>
              <w:top w:val="single" w:sz="4" w:space="0" w:color="000001"/>
              <w:left w:val="single" w:sz="4" w:space="0" w:color="000001"/>
              <w:bottom w:val="single" w:sz="4" w:space="0" w:color="000001"/>
              <w:right w:val="single" w:sz="4" w:space="0" w:color="000001"/>
            </w:tcBorders>
          </w:tcPr>
          <w:p w14:paraId="6F758DFC" w14:textId="77777777" w:rsidR="00A00B8B" w:rsidRDefault="00A00B8B" w:rsidP="00A00B8B">
            <w:pPr>
              <w:widowControl/>
              <w:rPr>
                <w:rFonts w:ascii="Times New Roman" w:hAnsi="Times New Roman" w:cs="Times New Roman"/>
                <w:b/>
                <w:bCs/>
                <w:sz w:val="16"/>
                <w:szCs w:val="16"/>
                <w:lang w:val="fr-FR" w:eastAsia="en-US" w:bidi="ar-SA"/>
              </w:rPr>
            </w:pPr>
          </w:p>
        </w:tc>
        <w:tc>
          <w:tcPr>
            <w:tcW w:w="3828" w:type="dxa"/>
            <w:tcBorders>
              <w:top w:val="single" w:sz="4" w:space="0" w:color="000001"/>
              <w:left w:val="single" w:sz="4" w:space="0" w:color="000001"/>
              <w:bottom w:val="single" w:sz="4" w:space="0" w:color="000001"/>
              <w:right w:val="single" w:sz="4" w:space="0" w:color="000001"/>
            </w:tcBorders>
            <w:vAlign w:val="bottom"/>
          </w:tcPr>
          <w:p w14:paraId="0BD4F3C3" w14:textId="77777777" w:rsidR="00A00B8B" w:rsidRDefault="00A00B8B" w:rsidP="00A00B8B">
            <w:pPr>
              <w:widowControl/>
              <w:rPr>
                <w:rFonts w:ascii="Times New Roman" w:hAnsi="Times New Roman" w:cs="Times New Roman"/>
                <w:b/>
                <w:bCs/>
                <w:sz w:val="16"/>
                <w:szCs w:val="16"/>
                <w:lang w:val="fr-FR" w:eastAsia="en-US" w:bidi="ar-SA"/>
              </w:rPr>
            </w:pPr>
          </w:p>
        </w:tc>
        <w:tc>
          <w:tcPr>
            <w:tcW w:w="1200" w:type="dxa"/>
            <w:tcBorders>
              <w:top w:val="single" w:sz="4" w:space="0" w:color="000001"/>
              <w:left w:val="single" w:sz="4" w:space="0" w:color="000001"/>
              <w:bottom w:val="single" w:sz="4" w:space="0" w:color="000001"/>
              <w:right w:val="single" w:sz="4" w:space="0" w:color="000001"/>
            </w:tcBorders>
            <w:vAlign w:val="bottom"/>
          </w:tcPr>
          <w:p w14:paraId="03983305" w14:textId="77777777" w:rsidR="00A00B8B" w:rsidRDefault="00A00B8B" w:rsidP="00A00B8B">
            <w:pPr>
              <w:widowControl/>
              <w:jc w:val="right"/>
              <w:rPr>
                <w:rFonts w:ascii="Times New Roman" w:hAnsi="Times New Roman" w:cs="Times New Roman"/>
                <w:b/>
                <w:bCs/>
                <w:sz w:val="16"/>
                <w:szCs w:val="16"/>
                <w:lang w:val="en-US" w:eastAsia="en-US" w:bidi="ar-SA"/>
              </w:rPr>
            </w:pPr>
          </w:p>
        </w:tc>
        <w:tc>
          <w:tcPr>
            <w:tcW w:w="1158" w:type="dxa"/>
            <w:tcBorders>
              <w:top w:val="single" w:sz="4" w:space="0" w:color="000001"/>
              <w:left w:val="single" w:sz="4" w:space="0" w:color="000001"/>
              <w:bottom w:val="single" w:sz="4" w:space="0" w:color="000001"/>
              <w:right w:val="single" w:sz="4" w:space="0" w:color="000001"/>
            </w:tcBorders>
            <w:vAlign w:val="bottom"/>
          </w:tcPr>
          <w:p w14:paraId="00E9FC9E" w14:textId="77777777" w:rsidR="00A00B8B" w:rsidRDefault="00A00B8B" w:rsidP="00A00B8B">
            <w:pPr>
              <w:widowControl/>
              <w:jc w:val="right"/>
              <w:rPr>
                <w:rFonts w:ascii="Times New Roman" w:hAnsi="Times New Roman" w:cs="Times New Roman"/>
                <w:b/>
                <w:bCs/>
                <w:sz w:val="16"/>
                <w:szCs w:val="16"/>
                <w:lang w:val="en-US" w:eastAsia="en-US" w:bidi="ar-SA"/>
              </w:rPr>
            </w:pPr>
          </w:p>
        </w:tc>
        <w:tc>
          <w:tcPr>
            <w:tcW w:w="1157" w:type="dxa"/>
            <w:tcBorders>
              <w:top w:val="single" w:sz="4" w:space="0" w:color="000001"/>
              <w:left w:val="single" w:sz="4" w:space="0" w:color="000001"/>
              <w:bottom w:val="single" w:sz="4" w:space="0" w:color="000001"/>
              <w:right w:val="single" w:sz="4" w:space="0" w:color="000001"/>
            </w:tcBorders>
            <w:vAlign w:val="bottom"/>
          </w:tcPr>
          <w:p w14:paraId="2B8CFCE9" w14:textId="77777777" w:rsidR="00A00B8B" w:rsidRDefault="00A00B8B" w:rsidP="00A00B8B">
            <w:pPr>
              <w:widowControl/>
              <w:jc w:val="right"/>
              <w:rPr>
                <w:rFonts w:ascii="Times New Roman" w:hAnsi="Times New Roman" w:cs="Times New Roman"/>
                <w:b/>
                <w:bCs/>
                <w:sz w:val="16"/>
                <w:szCs w:val="16"/>
                <w:lang w:val="en-US" w:eastAsia="en-US" w:bidi="ar-SA"/>
              </w:rPr>
            </w:pPr>
          </w:p>
        </w:tc>
        <w:tc>
          <w:tcPr>
            <w:tcW w:w="1305" w:type="dxa"/>
            <w:tcBorders>
              <w:top w:val="single" w:sz="4" w:space="0" w:color="000001"/>
              <w:left w:val="single" w:sz="4" w:space="0" w:color="000001"/>
              <w:bottom w:val="single" w:sz="4" w:space="0" w:color="000001"/>
              <w:right w:val="single" w:sz="4" w:space="0" w:color="000001"/>
            </w:tcBorders>
            <w:vAlign w:val="bottom"/>
          </w:tcPr>
          <w:p w14:paraId="5ACF435F" w14:textId="77777777" w:rsidR="00A00B8B" w:rsidRDefault="00A00B8B" w:rsidP="00A00B8B">
            <w:pPr>
              <w:widowControl/>
              <w:jc w:val="right"/>
              <w:rPr>
                <w:rFonts w:ascii="Times New Roman" w:hAnsi="Times New Roman" w:cs="Times New Roman"/>
                <w:b/>
                <w:bCs/>
                <w:sz w:val="16"/>
                <w:szCs w:val="16"/>
                <w:lang w:val="en-US" w:eastAsia="en-US" w:bidi="ar-SA"/>
              </w:rPr>
            </w:pPr>
          </w:p>
        </w:tc>
      </w:tr>
      <w:tr w:rsidR="00A00B8B" w14:paraId="4D607B90" w14:textId="77777777" w:rsidTr="00875E06">
        <w:trPr>
          <w:trHeight w:val="93"/>
        </w:trPr>
        <w:tc>
          <w:tcPr>
            <w:tcW w:w="850" w:type="dxa"/>
            <w:tcBorders>
              <w:top w:val="single" w:sz="4" w:space="0" w:color="000001"/>
              <w:left w:val="single" w:sz="4" w:space="0" w:color="000001"/>
              <w:bottom w:val="single" w:sz="4" w:space="0" w:color="000001"/>
              <w:right w:val="single" w:sz="4" w:space="0" w:color="000001"/>
            </w:tcBorders>
          </w:tcPr>
          <w:p w14:paraId="4921238E" w14:textId="77777777" w:rsidR="00A00B8B" w:rsidRDefault="00A00B8B" w:rsidP="00A00B8B">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fr-FR" w:eastAsia="en-US" w:bidi="ar-SA"/>
              </w:rPr>
              <w:t>17=6+16</w:t>
            </w:r>
          </w:p>
        </w:tc>
        <w:tc>
          <w:tcPr>
            <w:tcW w:w="3828" w:type="dxa"/>
            <w:tcBorders>
              <w:top w:val="single" w:sz="4" w:space="0" w:color="000001"/>
              <w:left w:val="single" w:sz="4" w:space="0" w:color="000001"/>
              <w:bottom w:val="single" w:sz="4" w:space="0" w:color="000001"/>
              <w:right w:val="single" w:sz="4" w:space="0" w:color="000001"/>
            </w:tcBorders>
            <w:vAlign w:val="bottom"/>
          </w:tcPr>
          <w:p w14:paraId="175DC8B1" w14:textId="77777777" w:rsidR="00A00B8B" w:rsidRDefault="00A00B8B" w:rsidP="00A00B8B">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 xml:space="preserve">Total creante comerciale si alte creante </w:t>
            </w:r>
          </w:p>
        </w:tc>
        <w:tc>
          <w:tcPr>
            <w:tcW w:w="1200" w:type="dxa"/>
            <w:tcBorders>
              <w:top w:val="single" w:sz="4" w:space="0" w:color="000001"/>
              <w:left w:val="single" w:sz="4" w:space="0" w:color="000001"/>
              <w:bottom w:val="single" w:sz="4" w:space="0" w:color="000001"/>
              <w:right w:val="single" w:sz="4" w:space="0" w:color="000001"/>
            </w:tcBorders>
            <w:vAlign w:val="bottom"/>
          </w:tcPr>
          <w:p w14:paraId="03E8FA6F" w14:textId="3C4D6904" w:rsidR="00A00B8B" w:rsidRDefault="008355D9" w:rsidP="00A00B8B">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950.341</w:t>
            </w:r>
          </w:p>
        </w:tc>
        <w:tc>
          <w:tcPr>
            <w:tcW w:w="1158" w:type="dxa"/>
            <w:tcBorders>
              <w:top w:val="single" w:sz="4" w:space="0" w:color="000001"/>
              <w:left w:val="single" w:sz="4" w:space="0" w:color="000001"/>
              <w:bottom w:val="single" w:sz="4" w:space="0" w:color="000001"/>
              <w:right w:val="single" w:sz="4" w:space="0" w:color="000001"/>
            </w:tcBorders>
            <w:vAlign w:val="bottom"/>
          </w:tcPr>
          <w:p w14:paraId="1BDC166B" w14:textId="2876FFD3" w:rsidR="00A00B8B" w:rsidRDefault="008355D9" w:rsidP="00A00B8B">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950.341</w:t>
            </w:r>
          </w:p>
        </w:tc>
        <w:tc>
          <w:tcPr>
            <w:tcW w:w="1157" w:type="dxa"/>
            <w:tcBorders>
              <w:top w:val="single" w:sz="4" w:space="0" w:color="000001"/>
              <w:left w:val="single" w:sz="4" w:space="0" w:color="000001"/>
              <w:bottom w:val="single" w:sz="4" w:space="0" w:color="000001"/>
              <w:right w:val="single" w:sz="4" w:space="0" w:color="000001"/>
            </w:tcBorders>
            <w:vAlign w:val="bottom"/>
          </w:tcPr>
          <w:p w14:paraId="6554D325" w14:textId="77777777" w:rsidR="00A00B8B" w:rsidRDefault="00A00B8B" w:rsidP="00A00B8B">
            <w:pPr>
              <w:widowControl/>
              <w:jc w:val="right"/>
              <w:rPr>
                <w:rFonts w:ascii="Times New Roman" w:hAnsi="Times New Roman" w:cs="Times New Roman"/>
                <w:b/>
                <w:bCs/>
                <w:sz w:val="16"/>
                <w:szCs w:val="16"/>
                <w:lang w:val="it-IT" w:eastAsia="en-US" w:bidi="ar-SA"/>
              </w:rPr>
            </w:pPr>
          </w:p>
        </w:tc>
        <w:tc>
          <w:tcPr>
            <w:tcW w:w="1305" w:type="dxa"/>
            <w:tcBorders>
              <w:top w:val="single" w:sz="4" w:space="0" w:color="000001"/>
              <w:left w:val="single" w:sz="4" w:space="0" w:color="000001"/>
              <w:bottom w:val="single" w:sz="4" w:space="0" w:color="000001"/>
              <w:right w:val="single" w:sz="4" w:space="0" w:color="000001"/>
            </w:tcBorders>
            <w:vAlign w:val="bottom"/>
          </w:tcPr>
          <w:p w14:paraId="02352F33" w14:textId="300D9F02" w:rsidR="00A00B8B" w:rsidRDefault="00A00B8B" w:rsidP="00A00B8B">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949.366</w:t>
            </w:r>
          </w:p>
        </w:tc>
      </w:tr>
    </w:tbl>
    <w:p w14:paraId="09711A76" w14:textId="77777777" w:rsidR="00DF0DE0" w:rsidRDefault="00DF0DE0">
      <w:pPr>
        <w:widowControl/>
        <w:rPr>
          <w:rFonts w:ascii="Times New Roman" w:hAnsi="Times New Roman" w:cs="Times New Roman"/>
          <w:b/>
          <w:bCs/>
          <w:sz w:val="20"/>
          <w:szCs w:val="20"/>
          <w:lang w:val="it-IT" w:eastAsia="en-US" w:bidi="ar-SA"/>
        </w:rPr>
      </w:pPr>
    </w:p>
    <w:p w14:paraId="5310CE7F" w14:textId="77777777" w:rsidR="00DF0DE0" w:rsidRDefault="00DF0DE0">
      <w:pPr>
        <w:pStyle w:val="tabletxteyg"/>
        <w:spacing w:after="0"/>
        <w:rPr>
          <w:rFonts w:ascii="Times New Roman" w:hAnsi="Times New Roman" w:cs="Times New Roman"/>
          <w:lang w:val="it-IT"/>
        </w:rPr>
      </w:pPr>
    </w:p>
    <w:p w14:paraId="46CECFBA" w14:textId="77777777" w:rsidR="00DF0DE0" w:rsidRDefault="00DF0DE0">
      <w:pPr>
        <w:pStyle w:val="tabletxteyg"/>
        <w:spacing w:after="0"/>
        <w:rPr>
          <w:rFonts w:ascii="Times New Roman" w:hAnsi="Times New Roman" w:cs="Times New Roman"/>
          <w:lang w:val="it-IT"/>
        </w:rPr>
      </w:pPr>
      <w:r>
        <w:rPr>
          <w:rFonts w:ascii="Times New Roman" w:hAnsi="Times New Roman" w:cs="Times New Roman"/>
          <w:lang w:val="it-IT"/>
        </w:rPr>
        <w:t>Vanzarile facturate de Societate de regula nu sunt purtatoare de dobanda si contractual acestea trebuiesc incasate intre 1- 60 de zile.</w:t>
      </w:r>
    </w:p>
    <w:p w14:paraId="0703FA80" w14:textId="77777777" w:rsidR="00DF0DE0" w:rsidRDefault="00DF0DE0">
      <w:pPr>
        <w:pStyle w:val="tabletxteyg"/>
        <w:spacing w:after="0"/>
        <w:rPr>
          <w:rFonts w:ascii="Times New Roman" w:hAnsi="Times New Roman" w:cs="Times New Roman"/>
          <w:lang w:val="it-IT"/>
        </w:rPr>
      </w:pPr>
    </w:p>
    <w:p w14:paraId="3EADB181" w14:textId="77777777" w:rsidR="00DF0DE0" w:rsidRDefault="00DF0DE0">
      <w:pPr>
        <w:widowControl/>
        <w:rPr>
          <w:rFonts w:ascii="Times New Roman" w:hAnsi="Times New Roman" w:cs="Times New Roman"/>
          <w:sz w:val="20"/>
          <w:szCs w:val="20"/>
          <w:lang w:val="it-IT" w:eastAsia="en-US" w:bidi="ar-SA"/>
        </w:rPr>
      </w:pPr>
    </w:p>
    <w:tbl>
      <w:tblPr>
        <w:tblW w:w="0" w:type="auto"/>
        <w:tblInd w:w="5" w:type="dxa"/>
        <w:tblLayout w:type="fixed"/>
        <w:tblCellMar>
          <w:left w:w="0" w:type="dxa"/>
          <w:right w:w="0" w:type="dxa"/>
        </w:tblCellMar>
        <w:tblLook w:val="0000" w:firstRow="0" w:lastRow="0" w:firstColumn="0" w:lastColumn="0" w:noHBand="0" w:noVBand="0"/>
      </w:tblPr>
      <w:tblGrid>
        <w:gridCol w:w="6358"/>
        <w:gridCol w:w="1471"/>
        <w:gridCol w:w="1473"/>
      </w:tblGrid>
      <w:tr w:rsidR="00DF0DE0" w14:paraId="4112109F" w14:textId="77777777">
        <w:tc>
          <w:tcPr>
            <w:tcW w:w="6358" w:type="dxa"/>
            <w:tcBorders>
              <w:top w:val="single" w:sz="4" w:space="0" w:color="000001"/>
              <w:left w:val="single" w:sz="4" w:space="0" w:color="000001"/>
              <w:bottom w:val="single" w:sz="4" w:space="0" w:color="000001"/>
              <w:right w:val="single" w:sz="4" w:space="0" w:color="000001"/>
            </w:tcBorders>
            <w:vAlign w:val="bottom"/>
          </w:tcPr>
          <w:p w14:paraId="287F73C3" w14:textId="77777777" w:rsidR="00DF0DE0" w:rsidRPr="00647EEE" w:rsidRDefault="00DF0DE0">
            <w:pPr>
              <w:pStyle w:val="tabletxtns"/>
              <w:rPr>
                <w:rFonts w:ascii="Times New Roman" w:hAnsi="Times New Roman" w:cs="Times New Roman"/>
                <w:b/>
                <w:bCs/>
                <w:sz w:val="16"/>
                <w:szCs w:val="16"/>
                <w:lang w:val="it-IT"/>
              </w:rPr>
            </w:pPr>
            <w:r>
              <w:rPr>
                <w:rFonts w:ascii="Times New Roman" w:hAnsi="Times New Roman" w:cs="Times New Roman"/>
                <w:b/>
                <w:bCs/>
                <w:lang w:val="it-IT"/>
              </w:rPr>
              <w:t>Ajustari din deprecierea creantelor comerciale si alte debite si alte pierderi similare</w:t>
            </w:r>
          </w:p>
        </w:tc>
        <w:tc>
          <w:tcPr>
            <w:tcW w:w="1471" w:type="dxa"/>
            <w:tcBorders>
              <w:top w:val="single" w:sz="4" w:space="0" w:color="000001"/>
              <w:left w:val="single" w:sz="4" w:space="0" w:color="000001"/>
              <w:bottom w:val="single" w:sz="4" w:space="0" w:color="000001"/>
              <w:right w:val="single" w:sz="4" w:space="0" w:color="000001"/>
            </w:tcBorders>
            <w:vAlign w:val="bottom"/>
          </w:tcPr>
          <w:p w14:paraId="3C88C7C6"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Sume in exercitiul financiar curent</w:t>
            </w:r>
          </w:p>
        </w:tc>
        <w:tc>
          <w:tcPr>
            <w:tcW w:w="1473" w:type="dxa"/>
            <w:tcBorders>
              <w:top w:val="single" w:sz="4" w:space="0" w:color="000001"/>
              <w:left w:val="single" w:sz="4" w:space="0" w:color="000001"/>
              <w:bottom w:val="single" w:sz="4" w:space="0" w:color="000001"/>
              <w:right w:val="single" w:sz="4" w:space="0" w:color="000001"/>
            </w:tcBorders>
            <w:vAlign w:val="bottom"/>
          </w:tcPr>
          <w:p w14:paraId="6664B8CA" w14:textId="77777777" w:rsidR="00DF0DE0" w:rsidRDefault="00DF0DE0">
            <w:pPr>
              <w:widowControl/>
              <w:jc w:val="center"/>
            </w:pPr>
            <w:r>
              <w:rPr>
                <w:rFonts w:ascii="Times New Roman" w:hAnsi="Times New Roman" w:cs="Times New Roman"/>
                <w:b/>
                <w:bCs/>
                <w:sz w:val="16"/>
                <w:szCs w:val="16"/>
                <w:lang w:val="en-US" w:eastAsia="en-US" w:bidi="ar-SA"/>
              </w:rPr>
              <w:t>Sume in exercitiul financiar precedent</w:t>
            </w:r>
          </w:p>
        </w:tc>
      </w:tr>
      <w:tr w:rsidR="00DF0DE0" w14:paraId="1D144553" w14:textId="77777777">
        <w:tc>
          <w:tcPr>
            <w:tcW w:w="6358" w:type="dxa"/>
            <w:tcBorders>
              <w:top w:val="single" w:sz="4" w:space="0" w:color="000001"/>
              <w:left w:val="single" w:sz="4" w:space="0" w:color="000001"/>
              <w:bottom w:val="single" w:sz="4" w:space="0" w:color="000001"/>
              <w:right w:val="single" w:sz="4" w:space="0" w:color="000001"/>
            </w:tcBorders>
            <w:vAlign w:val="center"/>
          </w:tcPr>
          <w:p w14:paraId="6D148B89" w14:textId="77777777" w:rsidR="00DF0DE0" w:rsidRDefault="00DF0DE0">
            <w:pPr>
              <w:pStyle w:val="tabletxtns"/>
              <w:rPr>
                <w:rFonts w:ascii="Times New Roman" w:hAnsi="Times New Roman" w:cs="Times New Roman"/>
              </w:rPr>
            </w:pPr>
          </w:p>
        </w:tc>
        <w:tc>
          <w:tcPr>
            <w:tcW w:w="1471" w:type="dxa"/>
            <w:tcBorders>
              <w:top w:val="single" w:sz="4" w:space="0" w:color="000001"/>
              <w:left w:val="single" w:sz="4" w:space="0" w:color="000001"/>
              <w:bottom w:val="single" w:sz="4" w:space="0" w:color="000001"/>
              <w:right w:val="single" w:sz="4" w:space="0" w:color="000001"/>
            </w:tcBorders>
            <w:vAlign w:val="center"/>
          </w:tcPr>
          <w:p w14:paraId="4839F690" w14:textId="77777777" w:rsidR="00DF0DE0" w:rsidRDefault="00DF0DE0">
            <w:pPr>
              <w:pStyle w:val="tabletxthdital"/>
              <w:jc w:val="right"/>
              <w:rPr>
                <w:rFonts w:ascii="Times New Roman" w:hAnsi="Times New Roman" w:cs="Times New Roman"/>
              </w:rPr>
            </w:pPr>
          </w:p>
        </w:tc>
        <w:tc>
          <w:tcPr>
            <w:tcW w:w="1473" w:type="dxa"/>
            <w:tcBorders>
              <w:top w:val="single" w:sz="4" w:space="0" w:color="000001"/>
              <w:left w:val="single" w:sz="4" w:space="0" w:color="000001"/>
              <w:bottom w:val="single" w:sz="4" w:space="0" w:color="000001"/>
              <w:right w:val="single" w:sz="4" w:space="0" w:color="000001"/>
            </w:tcBorders>
            <w:vAlign w:val="center"/>
          </w:tcPr>
          <w:p w14:paraId="72B4CC73" w14:textId="77777777" w:rsidR="00DF0DE0" w:rsidRDefault="00DF0DE0">
            <w:pPr>
              <w:pStyle w:val="tabletxthdital"/>
              <w:jc w:val="right"/>
              <w:rPr>
                <w:rFonts w:ascii="Times New Roman" w:hAnsi="Times New Roman" w:cs="Times New Roman"/>
              </w:rPr>
            </w:pPr>
          </w:p>
        </w:tc>
      </w:tr>
      <w:tr w:rsidR="00A00B8B" w14:paraId="265D4538" w14:textId="77777777">
        <w:tc>
          <w:tcPr>
            <w:tcW w:w="6358" w:type="dxa"/>
            <w:tcBorders>
              <w:top w:val="single" w:sz="4" w:space="0" w:color="000001"/>
              <w:left w:val="single" w:sz="4" w:space="0" w:color="000001"/>
              <w:bottom w:val="single" w:sz="4" w:space="0" w:color="000001"/>
              <w:right w:val="single" w:sz="4" w:space="0" w:color="000001"/>
            </w:tcBorders>
            <w:vAlign w:val="center"/>
          </w:tcPr>
          <w:p w14:paraId="2DB44A35" w14:textId="77777777" w:rsidR="00A00B8B" w:rsidRDefault="00A00B8B" w:rsidP="00A00B8B">
            <w:pPr>
              <w:pStyle w:val="tabletxteyg"/>
              <w:rPr>
                <w:rFonts w:ascii="Times New Roman" w:hAnsi="Times New Roman" w:cs="Times New Roman"/>
                <w:b/>
                <w:bCs/>
                <w:lang w:eastAsia="en-GB"/>
              </w:rPr>
            </w:pPr>
            <w:r>
              <w:rPr>
                <w:rFonts w:ascii="Times New Roman" w:hAnsi="Times New Roman" w:cs="Times New Roman"/>
                <w:b/>
                <w:bCs/>
              </w:rPr>
              <w:t xml:space="preserve">Sold 1 ianuarie </w:t>
            </w:r>
          </w:p>
        </w:tc>
        <w:tc>
          <w:tcPr>
            <w:tcW w:w="1471" w:type="dxa"/>
            <w:tcBorders>
              <w:top w:val="single" w:sz="4" w:space="0" w:color="000001"/>
              <w:left w:val="single" w:sz="4" w:space="0" w:color="000001"/>
              <w:bottom w:val="single" w:sz="4" w:space="0" w:color="000001"/>
              <w:right w:val="single" w:sz="4" w:space="0" w:color="000001"/>
            </w:tcBorders>
            <w:vAlign w:val="center"/>
          </w:tcPr>
          <w:p w14:paraId="788FB0E9" w14:textId="7C71C1D8" w:rsidR="00A00B8B" w:rsidRDefault="00A00B8B" w:rsidP="00A00B8B">
            <w:pPr>
              <w:pStyle w:val="tabletxts"/>
              <w:jc w:val="right"/>
              <w:rPr>
                <w:rFonts w:ascii="Times New Roman" w:hAnsi="Times New Roman" w:cs="Times New Roman"/>
                <w:b/>
                <w:bCs/>
              </w:rPr>
            </w:pPr>
            <w:r>
              <w:rPr>
                <w:rFonts w:ascii="Times New Roman" w:hAnsi="Times New Roman" w:cs="Times New Roman"/>
                <w:b/>
                <w:bCs/>
              </w:rPr>
              <w:t>0</w:t>
            </w:r>
          </w:p>
        </w:tc>
        <w:tc>
          <w:tcPr>
            <w:tcW w:w="1473" w:type="dxa"/>
            <w:tcBorders>
              <w:top w:val="single" w:sz="4" w:space="0" w:color="000001"/>
              <w:left w:val="single" w:sz="4" w:space="0" w:color="000001"/>
              <w:bottom w:val="single" w:sz="4" w:space="0" w:color="000001"/>
              <w:right w:val="single" w:sz="4" w:space="0" w:color="000001"/>
            </w:tcBorders>
            <w:vAlign w:val="center"/>
          </w:tcPr>
          <w:p w14:paraId="3B82DCCC" w14:textId="489C2ACE" w:rsidR="00A00B8B" w:rsidRDefault="00A00B8B" w:rsidP="00A00B8B">
            <w:pPr>
              <w:pStyle w:val="tabletxts"/>
              <w:jc w:val="right"/>
              <w:rPr>
                <w:rFonts w:ascii="Times New Roman" w:hAnsi="Times New Roman" w:cs="Times New Roman"/>
                <w:b/>
                <w:bCs/>
              </w:rPr>
            </w:pPr>
            <w:r>
              <w:rPr>
                <w:rFonts w:ascii="Times New Roman" w:hAnsi="Times New Roman" w:cs="Times New Roman"/>
                <w:b/>
                <w:bCs/>
              </w:rPr>
              <w:t>0</w:t>
            </w:r>
          </w:p>
        </w:tc>
      </w:tr>
      <w:tr w:rsidR="00A00B8B" w14:paraId="47B98ED6" w14:textId="77777777">
        <w:tc>
          <w:tcPr>
            <w:tcW w:w="6358" w:type="dxa"/>
            <w:tcBorders>
              <w:top w:val="single" w:sz="4" w:space="0" w:color="000001"/>
              <w:left w:val="single" w:sz="4" w:space="0" w:color="000001"/>
              <w:bottom w:val="single" w:sz="4" w:space="0" w:color="000001"/>
              <w:right w:val="single" w:sz="4" w:space="0" w:color="000001"/>
            </w:tcBorders>
            <w:vAlign w:val="center"/>
          </w:tcPr>
          <w:p w14:paraId="63353747" w14:textId="77777777" w:rsidR="00A00B8B" w:rsidRPr="00647EEE" w:rsidRDefault="00A00B8B" w:rsidP="00A00B8B">
            <w:pPr>
              <w:pStyle w:val="tabletxteyg"/>
              <w:rPr>
                <w:rFonts w:ascii="Times New Roman" w:hAnsi="Times New Roman" w:cs="Times New Roman"/>
                <w:lang w:val="it-IT" w:eastAsia="en-GB"/>
              </w:rPr>
            </w:pPr>
            <w:r>
              <w:rPr>
                <w:rFonts w:ascii="Times New Roman" w:hAnsi="Times New Roman" w:cs="Times New Roman"/>
                <w:lang w:val="it-IT"/>
              </w:rPr>
              <w:t>Cheltuieli cu ajustarile de depreciere in cursul exercitiului financiar din care:</w:t>
            </w:r>
          </w:p>
        </w:tc>
        <w:tc>
          <w:tcPr>
            <w:tcW w:w="1471" w:type="dxa"/>
            <w:tcBorders>
              <w:top w:val="single" w:sz="4" w:space="0" w:color="000001"/>
              <w:left w:val="single" w:sz="4" w:space="0" w:color="000001"/>
              <w:bottom w:val="single" w:sz="4" w:space="0" w:color="000001"/>
              <w:right w:val="single" w:sz="4" w:space="0" w:color="000001"/>
            </w:tcBorders>
            <w:vAlign w:val="center"/>
          </w:tcPr>
          <w:p w14:paraId="0B969901" w14:textId="486846E3" w:rsidR="00A00B8B" w:rsidRDefault="008355D9" w:rsidP="00A00B8B">
            <w:pPr>
              <w:pStyle w:val="tabletxts"/>
              <w:jc w:val="right"/>
              <w:rPr>
                <w:rFonts w:ascii="Times New Roman" w:hAnsi="Times New Roman" w:cs="Times New Roman"/>
              </w:rPr>
            </w:pPr>
            <w:r>
              <w:rPr>
                <w:rFonts w:ascii="Times New Roman" w:hAnsi="Times New Roman" w:cs="Times New Roman"/>
              </w:rPr>
              <w:t>242.463</w:t>
            </w:r>
          </w:p>
        </w:tc>
        <w:tc>
          <w:tcPr>
            <w:tcW w:w="1473" w:type="dxa"/>
            <w:tcBorders>
              <w:top w:val="single" w:sz="4" w:space="0" w:color="000001"/>
              <w:left w:val="single" w:sz="4" w:space="0" w:color="000001"/>
              <w:bottom w:val="single" w:sz="4" w:space="0" w:color="000001"/>
              <w:right w:val="single" w:sz="4" w:space="0" w:color="000001"/>
            </w:tcBorders>
            <w:vAlign w:val="center"/>
          </w:tcPr>
          <w:p w14:paraId="2B7878A8" w14:textId="196242C2" w:rsidR="00A00B8B" w:rsidRDefault="00A00B8B" w:rsidP="00A00B8B">
            <w:pPr>
              <w:pStyle w:val="tabletxts"/>
              <w:jc w:val="right"/>
              <w:rPr>
                <w:rFonts w:ascii="Times New Roman" w:hAnsi="Times New Roman" w:cs="Times New Roman"/>
              </w:rPr>
            </w:pPr>
            <w:r>
              <w:rPr>
                <w:rFonts w:ascii="Times New Roman" w:hAnsi="Times New Roman" w:cs="Times New Roman"/>
              </w:rPr>
              <w:t>0</w:t>
            </w:r>
          </w:p>
        </w:tc>
      </w:tr>
      <w:tr w:rsidR="00A00B8B" w14:paraId="06B6B2CC" w14:textId="77777777">
        <w:tc>
          <w:tcPr>
            <w:tcW w:w="6358" w:type="dxa"/>
            <w:tcBorders>
              <w:top w:val="single" w:sz="4" w:space="0" w:color="000001"/>
              <w:left w:val="single" w:sz="4" w:space="0" w:color="000001"/>
              <w:bottom w:val="single" w:sz="4" w:space="0" w:color="000001"/>
              <w:right w:val="single" w:sz="4" w:space="0" w:color="000001"/>
            </w:tcBorders>
            <w:vAlign w:val="center"/>
          </w:tcPr>
          <w:p w14:paraId="34A97E5C" w14:textId="77777777" w:rsidR="00A00B8B" w:rsidRPr="00647EEE" w:rsidRDefault="00A00B8B" w:rsidP="00A00B8B">
            <w:pPr>
              <w:pStyle w:val="tabletxteyg"/>
              <w:rPr>
                <w:rFonts w:ascii="Times New Roman" w:hAnsi="Times New Roman" w:cs="Times New Roman"/>
                <w:lang w:val="it-IT" w:eastAsia="en-GB"/>
              </w:rPr>
            </w:pPr>
            <w:r>
              <w:rPr>
                <w:rFonts w:ascii="Times New Roman" w:hAnsi="Times New Roman" w:cs="Times New Roman"/>
                <w:lang w:val="it-IT"/>
              </w:rPr>
              <w:t>Pentru creante mai vechi de 270 zile s-au inregistrat ajustari in suma de</w:t>
            </w:r>
          </w:p>
        </w:tc>
        <w:tc>
          <w:tcPr>
            <w:tcW w:w="1471" w:type="dxa"/>
            <w:tcBorders>
              <w:top w:val="single" w:sz="4" w:space="0" w:color="000001"/>
              <w:left w:val="single" w:sz="4" w:space="0" w:color="000001"/>
              <w:bottom w:val="single" w:sz="4" w:space="0" w:color="000001"/>
              <w:right w:val="single" w:sz="4" w:space="0" w:color="000001"/>
            </w:tcBorders>
            <w:vAlign w:val="center"/>
          </w:tcPr>
          <w:p w14:paraId="6561685C" w14:textId="2F884E43" w:rsidR="00A00B8B" w:rsidRDefault="008355D9" w:rsidP="00A00B8B">
            <w:pPr>
              <w:pStyle w:val="tabletxts"/>
              <w:jc w:val="right"/>
              <w:rPr>
                <w:rFonts w:ascii="Times New Roman" w:hAnsi="Times New Roman" w:cs="Times New Roman"/>
              </w:rPr>
            </w:pPr>
            <w:r>
              <w:rPr>
                <w:rFonts w:ascii="Times New Roman" w:hAnsi="Times New Roman" w:cs="Times New Roman"/>
              </w:rPr>
              <w:t>242.463</w:t>
            </w:r>
          </w:p>
        </w:tc>
        <w:tc>
          <w:tcPr>
            <w:tcW w:w="1473" w:type="dxa"/>
            <w:tcBorders>
              <w:top w:val="single" w:sz="4" w:space="0" w:color="000001"/>
              <w:left w:val="single" w:sz="4" w:space="0" w:color="000001"/>
              <w:bottom w:val="single" w:sz="4" w:space="0" w:color="000001"/>
              <w:right w:val="single" w:sz="4" w:space="0" w:color="000001"/>
            </w:tcBorders>
            <w:vAlign w:val="center"/>
          </w:tcPr>
          <w:p w14:paraId="64ED8290" w14:textId="64421C63" w:rsidR="00A00B8B" w:rsidRDefault="00A00B8B" w:rsidP="00A00B8B">
            <w:pPr>
              <w:pStyle w:val="tabletxts"/>
              <w:jc w:val="right"/>
              <w:rPr>
                <w:rFonts w:ascii="Times New Roman" w:hAnsi="Times New Roman" w:cs="Times New Roman"/>
              </w:rPr>
            </w:pPr>
            <w:r>
              <w:rPr>
                <w:rFonts w:ascii="Times New Roman" w:hAnsi="Times New Roman" w:cs="Times New Roman"/>
              </w:rPr>
              <w:t>0</w:t>
            </w:r>
          </w:p>
        </w:tc>
      </w:tr>
      <w:tr w:rsidR="00A00B8B" w14:paraId="06B2BDF0" w14:textId="77777777">
        <w:tc>
          <w:tcPr>
            <w:tcW w:w="6358" w:type="dxa"/>
            <w:tcBorders>
              <w:top w:val="single" w:sz="4" w:space="0" w:color="000001"/>
              <w:left w:val="single" w:sz="4" w:space="0" w:color="000001"/>
              <w:bottom w:val="single" w:sz="4" w:space="0" w:color="000001"/>
              <w:right w:val="single" w:sz="4" w:space="0" w:color="000001"/>
            </w:tcBorders>
            <w:vAlign w:val="center"/>
          </w:tcPr>
          <w:p w14:paraId="29F5DF7A" w14:textId="77777777" w:rsidR="00A00B8B" w:rsidRPr="00647EEE" w:rsidRDefault="00A00B8B" w:rsidP="00A00B8B">
            <w:pPr>
              <w:pStyle w:val="tabletxteyg"/>
              <w:rPr>
                <w:rFonts w:ascii="Times New Roman" w:hAnsi="Times New Roman" w:cs="Times New Roman"/>
                <w:lang w:val="it-IT" w:eastAsia="en-GB"/>
              </w:rPr>
            </w:pPr>
            <w:r>
              <w:rPr>
                <w:rFonts w:ascii="Times New Roman" w:hAnsi="Times New Roman" w:cs="Times New Roman"/>
                <w:lang w:val="it-IT"/>
              </w:rPr>
              <w:t>Pentru creante mai vechi de XXXX zile s-au inregistrat ajustari in suma de</w:t>
            </w:r>
          </w:p>
        </w:tc>
        <w:tc>
          <w:tcPr>
            <w:tcW w:w="1471" w:type="dxa"/>
            <w:tcBorders>
              <w:top w:val="single" w:sz="4" w:space="0" w:color="000001"/>
              <w:left w:val="single" w:sz="4" w:space="0" w:color="000001"/>
              <w:bottom w:val="single" w:sz="4" w:space="0" w:color="000001"/>
              <w:right w:val="single" w:sz="4" w:space="0" w:color="000001"/>
            </w:tcBorders>
            <w:vAlign w:val="center"/>
          </w:tcPr>
          <w:p w14:paraId="588B1AF8" w14:textId="26B36613" w:rsidR="00A00B8B" w:rsidRDefault="00A00B8B" w:rsidP="00A00B8B">
            <w:pPr>
              <w:pStyle w:val="tabletxts"/>
              <w:jc w:val="right"/>
              <w:rPr>
                <w:rFonts w:ascii="Times New Roman" w:hAnsi="Times New Roman" w:cs="Times New Roman"/>
              </w:rPr>
            </w:pPr>
            <w:r>
              <w:rPr>
                <w:rFonts w:ascii="Times New Roman" w:hAnsi="Times New Roman" w:cs="Times New Roman"/>
              </w:rPr>
              <w:t>0</w:t>
            </w:r>
          </w:p>
        </w:tc>
        <w:tc>
          <w:tcPr>
            <w:tcW w:w="1473" w:type="dxa"/>
            <w:tcBorders>
              <w:top w:val="single" w:sz="4" w:space="0" w:color="000001"/>
              <w:left w:val="single" w:sz="4" w:space="0" w:color="000001"/>
              <w:bottom w:val="single" w:sz="4" w:space="0" w:color="000001"/>
              <w:right w:val="single" w:sz="4" w:space="0" w:color="000001"/>
            </w:tcBorders>
            <w:vAlign w:val="center"/>
          </w:tcPr>
          <w:p w14:paraId="6B967927" w14:textId="7E18395A" w:rsidR="00A00B8B" w:rsidRDefault="00A00B8B" w:rsidP="00A00B8B">
            <w:pPr>
              <w:pStyle w:val="tabletxts"/>
              <w:jc w:val="right"/>
              <w:rPr>
                <w:rFonts w:ascii="Times New Roman" w:hAnsi="Times New Roman" w:cs="Times New Roman"/>
              </w:rPr>
            </w:pPr>
            <w:r>
              <w:rPr>
                <w:rFonts w:ascii="Times New Roman" w:hAnsi="Times New Roman" w:cs="Times New Roman"/>
              </w:rPr>
              <w:t>0</w:t>
            </w:r>
          </w:p>
        </w:tc>
      </w:tr>
      <w:tr w:rsidR="00A00B8B" w14:paraId="7A2E3485" w14:textId="77777777">
        <w:tc>
          <w:tcPr>
            <w:tcW w:w="6358" w:type="dxa"/>
            <w:tcBorders>
              <w:top w:val="single" w:sz="4" w:space="0" w:color="000001"/>
              <w:left w:val="single" w:sz="4" w:space="0" w:color="000001"/>
              <w:bottom w:val="single" w:sz="4" w:space="0" w:color="000001"/>
              <w:right w:val="single" w:sz="4" w:space="0" w:color="000001"/>
            </w:tcBorders>
            <w:vAlign w:val="center"/>
          </w:tcPr>
          <w:p w14:paraId="122D61E7" w14:textId="77777777" w:rsidR="00A00B8B" w:rsidRPr="00647EEE" w:rsidRDefault="00A00B8B" w:rsidP="00A00B8B">
            <w:pPr>
              <w:pStyle w:val="tabletxteyg"/>
              <w:rPr>
                <w:rFonts w:ascii="Times New Roman" w:hAnsi="Times New Roman" w:cs="Times New Roman"/>
                <w:lang w:val="pt-BR" w:eastAsia="en-GB"/>
              </w:rPr>
            </w:pPr>
            <w:r w:rsidRPr="00647EEE">
              <w:rPr>
                <w:rFonts w:ascii="Times New Roman" w:hAnsi="Times New Roman" w:cs="Times New Roman"/>
                <w:lang w:val="pt-BR"/>
              </w:rPr>
              <w:t>Anularea ajustarilor de depreciere in cursul exercitiului financiar</w:t>
            </w:r>
          </w:p>
        </w:tc>
        <w:tc>
          <w:tcPr>
            <w:tcW w:w="1471" w:type="dxa"/>
            <w:tcBorders>
              <w:top w:val="single" w:sz="4" w:space="0" w:color="000001"/>
              <w:left w:val="single" w:sz="4" w:space="0" w:color="000001"/>
              <w:bottom w:val="single" w:sz="4" w:space="0" w:color="000001"/>
              <w:right w:val="single" w:sz="4" w:space="0" w:color="000001"/>
            </w:tcBorders>
            <w:vAlign w:val="center"/>
          </w:tcPr>
          <w:p w14:paraId="721199DB" w14:textId="63190D32" w:rsidR="00A00B8B" w:rsidRDefault="00A00B8B" w:rsidP="00A00B8B">
            <w:pPr>
              <w:pStyle w:val="tabletxts"/>
              <w:jc w:val="right"/>
              <w:rPr>
                <w:rFonts w:ascii="Times New Roman" w:hAnsi="Times New Roman" w:cs="Times New Roman"/>
              </w:rPr>
            </w:pPr>
            <w:r>
              <w:rPr>
                <w:rFonts w:ascii="Times New Roman" w:hAnsi="Times New Roman" w:cs="Times New Roman"/>
              </w:rPr>
              <w:t>0</w:t>
            </w:r>
          </w:p>
        </w:tc>
        <w:tc>
          <w:tcPr>
            <w:tcW w:w="1473" w:type="dxa"/>
            <w:tcBorders>
              <w:top w:val="single" w:sz="4" w:space="0" w:color="000001"/>
              <w:left w:val="single" w:sz="4" w:space="0" w:color="000001"/>
              <w:bottom w:val="single" w:sz="4" w:space="0" w:color="000001"/>
              <w:right w:val="single" w:sz="4" w:space="0" w:color="000001"/>
            </w:tcBorders>
            <w:vAlign w:val="center"/>
          </w:tcPr>
          <w:p w14:paraId="28485694" w14:textId="4E07E270" w:rsidR="00A00B8B" w:rsidRDefault="00A00B8B" w:rsidP="00A00B8B">
            <w:pPr>
              <w:pStyle w:val="tabletxts"/>
              <w:jc w:val="right"/>
              <w:rPr>
                <w:rFonts w:ascii="Times New Roman" w:hAnsi="Times New Roman" w:cs="Times New Roman"/>
              </w:rPr>
            </w:pPr>
            <w:r>
              <w:rPr>
                <w:rFonts w:ascii="Times New Roman" w:hAnsi="Times New Roman" w:cs="Times New Roman"/>
              </w:rPr>
              <w:t>0</w:t>
            </w:r>
          </w:p>
        </w:tc>
      </w:tr>
      <w:tr w:rsidR="00A00B8B" w14:paraId="7C4982E3" w14:textId="77777777">
        <w:tc>
          <w:tcPr>
            <w:tcW w:w="6358" w:type="dxa"/>
            <w:tcBorders>
              <w:top w:val="single" w:sz="4" w:space="0" w:color="000001"/>
              <w:left w:val="single" w:sz="4" w:space="0" w:color="000001"/>
              <w:bottom w:val="single" w:sz="4" w:space="0" w:color="000001"/>
              <w:right w:val="single" w:sz="4" w:space="0" w:color="000001"/>
            </w:tcBorders>
            <w:vAlign w:val="center"/>
          </w:tcPr>
          <w:p w14:paraId="59A1BA77" w14:textId="77777777" w:rsidR="00A00B8B" w:rsidRDefault="00A00B8B" w:rsidP="00A00B8B">
            <w:pPr>
              <w:pStyle w:val="tabletxteyg"/>
              <w:rPr>
                <w:rFonts w:ascii="Times New Roman" w:hAnsi="Times New Roman" w:cs="Times New Roman"/>
                <w:b/>
                <w:bCs/>
                <w:lang w:eastAsia="en-GB"/>
              </w:rPr>
            </w:pPr>
            <w:r>
              <w:rPr>
                <w:rFonts w:ascii="Times New Roman" w:hAnsi="Times New Roman" w:cs="Times New Roman"/>
                <w:b/>
                <w:bCs/>
                <w:lang w:val="en-US"/>
              </w:rPr>
              <w:t xml:space="preserve">Sold la 31 decembrie </w:t>
            </w:r>
          </w:p>
        </w:tc>
        <w:tc>
          <w:tcPr>
            <w:tcW w:w="1471" w:type="dxa"/>
            <w:tcBorders>
              <w:top w:val="single" w:sz="4" w:space="0" w:color="000001"/>
              <w:left w:val="single" w:sz="4" w:space="0" w:color="000001"/>
              <w:bottom w:val="single" w:sz="4" w:space="0" w:color="000001"/>
              <w:right w:val="single" w:sz="4" w:space="0" w:color="000001"/>
            </w:tcBorders>
            <w:vAlign w:val="center"/>
          </w:tcPr>
          <w:p w14:paraId="1B9F716E" w14:textId="6EE0DBA2" w:rsidR="00A00B8B" w:rsidRDefault="008355D9" w:rsidP="00A00B8B">
            <w:pPr>
              <w:pStyle w:val="tabletxts"/>
              <w:jc w:val="right"/>
              <w:rPr>
                <w:rFonts w:ascii="Times New Roman" w:hAnsi="Times New Roman" w:cs="Times New Roman"/>
                <w:b/>
                <w:bCs/>
              </w:rPr>
            </w:pPr>
            <w:r>
              <w:rPr>
                <w:rFonts w:ascii="Times New Roman" w:hAnsi="Times New Roman" w:cs="Times New Roman"/>
                <w:b/>
                <w:bCs/>
              </w:rPr>
              <w:t>242.463</w:t>
            </w:r>
          </w:p>
          <w:p w14:paraId="2C7B53A7" w14:textId="22EA8FE8" w:rsidR="00A00B8B" w:rsidRDefault="00A00B8B" w:rsidP="00A00B8B">
            <w:pPr>
              <w:pStyle w:val="tabletxts"/>
              <w:jc w:val="right"/>
              <w:rPr>
                <w:rFonts w:ascii="Times New Roman" w:hAnsi="Times New Roman" w:cs="Times New Roman"/>
                <w:b/>
                <w:bCs/>
              </w:rPr>
            </w:pPr>
          </w:p>
        </w:tc>
        <w:tc>
          <w:tcPr>
            <w:tcW w:w="1473" w:type="dxa"/>
            <w:tcBorders>
              <w:top w:val="single" w:sz="4" w:space="0" w:color="000001"/>
              <w:left w:val="single" w:sz="4" w:space="0" w:color="000001"/>
              <w:bottom w:val="single" w:sz="4" w:space="0" w:color="000001"/>
              <w:right w:val="single" w:sz="4" w:space="0" w:color="000001"/>
            </w:tcBorders>
            <w:vAlign w:val="center"/>
          </w:tcPr>
          <w:p w14:paraId="1F86D1BC" w14:textId="77777777" w:rsidR="00A00B8B" w:rsidRDefault="00A00B8B" w:rsidP="00A00B8B">
            <w:pPr>
              <w:pStyle w:val="tabletxts"/>
              <w:jc w:val="right"/>
              <w:rPr>
                <w:rFonts w:ascii="Times New Roman" w:hAnsi="Times New Roman" w:cs="Times New Roman"/>
                <w:b/>
                <w:bCs/>
              </w:rPr>
            </w:pPr>
            <w:r>
              <w:rPr>
                <w:rFonts w:ascii="Times New Roman" w:hAnsi="Times New Roman" w:cs="Times New Roman"/>
                <w:b/>
                <w:bCs/>
              </w:rPr>
              <w:t>0</w:t>
            </w:r>
          </w:p>
          <w:p w14:paraId="12450124" w14:textId="2EFB3F97" w:rsidR="00A00B8B" w:rsidRDefault="00A00B8B" w:rsidP="00A00B8B">
            <w:pPr>
              <w:pStyle w:val="tabletxts"/>
              <w:jc w:val="right"/>
              <w:rPr>
                <w:rFonts w:ascii="Times New Roman" w:hAnsi="Times New Roman" w:cs="Times New Roman"/>
                <w:b/>
                <w:bCs/>
              </w:rPr>
            </w:pPr>
          </w:p>
        </w:tc>
      </w:tr>
      <w:tr w:rsidR="00A00B8B" w14:paraId="0B2F2950" w14:textId="77777777">
        <w:tc>
          <w:tcPr>
            <w:tcW w:w="6358" w:type="dxa"/>
            <w:tcBorders>
              <w:top w:val="single" w:sz="4" w:space="0" w:color="000001"/>
              <w:left w:val="single" w:sz="4" w:space="0" w:color="000001"/>
              <w:bottom w:val="single" w:sz="4" w:space="0" w:color="000001"/>
              <w:right w:val="single" w:sz="4" w:space="0" w:color="000001"/>
            </w:tcBorders>
            <w:vAlign w:val="center"/>
          </w:tcPr>
          <w:p w14:paraId="2B2F433D" w14:textId="77777777" w:rsidR="00A00B8B" w:rsidRDefault="00A00B8B" w:rsidP="00A00B8B">
            <w:pPr>
              <w:pStyle w:val="tabletxteyg"/>
              <w:rPr>
                <w:rFonts w:ascii="Times New Roman" w:hAnsi="Times New Roman" w:cs="Times New Roman"/>
                <w:b/>
                <w:bCs/>
                <w:lang w:val="en-US"/>
              </w:rPr>
            </w:pPr>
          </w:p>
        </w:tc>
        <w:tc>
          <w:tcPr>
            <w:tcW w:w="1471" w:type="dxa"/>
            <w:tcBorders>
              <w:top w:val="single" w:sz="4" w:space="0" w:color="000001"/>
              <w:left w:val="single" w:sz="4" w:space="0" w:color="000001"/>
              <w:bottom w:val="single" w:sz="4" w:space="0" w:color="000001"/>
              <w:right w:val="single" w:sz="4" w:space="0" w:color="000001"/>
            </w:tcBorders>
            <w:vAlign w:val="center"/>
          </w:tcPr>
          <w:p w14:paraId="4F334FE7" w14:textId="77777777" w:rsidR="00A00B8B" w:rsidRDefault="00A00B8B" w:rsidP="00A00B8B">
            <w:pPr>
              <w:pStyle w:val="tabletxts"/>
              <w:jc w:val="right"/>
              <w:rPr>
                <w:rFonts w:ascii="Times New Roman" w:hAnsi="Times New Roman" w:cs="Times New Roman"/>
                <w:b/>
                <w:bCs/>
              </w:rPr>
            </w:pPr>
          </w:p>
        </w:tc>
        <w:tc>
          <w:tcPr>
            <w:tcW w:w="1473" w:type="dxa"/>
            <w:tcBorders>
              <w:top w:val="single" w:sz="4" w:space="0" w:color="000001"/>
              <w:left w:val="single" w:sz="4" w:space="0" w:color="000001"/>
              <w:bottom w:val="single" w:sz="4" w:space="0" w:color="000001"/>
              <w:right w:val="single" w:sz="4" w:space="0" w:color="000001"/>
            </w:tcBorders>
            <w:vAlign w:val="center"/>
          </w:tcPr>
          <w:p w14:paraId="7E8D3B76" w14:textId="77777777" w:rsidR="00A00B8B" w:rsidRDefault="00A00B8B" w:rsidP="00A00B8B">
            <w:pPr>
              <w:pStyle w:val="tabletxts"/>
              <w:jc w:val="right"/>
              <w:rPr>
                <w:rFonts w:ascii="Times New Roman" w:hAnsi="Times New Roman" w:cs="Times New Roman"/>
                <w:b/>
                <w:bCs/>
              </w:rPr>
            </w:pPr>
          </w:p>
        </w:tc>
      </w:tr>
      <w:tr w:rsidR="00A00B8B" w14:paraId="17AF9AF3" w14:textId="77777777">
        <w:tc>
          <w:tcPr>
            <w:tcW w:w="6358" w:type="dxa"/>
            <w:tcBorders>
              <w:top w:val="single" w:sz="4" w:space="0" w:color="000001"/>
              <w:left w:val="single" w:sz="4" w:space="0" w:color="000001"/>
              <w:bottom w:val="single" w:sz="4" w:space="0" w:color="000001"/>
              <w:right w:val="single" w:sz="4" w:space="0" w:color="000001"/>
            </w:tcBorders>
            <w:vAlign w:val="center"/>
          </w:tcPr>
          <w:p w14:paraId="2B5096E3" w14:textId="77777777" w:rsidR="00A00B8B" w:rsidRPr="00647EEE" w:rsidRDefault="00A00B8B" w:rsidP="00A00B8B">
            <w:pPr>
              <w:pStyle w:val="tabletxteyg"/>
              <w:rPr>
                <w:rFonts w:ascii="Times New Roman" w:hAnsi="Times New Roman" w:cs="Times New Roman"/>
                <w:lang w:val="it-IT" w:eastAsia="en-GB"/>
              </w:rPr>
            </w:pPr>
            <w:r>
              <w:rPr>
                <w:rFonts w:ascii="Times New Roman" w:hAnsi="Times New Roman" w:cs="Times New Roman"/>
                <w:lang w:val="it-IT"/>
              </w:rPr>
              <w:t>Pierdere din creante si debitori diversi-ct 654</w:t>
            </w:r>
          </w:p>
        </w:tc>
        <w:tc>
          <w:tcPr>
            <w:tcW w:w="1471" w:type="dxa"/>
            <w:tcBorders>
              <w:top w:val="single" w:sz="4" w:space="0" w:color="000001"/>
              <w:left w:val="single" w:sz="4" w:space="0" w:color="000001"/>
              <w:bottom w:val="single" w:sz="4" w:space="0" w:color="000001"/>
              <w:right w:val="single" w:sz="4" w:space="0" w:color="000001"/>
            </w:tcBorders>
            <w:vAlign w:val="center"/>
          </w:tcPr>
          <w:p w14:paraId="4DB95E7A" w14:textId="0C7A5064" w:rsidR="00A00B8B" w:rsidRDefault="000054B5" w:rsidP="00A00B8B">
            <w:pPr>
              <w:pStyle w:val="tabletxts"/>
              <w:jc w:val="right"/>
              <w:rPr>
                <w:rFonts w:ascii="Times New Roman" w:hAnsi="Times New Roman" w:cs="Times New Roman"/>
              </w:rPr>
            </w:pPr>
            <w:r>
              <w:rPr>
                <w:rFonts w:ascii="Times New Roman" w:hAnsi="Times New Roman" w:cs="Times New Roman"/>
              </w:rPr>
              <w:t>164.197</w:t>
            </w:r>
          </w:p>
        </w:tc>
        <w:tc>
          <w:tcPr>
            <w:tcW w:w="1473" w:type="dxa"/>
            <w:tcBorders>
              <w:top w:val="single" w:sz="4" w:space="0" w:color="000001"/>
              <w:left w:val="single" w:sz="4" w:space="0" w:color="000001"/>
              <w:bottom w:val="single" w:sz="4" w:space="0" w:color="000001"/>
              <w:right w:val="single" w:sz="4" w:space="0" w:color="000001"/>
            </w:tcBorders>
            <w:vAlign w:val="center"/>
          </w:tcPr>
          <w:p w14:paraId="5B6A4A42" w14:textId="46D0C539" w:rsidR="00A00B8B" w:rsidRDefault="00A00B8B" w:rsidP="00A00B8B">
            <w:pPr>
              <w:pStyle w:val="tabletxts"/>
              <w:jc w:val="right"/>
              <w:rPr>
                <w:rFonts w:ascii="Times New Roman" w:hAnsi="Times New Roman" w:cs="Times New Roman"/>
              </w:rPr>
            </w:pPr>
            <w:r>
              <w:rPr>
                <w:rFonts w:ascii="Times New Roman" w:hAnsi="Times New Roman" w:cs="Times New Roman"/>
              </w:rPr>
              <w:t>3.863</w:t>
            </w:r>
          </w:p>
        </w:tc>
      </w:tr>
      <w:tr w:rsidR="00A00B8B" w14:paraId="6BCC3057" w14:textId="77777777">
        <w:tc>
          <w:tcPr>
            <w:tcW w:w="6358" w:type="dxa"/>
            <w:tcBorders>
              <w:top w:val="single" w:sz="4" w:space="0" w:color="000001"/>
              <w:left w:val="single" w:sz="4" w:space="0" w:color="000001"/>
              <w:bottom w:val="single" w:sz="4" w:space="0" w:color="000001"/>
              <w:right w:val="single" w:sz="4" w:space="0" w:color="000001"/>
            </w:tcBorders>
            <w:vAlign w:val="center"/>
          </w:tcPr>
          <w:p w14:paraId="46D80F01" w14:textId="77777777" w:rsidR="00A00B8B" w:rsidRPr="00647EEE" w:rsidRDefault="00A00B8B" w:rsidP="00A00B8B">
            <w:pPr>
              <w:pStyle w:val="tabletxteyg"/>
              <w:rPr>
                <w:rFonts w:ascii="Times New Roman" w:hAnsi="Times New Roman" w:cs="Times New Roman"/>
                <w:lang w:val="it-IT" w:eastAsia="en-GB"/>
              </w:rPr>
            </w:pPr>
            <w:r>
              <w:rPr>
                <w:rFonts w:ascii="Times New Roman" w:hAnsi="Times New Roman" w:cs="Times New Roman"/>
                <w:lang w:val="it-IT"/>
              </w:rPr>
              <w:t>Venituri din creante reactivate si debitori diversi-ct754</w:t>
            </w:r>
          </w:p>
        </w:tc>
        <w:tc>
          <w:tcPr>
            <w:tcW w:w="1471" w:type="dxa"/>
            <w:tcBorders>
              <w:top w:val="single" w:sz="4" w:space="0" w:color="000001"/>
              <w:left w:val="single" w:sz="4" w:space="0" w:color="000001"/>
              <w:bottom w:val="single" w:sz="4" w:space="0" w:color="000001"/>
              <w:right w:val="single" w:sz="4" w:space="0" w:color="000001"/>
            </w:tcBorders>
            <w:vAlign w:val="center"/>
          </w:tcPr>
          <w:p w14:paraId="1C8EE436" w14:textId="77777777" w:rsidR="00A00B8B" w:rsidRDefault="000054B5" w:rsidP="00A00B8B">
            <w:pPr>
              <w:pStyle w:val="tabletxts"/>
              <w:jc w:val="right"/>
              <w:rPr>
                <w:rFonts w:ascii="Times New Roman" w:hAnsi="Times New Roman" w:cs="Times New Roman"/>
              </w:rPr>
            </w:pPr>
            <w:r>
              <w:rPr>
                <w:rFonts w:ascii="Times New Roman" w:hAnsi="Times New Roman" w:cs="Times New Roman"/>
              </w:rPr>
              <w:t>0</w:t>
            </w:r>
          </w:p>
          <w:p w14:paraId="69C47213" w14:textId="5C7D6EC7" w:rsidR="000054B5" w:rsidRDefault="000054B5" w:rsidP="00A00B8B">
            <w:pPr>
              <w:pStyle w:val="tabletxts"/>
              <w:jc w:val="right"/>
              <w:rPr>
                <w:rFonts w:ascii="Times New Roman" w:hAnsi="Times New Roman" w:cs="Times New Roman"/>
              </w:rPr>
            </w:pPr>
          </w:p>
        </w:tc>
        <w:tc>
          <w:tcPr>
            <w:tcW w:w="1473" w:type="dxa"/>
            <w:tcBorders>
              <w:top w:val="single" w:sz="4" w:space="0" w:color="000001"/>
              <w:left w:val="single" w:sz="4" w:space="0" w:color="000001"/>
              <w:bottom w:val="single" w:sz="4" w:space="0" w:color="000001"/>
              <w:right w:val="single" w:sz="4" w:space="0" w:color="000001"/>
            </w:tcBorders>
            <w:vAlign w:val="center"/>
          </w:tcPr>
          <w:p w14:paraId="30594581" w14:textId="57E0CD96" w:rsidR="00A00B8B" w:rsidRDefault="00A00B8B" w:rsidP="00A00B8B">
            <w:pPr>
              <w:pStyle w:val="tabletxts"/>
              <w:jc w:val="right"/>
              <w:rPr>
                <w:rFonts w:ascii="Times New Roman" w:hAnsi="Times New Roman" w:cs="Times New Roman"/>
              </w:rPr>
            </w:pPr>
            <w:r>
              <w:rPr>
                <w:rFonts w:ascii="Times New Roman" w:hAnsi="Times New Roman" w:cs="Times New Roman"/>
              </w:rPr>
              <w:t>260</w:t>
            </w:r>
          </w:p>
        </w:tc>
      </w:tr>
    </w:tbl>
    <w:p w14:paraId="13676894" w14:textId="77777777" w:rsidR="00DF0DE0" w:rsidRDefault="00DF0DE0">
      <w:pPr>
        <w:widowControl/>
        <w:rPr>
          <w:rFonts w:ascii="Times New Roman" w:hAnsi="Times New Roman" w:cs="Times New Roman"/>
          <w:b/>
          <w:bCs/>
          <w:sz w:val="20"/>
          <w:szCs w:val="20"/>
          <w:u w:val="single"/>
          <w:lang w:val="it-IT" w:eastAsia="en-US" w:bidi="ar-SA"/>
        </w:rPr>
      </w:pPr>
    </w:p>
    <w:p w14:paraId="0123A9B2" w14:textId="77777777" w:rsidR="00DF0DE0" w:rsidRDefault="00DF0DE0">
      <w:pPr>
        <w:widowControl/>
        <w:rPr>
          <w:rFonts w:ascii="Times New Roman" w:hAnsi="Times New Roman" w:cs="Times New Roman"/>
          <w:sz w:val="20"/>
          <w:szCs w:val="20"/>
          <w:lang w:val="it-IT" w:eastAsia="en-US" w:bidi="ar-SA"/>
        </w:rPr>
      </w:pPr>
    </w:p>
    <w:p w14:paraId="5031C06B" w14:textId="59777091" w:rsidR="00DF0DE0" w:rsidRDefault="00DF0DE0">
      <w:pPr>
        <w:widowControl/>
        <w:rPr>
          <w:rFonts w:ascii="Times New Roman" w:hAnsi="Times New Roman" w:cs="Times New Roman"/>
          <w:b/>
          <w:bCs/>
          <w:sz w:val="20"/>
          <w:szCs w:val="20"/>
          <w:u w:val="single"/>
          <w:lang w:val="it-IT" w:eastAsia="en-US" w:bidi="ar-SA"/>
        </w:rPr>
      </w:pPr>
      <w:r>
        <w:rPr>
          <w:rFonts w:ascii="Times New Roman" w:hAnsi="Times New Roman" w:cs="Times New Roman"/>
          <w:sz w:val="20"/>
          <w:szCs w:val="20"/>
          <w:lang w:val="it-IT" w:eastAsia="en-US" w:bidi="ar-SA"/>
        </w:rPr>
        <w:t>In anul 20</w:t>
      </w:r>
      <w:r w:rsidR="007D31FF">
        <w:rPr>
          <w:rFonts w:ascii="Times New Roman" w:hAnsi="Times New Roman" w:cs="Times New Roman"/>
          <w:sz w:val="20"/>
          <w:szCs w:val="20"/>
          <w:lang w:val="it-IT" w:eastAsia="en-US" w:bidi="ar-SA"/>
        </w:rPr>
        <w:t>2</w:t>
      </w:r>
      <w:r w:rsidR="000054B5">
        <w:rPr>
          <w:rFonts w:ascii="Times New Roman" w:hAnsi="Times New Roman" w:cs="Times New Roman"/>
          <w:sz w:val="20"/>
          <w:szCs w:val="20"/>
          <w:lang w:val="it-IT" w:eastAsia="en-US" w:bidi="ar-SA"/>
        </w:rPr>
        <w:t>5</w:t>
      </w:r>
      <w:r w:rsidR="007D31FF">
        <w:rPr>
          <w:rFonts w:ascii="Times New Roman" w:hAnsi="Times New Roman" w:cs="Times New Roman"/>
          <w:sz w:val="20"/>
          <w:szCs w:val="20"/>
          <w:lang w:val="it-IT" w:eastAsia="en-US" w:bidi="ar-SA"/>
        </w:rPr>
        <w:t xml:space="preserve"> s-au constituit ajustari pentru deprecierea creantelor</w:t>
      </w:r>
      <w:r w:rsidR="004061EE">
        <w:rPr>
          <w:rFonts w:ascii="Times New Roman" w:hAnsi="Times New Roman" w:cs="Times New Roman"/>
          <w:sz w:val="20"/>
          <w:szCs w:val="20"/>
          <w:lang w:val="it-IT" w:eastAsia="en-US" w:bidi="ar-SA"/>
        </w:rPr>
        <w:t xml:space="preserve"> clienti in cuantum de </w:t>
      </w:r>
      <w:r w:rsidR="008355D9">
        <w:rPr>
          <w:rFonts w:ascii="Times New Roman" w:hAnsi="Times New Roman" w:cs="Times New Roman"/>
          <w:sz w:val="20"/>
          <w:szCs w:val="20"/>
          <w:lang w:val="it-IT" w:eastAsia="en-US" w:bidi="ar-SA"/>
        </w:rPr>
        <w:t>242.463</w:t>
      </w:r>
      <w:r w:rsidR="004061EE">
        <w:rPr>
          <w:rFonts w:ascii="Times New Roman" w:hAnsi="Times New Roman" w:cs="Times New Roman"/>
          <w:sz w:val="20"/>
          <w:szCs w:val="20"/>
          <w:lang w:val="it-IT" w:eastAsia="en-US" w:bidi="ar-SA"/>
        </w:rPr>
        <w:t xml:space="preserve"> lei si</w:t>
      </w:r>
      <w:r w:rsidR="007D31FF">
        <w:rPr>
          <w:rFonts w:ascii="Times New Roman" w:hAnsi="Times New Roman" w:cs="Times New Roman"/>
          <w:sz w:val="20"/>
          <w:szCs w:val="20"/>
          <w:lang w:val="it-IT" w:eastAsia="en-US" w:bidi="ar-SA"/>
        </w:rPr>
        <w:t xml:space="preserve"> </w:t>
      </w:r>
      <w:r w:rsidR="00ED6F70">
        <w:rPr>
          <w:rFonts w:ascii="Times New Roman" w:hAnsi="Times New Roman" w:cs="Times New Roman"/>
          <w:sz w:val="20"/>
          <w:szCs w:val="20"/>
          <w:lang w:val="it-IT" w:eastAsia="en-US" w:bidi="ar-SA"/>
        </w:rPr>
        <w:t xml:space="preserve"> </w:t>
      </w:r>
      <w:r w:rsidR="00DB7267">
        <w:rPr>
          <w:rFonts w:ascii="Times New Roman" w:hAnsi="Times New Roman" w:cs="Times New Roman"/>
          <w:sz w:val="20"/>
          <w:szCs w:val="20"/>
          <w:lang w:val="it-IT" w:eastAsia="en-US" w:bidi="ar-SA"/>
        </w:rPr>
        <w:t xml:space="preserve">a fost recunoscuta drept cheltuiala suma </w:t>
      </w:r>
      <w:r w:rsidR="000054B5">
        <w:rPr>
          <w:rFonts w:ascii="Times New Roman" w:hAnsi="Times New Roman" w:cs="Times New Roman"/>
          <w:sz w:val="20"/>
          <w:szCs w:val="20"/>
          <w:lang w:val="it-IT" w:eastAsia="en-US" w:bidi="ar-SA"/>
        </w:rPr>
        <w:t>de 164.197 lei</w:t>
      </w:r>
      <w:r w:rsidR="00DB7267">
        <w:rPr>
          <w:rFonts w:ascii="Times New Roman" w:hAnsi="Times New Roman" w:cs="Times New Roman"/>
          <w:sz w:val="20"/>
          <w:szCs w:val="20"/>
          <w:lang w:val="it-IT" w:eastAsia="en-US" w:bidi="ar-SA"/>
        </w:rPr>
        <w:t>reprezentand creant</w:t>
      </w:r>
      <w:r w:rsidR="000054B5">
        <w:rPr>
          <w:rFonts w:ascii="Times New Roman" w:hAnsi="Times New Roman" w:cs="Times New Roman"/>
          <w:sz w:val="20"/>
          <w:szCs w:val="20"/>
          <w:lang w:val="it-IT" w:eastAsia="en-US" w:bidi="ar-SA"/>
        </w:rPr>
        <w:t>ele fata de doi clienti care au fost radiati in urma inchiderii procedurii de insolventa</w:t>
      </w:r>
      <w:r w:rsidR="00DB7267">
        <w:rPr>
          <w:rFonts w:ascii="Times New Roman" w:hAnsi="Times New Roman" w:cs="Times New Roman"/>
          <w:sz w:val="20"/>
          <w:szCs w:val="20"/>
          <w:lang w:val="it-IT" w:eastAsia="en-US" w:bidi="ar-SA"/>
        </w:rPr>
        <w:t>.</w:t>
      </w:r>
    </w:p>
    <w:p w14:paraId="1FAFAFE7" w14:textId="77777777" w:rsidR="00DF0DE0" w:rsidRDefault="00DF0DE0">
      <w:pPr>
        <w:widowControl/>
        <w:rPr>
          <w:rFonts w:ascii="Times New Roman" w:hAnsi="Times New Roman" w:cs="Times New Roman"/>
          <w:b/>
          <w:bCs/>
          <w:sz w:val="20"/>
          <w:szCs w:val="20"/>
          <w:u w:val="single"/>
          <w:lang w:val="it-IT" w:eastAsia="en-US" w:bidi="ar-SA"/>
        </w:rPr>
      </w:pPr>
    </w:p>
    <w:p w14:paraId="31FBE67E" w14:textId="77777777" w:rsidR="00DF0DE0" w:rsidRDefault="00DF0DE0">
      <w:pPr>
        <w:widowControl/>
        <w:rPr>
          <w:rFonts w:ascii="Times New Roman" w:hAnsi="Times New Roman" w:cs="Times New Roman"/>
          <w:b/>
          <w:bCs/>
          <w:sz w:val="20"/>
          <w:szCs w:val="20"/>
          <w:u w:val="single"/>
          <w:lang w:val="it-IT" w:eastAsia="en-US" w:bidi="ar-SA"/>
        </w:rPr>
      </w:pPr>
    </w:p>
    <w:p w14:paraId="27C644BE" w14:textId="77777777" w:rsidR="00DF0DE0" w:rsidRDefault="00DF0DE0">
      <w:pPr>
        <w:widowControl/>
        <w:rPr>
          <w:rFonts w:ascii="Times New Roman" w:hAnsi="Times New Roman" w:cs="Times New Roman"/>
          <w:b/>
          <w:bCs/>
          <w:sz w:val="20"/>
          <w:szCs w:val="20"/>
          <w:u w:val="single"/>
          <w:lang w:val="it-IT" w:eastAsia="en-US" w:bidi="ar-SA"/>
        </w:rPr>
      </w:pPr>
    </w:p>
    <w:p w14:paraId="7C48061C" w14:textId="77777777" w:rsidR="00DF0DE0" w:rsidRDefault="00DF0DE0">
      <w:pPr>
        <w:widowControl/>
        <w:rPr>
          <w:rFonts w:ascii="Times New Roman" w:hAnsi="Times New Roman" w:cs="Times New Roman"/>
          <w:b/>
          <w:bCs/>
          <w:sz w:val="20"/>
          <w:szCs w:val="20"/>
          <w:u w:val="single"/>
          <w:lang w:val="it-IT" w:eastAsia="en-US" w:bidi="ar-SA"/>
        </w:rPr>
      </w:pPr>
    </w:p>
    <w:p w14:paraId="721F5F3F" w14:textId="77777777" w:rsidR="00DF0DE0" w:rsidRDefault="00DF0DE0">
      <w:pPr>
        <w:widowControl/>
        <w:rPr>
          <w:rFonts w:ascii="Times New Roman" w:hAnsi="Times New Roman" w:cs="Times New Roman"/>
          <w:b/>
          <w:bCs/>
          <w:sz w:val="20"/>
          <w:szCs w:val="20"/>
          <w:u w:val="single"/>
          <w:lang w:val="it-IT" w:eastAsia="en-US" w:bidi="ar-SA"/>
        </w:rPr>
      </w:pPr>
    </w:p>
    <w:p w14:paraId="3895F67D" w14:textId="77777777" w:rsidR="00DF0DE0" w:rsidRDefault="00DF0DE0">
      <w:pPr>
        <w:widowControl/>
        <w:rPr>
          <w:rFonts w:ascii="Times New Roman" w:hAnsi="Times New Roman" w:cs="Times New Roman"/>
          <w:b/>
          <w:bCs/>
          <w:sz w:val="20"/>
          <w:szCs w:val="20"/>
          <w:u w:val="single"/>
          <w:lang w:val="it-IT" w:eastAsia="en-US" w:bidi="ar-SA"/>
        </w:rPr>
      </w:pPr>
    </w:p>
    <w:p w14:paraId="6C1DE3F6" w14:textId="77777777" w:rsidR="00DF0DE0" w:rsidRDefault="00DF0DE0">
      <w:pPr>
        <w:widowControl/>
        <w:rPr>
          <w:rFonts w:ascii="Times New Roman" w:hAnsi="Times New Roman" w:cs="Times New Roman"/>
          <w:b/>
          <w:bCs/>
          <w:sz w:val="20"/>
          <w:szCs w:val="20"/>
          <w:u w:val="single"/>
          <w:lang w:val="it-IT" w:eastAsia="en-US" w:bidi="ar-SA"/>
        </w:rPr>
      </w:pPr>
    </w:p>
    <w:p w14:paraId="51BF4A4E" w14:textId="77777777" w:rsidR="00DF0DE0" w:rsidRDefault="00DF0DE0">
      <w:pPr>
        <w:widowControl/>
        <w:rPr>
          <w:rFonts w:ascii="Times New Roman" w:hAnsi="Times New Roman" w:cs="Times New Roman"/>
          <w:sz w:val="20"/>
          <w:szCs w:val="20"/>
          <w:lang w:val="it-IT" w:eastAsia="en-US" w:bidi="ar-SA"/>
        </w:rPr>
      </w:pPr>
      <w:r w:rsidRPr="006B2756">
        <w:rPr>
          <w:rFonts w:ascii="Times New Roman" w:hAnsi="Times New Roman" w:cs="Times New Roman"/>
          <w:b/>
          <w:bCs/>
          <w:sz w:val="20"/>
          <w:szCs w:val="20"/>
          <w:u w:val="single"/>
          <w:lang w:val="it-IT" w:eastAsia="en-US" w:bidi="ar-SA"/>
        </w:rPr>
        <w:t>Datorii</w:t>
      </w:r>
      <w:r>
        <w:rPr>
          <w:rFonts w:ascii="Times New Roman" w:hAnsi="Times New Roman" w:cs="Times New Roman"/>
          <w:b/>
          <w:bCs/>
          <w:sz w:val="20"/>
          <w:szCs w:val="20"/>
          <w:u w:val="single"/>
          <w:lang w:val="it-IT" w:eastAsia="en-US" w:bidi="ar-SA"/>
        </w:rPr>
        <w:t xml:space="preserve"> </w:t>
      </w:r>
    </w:p>
    <w:p w14:paraId="32926894" w14:textId="77777777" w:rsidR="00DF0DE0" w:rsidRDefault="00DF0DE0">
      <w:pPr>
        <w:widowControl/>
        <w:rPr>
          <w:rFonts w:ascii="Times New Roman" w:hAnsi="Times New Roman" w:cs="Times New Roman"/>
          <w:sz w:val="20"/>
          <w:szCs w:val="20"/>
          <w:lang w:val="it-IT" w:eastAsia="en-US" w:bidi="ar-SA"/>
        </w:rPr>
      </w:pPr>
    </w:p>
    <w:tbl>
      <w:tblPr>
        <w:tblW w:w="9498" w:type="dxa"/>
        <w:tblInd w:w="56" w:type="dxa"/>
        <w:tblLayout w:type="fixed"/>
        <w:tblCellMar>
          <w:left w:w="0" w:type="dxa"/>
          <w:right w:w="0" w:type="dxa"/>
        </w:tblCellMar>
        <w:tblLook w:val="0000" w:firstRow="0" w:lastRow="0" w:firstColumn="0" w:lastColumn="0" w:noHBand="0" w:noVBand="0"/>
      </w:tblPr>
      <w:tblGrid>
        <w:gridCol w:w="839"/>
        <w:gridCol w:w="3240"/>
        <w:gridCol w:w="1448"/>
        <w:gridCol w:w="1084"/>
        <w:gridCol w:w="985"/>
        <w:gridCol w:w="906"/>
        <w:gridCol w:w="996"/>
      </w:tblGrid>
      <w:tr w:rsidR="00DF0DE0" w14:paraId="2377B000" w14:textId="77777777" w:rsidTr="00DB7267">
        <w:tc>
          <w:tcPr>
            <w:tcW w:w="839" w:type="dxa"/>
            <w:vMerge w:val="restart"/>
            <w:tcBorders>
              <w:top w:val="single" w:sz="4" w:space="0" w:color="000001"/>
              <w:left w:val="single" w:sz="4" w:space="0" w:color="000001"/>
              <w:bottom w:val="single" w:sz="4" w:space="0" w:color="000001"/>
              <w:right w:val="single" w:sz="4" w:space="0" w:color="000001"/>
            </w:tcBorders>
          </w:tcPr>
          <w:p w14:paraId="35C2D23A" w14:textId="77777777" w:rsidR="00DF0DE0" w:rsidRDefault="00DF0DE0">
            <w:pPr>
              <w:widowControl/>
              <w:jc w:val="center"/>
              <w:rPr>
                <w:rFonts w:ascii="Times New Roman" w:hAnsi="Times New Roman" w:cs="Times New Roman"/>
                <w:b/>
                <w:bCs/>
                <w:sz w:val="16"/>
                <w:szCs w:val="16"/>
                <w:lang w:val="en-US" w:eastAsia="en-US" w:bidi="ar-SA"/>
              </w:rPr>
            </w:pPr>
          </w:p>
        </w:tc>
        <w:tc>
          <w:tcPr>
            <w:tcW w:w="3240" w:type="dxa"/>
            <w:vMerge w:val="restart"/>
            <w:tcBorders>
              <w:top w:val="single" w:sz="4" w:space="0" w:color="000001"/>
              <w:left w:val="single" w:sz="4" w:space="0" w:color="000001"/>
              <w:bottom w:val="single" w:sz="4" w:space="0" w:color="000001"/>
              <w:right w:val="single" w:sz="4" w:space="0" w:color="000001"/>
            </w:tcBorders>
            <w:vAlign w:val="bottom"/>
          </w:tcPr>
          <w:p w14:paraId="0E07DA75" w14:textId="77777777" w:rsidR="00DF0DE0" w:rsidRDefault="00DF0DE0">
            <w:pPr>
              <w:widowControl/>
              <w:jc w:val="center"/>
              <w:rPr>
                <w:rFonts w:ascii="Times New Roman" w:hAnsi="Times New Roman" w:cs="Times New Roman"/>
                <w:b/>
                <w:bCs/>
                <w:sz w:val="16"/>
                <w:szCs w:val="16"/>
                <w:lang w:val="fr-FR" w:eastAsia="en-US" w:bidi="ar-SA"/>
              </w:rPr>
            </w:pPr>
            <w:r>
              <w:rPr>
                <w:rFonts w:ascii="Times New Roman" w:hAnsi="Times New Roman" w:cs="Times New Roman"/>
                <w:b/>
                <w:bCs/>
                <w:sz w:val="16"/>
                <w:szCs w:val="16"/>
                <w:lang w:val="en-US" w:eastAsia="en-US" w:bidi="ar-SA"/>
              </w:rPr>
              <w:t xml:space="preserve">Datorii </w:t>
            </w:r>
          </w:p>
        </w:tc>
        <w:tc>
          <w:tcPr>
            <w:tcW w:w="1448" w:type="dxa"/>
            <w:vMerge w:val="restart"/>
            <w:tcBorders>
              <w:top w:val="single" w:sz="4" w:space="0" w:color="000001"/>
              <w:left w:val="single" w:sz="4" w:space="0" w:color="000001"/>
              <w:bottom w:val="single" w:sz="4" w:space="0" w:color="000001"/>
              <w:right w:val="single" w:sz="4" w:space="0" w:color="000001"/>
            </w:tcBorders>
            <w:vAlign w:val="bottom"/>
          </w:tcPr>
          <w:p w14:paraId="5E5476BF" w14:textId="77777777" w:rsidR="00DF0DE0" w:rsidRDefault="00DF0DE0">
            <w:pPr>
              <w:widowControl/>
              <w:jc w:val="center"/>
              <w:rPr>
                <w:rFonts w:ascii="Times New Roman" w:hAnsi="Times New Roman" w:cs="Times New Roman"/>
                <w:b/>
                <w:bCs/>
                <w:sz w:val="16"/>
                <w:szCs w:val="16"/>
                <w:lang w:val="fr-FR" w:eastAsia="en-US" w:bidi="ar-SA"/>
              </w:rPr>
            </w:pPr>
            <w:r>
              <w:rPr>
                <w:rFonts w:ascii="Times New Roman" w:hAnsi="Times New Roman" w:cs="Times New Roman"/>
                <w:b/>
                <w:bCs/>
                <w:sz w:val="16"/>
                <w:szCs w:val="16"/>
                <w:lang w:val="fr-FR" w:eastAsia="en-US" w:bidi="ar-SA"/>
              </w:rPr>
              <w:t>Sold la</w:t>
            </w:r>
          </w:p>
          <w:p w14:paraId="695C58B9" w14:textId="77777777" w:rsidR="00DF0DE0" w:rsidRDefault="00DF0DE0">
            <w:pPr>
              <w:widowControl/>
              <w:jc w:val="center"/>
              <w:rPr>
                <w:rFonts w:ascii="Times New Roman" w:hAnsi="Times New Roman" w:cs="Times New Roman"/>
                <w:b/>
                <w:bCs/>
                <w:sz w:val="16"/>
                <w:szCs w:val="16"/>
                <w:lang w:val="fr-FR" w:eastAsia="en-US" w:bidi="ar-SA"/>
              </w:rPr>
            </w:pPr>
            <w:r>
              <w:rPr>
                <w:rFonts w:ascii="Times New Roman" w:hAnsi="Times New Roman" w:cs="Times New Roman"/>
                <w:b/>
                <w:bCs/>
                <w:sz w:val="16"/>
                <w:szCs w:val="16"/>
                <w:lang w:val="fr-FR" w:eastAsia="en-US" w:bidi="ar-SA"/>
              </w:rPr>
              <w:t>sfarsitul exercitiului financiar</w:t>
            </w:r>
          </w:p>
        </w:tc>
        <w:tc>
          <w:tcPr>
            <w:tcW w:w="2975" w:type="dxa"/>
            <w:gridSpan w:val="3"/>
            <w:tcBorders>
              <w:top w:val="single" w:sz="4" w:space="0" w:color="000001"/>
              <w:left w:val="single" w:sz="4" w:space="0" w:color="000001"/>
              <w:bottom w:val="single" w:sz="4" w:space="0" w:color="000001"/>
              <w:right w:val="single" w:sz="4" w:space="0" w:color="000001"/>
            </w:tcBorders>
            <w:vAlign w:val="bottom"/>
          </w:tcPr>
          <w:p w14:paraId="16C49B29" w14:textId="77777777" w:rsidR="00DF0DE0" w:rsidRDefault="00DF0DE0">
            <w:pPr>
              <w:widowControl/>
              <w:jc w:val="center"/>
              <w:rPr>
                <w:rFonts w:ascii="Times New Roman" w:hAnsi="Times New Roman" w:cs="Times New Roman"/>
                <w:b/>
                <w:bCs/>
                <w:sz w:val="16"/>
                <w:szCs w:val="16"/>
                <w:lang w:val="fr-FR" w:eastAsia="en-US" w:bidi="ar-SA"/>
              </w:rPr>
            </w:pPr>
            <w:r>
              <w:rPr>
                <w:rFonts w:ascii="Times New Roman" w:hAnsi="Times New Roman" w:cs="Times New Roman"/>
                <w:b/>
                <w:bCs/>
                <w:sz w:val="16"/>
                <w:szCs w:val="16"/>
                <w:lang w:val="fr-FR" w:eastAsia="en-US" w:bidi="ar-SA"/>
              </w:rPr>
              <w:t>Termen de exigibilitate</w:t>
            </w:r>
          </w:p>
          <w:p w14:paraId="0F81213B" w14:textId="77777777" w:rsidR="00DF0DE0" w:rsidRPr="00647EEE" w:rsidRDefault="00DF0DE0">
            <w:pPr>
              <w:widowControl/>
              <w:jc w:val="center"/>
              <w:rPr>
                <w:rFonts w:ascii="Times New Roman" w:hAnsi="Times New Roman" w:cs="Times New Roman"/>
                <w:b/>
                <w:bCs/>
                <w:sz w:val="16"/>
                <w:szCs w:val="16"/>
                <w:lang w:val="pt-BR" w:eastAsia="en-US" w:bidi="ar-SA"/>
              </w:rPr>
            </w:pPr>
            <w:r>
              <w:rPr>
                <w:rFonts w:ascii="Times New Roman" w:hAnsi="Times New Roman" w:cs="Times New Roman"/>
                <w:b/>
                <w:bCs/>
                <w:sz w:val="16"/>
                <w:szCs w:val="16"/>
                <w:lang w:val="fr-FR" w:eastAsia="en-US" w:bidi="ar-SA"/>
              </w:rPr>
              <w:t xml:space="preserve"> pentru soldul de la </w:t>
            </w:r>
          </w:p>
          <w:p w14:paraId="67E483C9" w14:textId="77777777" w:rsidR="00DF0DE0" w:rsidRDefault="00DF0DE0">
            <w:pPr>
              <w:widowControl/>
              <w:jc w:val="center"/>
              <w:rPr>
                <w:rFonts w:ascii="Times New Roman" w:hAnsi="Times New Roman" w:cs="Times New Roman"/>
                <w:b/>
                <w:bCs/>
                <w:sz w:val="16"/>
                <w:szCs w:val="16"/>
                <w:lang w:val="fr-FR" w:eastAsia="en-US" w:bidi="ar-SA"/>
              </w:rPr>
            </w:pPr>
            <w:r>
              <w:rPr>
                <w:rFonts w:ascii="Times New Roman" w:hAnsi="Times New Roman" w:cs="Times New Roman"/>
                <w:b/>
                <w:bCs/>
                <w:sz w:val="16"/>
                <w:szCs w:val="16"/>
                <w:lang w:val="en-US" w:eastAsia="en-US" w:bidi="ar-SA"/>
              </w:rPr>
              <w:t>sfarsitul exercitiului financiar</w:t>
            </w:r>
          </w:p>
        </w:tc>
        <w:tc>
          <w:tcPr>
            <w:tcW w:w="996" w:type="dxa"/>
            <w:vMerge w:val="restart"/>
            <w:tcBorders>
              <w:top w:val="single" w:sz="4" w:space="0" w:color="000001"/>
              <w:left w:val="single" w:sz="4" w:space="0" w:color="000001"/>
              <w:bottom w:val="single" w:sz="4" w:space="0" w:color="000001"/>
              <w:right w:val="single" w:sz="4" w:space="0" w:color="000001"/>
            </w:tcBorders>
          </w:tcPr>
          <w:p w14:paraId="44A0AE6E" w14:textId="77777777" w:rsidR="00DF0DE0" w:rsidRDefault="00DF0DE0">
            <w:pPr>
              <w:widowControl/>
              <w:jc w:val="center"/>
              <w:rPr>
                <w:rFonts w:ascii="Times New Roman" w:hAnsi="Times New Roman" w:cs="Times New Roman"/>
                <w:b/>
                <w:bCs/>
                <w:sz w:val="16"/>
                <w:szCs w:val="16"/>
                <w:lang w:val="fr-FR" w:eastAsia="en-US" w:bidi="ar-SA"/>
              </w:rPr>
            </w:pPr>
            <w:r>
              <w:rPr>
                <w:rFonts w:ascii="Times New Roman" w:hAnsi="Times New Roman" w:cs="Times New Roman"/>
                <w:b/>
                <w:bCs/>
                <w:sz w:val="16"/>
                <w:szCs w:val="16"/>
                <w:lang w:val="fr-FR" w:eastAsia="en-US" w:bidi="ar-SA"/>
              </w:rPr>
              <w:t>Sold la</w:t>
            </w:r>
          </w:p>
          <w:p w14:paraId="635087D4" w14:textId="77777777" w:rsidR="00DF0DE0" w:rsidRDefault="00DF0DE0">
            <w:pPr>
              <w:widowControl/>
              <w:jc w:val="center"/>
            </w:pPr>
            <w:r>
              <w:rPr>
                <w:rFonts w:ascii="Times New Roman" w:hAnsi="Times New Roman" w:cs="Times New Roman"/>
                <w:b/>
                <w:bCs/>
                <w:sz w:val="16"/>
                <w:szCs w:val="16"/>
                <w:lang w:val="fr-FR" w:eastAsia="en-US" w:bidi="ar-SA"/>
              </w:rPr>
              <w:t>inceputul exercitiului financiar</w:t>
            </w:r>
          </w:p>
        </w:tc>
      </w:tr>
      <w:tr w:rsidR="00DF0DE0" w14:paraId="22027D19" w14:textId="77777777" w:rsidTr="00DB7267">
        <w:tc>
          <w:tcPr>
            <w:tcW w:w="839" w:type="dxa"/>
            <w:vMerge/>
            <w:tcBorders>
              <w:top w:val="single" w:sz="4" w:space="0" w:color="000001"/>
              <w:left w:val="single" w:sz="4" w:space="0" w:color="000001"/>
              <w:bottom w:val="single" w:sz="4" w:space="0" w:color="000001"/>
              <w:right w:val="single" w:sz="4" w:space="0" w:color="000001"/>
            </w:tcBorders>
          </w:tcPr>
          <w:p w14:paraId="41A7BDA0" w14:textId="77777777" w:rsidR="00DF0DE0" w:rsidRDefault="00DF0DE0"/>
        </w:tc>
        <w:tc>
          <w:tcPr>
            <w:tcW w:w="3240" w:type="dxa"/>
            <w:vMerge/>
            <w:tcBorders>
              <w:top w:val="single" w:sz="4" w:space="0" w:color="000001"/>
              <w:left w:val="single" w:sz="4" w:space="0" w:color="000001"/>
              <w:bottom w:val="single" w:sz="4" w:space="0" w:color="000001"/>
              <w:right w:val="single" w:sz="4" w:space="0" w:color="000001"/>
            </w:tcBorders>
            <w:vAlign w:val="bottom"/>
          </w:tcPr>
          <w:p w14:paraId="5B2283DB" w14:textId="77777777" w:rsidR="00DF0DE0" w:rsidRDefault="00DF0DE0"/>
        </w:tc>
        <w:tc>
          <w:tcPr>
            <w:tcW w:w="1448" w:type="dxa"/>
            <w:vMerge/>
            <w:tcBorders>
              <w:top w:val="single" w:sz="4" w:space="0" w:color="000001"/>
              <w:left w:val="single" w:sz="4" w:space="0" w:color="000001"/>
              <w:bottom w:val="single" w:sz="4" w:space="0" w:color="000001"/>
              <w:right w:val="single" w:sz="4" w:space="0" w:color="000001"/>
            </w:tcBorders>
            <w:vAlign w:val="bottom"/>
          </w:tcPr>
          <w:p w14:paraId="56295581" w14:textId="77777777" w:rsidR="00DF0DE0" w:rsidRDefault="00DF0DE0"/>
        </w:tc>
        <w:tc>
          <w:tcPr>
            <w:tcW w:w="1084" w:type="dxa"/>
            <w:tcBorders>
              <w:top w:val="single" w:sz="4" w:space="0" w:color="000001"/>
              <w:left w:val="single" w:sz="4" w:space="0" w:color="000001"/>
              <w:bottom w:val="single" w:sz="4" w:space="0" w:color="000001"/>
              <w:right w:val="single" w:sz="4" w:space="0" w:color="000001"/>
            </w:tcBorders>
            <w:vAlign w:val="bottom"/>
          </w:tcPr>
          <w:p w14:paraId="0AC213C1"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Sub </w:t>
            </w:r>
          </w:p>
          <w:p w14:paraId="527C7714"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1 an </w:t>
            </w:r>
          </w:p>
        </w:tc>
        <w:tc>
          <w:tcPr>
            <w:tcW w:w="985" w:type="dxa"/>
            <w:tcBorders>
              <w:top w:val="single" w:sz="4" w:space="0" w:color="000001"/>
              <w:left w:val="single" w:sz="4" w:space="0" w:color="000001"/>
              <w:bottom w:val="single" w:sz="4" w:space="0" w:color="000001"/>
              <w:right w:val="single" w:sz="4" w:space="0" w:color="000001"/>
            </w:tcBorders>
            <w:vAlign w:val="bottom"/>
          </w:tcPr>
          <w:p w14:paraId="0BF11B4D"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Intre</w:t>
            </w:r>
          </w:p>
          <w:p w14:paraId="3BB11511"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1 - 5 ani </w:t>
            </w:r>
          </w:p>
        </w:tc>
        <w:tc>
          <w:tcPr>
            <w:tcW w:w="906" w:type="dxa"/>
            <w:tcBorders>
              <w:top w:val="single" w:sz="4" w:space="0" w:color="000001"/>
              <w:left w:val="single" w:sz="4" w:space="0" w:color="000001"/>
              <w:bottom w:val="single" w:sz="4" w:space="0" w:color="000001"/>
              <w:right w:val="single" w:sz="4" w:space="0" w:color="000001"/>
            </w:tcBorders>
            <w:vAlign w:val="bottom"/>
          </w:tcPr>
          <w:p w14:paraId="1381FA94"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Peste </w:t>
            </w:r>
          </w:p>
          <w:p w14:paraId="7C76CB97" w14:textId="77777777" w:rsidR="00DF0DE0" w:rsidRDefault="00DF0DE0">
            <w:pPr>
              <w:widowControl/>
              <w:jc w:val="center"/>
            </w:pPr>
            <w:r>
              <w:rPr>
                <w:rFonts w:ascii="Times New Roman" w:hAnsi="Times New Roman" w:cs="Times New Roman"/>
                <w:b/>
                <w:bCs/>
                <w:sz w:val="16"/>
                <w:szCs w:val="16"/>
                <w:lang w:val="en-US" w:eastAsia="en-US" w:bidi="ar-SA"/>
              </w:rPr>
              <w:t xml:space="preserve">5 ani </w:t>
            </w:r>
          </w:p>
        </w:tc>
        <w:tc>
          <w:tcPr>
            <w:tcW w:w="996" w:type="dxa"/>
            <w:vMerge/>
            <w:tcBorders>
              <w:top w:val="single" w:sz="4" w:space="0" w:color="000001"/>
              <w:left w:val="single" w:sz="4" w:space="0" w:color="000001"/>
              <w:bottom w:val="single" w:sz="4" w:space="0" w:color="000001"/>
              <w:right w:val="single" w:sz="4" w:space="0" w:color="000001"/>
            </w:tcBorders>
          </w:tcPr>
          <w:p w14:paraId="746D5929" w14:textId="77777777" w:rsidR="00DF0DE0" w:rsidRDefault="00DF0DE0"/>
        </w:tc>
      </w:tr>
      <w:tr w:rsidR="00DF0DE0" w14:paraId="7BE33AFB" w14:textId="77777777" w:rsidTr="00DB7267">
        <w:tc>
          <w:tcPr>
            <w:tcW w:w="839" w:type="dxa"/>
            <w:tcBorders>
              <w:top w:val="single" w:sz="4" w:space="0" w:color="000001"/>
              <w:left w:val="single" w:sz="4" w:space="0" w:color="000001"/>
              <w:bottom w:val="single" w:sz="4" w:space="0" w:color="000001"/>
              <w:right w:val="single" w:sz="4" w:space="0" w:color="000001"/>
            </w:tcBorders>
          </w:tcPr>
          <w:p w14:paraId="5485DDA8" w14:textId="77777777" w:rsidR="00DF0DE0" w:rsidRDefault="00DF0DE0">
            <w:pPr>
              <w:widowControl/>
              <w:jc w:val="center"/>
              <w:rPr>
                <w:rFonts w:ascii="Times New Roman" w:hAnsi="Times New Roman" w:cs="Times New Roman"/>
                <w:b/>
                <w:bCs/>
                <w:sz w:val="16"/>
                <w:szCs w:val="16"/>
                <w:lang w:val="en-US" w:eastAsia="en-US" w:bidi="ar-SA"/>
              </w:rPr>
            </w:pPr>
          </w:p>
        </w:tc>
        <w:tc>
          <w:tcPr>
            <w:tcW w:w="3240" w:type="dxa"/>
            <w:tcBorders>
              <w:top w:val="single" w:sz="4" w:space="0" w:color="000001"/>
              <w:left w:val="single" w:sz="4" w:space="0" w:color="000001"/>
              <w:bottom w:val="single" w:sz="4" w:space="0" w:color="000001"/>
              <w:right w:val="single" w:sz="4" w:space="0" w:color="000001"/>
            </w:tcBorders>
          </w:tcPr>
          <w:p w14:paraId="2E954B00"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0</w:t>
            </w:r>
          </w:p>
        </w:tc>
        <w:tc>
          <w:tcPr>
            <w:tcW w:w="1448" w:type="dxa"/>
            <w:tcBorders>
              <w:top w:val="single" w:sz="4" w:space="0" w:color="000001"/>
              <w:left w:val="single" w:sz="4" w:space="0" w:color="000001"/>
              <w:bottom w:val="single" w:sz="4" w:space="0" w:color="000001"/>
              <w:right w:val="single" w:sz="4" w:space="0" w:color="000001"/>
            </w:tcBorders>
          </w:tcPr>
          <w:p w14:paraId="306B1817"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1=2+3+4</w:t>
            </w:r>
          </w:p>
        </w:tc>
        <w:tc>
          <w:tcPr>
            <w:tcW w:w="1084" w:type="dxa"/>
            <w:tcBorders>
              <w:top w:val="single" w:sz="4" w:space="0" w:color="000001"/>
              <w:left w:val="single" w:sz="4" w:space="0" w:color="000001"/>
              <w:bottom w:val="single" w:sz="4" w:space="0" w:color="000001"/>
              <w:right w:val="single" w:sz="4" w:space="0" w:color="000001"/>
            </w:tcBorders>
          </w:tcPr>
          <w:p w14:paraId="17880313"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2</w:t>
            </w:r>
          </w:p>
        </w:tc>
        <w:tc>
          <w:tcPr>
            <w:tcW w:w="985" w:type="dxa"/>
            <w:tcBorders>
              <w:top w:val="single" w:sz="4" w:space="0" w:color="000001"/>
              <w:left w:val="single" w:sz="4" w:space="0" w:color="000001"/>
              <w:bottom w:val="single" w:sz="4" w:space="0" w:color="000001"/>
              <w:right w:val="single" w:sz="4" w:space="0" w:color="000001"/>
            </w:tcBorders>
          </w:tcPr>
          <w:p w14:paraId="57EAA5C6"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3</w:t>
            </w:r>
          </w:p>
        </w:tc>
        <w:tc>
          <w:tcPr>
            <w:tcW w:w="906" w:type="dxa"/>
            <w:tcBorders>
              <w:top w:val="single" w:sz="4" w:space="0" w:color="000001"/>
              <w:left w:val="single" w:sz="4" w:space="0" w:color="000001"/>
              <w:bottom w:val="single" w:sz="4" w:space="0" w:color="000001"/>
              <w:right w:val="single" w:sz="4" w:space="0" w:color="000001"/>
            </w:tcBorders>
            <w:vAlign w:val="bottom"/>
          </w:tcPr>
          <w:p w14:paraId="5FE68DC5" w14:textId="77777777" w:rsidR="00DF0DE0" w:rsidRDefault="00DF0DE0">
            <w:pPr>
              <w:widowControl/>
              <w:jc w:val="center"/>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4</w:t>
            </w:r>
          </w:p>
        </w:tc>
        <w:tc>
          <w:tcPr>
            <w:tcW w:w="996" w:type="dxa"/>
            <w:tcBorders>
              <w:top w:val="single" w:sz="4" w:space="0" w:color="000001"/>
              <w:left w:val="single" w:sz="4" w:space="0" w:color="000001"/>
              <w:bottom w:val="single" w:sz="4" w:space="0" w:color="000001"/>
              <w:right w:val="single" w:sz="4" w:space="0" w:color="000001"/>
            </w:tcBorders>
          </w:tcPr>
          <w:p w14:paraId="2AD9AD89" w14:textId="77777777" w:rsidR="00DF0DE0" w:rsidRDefault="00DF0DE0">
            <w:pPr>
              <w:widowControl/>
              <w:jc w:val="center"/>
            </w:pPr>
            <w:r>
              <w:rPr>
                <w:rFonts w:ascii="Times New Roman" w:hAnsi="Times New Roman" w:cs="Times New Roman"/>
                <w:b/>
                <w:bCs/>
                <w:sz w:val="16"/>
                <w:szCs w:val="16"/>
                <w:lang w:val="en-US" w:eastAsia="en-US" w:bidi="ar-SA"/>
              </w:rPr>
              <w:t>5</w:t>
            </w:r>
          </w:p>
        </w:tc>
      </w:tr>
      <w:tr w:rsidR="00210F58" w:rsidRPr="00647EEE" w14:paraId="5146462D" w14:textId="77777777" w:rsidTr="00DB7267">
        <w:tc>
          <w:tcPr>
            <w:tcW w:w="839" w:type="dxa"/>
            <w:tcBorders>
              <w:top w:val="single" w:sz="4" w:space="0" w:color="000001"/>
              <w:left w:val="single" w:sz="4" w:space="0" w:color="000001"/>
              <w:bottom w:val="single" w:sz="4" w:space="0" w:color="000001"/>
              <w:right w:val="single" w:sz="4" w:space="0" w:color="000001"/>
            </w:tcBorders>
          </w:tcPr>
          <w:p w14:paraId="575AA3B2" w14:textId="77777777" w:rsidR="00210F58" w:rsidRDefault="00210F58" w:rsidP="00210F58">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1</w:t>
            </w:r>
          </w:p>
        </w:tc>
        <w:tc>
          <w:tcPr>
            <w:tcW w:w="3240" w:type="dxa"/>
            <w:tcBorders>
              <w:top w:val="single" w:sz="4" w:space="0" w:color="000001"/>
              <w:left w:val="single" w:sz="4" w:space="0" w:color="000001"/>
              <w:bottom w:val="single" w:sz="4" w:space="0" w:color="000001"/>
              <w:right w:val="single" w:sz="4" w:space="0" w:color="000001"/>
            </w:tcBorders>
            <w:vAlign w:val="bottom"/>
          </w:tcPr>
          <w:p w14:paraId="4B46CEE3" w14:textId="77777777" w:rsidR="00210F58" w:rsidRPr="00647EEE" w:rsidRDefault="00210F58" w:rsidP="00210F58">
            <w:pPr>
              <w:widowControl/>
              <w:rPr>
                <w:rFonts w:ascii="Times New Roman" w:hAnsi="Times New Roman" w:cs="Times New Roman"/>
                <w:b/>
                <w:bCs/>
                <w:sz w:val="16"/>
                <w:szCs w:val="16"/>
                <w:lang w:val="it-IT" w:eastAsia="en-US" w:bidi="ar-SA"/>
              </w:rPr>
            </w:pPr>
            <w:r w:rsidRPr="00647EEE">
              <w:rPr>
                <w:rFonts w:ascii="Times New Roman" w:hAnsi="Times New Roman" w:cs="Times New Roman"/>
                <w:b/>
                <w:bCs/>
                <w:sz w:val="16"/>
                <w:szCs w:val="16"/>
                <w:lang w:val="it-IT" w:eastAsia="en-US" w:bidi="ar-SA"/>
              </w:rPr>
              <w:t>Imprumuturi din emisiunea de obligatiuni din care:</w:t>
            </w:r>
          </w:p>
        </w:tc>
        <w:tc>
          <w:tcPr>
            <w:tcW w:w="1448" w:type="dxa"/>
            <w:tcBorders>
              <w:top w:val="single" w:sz="4" w:space="0" w:color="000001"/>
              <w:left w:val="single" w:sz="4" w:space="0" w:color="000001"/>
              <w:bottom w:val="single" w:sz="4" w:space="0" w:color="000001"/>
              <w:right w:val="single" w:sz="4" w:space="0" w:color="000001"/>
            </w:tcBorders>
          </w:tcPr>
          <w:p w14:paraId="767BB187" w14:textId="77777777" w:rsidR="00210F58" w:rsidRPr="00647EEE" w:rsidRDefault="00210F58" w:rsidP="00210F58">
            <w:pPr>
              <w:widowControl/>
              <w:jc w:val="right"/>
              <w:rPr>
                <w:rFonts w:ascii="Times New Roman" w:hAnsi="Times New Roman" w:cs="Times New Roman"/>
                <w:b/>
                <w:bCs/>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tcPr>
          <w:p w14:paraId="02568ACC" w14:textId="77777777" w:rsidR="00210F58" w:rsidRPr="00647EEE" w:rsidRDefault="00210F58" w:rsidP="00210F58">
            <w:pPr>
              <w:widowControl/>
              <w:jc w:val="right"/>
              <w:rPr>
                <w:rFonts w:ascii="Times New Roman" w:hAnsi="Times New Roman" w:cs="Times New Roman"/>
                <w:b/>
                <w:bCs/>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tcPr>
          <w:p w14:paraId="4D17663C" w14:textId="77777777" w:rsidR="00210F58" w:rsidRPr="00647EEE" w:rsidRDefault="00210F58" w:rsidP="00210F58">
            <w:pPr>
              <w:widowControl/>
              <w:jc w:val="right"/>
              <w:rPr>
                <w:rFonts w:ascii="Times New Roman" w:hAnsi="Times New Roman" w:cs="Times New Roman"/>
                <w:b/>
                <w:bCs/>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15B9F97F" w14:textId="77777777" w:rsidR="00210F58" w:rsidRPr="00647EEE" w:rsidRDefault="00210F58" w:rsidP="00210F58">
            <w:pPr>
              <w:widowControl/>
              <w:jc w:val="right"/>
              <w:rPr>
                <w:rFonts w:ascii="Times New Roman" w:hAnsi="Times New Roman" w:cs="Times New Roman"/>
                <w:b/>
                <w:bCs/>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1AA5449F" w14:textId="77777777" w:rsidR="00210F58" w:rsidRPr="00647EEE" w:rsidRDefault="00210F58" w:rsidP="00210F58">
            <w:pPr>
              <w:widowControl/>
              <w:jc w:val="right"/>
              <w:rPr>
                <w:rFonts w:ascii="Times New Roman" w:hAnsi="Times New Roman" w:cs="Times New Roman"/>
                <w:b/>
                <w:bCs/>
                <w:sz w:val="16"/>
                <w:szCs w:val="16"/>
                <w:lang w:val="it-IT" w:eastAsia="en-US" w:bidi="ar-SA"/>
              </w:rPr>
            </w:pPr>
          </w:p>
        </w:tc>
      </w:tr>
      <w:tr w:rsidR="00210F58" w14:paraId="2D618C46" w14:textId="77777777" w:rsidTr="00DB7267">
        <w:tc>
          <w:tcPr>
            <w:tcW w:w="839" w:type="dxa"/>
            <w:tcBorders>
              <w:top w:val="single" w:sz="4" w:space="0" w:color="000001"/>
              <w:left w:val="single" w:sz="4" w:space="0" w:color="000001"/>
              <w:bottom w:val="single" w:sz="4" w:space="0" w:color="000001"/>
              <w:right w:val="single" w:sz="4" w:space="0" w:color="000001"/>
            </w:tcBorders>
          </w:tcPr>
          <w:p w14:paraId="0FFF11F4" w14:textId="77777777" w:rsidR="00210F58" w:rsidRPr="00647EEE" w:rsidRDefault="00210F58" w:rsidP="00210F58">
            <w:pPr>
              <w:widowControl/>
              <w:rPr>
                <w:rFonts w:ascii="Times New Roman" w:hAnsi="Times New Roman" w:cs="Times New Roman"/>
                <w:b/>
                <w:bCs/>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vAlign w:val="bottom"/>
          </w:tcPr>
          <w:p w14:paraId="47607CCE" w14:textId="77777777" w:rsidR="00210F58" w:rsidRDefault="00210F58" w:rsidP="00210F58">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Ïmprumuturi convertibile</w:t>
            </w:r>
          </w:p>
        </w:tc>
        <w:tc>
          <w:tcPr>
            <w:tcW w:w="1448" w:type="dxa"/>
            <w:tcBorders>
              <w:top w:val="single" w:sz="4" w:space="0" w:color="000001"/>
              <w:left w:val="single" w:sz="4" w:space="0" w:color="000001"/>
              <w:bottom w:val="single" w:sz="4" w:space="0" w:color="000001"/>
              <w:right w:val="single" w:sz="4" w:space="0" w:color="000001"/>
            </w:tcBorders>
          </w:tcPr>
          <w:p w14:paraId="5BA0C965" w14:textId="77777777" w:rsidR="00210F58" w:rsidRDefault="00210F58" w:rsidP="00210F58">
            <w:pPr>
              <w:widowControl/>
              <w:jc w:val="right"/>
              <w:rPr>
                <w:rFonts w:ascii="Times New Roman" w:hAnsi="Times New Roman" w:cs="Times New Roman"/>
                <w:b/>
                <w:bCs/>
                <w:sz w:val="16"/>
                <w:szCs w:val="16"/>
                <w:lang w:val="en-US" w:eastAsia="en-US" w:bidi="ar-SA"/>
              </w:rPr>
            </w:pPr>
          </w:p>
        </w:tc>
        <w:tc>
          <w:tcPr>
            <w:tcW w:w="1084" w:type="dxa"/>
            <w:tcBorders>
              <w:top w:val="single" w:sz="4" w:space="0" w:color="000001"/>
              <w:left w:val="single" w:sz="4" w:space="0" w:color="000001"/>
              <w:bottom w:val="single" w:sz="4" w:space="0" w:color="000001"/>
              <w:right w:val="single" w:sz="4" w:space="0" w:color="000001"/>
            </w:tcBorders>
          </w:tcPr>
          <w:p w14:paraId="425B0A5F" w14:textId="77777777" w:rsidR="00210F58" w:rsidRDefault="00210F58" w:rsidP="00210F58">
            <w:pPr>
              <w:widowControl/>
              <w:jc w:val="right"/>
              <w:rPr>
                <w:rFonts w:ascii="Times New Roman" w:hAnsi="Times New Roman" w:cs="Times New Roman"/>
                <w:b/>
                <w:bCs/>
                <w:sz w:val="16"/>
                <w:szCs w:val="16"/>
                <w:lang w:val="en-US" w:eastAsia="en-US" w:bidi="ar-SA"/>
              </w:rPr>
            </w:pPr>
          </w:p>
        </w:tc>
        <w:tc>
          <w:tcPr>
            <w:tcW w:w="985" w:type="dxa"/>
            <w:tcBorders>
              <w:top w:val="single" w:sz="4" w:space="0" w:color="000001"/>
              <w:left w:val="single" w:sz="4" w:space="0" w:color="000001"/>
              <w:bottom w:val="single" w:sz="4" w:space="0" w:color="000001"/>
              <w:right w:val="single" w:sz="4" w:space="0" w:color="000001"/>
            </w:tcBorders>
          </w:tcPr>
          <w:p w14:paraId="39A9C0D1" w14:textId="77777777" w:rsidR="00210F58" w:rsidRDefault="00210F58" w:rsidP="00210F58">
            <w:pPr>
              <w:widowControl/>
              <w:jc w:val="right"/>
              <w:rPr>
                <w:rFonts w:ascii="Times New Roman" w:hAnsi="Times New Roman" w:cs="Times New Roman"/>
                <w:b/>
                <w:bCs/>
                <w:sz w:val="16"/>
                <w:szCs w:val="16"/>
                <w:lang w:val="en-US"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4056F7C1" w14:textId="77777777" w:rsidR="00210F58" w:rsidRDefault="00210F58" w:rsidP="00210F58">
            <w:pPr>
              <w:widowControl/>
              <w:jc w:val="right"/>
              <w:rPr>
                <w:rFonts w:ascii="Times New Roman" w:hAnsi="Times New Roman" w:cs="Times New Roman"/>
                <w:b/>
                <w:bCs/>
                <w:sz w:val="16"/>
                <w:szCs w:val="16"/>
                <w:lang w:val="en-US"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636B7B2E" w14:textId="77777777" w:rsidR="00210F58" w:rsidRDefault="00210F58" w:rsidP="00210F58">
            <w:pPr>
              <w:widowControl/>
              <w:jc w:val="right"/>
              <w:rPr>
                <w:rFonts w:ascii="Times New Roman" w:hAnsi="Times New Roman" w:cs="Times New Roman"/>
                <w:b/>
                <w:bCs/>
                <w:sz w:val="16"/>
                <w:szCs w:val="16"/>
                <w:lang w:val="en-US" w:eastAsia="en-US" w:bidi="ar-SA"/>
              </w:rPr>
            </w:pPr>
          </w:p>
        </w:tc>
      </w:tr>
      <w:tr w:rsidR="00210F58" w:rsidRPr="00647EEE" w14:paraId="67CE59F2" w14:textId="77777777" w:rsidTr="00DB7267">
        <w:trPr>
          <w:trHeight w:val="314"/>
        </w:trPr>
        <w:tc>
          <w:tcPr>
            <w:tcW w:w="839" w:type="dxa"/>
            <w:tcBorders>
              <w:top w:val="single" w:sz="4" w:space="0" w:color="000001"/>
              <w:left w:val="single" w:sz="4" w:space="0" w:color="000001"/>
              <w:bottom w:val="single" w:sz="4" w:space="0" w:color="000001"/>
              <w:right w:val="single" w:sz="4" w:space="0" w:color="000001"/>
            </w:tcBorders>
          </w:tcPr>
          <w:p w14:paraId="124F16E0" w14:textId="77777777" w:rsidR="00210F58" w:rsidRDefault="00210F58" w:rsidP="00210F58">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2</w:t>
            </w:r>
          </w:p>
        </w:tc>
        <w:tc>
          <w:tcPr>
            <w:tcW w:w="3240" w:type="dxa"/>
            <w:tcBorders>
              <w:top w:val="single" w:sz="4" w:space="0" w:color="000001"/>
              <w:left w:val="single" w:sz="4" w:space="0" w:color="000001"/>
              <w:bottom w:val="single" w:sz="4" w:space="0" w:color="000001"/>
              <w:right w:val="single" w:sz="4" w:space="0" w:color="000001"/>
            </w:tcBorders>
            <w:vAlign w:val="bottom"/>
          </w:tcPr>
          <w:p w14:paraId="7F2D40C0" w14:textId="77777777" w:rsidR="00210F58" w:rsidRPr="00647EEE" w:rsidRDefault="00210F58" w:rsidP="00210F58">
            <w:pPr>
              <w:widowControl/>
              <w:rPr>
                <w:rFonts w:ascii="Times New Roman" w:hAnsi="Times New Roman" w:cs="Times New Roman"/>
                <w:b/>
                <w:bCs/>
                <w:sz w:val="16"/>
                <w:szCs w:val="16"/>
                <w:lang w:val="pt-BR" w:eastAsia="en-US" w:bidi="ar-SA"/>
              </w:rPr>
            </w:pPr>
            <w:r w:rsidRPr="00647EEE">
              <w:rPr>
                <w:rFonts w:ascii="Times New Roman" w:hAnsi="Times New Roman" w:cs="Times New Roman"/>
                <w:b/>
                <w:bCs/>
                <w:sz w:val="16"/>
                <w:szCs w:val="16"/>
                <w:lang w:val="pt-BR" w:eastAsia="en-US" w:bidi="ar-SA"/>
              </w:rPr>
              <w:t>Sume datorate institutiilor de credit</w:t>
            </w:r>
          </w:p>
        </w:tc>
        <w:tc>
          <w:tcPr>
            <w:tcW w:w="1448" w:type="dxa"/>
            <w:tcBorders>
              <w:top w:val="single" w:sz="4" w:space="0" w:color="000001"/>
              <w:left w:val="single" w:sz="4" w:space="0" w:color="000001"/>
              <w:bottom w:val="single" w:sz="4" w:space="0" w:color="000001"/>
              <w:right w:val="single" w:sz="4" w:space="0" w:color="000001"/>
            </w:tcBorders>
          </w:tcPr>
          <w:p w14:paraId="0619FA7E" w14:textId="77777777" w:rsidR="00210F58" w:rsidRPr="00647EEE" w:rsidRDefault="00210F58" w:rsidP="00210F58">
            <w:pPr>
              <w:widowControl/>
              <w:jc w:val="right"/>
              <w:rPr>
                <w:rFonts w:ascii="Times New Roman" w:hAnsi="Times New Roman" w:cs="Times New Roman"/>
                <w:b/>
                <w:bCs/>
                <w:sz w:val="16"/>
                <w:szCs w:val="16"/>
                <w:lang w:val="pt-BR" w:eastAsia="en-US" w:bidi="ar-SA"/>
              </w:rPr>
            </w:pPr>
          </w:p>
        </w:tc>
        <w:tc>
          <w:tcPr>
            <w:tcW w:w="1084" w:type="dxa"/>
            <w:tcBorders>
              <w:top w:val="single" w:sz="4" w:space="0" w:color="000001"/>
              <w:left w:val="single" w:sz="4" w:space="0" w:color="000001"/>
              <w:bottom w:val="single" w:sz="4" w:space="0" w:color="000001"/>
              <w:right w:val="single" w:sz="4" w:space="0" w:color="000001"/>
            </w:tcBorders>
          </w:tcPr>
          <w:p w14:paraId="2DAB6740" w14:textId="77777777" w:rsidR="00210F58" w:rsidRPr="00647EEE" w:rsidRDefault="00210F58" w:rsidP="00210F58">
            <w:pPr>
              <w:widowControl/>
              <w:jc w:val="right"/>
              <w:rPr>
                <w:rFonts w:ascii="Times New Roman" w:hAnsi="Times New Roman" w:cs="Times New Roman"/>
                <w:b/>
                <w:bCs/>
                <w:sz w:val="16"/>
                <w:szCs w:val="16"/>
                <w:lang w:val="pt-BR" w:eastAsia="en-US" w:bidi="ar-SA"/>
              </w:rPr>
            </w:pPr>
          </w:p>
        </w:tc>
        <w:tc>
          <w:tcPr>
            <w:tcW w:w="985" w:type="dxa"/>
            <w:tcBorders>
              <w:top w:val="single" w:sz="4" w:space="0" w:color="000001"/>
              <w:left w:val="single" w:sz="4" w:space="0" w:color="000001"/>
              <w:bottom w:val="single" w:sz="4" w:space="0" w:color="000001"/>
              <w:right w:val="single" w:sz="4" w:space="0" w:color="000001"/>
            </w:tcBorders>
          </w:tcPr>
          <w:p w14:paraId="23A4D3ED" w14:textId="77777777" w:rsidR="00210F58" w:rsidRPr="00647EEE" w:rsidRDefault="00210F58" w:rsidP="00210F58">
            <w:pPr>
              <w:widowControl/>
              <w:jc w:val="right"/>
              <w:rPr>
                <w:rFonts w:ascii="Times New Roman" w:hAnsi="Times New Roman" w:cs="Times New Roman"/>
                <w:b/>
                <w:bCs/>
                <w:sz w:val="16"/>
                <w:szCs w:val="16"/>
                <w:lang w:val="pt-BR"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0562DE21" w14:textId="77777777" w:rsidR="00210F58" w:rsidRPr="00647EEE" w:rsidRDefault="00210F58" w:rsidP="00210F58">
            <w:pPr>
              <w:widowControl/>
              <w:jc w:val="right"/>
              <w:rPr>
                <w:rFonts w:ascii="Times New Roman" w:hAnsi="Times New Roman" w:cs="Times New Roman"/>
                <w:b/>
                <w:bCs/>
                <w:sz w:val="16"/>
                <w:szCs w:val="16"/>
                <w:lang w:val="pt-BR"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3CF03FDA" w14:textId="77777777" w:rsidR="00210F58" w:rsidRPr="00647EEE" w:rsidRDefault="00210F58" w:rsidP="00210F58">
            <w:pPr>
              <w:widowControl/>
              <w:jc w:val="right"/>
              <w:rPr>
                <w:rFonts w:ascii="Times New Roman" w:hAnsi="Times New Roman" w:cs="Times New Roman"/>
                <w:b/>
                <w:bCs/>
                <w:sz w:val="16"/>
                <w:szCs w:val="16"/>
                <w:lang w:val="pt-BR" w:eastAsia="en-US" w:bidi="ar-SA"/>
              </w:rPr>
            </w:pPr>
          </w:p>
        </w:tc>
      </w:tr>
      <w:tr w:rsidR="000054B5" w:rsidRPr="00647EEE" w14:paraId="7336B4E3" w14:textId="77777777" w:rsidTr="00DB7267">
        <w:trPr>
          <w:trHeight w:val="243"/>
        </w:trPr>
        <w:tc>
          <w:tcPr>
            <w:tcW w:w="839" w:type="dxa"/>
            <w:tcBorders>
              <w:top w:val="single" w:sz="4" w:space="0" w:color="000001"/>
              <w:left w:val="single" w:sz="4" w:space="0" w:color="000001"/>
              <w:bottom w:val="single" w:sz="4" w:space="0" w:color="000001"/>
              <w:right w:val="single" w:sz="4" w:space="0" w:color="000001"/>
            </w:tcBorders>
          </w:tcPr>
          <w:p w14:paraId="725D8B40" w14:textId="77777777" w:rsidR="000054B5" w:rsidRDefault="000054B5" w:rsidP="000054B5">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en-US" w:eastAsia="en-US" w:bidi="ar-SA"/>
              </w:rPr>
              <w:t>3</w:t>
            </w:r>
          </w:p>
        </w:tc>
        <w:tc>
          <w:tcPr>
            <w:tcW w:w="3240" w:type="dxa"/>
            <w:tcBorders>
              <w:top w:val="single" w:sz="4" w:space="0" w:color="000001"/>
              <w:left w:val="single" w:sz="4" w:space="0" w:color="000001"/>
              <w:bottom w:val="single" w:sz="4" w:space="0" w:color="000001"/>
              <w:right w:val="single" w:sz="4" w:space="0" w:color="000001"/>
            </w:tcBorders>
            <w:vAlign w:val="bottom"/>
          </w:tcPr>
          <w:p w14:paraId="09B41D80" w14:textId="77777777" w:rsidR="000054B5" w:rsidRDefault="000054B5" w:rsidP="000054B5">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 xml:space="preserve">Avansuri incasate in contul comenzilor </w:t>
            </w:r>
          </w:p>
        </w:tc>
        <w:tc>
          <w:tcPr>
            <w:tcW w:w="1448" w:type="dxa"/>
            <w:tcBorders>
              <w:top w:val="single" w:sz="4" w:space="0" w:color="000001"/>
              <w:left w:val="single" w:sz="4" w:space="0" w:color="000001"/>
              <w:bottom w:val="single" w:sz="4" w:space="0" w:color="000001"/>
              <w:right w:val="single" w:sz="4" w:space="0" w:color="000001"/>
            </w:tcBorders>
          </w:tcPr>
          <w:p w14:paraId="5DDC65BB" w14:textId="573455B0" w:rsidR="000054B5" w:rsidRDefault="000054B5" w:rsidP="000054B5">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671.713</w:t>
            </w:r>
          </w:p>
        </w:tc>
        <w:tc>
          <w:tcPr>
            <w:tcW w:w="1084" w:type="dxa"/>
            <w:tcBorders>
              <w:top w:val="single" w:sz="4" w:space="0" w:color="000001"/>
              <w:left w:val="single" w:sz="4" w:space="0" w:color="000001"/>
              <w:bottom w:val="single" w:sz="4" w:space="0" w:color="000001"/>
              <w:right w:val="single" w:sz="4" w:space="0" w:color="000001"/>
            </w:tcBorders>
          </w:tcPr>
          <w:p w14:paraId="6B37938B" w14:textId="401D546B" w:rsidR="000054B5" w:rsidRDefault="000054B5" w:rsidP="000054B5">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671.713</w:t>
            </w:r>
          </w:p>
        </w:tc>
        <w:tc>
          <w:tcPr>
            <w:tcW w:w="985" w:type="dxa"/>
            <w:tcBorders>
              <w:top w:val="single" w:sz="4" w:space="0" w:color="000001"/>
              <w:left w:val="single" w:sz="4" w:space="0" w:color="000001"/>
              <w:bottom w:val="single" w:sz="4" w:space="0" w:color="000001"/>
              <w:right w:val="single" w:sz="4" w:space="0" w:color="000001"/>
            </w:tcBorders>
          </w:tcPr>
          <w:p w14:paraId="4E2428D1" w14:textId="77777777" w:rsidR="000054B5" w:rsidRDefault="000054B5" w:rsidP="000054B5">
            <w:pPr>
              <w:widowControl/>
              <w:jc w:val="right"/>
              <w:rPr>
                <w:rFonts w:ascii="Times New Roman" w:hAnsi="Times New Roman" w:cs="Times New Roman"/>
                <w:b/>
                <w:bCs/>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5C3EB45D" w14:textId="77777777" w:rsidR="000054B5" w:rsidRDefault="000054B5" w:rsidP="000054B5">
            <w:pPr>
              <w:widowControl/>
              <w:jc w:val="right"/>
              <w:rPr>
                <w:rFonts w:ascii="Times New Roman" w:hAnsi="Times New Roman" w:cs="Times New Roman"/>
                <w:b/>
                <w:bCs/>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6C9A36D7" w14:textId="1F62D05A" w:rsidR="000054B5" w:rsidRDefault="000054B5" w:rsidP="000054B5">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32.123</w:t>
            </w:r>
          </w:p>
        </w:tc>
      </w:tr>
      <w:tr w:rsidR="000054B5" w14:paraId="697AC98C" w14:textId="77777777" w:rsidTr="00DB7267">
        <w:tc>
          <w:tcPr>
            <w:tcW w:w="839" w:type="dxa"/>
            <w:tcBorders>
              <w:top w:val="single" w:sz="4" w:space="0" w:color="000001"/>
              <w:left w:val="single" w:sz="4" w:space="0" w:color="000001"/>
              <w:bottom w:val="single" w:sz="4" w:space="0" w:color="000001"/>
              <w:right w:val="single" w:sz="4" w:space="0" w:color="000001"/>
            </w:tcBorders>
          </w:tcPr>
          <w:p w14:paraId="14C66021" w14:textId="77777777" w:rsidR="000054B5" w:rsidRDefault="000054B5" w:rsidP="000054B5">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4</w:t>
            </w:r>
          </w:p>
        </w:tc>
        <w:tc>
          <w:tcPr>
            <w:tcW w:w="3240" w:type="dxa"/>
            <w:tcBorders>
              <w:top w:val="single" w:sz="4" w:space="0" w:color="000001"/>
              <w:left w:val="single" w:sz="4" w:space="0" w:color="000001"/>
              <w:bottom w:val="single" w:sz="4" w:space="0" w:color="000001"/>
              <w:right w:val="single" w:sz="4" w:space="0" w:color="000001"/>
            </w:tcBorders>
            <w:vAlign w:val="bottom"/>
          </w:tcPr>
          <w:p w14:paraId="1962889D" w14:textId="77777777" w:rsidR="000054B5" w:rsidRDefault="000054B5" w:rsidP="000054B5">
            <w:pPr>
              <w:widowControl/>
              <w:rPr>
                <w:rFonts w:ascii="Times New Roman" w:hAnsi="Times New Roman" w:cs="Times New Roman"/>
                <w:b/>
                <w:bCs/>
                <w:sz w:val="16"/>
                <w:szCs w:val="16"/>
                <w:lang w:val="it-IT" w:eastAsia="en-US" w:bidi="ar-SA"/>
              </w:rPr>
            </w:pPr>
          </w:p>
          <w:p w14:paraId="741FB278" w14:textId="77777777" w:rsidR="000054B5" w:rsidRDefault="000054B5" w:rsidP="000054B5">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 xml:space="preserve">Datorii </w:t>
            </w:r>
            <w:r w:rsidRPr="00C07342">
              <w:rPr>
                <w:rFonts w:ascii="Times New Roman" w:hAnsi="Times New Roman" w:cs="Times New Roman"/>
                <w:b/>
                <w:bCs/>
                <w:sz w:val="16"/>
                <w:szCs w:val="16"/>
                <w:lang w:val="it-IT" w:eastAsia="en-US" w:bidi="ar-SA"/>
              </w:rPr>
              <w:t>comerciale din care:</w:t>
            </w:r>
          </w:p>
        </w:tc>
        <w:tc>
          <w:tcPr>
            <w:tcW w:w="1448" w:type="dxa"/>
            <w:tcBorders>
              <w:top w:val="single" w:sz="4" w:space="0" w:color="000001"/>
              <w:left w:val="single" w:sz="4" w:space="0" w:color="000001"/>
              <w:bottom w:val="single" w:sz="4" w:space="0" w:color="000001"/>
              <w:right w:val="single" w:sz="4" w:space="0" w:color="000001"/>
            </w:tcBorders>
          </w:tcPr>
          <w:p w14:paraId="7F0E91B6" w14:textId="25BBE007" w:rsidR="000054B5" w:rsidRDefault="00B515BB" w:rsidP="000054B5">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1.485.307</w:t>
            </w:r>
          </w:p>
        </w:tc>
        <w:tc>
          <w:tcPr>
            <w:tcW w:w="1084" w:type="dxa"/>
            <w:tcBorders>
              <w:top w:val="single" w:sz="4" w:space="0" w:color="000001"/>
              <w:left w:val="single" w:sz="4" w:space="0" w:color="000001"/>
              <w:bottom w:val="single" w:sz="4" w:space="0" w:color="000001"/>
              <w:right w:val="single" w:sz="4" w:space="0" w:color="000001"/>
            </w:tcBorders>
          </w:tcPr>
          <w:p w14:paraId="6CF8F783" w14:textId="7154D01F" w:rsidR="000054B5" w:rsidRDefault="00B515BB" w:rsidP="000054B5">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1.485.307</w:t>
            </w:r>
          </w:p>
        </w:tc>
        <w:tc>
          <w:tcPr>
            <w:tcW w:w="985" w:type="dxa"/>
            <w:tcBorders>
              <w:top w:val="single" w:sz="4" w:space="0" w:color="000001"/>
              <w:left w:val="single" w:sz="4" w:space="0" w:color="000001"/>
              <w:bottom w:val="single" w:sz="4" w:space="0" w:color="000001"/>
              <w:right w:val="single" w:sz="4" w:space="0" w:color="000001"/>
            </w:tcBorders>
          </w:tcPr>
          <w:p w14:paraId="263C5B4C" w14:textId="77777777" w:rsidR="000054B5" w:rsidRDefault="000054B5" w:rsidP="000054B5">
            <w:pPr>
              <w:widowControl/>
              <w:jc w:val="right"/>
              <w:rPr>
                <w:rFonts w:ascii="Times New Roman" w:hAnsi="Times New Roman" w:cs="Times New Roman"/>
                <w:b/>
                <w:bCs/>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74872C14" w14:textId="77777777" w:rsidR="000054B5" w:rsidRDefault="000054B5" w:rsidP="000054B5">
            <w:pPr>
              <w:widowControl/>
              <w:jc w:val="right"/>
              <w:rPr>
                <w:rFonts w:ascii="Times New Roman" w:hAnsi="Times New Roman" w:cs="Times New Roman"/>
                <w:b/>
                <w:bCs/>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00B2E152" w14:textId="20CD7349" w:rsidR="000054B5" w:rsidRDefault="000054B5" w:rsidP="000054B5">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719.764</w:t>
            </w:r>
          </w:p>
        </w:tc>
      </w:tr>
      <w:tr w:rsidR="000054B5" w14:paraId="4F1616F3" w14:textId="77777777" w:rsidTr="00DB7267">
        <w:tc>
          <w:tcPr>
            <w:tcW w:w="839" w:type="dxa"/>
            <w:tcBorders>
              <w:top w:val="single" w:sz="4" w:space="0" w:color="000001"/>
              <w:left w:val="single" w:sz="4" w:space="0" w:color="000001"/>
              <w:bottom w:val="single" w:sz="4" w:space="0" w:color="000001"/>
              <w:right w:val="single" w:sz="4" w:space="0" w:color="000001"/>
            </w:tcBorders>
          </w:tcPr>
          <w:p w14:paraId="2692F9FF" w14:textId="77777777" w:rsidR="000054B5" w:rsidRDefault="000054B5" w:rsidP="000054B5">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5</w:t>
            </w:r>
          </w:p>
        </w:tc>
        <w:tc>
          <w:tcPr>
            <w:tcW w:w="3240" w:type="dxa"/>
            <w:tcBorders>
              <w:top w:val="single" w:sz="4" w:space="0" w:color="000001"/>
              <w:left w:val="single" w:sz="4" w:space="0" w:color="000001"/>
              <w:bottom w:val="single" w:sz="4" w:space="0" w:color="000001"/>
              <w:right w:val="single" w:sz="4" w:space="0" w:color="000001"/>
            </w:tcBorders>
            <w:vAlign w:val="bottom"/>
          </w:tcPr>
          <w:p w14:paraId="6F8D6D6C" w14:textId="77777777" w:rsidR="000054B5" w:rsidRDefault="000054B5" w:rsidP="000054B5">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 xml:space="preserve">Datorii comerciale cu entitati afiliate si alte parti legate </w:t>
            </w:r>
          </w:p>
        </w:tc>
        <w:tc>
          <w:tcPr>
            <w:tcW w:w="1448" w:type="dxa"/>
            <w:tcBorders>
              <w:top w:val="single" w:sz="4" w:space="0" w:color="000001"/>
              <w:left w:val="single" w:sz="4" w:space="0" w:color="000001"/>
              <w:bottom w:val="single" w:sz="4" w:space="0" w:color="000001"/>
              <w:right w:val="single" w:sz="4" w:space="0" w:color="000001"/>
            </w:tcBorders>
          </w:tcPr>
          <w:p w14:paraId="1FABB482" w14:textId="7B09F2BA" w:rsidR="000054B5" w:rsidRDefault="000054B5" w:rsidP="000054B5">
            <w:pPr>
              <w:widowControl/>
              <w:jc w:val="right"/>
              <w:rPr>
                <w:rFonts w:ascii="Times New Roman" w:hAnsi="Times New Roman" w:cs="Times New Roman"/>
                <w:b/>
                <w:bCs/>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tcPr>
          <w:p w14:paraId="1938A4D6" w14:textId="5661A529" w:rsidR="000054B5" w:rsidRDefault="000054B5" w:rsidP="000054B5">
            <w:pPr>
              <w:widowControl/>
              <w:jc w:val="right"/>
              <w:rPr>
                <w:rFonts w:ascii="Times New Roman" w:hAnsi="Times New Roman" w:cs="Times New Roman"/>
                <w:b/>
                <w:bCs/>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tcPr>
          <w:p w14:paraId="2D1875C4" w14:textId="77777777" w:rsidR="000054B5" w:rsidRDefault="000054B5" w:rsidP="000054B5">
            <w:pPr>
              <w:widowControl/>
              <w:jc w:val="right"/>
              <w:rPr>
                <w:rFonts w:ascii="Times New Roman" w:hAnsi="Times New Roman" w:cs="Times New Roman"/>
                <w:b/>
                <w:bCs/>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1E6AB9BF" w14:textId="77777777" w:rsidR="000054B5" w:rsidRDefault="000054B5" w:rsidP="000054B5">
            <w:pPr>
              <w:widowControl/>
              <w:jc w:val="right"/>
              <w:rPr>
                <w:rFonts w:ascii="Times New Roman" w:hAnsi="Times New Roman" w:cs="Times New Roman"/>
                <w:b/>
                <w:bCs/>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7F648A2F" w14:textId="22FB180C" w:rsidR="000054B5" w:rsidRDefault="000054B5" w:rsidP="000054B5">
            <w:pPr>
              <w:widowControl/>
              <w:jc w:val="right"/>
              <w:rPr>
                <w:rFonts w:ascii="Times New Roman" w:hAnsi="Times New Roman" w:cs="Times New Roman"/>
                <w:b/>
                <w:bCs/>
                <w:sz w:val="16"/>
                <w:szCs w:val="16"/>
                <w:lang w:val="it-IT" w:eastAsia="en-US" w:bidi="ar-SA"/>
              </w:rPr>
            </w:pPr>
          </w:p>
        </w:tc>
      </w:tr>
      <w:tr w:rsidR="000054B5" w:rsidRPr="00647EEE" w14:paraId="2D6AB365" w14:textId="77777777" w:rsidTr="00DB7267">
        <w:tc>
          <w:tcPr>
            <w:tcW w:w="839" w:type="dxa"/>
            <w:tcBorders>
              <w:top w:val="single" w:sz="4" w:space="0" w:color="000001"/>
              <w:left w:val="single" w:sz="4" w:space="0" w:color="000001"/>
              <w:bottom w:val="single" w:sz="4" w:space="0" w:color="000001"/>
              <w:right w:val="single" w:sz="4" w:space="0" w:color="000001"/>
            </w:tcBorders>
          </w:tcPr>
          <w:p w14:paraId="1D7B3515" w14:textId="77777777" w:rsidR="000054B5" w:rsidRDefault="000054B5" w:rsidP="000054B5">
            <w:pPr>
              <w:widowControl/>
              <w:rPr>
                <w:rFonts w:ascii="Times New Roman" w:hAnsi="Times New Roman" w:cs="Times New Roman"/>
                <w:b/>
                <w:bCs/>
                <w:sz w:val="16"/>
                <w:szCs w:val="16"/>
                <w:lang w:val="fr-FR" w:eastAsia="en-US" w:bidi="ar-SA"/>
              </w:rPr>
            </w:pPr>
            <w:r>
              <w:rPr>
                <w:rFonts w:ascii="Times New Roman" w:hAnsi="Times New Roman" w:cs="Times New Roman"/>
                <w:b/>
                <w:bCs/>
                <w:sz w:val="16"/>
                <w:szCs w:val="16"/>
                <w:lang w:val="fr-FR" w:eastAsia="en-US" w:bidi="ar-SA"/>
              </w:rPr>
              <w:t>6</w:t>
            </w:r>
          </w:p>
        </w:tc>
        <w:tc>
          <w:tcPr>
            <w:tcW w:w="3240" w:type="dxa"/>
            <w:tcBorders>
              <w:top w:val="single" w:sz="4" w:space="0" w:color="000001"/>
              <w:left w:val="single" w:sz="4" w:space="0" w:color="000001"/>
              <w:bottom w:val="single" w:sz="4" w:space="0" w:color="000001"/>
              <w:right w:val="single" w:sz="4" w:space="0" w:color="000001"/>
            </w:tcBorders>
            <w:vAlign w:val="bottom"/>
          </w:tcPr>
          <w:p w14:paraId="1AB02113" w14:textId="77777777" w:rsidR="000054B5" w:rsidRDefault="000054B5" w:rsidP="000054B5">
            <w:pPr>
              <w:widowControl/>
              <w:rPr>
                <w:rFonts w:ascii="Times New Roman" w:hAnsi="Times New Roman" w:cs="Times New Roman"/>
                <w:b/>
                <w:bCs/>
                <w:sz w:val="16"/>
                <w:szCs w:val="16"/>
                <w:lang w:val="fr-FR" w:eastAsia="en-US" w:bidi="ar-SA"/>
              </w:rPr>
            </w:pPr>
            <w:r>
              <w:rPr>
                <w:rFonts w:ascii="Times New Roman" w:hAnsi="Times New Roman" w:cs="Times New Roman"/>
                <w:b/>
                <w:bCs/>
                <w:sz w:val="16"/>
                <w:szCs w:val="16"/>
                <w:lang w:val="fr-FR" w:eastAsia="en-US" w:bidi="ar-SA"/>
              </w:rPr>
              <w:t xml:space="preserve">Efecte de comert de platit </w:t>
            </w:r>
          </w:p>
        </w:tc>
        <w:tc>
          <w:tcPr>
            <w:tcW w:w="1448" w:type="dxa"/>
            <w:tcBorders>
              <w:top w:val="single" w:sz="4" w:space="0" w:color="000001"/>
              <w:left w:val="single" w:sz="4" w:space="0" w:color="000001"/>
              <w:bottom w:val="single" w:sz="4" w:space="0" w:color="000001"/>
              <w:right w:val="single" w:sz="4" w:space="0" w:color="000001"/>
            </w:tcBorders>
          </w:tcPr>
          <w:p w14:paraId="71F1A373" w14:textId="77777777" w:rsidR="000054B5" w:rsidRDefault="000054B5" w:rsidP="000054B5">
            <w:pPr>
              <w:widowControl/>
              <w:jc w:val="right"/>
              <w:rPr>
                <w:rFonts w:ascii="Times New Roman" w:hAnsi="Times New Roman" w:cs="Times New Roman"/>
                <w:b/>
                <w:bCs/>
                <w:sz w:val="16"/>
                <w:szCs w:val="16"/>
                <w:lang w:val="fr-FR" w:eastAsia="en-US" w:bidi="ar-SA"/>
              </w:rPr>
            </w:pPr>
          </w:p>
        </w:tc>
        <w:tc>
          <w:tcPr>
            <w:tcW w:w="1084" w:type="dxa"/>
            <w:tcBorders>
              <w:top w:val="single" w:sz="4" w:space="0" w:color="000001"/>
              <w:left w:val="single" w:sz="4" w:space="0" w:color="000001"/>
              <w:bottom w:val="single" w:sz="4" w:space="0" w:color="000001"/>
              <w:right w:val="single" w:sz="4" w:space="0" w:color="000001"/>
            </w:tcBorders>
          </w:tcPr>
          <w:p w14:paraId="5E1872E7" w14:textId="77777777" w:rsidR="000054B5" w:rsidRDefault="000054B5" w:rsidP="000054B5">
            <w:pPr>
              <w:widowControl/>
              <w:jc w:val="right"/>
              <w:rPr>
                <w:rFonts w:ascii="Times New Roman" w:hAnsi="Times New Roman" w:cs="Times New Roman"/>
                <w:b/>
                <w:bCs/>
                <w:sz w:val="16"/>
                <w:szCs w:val="16"/>
                <w:lang w:val="fr-FR" w:eastAsia="en-US" w:bidi="ar-SA"/>
              </w:rPr>
            </w:pPr>
          </w:p>
        </w:tc>
        <w:tc>
          <w:tcPr>
            <w:tcW w:w="985" w:type="dxa"/>
            <w:tcBorders>
              <w:top w:val="single" w:sz="4" w:space="0" w:color="000001"/>
              <w:left w:val="single" w:sz="4" w:space="0" w:color="000001"/>
              <w:bottom w:val="single" w:sz="4" w:space="0" w:color="000001"/>
              <w:right w:val="single" w:sz="4" w:space="0" w:color="000001"/>
            </w:tcBorders>
          </w:tcPr>
          <w:p w14:paraId="6AFCF922" w14:textId="77777777" w:rsidR="000054B5" w:rsidRDefault="000054B5" w:rsidP="000054B5">
            <w:pPr>
              <w:widowControl/>
              <w:jc w:val="right"/>
              <w:rPr>
                <w:rFonts w:ascii="Times New Roman" w:hAnsi="Times New Roman" w:cs="Times New Roman"/>
                <w:b/>
                <w:bCs/>
                <w:sz w:val="16"/>
                <w:szCs w:val="16"/>
                <w:lang w:val="fr-FR"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05EE78CD" w14:textId="77777777" w:rsidR="000054B5" w:rsidRDefault="000054B5" w:rsidP="000054B5">
            <w:pPr>
              <w:widowControl/>
              <w:jc w:val="right"/>
              <w:rPr>
                <w:rFonts w:ascii="Times New Roman" w:hAnsi="Times New Roman" w:cs="Times New Roman"/>
                <w:b/>
                <w:bCs/>
                <w:sz w:val="16"/>
                <w:szCs w:val="16"/>
                <w:lang w:val="fr-FR"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289D163C" w14:textId="77777777" w:rsidR="000054B5" w:rsidRDefault="000054B5" w:rsidP="000054B5">
            <w:pPr>
              <w:widowControl/>
              <w:jc w:val="right"/>
              <w:rPr>
                <w:rFonts w:ascii="Times New Roman" w:hAnsi="Times New Roman" w:cs="Times New Roman"/>
                <w:b/>
                <w:bCs/>
                <w:sz w:val="16"/>
                <w:szCs w:val="16"/>
                <w:lang w:val="fr-FR" w:eastAsia="en-US" w:bidi="ar-SA"/>
              </w:rPr>
            </w:pPr>
          </w:p>
        </w:tc>
      </w:tr>
      <w:tr w:rsidR="000054B5" w14:paraId="27516E55" w14:textId="77777777" w:rsidTr="00DB7267">
        <w:tc>
          <w:tcPr>
            <w:tcW w:w="839" w:type="dxa"/>
            <w:tcBorders>
              <w:top w:val="single" w:sz="4" w:space="0" w:color="000001"/>
              <w:left w:val="single" w:sz="4" w:space="0" w:color="000001"/>
              <w:bottom w:val="single" w:sz="4" w:space="0" w:color="000001"/>
              <w:right w:val="single" w:sz="4" w:space="0" w:color="000001"/>
            </w:tcBorders>
          </w:tcPr>
          <w:p w14:paraId="7170FAFC" w14:textId="77777777" w:rsidR="000054B5" w:rsidRDefault="000054B5" w:rsidP="000054B5">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7</w:t>
            </w:r>
          </w:p>
        </w:tc>
        <w:tc>
          <w:tcPr>
            <w:tcW w:w="3240" w:type="dxa"/>
            <w:tcBorders>
              <w:top w:val="single" w:sz="4" w:space="0" w:color="000001"/>
              <w:left w:val="single" w:sz="4" w:space="0" w:color="000001"/>
              <w:bottom w:val="single" w:sz="4" w:space="0" w:color="000001"/>
              <w:right w:val="single" w:sz="4" w:space="0" w:color="000001"/>
            </w:tcBorders>
            <w:vAlign w:val="bottom"/>
          </w:tcPr>
          <w:p w14:paraId="165998D3" w14:textId="77777777" w:rsidR="000054B5" w:rsidRDefault="000054B5" w:rsidP="000054B5">
            <w:pPr>
              <w:widowControl/>
              <w:rPr>
                <w:rFonts w:ascii="Times New Roman" w:hAnsi="Times New Roman" w:cs="Times New Roman"/>
                <w:b/>
                <w:bCs/>
                <w:sz w:val="16"/>
                <w:szCs w:val="16"/>
                <w:lang w:val="en-US" w:eastAsia="en-US" w:bidi="ar-SA"/>
              </w:rPr>
            </w:pPr>
            <w:r>
              <w:rPr>
                <w:rFonts w:ascii="Times New Roman" w:hAnsi="Times New Roman" w:cs="Times New Roman"/>
                <w:b/>
                <w:bCs/>
                <w:sz w:val="16"/>
                <w:szCs w:val="16"/>
                <w:lang w:val="en-US" w:eastAsia="en-US" w:bidi="ar-SA"/>
              </w:rPr>
              <w:t xml:space="preserve">Sume datorate entitatilor afiliate </w:t>
            </w:r>
          </w:p>
        </w:tc>
        <w:tc>
          <w:tcPr>
            <w:tcW w:w="1448" w:type="dxa"/>
            <w:tcBorders>
              <w:top w:val="single" w:sz="4" w:space="0" w:color="000001"/>
              <w:left w:val="single" w:sz="4" w:space="0" w:color="000001"/>
              <w:bottom w:val="single" w:sz="4" w:space="0" w:color="000001"/>
              <w:right w:val="single" w:sz="4" w:space="0" w:color="000001"/>
            </w:tcBorders>
          </w:tcPr>
          <w:p w14:paraId="06489320" w14:textId="77777777" w:rsidR="000054B5" w:rsidRDefault="000054B5" w:rsidP="000054B5">
            <w:pPr>
              <w:widowControl/>
              <w:jc w:val="right"/>
              <w:rPr>
                <w:rFonts w:ascii="Times New Roman" w:hAnsi="Times New Roman" w:cs="Times New Roman"/>
                <w:b/>
                <w:bCs/>
                <w:sz w:val="16"/>
                <w:szCs w:val="16"/>
                <w:lang w:val="en-US" w:eastAsia="en-US" w:bidi="ar-SA"/>
              </w:rPr>
            </w:pPr>
          </w:p>
        </w:tc>
        <w:tc>
          <w:tcPr>
            <w:tcW w:w="1084" w:type="dxa"/>
            <w:tcBorders>
              <w:top w:val="single" w:sz="4" w:space="0" w:color="000001"/>
              <w:left w:val="single" w:sz="4" w:space="0" w:color="000001"/>
              <w:bottom w:val="single" w:sz="4" w:space="0" w:color="000001"/>
              <w:right w:val="single" w:sz="4" w:space="0" w:color="000001"/>
            </w:tcBorders>
          </w:tcPr>
          <w:p w14:paraId="2940D625" w14:textId="77777777" w:rsidR="000054B5" w:rsidRDefault="000054B5" w:rsidP="000054B5">
            <w:pPr>
              <w:widowControl/>
              <w:jc w:val="right"/>
              <w:rPr>
                <w:rFonts w:ascii="Times New Roman" w:hAnsi="Times New Roman" w:cs="Times New Roman"/>
                <w:b/>
                <w:bCs/>
                <w:sz w:val="16"/>
                <w:szCs w:val="16"/>
                <w:lang w:val="en-US" w:eastAsia="en-US" w:bidi="ar-SA"/>
              </w:rPr>
            </w:pPr>
          </w:p>
        </w:tc>
        <w:tc>
          <w:tcPr>
            <w:tcW w:w="985" w:type="dxa"/>
            <w:tcBorders>
              <w:top w:val="single" w:sz="4" w:space="0" w:color="000001"/>
              <w:left w:val="single" w:sz="4" w:space="0" w:color="000001"/>
              <w:bottom w:val="single" w:sz="4" w:space="0" w:color="000001"/>
              <w:right w:val="single" w:sz="4" w:space="0" w:color="000001"/>
            </w:tcBorders>
          </w:tcPr>
          <w:p w14:paraId="376400AA" w14:textId="77777777" w:rsidR="000054B5" w:rsidRDefault="000054B5" w:rsidP="000054B5">
            <w:pPr>
              <w:widowControl/>
              <w:jc w:val="right"/>
              <w:rPr>
                <w:rFonts w:ascii="Times New Roman" w:hAnsi="Times New Roman" w:cs="Times New Roman"/>
                <w:b/>
                <w:bCs/>
                <w:sz w:val="16"/>
                <w:szCs w:val="16"/>
                <w:lang w:val="en-US"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127A4E94" w14:textId="77777777" w:rsidR="000054B5" w:rsidRDefault="000054B5" w:rsidP="000054B5">
            <w:pPr>
              <w:widowControl/>
              <w:jc w:val="right"/>
              <w:rPr>
                <w:rFonts w:ascii="Times New Roman" w:hAnsi="Times New Roman" w:cs="Times New Roman"/>
                <w:b/>
                <w:bCs/>
                <w:sz w:val="16"/>
                <w:szCs w:val="16"/>
                <w:lang w:val="en-US"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79254EEA" w14:textId="77777777" w:rsidR="000054B5" w:rsidRDefault="000054B5" w:rsidP="000054B5">
            <w:pPr>
              <w:widowControl/>
              <w:jc w:val="right"/>
              <w:rPr>
                <w:rFonts w:ascii="Times New Roman" w:hAnsi="Times New Roman" w:cs="Times New Roman"/>
                <w:b/>
                <w:bCs/>
                <w:sz w:val="16"/>
                <w:szCs w:val="16"/>
                <w:lang w:val="en-US" w:eastAsia="en-US" w:bidi="ar-SA"/>
              </w:rPr>
            </w:pPr>
          </w:p>
        </w:tc>
      </w:tr>
      <w:tr w:rsidR="000054B5" w:rsidRPr="00647EEE" w14:paraId="747D63D6" w14:textId="77777777" w:rsidTr="00DB7267">
        <w:tc>
          <w:tcPr>
            <w:tcW w:w="839" w:type="dxa"/>
            <w:tcBorders>
              <w:top w:val="single" w:sz="4" w:space="0" w:color="000001"/>
              <w:left w:val="single" w:sz="4" w:space="0" w:color="000001"/>
              <w:bottom w:val="single" w:sz="4" w:space="0" w:color="000001"/>
              <w:right w:val="single" w:sz="4" w:space="0" w:color="000001"/>
            </w:tcBorders>
          </w:tcPr>
          <w:p w14:paraId="7A026826" w14:textId="77777777" w:rsidR="000054B5" w:rsidRDefault="000054B5" w:rsidP="000054B5">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en-US" w:eastAsia="en-US" w:bidi="ar-SA"/>
              </w:rPr>
              <w:t>8</w:t>
            </w:r>
          </w:p>
        </w:tc>
        <w:tc>
          <w:tcPr>
            <w:tcW w:w="3240" w:type="dxa"/>
            <w:tcBorders>
              <w:top w:val="single" w:sz="4" w:space="0" w:color="000001"/>
              <w:left w:val="single" w:sz="4" w:space="0" w:color="000001"/>
              <w:bottom w:val="single" w:sz="4" w:space="0" w:color="000001"/>
              <w:right w:val="single" w:sz="4" w:space="0" w:color="000001"/>
            </w:tcBorders>
          </w:tcPr>
          <w:p w14:paraId="49627FA0" w14:textId="77777777" w:rsidR="000054B5" w:rsidRDefault="000054B5" w:rsidP="000054B5">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Sume datorate entitatilor cu interese de participare si alte parti legate</w:t>
            </w:r>
          </w:p>
        </w:tc>
        <w:tc>
          <w:tcPr>
            <w:tcW w:w="1448" w:type="dxa"/>
            <w:tcBorders>
              <w:top w:val="single" w:sz="4" w:space="0" w:color="000001"/>
              <w:left w:val="single" w:sz="4" w:space="0" w:color="000001"/>
              <w:bottom w:val="single" w:sz="4" w:space="0" w:color="000001"/>
              <w:right w:val="single" w:sz="4" w:space="0" w:color="000001"/>
            </w:tcBorders>
          </w:tcPr>
          <w:p w14:paraId="62C706D9" w14:textId="77777777" w:rsidR="000054B5" w:rsidRDefault="000054B5" w:rsidP="000054B5">
            <w:pPr>
              <w:widowControl/>
              <w:jc w:val="right"/>
              <w:rPr>
                <w:rFonts w:ascii="Times New Roman" w:hAnsi="Times New Roman" w:cs="Times New Roman"/>
                <w:b/>
                <w:bCs/>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tcPr>
          <w:p w14:paraId="085E97FD" w14:textId="77777777" w:rsidR="000054B5" w:rsidRDefault="000054B5" w:rsidP="000054B5">
            <w:pPr>
              <w:widowControl/>
              <w:jc w:val="right"/>
              <w:rPr>
                <w:rFonts w:ascii="Times New Roman" w:hAnsi="Times New Roman" w:cs="Times New Roman"/>
                <w:b/>
                <w:bCs/>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tcPr>
          <w:p w14:paraId="2FF980A1" w14:textId="77777777" w:rsidR="000054B5" w:rsidRDefault="000054B5" w:rsidP="000054B5">
            <w:pPr>
              <w:widowControl/>
              <w:jc w:val="right"/>
              <w:rPr>
                <w:rFonts w:ascii="Times New Roman" w:hAnsi="Times New Roman" w:cs="Times New Roman"/>
                <w:b/>
                <w:bCs/>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11C8716A" w14:textId="77777777" w:rsidR="000054B5" w:rsidRDefault="000054B5" w:rsidP="000054B5">
            <w:pPr>
              <w:widowControl/>
              <w:jc w:val="right"/>
              <w:rPr>
                <w:rFonts w:ascii="Times New Roman" w:hAnsi="Times New Roman" w:cs="Times New Roman"/>
                <w:b/>
                <w:bCs/>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51B3A994" w14:textId="77777777" w:rsidR="000054B5" w:rsidRDefault="000054B5" w:rsidP="000054B5">
            <w:pPr>
              <w:widowControl/>
              <w:jc w:val="right"/>
              <w:rPr>
                <w:rFonts w:ascii="Times New Roman" w:hAnsi="Times New Roman" w:cs="Times New Roman"/>
                <w:b/>
                <w:bCs/>
                <w:sz w:val="16"/>
                <w:szCs w:val="16"/>
                <w:lang w:val="it-IT" w:eastAsia="en-US" w:bidi="ar-SA"/>
              </w:rPr>
            </w:pPr>
          </w:p>
        </w:tc>
      </w:tr>
      <w:tr w:rsidR="000054B5" w14:paraId="65C95FED" w14:textId="77777777" w:rsidTr="00DB7267">
        <w:tc>
          <w:tcPr>
            <w:tcW w:w="839" w:type="dxa"/>
            <w:tcBorders>
              <w:top w:val="single" w:sz="4" w:space="0" w:color="000001"/>
              <w:left w:val="single" w:sz="4" w:space="0" w:color="000001"/>
              <w:bottom w:val="single" w:sz="4" w:space="0" w:color="000001"/>
              <w:right w:val="single" w:sz="4" w:space="0" w:color="000001"/>
            </w:tcBorders>
          </w:tcPr>
          <w:p w14:paraId="096BF71D" w14:textId="77777777" w:rsidR="000054B5" w:rsidRDefault="000054B5" w:rsidP="000054B5">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9</w:t>
            </w:r>
          </w:p>
        </w:tc>
        <w:tc>
          <w:tcPr>
            <w:tcW w:w="3240" w:type="dxa"/>
            <w:tcBorders>
              <w:top w:val="single" w:sz="4" w:space="0" w:color="000001"/>
              <w:left w:val="single" w:sz="4" w:space="0" w:color="000001"/>
              <w:bottom w:val="single" w:sz="4" w:space="0" w:color="000001"/>
              <w:right w:val="single" w:sz="4" w:space="0" w:color="000001"/>
            </w:tcBorders>
            <w:vAlign w:val="bottom"/>
          </w:tcPr>
          <w:p w14:paraId="0DF3DC72" w14:textId="77777777" w:rsidR="000054B5" w:rsidRDefault="000054B5" w:rsidP="000054B5">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Alte datorii inclusiv datorii fiscale si datorii privind asigurari sociale din care:</w:t>
            </w:r>
          </w:p>
        </w:tc>
        <w:tc>
          <w:tcPr>
            <w:tcW w:w="1448" w:type="dxa"/>
            <w:tcBorders>
              <w:top w:val="single" w:sz="4" w:space="0" w:color="000001"/>
              <w:left w:val="single" w:sz="4" w:space="0" w:color="000001"/>
              <w:bottom w:val="single" w:sz="4" w:space="0" w:color="000001"/>
              <w:right w:val="single" w:sz="4" w:space="0" w:color="000001"/>
            </w:tcBorders>
          </w:tcPr>
          <w:p w14:paraId="5F5CAAC6" w14:textId="2C5442FA" w:rsidR="000054B5" w:rsidRDefault="000054B5" w:rsidP="000054B5">
            <w:pPr>
              <w:widowControl/>
              <w:jc w:val="right"/>
              <w:rPr>
                <w:rFonts w:ascii="Times New Roman" w:hAnsi="Times New Roman" w:cs="Times New Roman"/>
                <w:b/>
                <w:bCs/>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tcPr>
          <w:p w14:paraId="011051F7" w14:textId="3631B75D" w:rsidR="000054B5" w:rsidRDefault="000054B5" w:rsidP="000054B5">
            <w:pPr>
              <w:widowControl/>
              <w:jc w:val="right"/>
              <w:rPr>
                <w:rFonts w:ascii="Times New Roman" w:hAnsi="Times New Roman" w:cs="Times New Roman"/>
                <w:b/>
                <w:bCs/>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tcPr>
          <w:p w14:paraId="6A2510A6" w14:textId="77777777" w:rsidR="000054B5" w:rsidRDefault="000054B5" w:rsidP="000054B5">
            <w:pPr>
              <w:widowControl/>
              <w:jc w:val="right"/>
              <w:rPr>
                <w:rFonts w:ascii="Times New Roman" w:hAnsi="Times New Roman" w:cs="Times New Roman"/>
                <w:b/>
                <w:bCs/>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2AFC98AF" w14:textId="77777777" w:rsidR="000054B5" w:rsidRDefault="000054B5" w:rsidP="000054B5">
            <w:pPr>
              <w:widowControl/>
              <w:jc w:val="right"/>
              <w:rPr>
                <w:rFonts w:ascii="Times New Roman" w:hAnsi="Times New Roman" w:cs="Times New Roman"/>
                <w:b/>
                <w:bCs/>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377A317D" w14:textId="2ADC060D" w:rsidR="000054B5" w:rsidRDefault="000054B5" w:rsidP="000054B5">
            <w:pPr>
              <w:widowControl/>
              <w:jc w:val="right"/>
              <w:rPr>
                <w:rFonts w:ascii="Times New Roman" w:hAnsi="Times New Roman" w:cs="Times New Roman"/>
                <w:b/>
                <w:bCs/>
                <w:sz w:val="16"/>
                <w:szCs w:val="16"/>
                <w:lang w:val="it-IT" w:eastAsia="en-US" w:bidi="ar-SA"/>
              </w:rPr>
            </w:pPr>
          </w:p>
        </w:tc>
      </w:tr>
      <w:tr w:rsidR="000054B5" w14:paraId="626440C1" w14:textId="77777777" w:rsidTr="00DB7267">
        <w:tc>
          <w:tcPr>
            <w:tcW w:w="839" w:type="dxa"/>
            <w:tcBorders>
              <w:top w:val="single" w:sz="4" w:space="0" w:color="000001"/>
              <w:left w:val="single" w:sz="4" w:space="0" w:color="000001"/>
              <w:bottom w:val="single" w:sz="4" w:space="0" w:color="000001"/>
              <w:right w:val="single" w:sz="4" w:space="0" w:color="000001"/>
            </w:tcBorders>
          </w:tcPr>
          <w:p w14:paraId="7971E6EE" w14:textId="77777777" w:rsidR="000054B5" w:rsidRDefault="000054B5" w:rsidP="000054B5">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vAlign w:val="bottom"/>
          </w:tcPr>
          <w:p w14:paraId="21B51E84" w14:textId="77777777" w:rsidR="000054B5" w:rsidRDefault="000054B5" w:rsidP="000054B5">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Credite externe guvernamentale</w:t>
            </w:r>
          </w:p>
        </w:tc>
        <w:tc>
          <w:tcPr>
            <w:tcW w:w="1448" w:type="dxa"/>
            <w:tcBorders>
              <w:top w:val="single" w:sz="4" w:space="0" w:color="000001"/>
              <w:left w:val="single" w:sz="4" w:space="0" w:color="000001"/>
              <w:bottom w:val="single" w:sz="4" w:space="0" w:color="000001"/>
              <w:right w:val="single" w:sz="4" w:space="0" w:color="000001"/>
            </w:tcBorders>
          </w:tcPr>
          <w:p w14:paraId="3C6070B7" w14:textId="77777777" w:rsidR="000054B5" w:rsidRDefault="000054B5" w:rsidP="000054B5">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tcPr>
          <w:p w14:paraId="5AD0F040" w14:textId="77777777" w:rsidR="000054B5" w:rsidRDefault="000054B5" w:rsidP="000054B5">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tcPr>
          <w:p w14:paraId="1C9DA3F0" w14:textId="77777777" w:rsidR="000054B5" w:rsidRDefault="000054B5" w:rsidP="000054B5">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66A6FC1C" w14:textId="77777777" w:rsidR="000054B5" w:rsidRDefault="000054B5" w:rsidP="000054B5">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2F22BAC7" w14:textId="77777777" w:rsidR="000054B5" w:rsidRDefault="000054B5" w:rsidP="000054B5">
            <w:pPr>
              <w:widowControl/>
              <w:jc w:val="right"/>
              <w:rPr>
                <w:rFonts w:ascii="Times New Roman" w:hAnsi="Times New Roman" w:cs="Times New Roman"/>
                <w:sz w:val="16"/>
                <w:szCs w:val="16"/>
                <w:lang w:val="it-IT" w:eastAsia="en-US" w:bidi="ar-SA"/>
              </w:rPr>
            </w:pPr>
          </w:p>
        </w:tc>
      </w:tr>
      <w:tr w:rsidR="000054B5" w:rsidRPr="00647EEE" w14:paraId="7007F2CE" w14:textId="77777777" w:rsidTr="00DB7267">
        <w:tc>
          <w:tcPr>
            <w:tcW w:w="839" w:type="dxa"/>
            <w:tcBorders>
              <w:top w:val="single" w:sz="4" w:space="0" w:color="000001"/>
              <w:left w:val="single" w:sz="4" w:space="0" w:color="000001"/>
              <w:bottom w:val="single" w:sz="4" w:space="0" w:color="000001"/>
              <w:right w:val="single" w:sz="4" w:space="0" w:color="000001"/>
            </w:tcBorders>
          </w:tcPr>
          <w:p w14:paraId="3B150B7F" w14:textId="77777777" w:rsidR="000054B5" w:rsidRDefault="000054B5" w:rsidP="000054B5">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vAlign w:val="bottom"/>
          </w:tcPr>
          <w:p w14:paraId="3166E9BE" w14:textId="77777777" w:rsidR="000054B5" w:rsidRDefault="000054B5" w:rsidP="000054B5">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ro-RO" w:eastAsia="ro-RO" w:bidi="ar-SA"/>
              </w:rPr>
              <w:t>Credite de la trezoreria statului</w:t>
            </w:r>
          </w:p>
        </w:tc>
        <w:tc>
          <w:tcPr>
            <w:tcW w:w="1448" w:type="dxa"/>
            <w:tcBorders>
              <w:top w:val="single" w:sz="4" w:space="0" w:color="000001"/>
              <w:left w:val="single" w:sz="4" w:space="0" w:color="000001"/>
              <w:bottom w:val="single" w:sz="4" w:space="0" w:color="000001"/>
              <w:right w:val="single" w:sz="4" w:space="0" w:color="000001"/>
            </w:tcBorders>
          </w:tcPr>
          <w:p w14:paraId="5421F95C" w14:textId="77777777" w:rsidR="000054B5" w:rsidRDefault="000054B5" w:rsidP="000054B5">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tcPr>
          <w:p w14:paraId="3668285F" w14:textId="77777777" w:rsidR="000054B5" w:rsidRDefault="000054B5" w:rsidP="000054B5">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tcPr>
          <w:p w14:paraId="54E19835" w14:textId="77777777" w:rsidR="000054B5" w:rsidRDefault="000054B5" w:rsidP="000054B5">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6D98FEF8" w14:textId="77777777" w:rsidR="000054B5" w:rsidRDefault="000054B5" w:rsidP="000054B5">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217A6881" w14:textId="77777777" w:rsidR="000054B5" w:rsidRDefault="000054B5" w:rsidP="000054B5">
            <w:pPr>
              <w:widowControl/>
              <w:jc w:val="right"/>
              <w:rPr>
                <w:rFonts w:ascii="Times New Roman" w:hAnsi="Times New Roman" w:cs="Times New Roman"/>
                <w:sz w:val="16"/>
                <w:szCs w:val="16"/>
                <w:lang w:val="it-IT" w:eastAsia="en-US" w:bidi="ar-SA"/>
              </w:rPr>
            </w:pPr>
          </w:p>
        </w:tc>
      </w:tr>
      <w:tr w:rsidR="000054B5" w14:paraId="7779E15A" w14:textId="77777777" w:rsidTr="00DB7267">
        <w:tc>
          <w:tcPr>
            <w:tcW w:w="839" w:type="dxa"/>
            <w:tcBorders>
              <w:top w:val="single" w:sz="4" w:space="0" w:color="000001"/>
              <w:left w:val="single" w:sz="4" w:space="0" w:color="000001"/>
              <w:bottom w:val="single" w:sz="4" w:space="0" w:color="000001"/>
              <w:right w:val="single" w:sz="4" w:space="0" w:color="000001"/>
            </w:tcBorders>
          </w:tcPr>
          <w:p w14:paraId="7BFAAFC9" w14:textId="77777777" w:rsidR="000054B5" w:rsidRDefault="000054B5" w:rsidP="000054B5">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vAlign w:val="bottom"/>
          </w:tcPr>
          <w:p w14:paraId="5B36A209" w14:textId="77777777" w:rsidR="000054B5" w:rsidRDefault="000054B5" w:rsidP="000054B5">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ro-RO" w:eastAsia="ro-RO" w:bidi="ar-SA"/>
              </w:rPr>
              <w:t>Alte împrumuturi şi datorii asimilate</w:t>
            </w:r>
          </w:p>
        </w:tc>
        <w:tc>
          <w:tcPr>
            <w:tcW w:w="1448" w:type="dxa"/>
            <w:tcBorders>
              <w:top w:val="single" w:sz="4" w:space="0" w:color="000001"/>
              <w:left w:val="single" w:sz="4" w:space="0" w:color="000001"/>
              <w:bottom w:val="single" w:sz="4" w:space="0" w:color="000001"/>
              <w:right w:val="single" w:sz="4" w:space="0" w:color="000001"/>
            </w:tcBorders>
          </w:tcPr>
          <w:p w14:paraId="59F32263" w14:textId="296CC0BD" w:rsidR="000054B5" w:rsidRDefault="000054B5" w:rsidP="000054B5">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771.610</w:t>
            </w:r>
          </w:p>
        </w:tc>
        <w:tc>
          <w:tcPr>
            <w:tcW w:w="1084" w:type="dxa"/>
            <w:tcBorders>
              <w:top w:val="single" w:sz="4" w:space="0" w:color="000001"/>
              <w:left w:val="single" w:sz="4" w:space="0" w:color="000001"/>
              <w:bottom w:val="single" w:sz="4" w:space="0" w:color="000001"/>
              <w:right w:val="single" w:sz="4" w:space="0" w:color="000001"/>
            </w:tcBorders>
          </w:tcPr>
          <w:p w14:paraId="5F7B181D" w14:textId="28A1467E" w:rsidR="000054B5" w:rsidRDefault="000054B5" w:rsidP="000054B5">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272.969</w:t>
            </w:r>
          </w:p>
        </w:tc>
        <w:tc>
          <w:tcPr>
            <w:tcW w:w="985" w:type="dxa"/>
            <w:tcBorders>
              <w:top w:val="single" w:sz="4" w:space="0" w:color="000001"/>
              <w:left w:val="single" w:sz="4" w:space="0" w:color="000001"/>
              <w:bottom w:val="single" w:sz="4" w:space="0" w:color="000001"/>
              <w:right w:val="single" w:sz="4" w:space="0" w:color="000001"/>
            </w:tcBorders>
          </w:tcPr>
          <w:p w14:paraId="1058FCCF" w14:textId="25267D8F" w:rsidR="000054B5" w:rsidRDefault="000054B5" w:rsidP="000054B5">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498.641</w:t>
            </w:r>
          </w:p>
        </w:tc>
        <w:tc>
          <w:tcPr>
            <w:tcW w:w="906" w:type="dxa"/>
            <w:tcBorders>
              <w:top w:val="single" w:sz="4" w:space="0" w:color="000001"/>
              <w:left w:val="single" w:sz="4" w:space="0" w:color="000001"/>
              <w:bottom w:val="single" w:sz="4" w:space="0" w:color="000001"/>
              <w:right w:val="single" w:sz="4" w:space="0" w:color="000001"/>
            </w:tcBorders>
          </w:tcPr>
          <w:p w14:paraId="40E756BC" w14:textId="77777777" w:rsidR="000054B5" w:rsidRDefault="000054B5" w:rsidP="000054B5">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05F7335B" w14:textId="33848F8A" w:rsidR="000054B5" w:rsidRDefault="000054B5" w:rsidP="000054B5">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1.003.403</w:t>
            </w:r>
          </w:p>
        </w:tc>
      </w:tr>
      <w:tr w:rsidR="000054B5" w:rsidRPr="00647EEE" w14:paraId="55D2376D" w14:textId="77777777" w:rsidTr="00DB7267">
        <w:tc>
          <w:tcPr>
            <w:tcW w:w="839" w:type="dxa"/>
            <w:tcBorders>
              <w:top w:val="single" w:sz="4" w:space="0" w:color="000001"/>
              <w:left w:val="single" w:sz="4" w:space="0" w:color="000001"/>
              <w:bottom w:val="single" w:sz="4" w:space="0" w:color="000001"/>
              <w:right w:val="single" w:sz="4" w:space="0" w:color="000001"/>
            </w:tcBorders>
          </w:tcPr>
          <w:p w14:paraId="19C73BD9" w14:textId="77777777" w:rsidR="000054B5" w:rsidRDefault="000054B5" w:rsidP="000054B5">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vAlign w:val="bottom"/>
          </w:tcPr>
          <w:p w14:paraId="0B4FBAF1" w14:textId="77777777" w:rsidR="000054B5" w:rsidRDefault="000054B5" w:rsidP="000054B5">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ro-RO" w:eastAsia="ro-RO" w:bidi="ar-SA"/>
              </w:rPr>
              <w:t>Dobânzi aferente altor împrumuturi şi datorii asimilate</w:t>
            </w:r>
          </w:p>
        </w:tc>
        <w:tc>
          <w:tcPr>
            <w:tcW w:w="1448" w:type="dxa"/>
            <w:tcBorders>
              <w:top w:val="single" w:sz="4" w:space="0" w:color="000001"/>
              <w:left w:val="single" w:sz="4" w:space="0" w:color="000001"/>
              <w:bottom w:val="single" w:sz="4" w:space="0" w:color="000001"/>
              <w:right w:val="single" w:sz="4" w:space="0" w:color="000001"/>
            </w:tcBorders>
          </w:tcPr>
          <w:p w14:paraId="0CC3717E" w14:textId="77777777" w:rsidR="000054B5" w:rsidRDefault="000054B5" w:rsidP="000054B5">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tcPr>
          <w:p w14:paraId="40E59C41" w14:textId="77777777" w:rsidR="000054B5" w:rsidRDefault="000054B5" w:rsidP="000054B5">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tcPr>
          <w:p w14:paraId="43A84D45" w14:textId="77777777" w:rsidR="000054B5" w:rsidRDefault="000054B5" w:rsidP="000054B5">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2AA919DF" w14:textId="77777777" w:rsidR="000054B5" w:rsidRDefault="000054B5" w:rsidP="000054B5">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345256A1" w14:textId="77777777" w:rsidR="000054B5" w:rsidRDefault="000054B5" w:rsidP="000054B5">
            <w:pPr>
              <w:widowControl/>
              <w:jc w:val="right"/>
              <w:rPr>
                <w:rFonts w:ascii="Times New Roman" w:hAnsi="Times New Roman" w:cs="Times New Roman"/>
                <w:sz w:val="16"/>
                <w:szCs w:val="16"/>
                <w:lang w:val="it-IT" w:eastAsia="en-US" w:bidi="ar-SA"/>
              </w:rPr>
            </w:pPr>
          </w:p>
        </w:tc>
      </w:tr>
      <w:tr w:rsidR="000054B5" w14:paraId="35F3B628" w14:textId="77777777" w:rsidTr="004061EE">
        <w:trPr>
          <w:trHeight w:val="467"/>
        </w:trPr>
        <w:tc>
          <w:tcPr>
            <w:tcW w:w="839" w:type="dxa"/>
            <w:tcBorders>
              <w:top w:val="single" w:sz="4" w:space="0" w:color="000001"/>
              <w:left w:val="single" w:sz="4" w:space="0" w:color="000001"/>
              <w:bottom w:val="single" w:sz="4" w:space="0" w:color="000001"/>
              <w:right w:val="single" w:sz="4" w:space="0" w:color="000001"/>
            </w:tcBorders>
          </w:tcPr>
          <w:p w14:paraId="7CA541BC" w14:textId="77777777" w:rsidR="000054B5" w:rsidRDefault="000054B5" w:rsidP="000054B5">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vAlign w:val="bottom"/>
          </w:tcPr>
          <w:p w14:paraId="6AD7D423" w14:textId="77777777" w:rsidR="000054B5" w:rsidRDefault="000054B5" w:rsidP="000054B5">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ro-RO" w:eastAsia="ro-RO" w:bidi="ar-SA"/>
              </w:rPr>
              <w:t>Vărsăminte de efectuat pentru alte imobilizări financiare</w:t>
            </w:r>
          </w:p>
        </w:tc>
        <w:tc>
          <w:tcPr>
            <w:tcW w:w="1448" w:type="dxa"/>
            <w:tcBorders>
              <w:top w:val="single" w:sz="4" w:space="0" w:color="000001"/>
              <w:left w:val="single" w:sz="4" w:space="0" w:color="000001"/>
              <w:bottom w:val="single" w:sz="4" w:space="0" w:color="000001"/>
              <w:right w:val="single" w:sz="4" w:space="0" w:color="000001"/>
            </w:tcBorders>
          </w:tcPr>
          <w:p w14:paraId="74F232E1" w14:textId="77777777" w:rsidR="000054B5" w:rsidRDefault="000054B5" w:rsidP="000054B5">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tcPr>
          <w:p w14:paraId="0A96DECC" w14:textId="77777777" w:rsidR="000054B5" w:rsidRDefault="000054B5" w:rsidP="000054B5">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tcPr>
          <w:p w14:paraId="58EDF1BA" w14:textId="77777777" w:rsidR="000054B5" w:rsidRDefault="000054B5" w:rsidP="000054B5">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3B5F608F" w14:textId="77777777" w:rsidR="000054B5" w:rsidRDefault="000054B5" w:rsidP="000054B5">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55082EAE" w14:textId="77777777" w:rsidR="000054B5" w:rsidRDefault="000054B5" w:rsidP="000054B5">
            <w:pPr>
              <w:widowControl/>
              <w:jc w:val="right"/>
              <w:rPr>
                <w:rFonts w:ascii="Times New Roman" w:hAnsi="Times New Roman" w:cs="Times New Roman"/>
                <w:sz w:val="16"/>
                <w:szCs w:val="16"/>
                <w:lang w:val="it-IT" w:eastAsia="en-US" w:bidi="ar-SA"/>
              </w:rPr>
            </w:pPr>
          </w:p>
        </w:tc>
      </w:tr>
      <w:tr w:rsidR="000054B5" w14:paraId="632E77CE" w14:textId="77777777" w:rsidTr="00DB7267">
        <w:tc>
          <w:tcPr>
            <w:tcW w:w="839" w:type="dxa"/>
            <w:tcBorders>
              <w:top w:val="single" w:sz="4" w:space="0" w:color="000001"/>
              <w:left w:val="single" w:sz="4" w:space="0" w:color="000001"/>
              <w:bottom w:val="single" w:sz="4" w:space="0" w:color="000001"/>
              <w:right w:val="single" w:sz="4" w:space="0" w:color="000001"/>
            </w:tcBorders>
          </w:tcPr>
          <w:p w14:paraId="619FFA6A" w14:textId="77777777" w:rsidR="000054B5" w:rsidRDefault="000054B5" w:rsidP="000054B5">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vAlign w:val="bottom"/>
          </w:tcPr>
          <w:p w14:paraId="5156A533" w14:textId="77777777" w:rsidR="000054B5" w:rsidRDefault="000054B5" w:rsidP="000054B5">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Impozit pe profit/venit</w:t>
            </w:r>
          </w:p>
        </w:tc>
        <w:tc>
          <w:tcPr>
            <w:tcW w:w="1448" w:type="dxa"/>
            <w:tcBorders>
              <w:top w:val="single" w:sz="4" w:space="0" w:color="000001"/>
              <w:left w:val="single" w:sz="4" w:space="0" w:color="000001"/>
              <w:bottom w:val="single" w:sz="4" w:space="0" w:color="000001"/>
              <w:right w:val="single" w:sz="4" w:space="0" w:color="000001"/>
            </w:tcBorders>
          </w:tcPr>
          <w:p w14:paraId="040C7690" w14:textId="440F9CCA" w:rsidR="000054B5" w:rsidRDefault="004061EE" w:rsidP="000054B5">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6.474</w:t>
            </w:r>
          </w:p>
        </w:tc>
        <w:tc>
          <w:tcPr>
            <w:tcW w:w="1084" w:type="dxa"/>
            <w:tcBorders>
              <w:top w:val="single" w:sz="4" w:space="0" w:color="000001"/>
              <w:left w:val="single" w:sz="4" w:space="0" w:color="000001"/>
              <w:bottom w:val="single" w:sz="4" w:space="0" w:color="000001"/>
              <w:right w:val="single" w:sz="4" w:space="0" w:color="000001"/>
            </w:tcBorders>
          </w:tcPr>
          <w:p w14:paraId="6D2D2E67" w14:textId="2B7B8D10" w:rsidR="000054B5" w:rsidRDefault="00D0150B" w:rsidP="000054B5">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6.474</w:t>
            </w:r>
          </w:p>
        </w:tc>
        <w:tc>
          <w:tcPr>
            <w:tcW w:w="985" w:type="dxa"/>
            <w:tcBorders>
              <w:top w:val="single" w:sz="4" w:space="0" w:color="000001"/>
              <w:left w:val="single" w:sz="4" w:space="0" w:color="000001"/>
              <w:bottom w:val="single" w:sz="4" w:space="0" w:color="000001"/>
              <w:right w:val="single" w:sz="4" w:space="0" w:color="000001"/>
            </w:tcBorders>
          </w:tcPr>
          <w:p w14:paraId="795A192E" w14:textId="77777777" w:rsidR="000054B5" w:rsidRDefault="000054B5" w:rsidP="000054B5">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1084EBFB" w14:textId="77777777" w:rsidR="000054B5" w:rsidRDefault="000054B5" w:rsidP="000054B5">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565DAFCF" w14:textId="70A4648D" w:rsidR="000054B5" w:rsidRDefault="000054B5" w:rsidP="000054B5">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0</w:t>
            </w:r>
          </w:p>
        </w:tc>
      </w:tr>
      <w:tr w:rsidR="000054B5" w14:paraId="3484E284" w14:textId="77777777" w:rsidTr="00DB7267">
        <w:tc>
          <w:tcPr>
            <w:tcW w:w="839" w:type="dxa"/>
            <w:tcBorders>
              <w:top w:val="single" w:sz="4" w:space="0" w:color="000001"/>
              <w:left w:val="single" w:sz="4" w:space="0" w:color="000001"/>
              <w:bottom w:val="single" w:sz="4" w:space="0" w:color="000001"/>
              <w:right w:val="single" w:sz="4" w:space="0" w:color="000001"/>
            </w:tcBorders>
          </w:tcPr>
          <w:p w14:paraId="08B7115A" w14:textId="77777777" w:rsidR="000054B5" w:rsidRDefault="000054B5" w:rsidP="000054B5">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vAlign w:val="bottom"/>
          </w:tcPr>
          <w:p w14:paraId="7221524E" w14:textId="77777777" w:rsidR="000054B5" w:rsidRDefault="000054B5" w:rsidP="000054B5">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Impozit pe salarii</w:t>
            </w:r>
          </w:p>
        </w:tc>
        <w:tc>
          <w:tcPr>
            <w:tcW w:w="1448" w:type="dxa"/>
            <w:tcBorders>
              <w:top w:val="single" w:sz="4" w:space="0" w:color="000001"/>
              <w:left w:val="single" w:sz="4" w:space="0" w:color="000001"/>
              <w:bottom w:val="single" w:sz="4" w:space="0" w:color="000001"/>
              <w:right w:val="single" w:sz="4" w:space="0" w:color="000001"/>
            </w:tcBorders>
          </w:tcPr>
          <w:p w14:paraId="035F656A" w14:textId="6BCD24B6" w:rsidR="000054B5" w:rsidRDefault="000054B5" w:rsidP="000054B5">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9.379</w:t>
            </w:r>
          </w:p>
        </w:tc>
        <w:tc>
          <w:tcPr>
            <w:tcW w:w="1084" w:type="dxa"/>
            <w:tcBorders>
              <w:top w:val="single" w:sz="4" w:space="0" w:color="000001"/>
              <w:left w:val="single" w:sz="4" w:space="0" w:color="000001"/>
              <w:bottom w:val="single" w:sz="4" w:space="0" w:color="000001"/>
              <w:right w:val="single" w:sz="4" w:space="0" w:color="000001"/>
            </w:tcBorders>
          </w:tcPr>
          <w:p w14:paraId="7DC23659" w14:textId="67CF408D" w:rsidR="000054B5" w:rsidRDefault="000054B5" w:rsidP="000054B5">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9.379</w:t>
            </w:r>
          </w:p>
        </w:tc>
        <w:tc>
          <w:tcPr>
            <w:tcW w:w="985" w:type="dxa"/>
            <w:tcBorders>
              <w:top w:val="single" w:sz="4" w:space="0" w:color="000001"/>
              <w:left w:val="single" w:sz="4" w:space="0" w:color="000001"/>
              <w:bottom w:val="single" w:sz="4" w:space="0" w:color="000001"/>
              <w:right w:val="single" w:sz="4" w:space="0" w:color="000001"/>
            </w:tcBorders>
          </w:tcPr>
          <w:p w14:paraId="1EABDFEE" w14:textId="77777777" w:rsidR="000054B5" w:rsidRDefault="000054B5" w:rsidP="000054B5">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42BA8102" w14:textId="77777777" w:rsidR="000054B5" w:rsidRDefault="000054B5" w:rsidP="000054B5">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07F3F183" w14:textId="703340A8" w:rsidR="000054B5" w:rsidRDefault="000054B5" w:rsidP="000054B5">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8.853</w:t>
            </w:r>
          </w:p>
        </w:tc>
      </w:tr>
      <w:tr w:rsidR="000054B5" w14:paraId="50E42433" w14:textId="77777777" w:rsidTr="00DB7267">
        <w:tc>
          <w:tcPr>
            <w:tcW w:w="839" w:type="dxa"/>
            <w:tcBorders>
              <w:top w:val="single" w:sz="4" w:space="0" w:color="000001"/>
              <w:left w:val="single" w:sz="4" w:space="0" w:color="000001"/>
              <w:bottom w:val="single" w:sz="4" w:space="0" w:color="000001"/>
              <w:right w:val="single" w:sz="4" w:space="0" w:color="000001"/>
            </w:tcBorders>
          </w:tcPr>
          <w:p w14:paraId="68F2B712" w14:textId="77777777" w:rsidR="000054B5" w:rsidRDefault="000054B5" w:rsidP="000054B5">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vAlign w:val="bottom"/>
          </w:tcPr>
          <w:p w14:paraId="42661491" w14:textId="77777777" w:rsidR="000054B5" w:rsidRDefault="000054B5" w:rsidP="000054B5">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TVA</w:t>
            </w:r>
          </w:p>
        </w:tc>
        <w:tc>
          <w:tcPr>
            <w:tcW w:w="1448" w:type="dxa"/>
            <w:tcBorders>
              <w:top w:val="single" w:sz="4" w:space="0" w:color="000001"/>
              <w:left w:val="single" w:sz="4" w:space="0" w:color="000001"/>
              <w:bottom w:val="single" w:sz="4" w:space="0" w:color="000001"/>
              <w:right w:val="single" w:sz="4" w:space="0" w:color="000001"/>
            </w:tcBorders>
          </w:tcPr>
          <w:p w14:paraId="612FCF26" w14:textId="58C877E8" w:rsidR="000054B5" w:rsidRDefault="000054B5" w:rsidP="000054B5">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tcPr>
          <w:p w14:paraId="022AC1CB" w14:textId="042D4BFA" w:rsidR="000054B5" w:rsidRDefault="000054B5" w:rsidP="000054B5">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tcPr>
          <w:p w14:paraId="3D594C2F" w14:textId="77777777" w:rsidR="000054B5" w:rsidRDefault="000054B5" w:rsidP="000054B5">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25CC6CD6" w14:textId="77777777" w:rsidR="000054B5" w:rsidRDefault="000054B5" w:rsidP="000054B5">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2E781C58" w14:textId="570CD3BC" w:rsidR="000054B5" w:rsidRDefault="000054B5" w:rsidP="000054B5">
            <w:pPr>
              <w:widowControl/>
              <w:jc w:val="right"/>
              <w:rPr>
                <w:rFonts w:ascii="Times New Roman" w:hAnsi="Times New Roman" w:cs="Times New Roman"/>
                <w:sz w:val="16"/>
                <w:szCs w:val="16"/>
                <w:lang w:val="it-IT" w:eastAsia="en-US" w:bidi="ar-SA"/>
              </w:rPr>
            </w:pPr>
          </w:p>
        </w:tc>
      </w:tr>
      <w:tr w:rsidR="000054B5" w14:paraId="31EDBB03" w14:textId="77777777" w:rsidTr="000673B1">
        <w:trPr>
          <w:trHeight w:val="242"/>
        </w:trPr>
        <w:tc>
          <w:tcPr>
            <w:tcW w:w="839" w:type="dxa"/>
            <w:tcBorders>
              <w:top w:val="single" w:sz="4" w:space="0" w:color="000001"/>
              <w:left w:val="single" w:sz="4" w:space="0" w:color="000001"/>
              <w:bottom w:val="single" w:sz="4" w:space="0" w:color="000001"/>
              <w:right w:val="single" w:sz="4" w:space="0" w:color="000001"/>
            </w:tcBorders>
          </w:tcPr>
          <w:p w14:paraId="5B4D9643" w14:textId="77777777" w:rsidR="000054B5" w:rsidRDefault="000054B5" w:rsidP="000054B5">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vAlign w:val="bottom"/>
          </w:tcPr>
          <w:p w14:paraId="4A8A6B18" w14:textId="77777777" w:rsidR="000054B5" w:rsidRDefault="000054B5" w:rsidP="000054B5">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Asigurari sociale/sanatate si somaj</w:t>
            </w:r>
          </w:p>
        </w:tc>
        <w:tc>
          <w:tcPr>
            <w:tcW w:w="1448" w:type="dxa"/>
            <w:tcBorders>
              <w:top w:val="single" w:sz="4" w:space="0" w:color="000001"/>
              <w:left w:val="single" w:sz="4" w:space="0" w:color="000001"/>
              <w:bottom w:val="single" w:sz="4" w:space="0" w:color="000001"/>
              <w:right w:val="single" w:sz="4" w:space="0" w:color="000001"/>
            </w:tcBorders>
          </w:tcPr>
          <w:p w14:paraId="3B3B60FE" w14:textId="323ECC8D" w:rsidR="000054B5" w:rsidRDefault="00B515BB" w:rsidP="000054B5">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49.448</w:t>
            </w:r>
          </w:p>
        </w:tc>
        <w:tc>
          <w:tcPr>
            <w:tcW w:w="1084" w:type="dxa"/>
            <w:tcBorders>
              <w:top w:val="single" w:sz="4" w:space="0" w:color="000001"/>
              <w:left w:val="single" w:sz="4" w:space="0" w:color="000001"/>
              <w:bottom w:val="single" w:sz="4" w:space="0" w:color="000001"/>
              <w:right w:val="single" w:sz="4" w:space="0" w:color="000001"/>
            </w:tcBorders>
          </w:tcPr>
          <w:p w14:paraId="7004D1FA" w14:textId="445CB37E" w:rsidR="000054B5" w:rsidRDefault="00B515BB" w:rsidP="000054B5">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49.448</w:t>
            </w:r>
          </w:p>
        </w:tc>
        <w:tc>
          <w:tcPr>
            <w:tcW w:w="985" w:type="dxa"/>
            <w:tcBorders>
              <w:top w:val="single" w:sz="4" w:space="0" w:color="000001"/>
              <w:left w:val="single" w:sz="4" w:space="0" w:color="000001"/>
              <w:bottom w:val="single" w:sz="4" w:space="0" w:color="000001"/>
              <w:right w:val="single" w:sz="4" w:space="0" w:color="000001"/>
            </w:tcBorders>
          </w:tcPr>
          <w:p w14:paraId="03F85EA2" w14:textId="77777777" w:rsidR="000054B5" w:rsidRDefault="000054B5" w:rsidP="000054B5">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6A53153C" w14:textId="77777777" w:rsidR="000054B5" w:rsidRDefault="000054B5" w:rsidP="000054B5">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10629B55" w14:textId="4D7C1272" w:rsidR="000054B5" w:rsidRDefault="000054B5" w:rsidP="000054B5">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47.701</w:t>
            </w:r>
          </w:p>
        </w:tc>
      </w:tr>
      <w:tr w:rsidR="000054B5" w14:paraId="749EB440" w14:textId="77777777" w:rsidTr="00DB7267">
        <w:tc>
          <w:tcPr>
            <w:tcW w:w="839" w:type="dxa"/>
            <w:tcBorders>
              <w:top w:val="single" w:sz="4" w:space="0" w:color="000001"/>
              <w:left w:val="single" w:sz="4" w:space="0" w:color="000001"/>
              <w:bottom w:val="single" w:sz="4" w:space="0" w:color="000001"/>
              <w:right w:val="single" w:sz="4" w:space="0" w:color="000001"/>
            </w:tcBorders>
          </w:tcPr>
          <w:p w14:paraId="082C1F3C" w14:textId="77777777" w:rsidR="000054B5" w:rsidRDefault="000054B5" w:rsidP="000054B5">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vAlign w:val="bottom"/>
          </w:tcPr>
          <w:p w14:paraId="1FB6FCAB" w14:textId="77777777" w:rsidR="000054B5" w:rsidRDefault="000054B5" w:rsidP="000054B5">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Alte obligatii fiscale-fd. Mediu, imp. Expl. Forest.</w:t>
            </w:r>
          </w:p>
        </w:tc>
        <w:tc>
          <w:tcPr>
            <w:tcW w:w="1448" w:type="dxa"/>
            <w:tcBorders>
              <w:top w:val="single" w:sz="4" w:space="0" w:color="000001"/>
              <w:left w:val="single" w:sz="4" w:space="0" w:color="000001"/>
              <w:bottom w:val="single" w:sz="4" w:space="0" w:color="000001"/>
              <w:right w:val="single" w:sz="4" w:space="0" w:color="000001"/>
            </w:tcBorders>
          </w:tcPr>
          <w:p w14:paraId="4A07E49E" w14:textId="55C6FF16" w:rsidR="000054B5" w:rsidRDefault="000054B5" w:rsidP="000054B5">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13.174</w:t>
            </w:r>
          </w:p>
        </w:tc>
        <w:tc>
          <w:tcPr>
            <w:tcW w:w="1084" w:type="dxa"/>
            <w:tcBorders>
              <w:top w:val="single" w:sz="4" w:space="0" w:color="000001"/>
              <w:left w:val="single" w:sz="4" w:space="0" w:color="000001"/>
              <w:bottom w:val="single" w:sz="4" w:space="0" w:color="000001"/>
              <w:right w:val="single" w:sz="4" w:space="0" w:color="000001"/>
            </w:tcBorders>
          </w:tcPr>
          <w:p w14:paraId="2BDA5997" w14:textId="7C49B665" w:rsidR="000054B5" w:rsidRDefault="000054B5" w:rsidP="000054B5">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13.174</w:t>
            </w:r>
          </w:p>
        </w:tc>
        <w:tc>
          <w:tcPr>
            <w:tcW w:w="985" w:type="dxa"/>
            <w:tcBorders>
              <w:top w:val="single" w:sz="4" w:space="0" w:color="000001"/>
              <w:left w:val="single" w:sz="4" w:space="0" w:color="000001"/>
              <w:bottom w:val="single" w:sz="4" w:space="0" w:color="000001"/>
              <w:right w:val="single" w:sz="4" w:space="0" w:color="000001"/>
            </w:tcBorders>
          </w:tcPr>
          <w:p w14:paraId="72ABC7AD" w14:textId="77777777" w:rsidR="000054B5" w:rsidRDefault="000054B5" w:rsidP="000054B5">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43181F2D" w14:textId="77777777" w:rsidR="000054B5" w:rsidRDefault="000054B5" w:rsidP="000054B5">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0F70C769" w14:textId="440205D6" w:rsidR="000054B5" w:rsidRDefault="000054B5" w:rsidP="000054B5">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5.836</w:t>
            </w:r>
          </w:p>
        </w:tc>
      </w:tr>
      <w:tr w:rsidR="000054B5" w14:paraId="1664918B" w14:textId="77777777" w:rsidTr="00DB7267">
        <w:tc>
          <w:tcPr>
            <w:tcW w:w="839" w:type="dxa"/>
            <w:tcBorders>
              <w:top w:val="single" w:sz="4" w:space="0" w:color="000001"/>
              <w:left w:val="single" w:sz="4" w:space="0" w:color="000001"/>
              <w:bottom w:val="single" w:sz="4" w:space="0" w:color="000001"/>
              <w:right w:val="single" w:sz="4" w:space="0" w:color="000001"/>
            </w:tcBorders>
          </w:tcPr>
          <w:p w14:paraId="0775E26E" w14:textId="77777777" w:rsidR="000054B5" w:rsidRDefault="000054B5" w:rsidP="000054B5">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vAlign w:val="bottom"/>
          </w:tcPr>
          <w:p w14:paraId="507C4E15" w14:textId="77777777" w:rsidR="000054B5" w:rsidRDefault="000054B5" w:rsidP="000054B5">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Datorii cu angajatii societatii</w:t>
            </w:r>
          </w:p>
        </w:tc>
        <w:tc>
          <w:tcPr>
            <w:tcW w:w="1448" w:type="dxa"/>
            <w:tcBorders>
              <w:top w:val="single" w:sz="4" w:space="0" w:color="000001"/>
              <w:left w:val="single" w:sz="4" w:space="0" w:color="000001"/>
              <w:bottom w:val="single" w:sz="4" w:space="0" w:color="000001"/>
              <w:right w:val="single" w:sz="4" w:space="0" w:color="000001"/>
            </w:tcBorders>
          </w:tcPr>
          <w:p w14:paraId="4BCC5757" w14:textId="440ABC22" w:rsidR="000054B5" w:rsidRDefault="000054B5" w:rsidP="000054B5">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90.301</w:t>
            </w:r>
          </w:p>
        </w:tc>
        <w:tc>
          <w:tcPr>
            <w:tcW w:w="1084" w:type="dxa"/>
            <w:tcBorders>
              <w:top w:val="single" w:sz="4" w:space="0" w:color="000001"/>
              <w:left w:val="single" w:sz="4" w:space="0" w:color="000001"/>
              <w:bottom w:val="single" w:sz="4" w:space="0" w:color="000001"/>
              <w:right w:val="single" w:sz="4" w:space="0" w:color="000001"/>
            </w:tcBorders>
          </w:tcPr>
          <w:p w14:paraId="793F8B07" w14:textId="6A38FF63" w:rsidR="000054B5" w:rsidRDefault="000054B5" w:rsidP="000054B5">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90.301</w:t>
            </w:r>
          </w:p>
        </w:tc>
        <w:tc>
          <w:tcPr>
            <w:tcW w:w="985" w:type="dxa"/>
            <w:tcBorders>
              <w:top w:val="single" w:sz="4" w:space="0" w:color="000001"/>
              <w:left w:val="single" w:sz="4" w:space="0" w:color="000001"/>
              <w:bottom w:val="single" w:sz="4" w:space="0" w:color="000001"/>
              <w:right w:val="single" w:sz="4" w:space="0" w:color="000001"/>
            </w:tcBorders>
          </w:tcPr>
          <w:p w14:paraId="15C5975D" w14:textId="77777777" w:rsidR="000054B5" w:rsidRDefault="000054B5" w:rsidP="000054B5">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584C7C29" w14:textId="77777777" w:rsidR="000054B5" w:rsidRDefault="000054B5" w:rsidP="000054B5">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094425A3" w14:textId="45359F70" w:rsidR="000054B5" w:rsidRDefault="000054B5" w:rsidP="000054B5">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90.296</w:t>
            </w:r>
          </w:p>
        </w:tc>
      </w:tr>
      <w:tr w:rsidR="000054B5" w14:paraId="2CD573AA" w14:textId="77777777" w:rsidTr="00DB7267">
        <w:tc>
          <w:tcPr>
            <w:tcW w:w="839" w:type="dxa"/>
            <w:tcBorders>
              <w:top w:val="single" w:sz="4" w:space="0" w:color="000001"/>
              <w:left w:val="single" w:sz="4" w:space="0" w:color="000001"/>
              <w:bottom w:val="single" w:sz="4" w:space="0" w:color="000001"/>
              <w:right w:val="single" w:sz="4" w:space="0" w:color="000001"/>
            </w:tcBorders>
          </w:tcPr>
          <w:p w14:paraId="2B30453C" w14:textId="77777777" w:rsidR="000054B5" w:rsidRDefault="000054B5" w:rsidP="000054B5">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vAlign w:val="bottom"/>
          </w:tcPr>
          <w:p w14:paraId="75DCCA10" w14:textId="77777777" w:rsidR="000054B5" w:rsidRDefault="000054B5" w:rsidP="000054B5">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Datorii cu asociatii/actionarii din care:</w:t>
            </w:r>
          </w:p>
        </w:tc>
        <w:tc>
          <w:tcPr>
            <w:tcW w:w="1448" w:type="dxa"/>
            <w:tcBorders>
              <w:top w:val="single" w:sz="4" w:space="0" w:color="000001"/>
              <w:left w:val="single" w:sz="4" w:space="0" w:color="000001"/>
              <w:bottom w:val="single" w:sz="4" w:space="0" w:color="000001"/>
              <w:right w:val="single" w:sz="4" w:space="0" w:color="000001"/>
            </w:tcBorders>
          </w:tcPr>
          <w:p w14:paraId="3240BBA7" w14:textId="77777777" w:rsidR="000054B5" w:rsidRDefault="000054B5" w:rsidP="000054B5">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tcPr>
          <w:p w14:paraId="786BC89C" w14:textId="77777777" w:rsidR="000054B5" w:rsidRDefault="000054B5" w:rsidP="000054B5">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tcPr>
          <w:p w14:paraId="59FC0BCC" w14:textId="77777777" w:rsidR="000054B5" w:rsidRDefault="000054B5" w:rsidP="000054B5">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355D6627" w14:textId="77777777" w:rsidR="000054B5" w:rsidRDefault="000054B5" w:rsidP="000054B5">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5B24C63A" w14:textId="77777777" w:rsidR="000054B5" w:rsidRDefault="000054B5" w:rsidP="000054B5">
            <w:pPr>
              <w:widowControl/>
              <w:jc w:val="right"/>
              <w:rPr>
                <w:rFonts w:ascii="Times New Roman" w:hAnsi="Times New Roman" w:cs="Times New Roman"/>
                <w:sz w:val="16"/>
                <w:szCs w:val="16"/>
                <w:lang w:val="it-IT" w:eastAsia="en-US" w:bidi="ar-SA"/>
              </w:rPr>
            </w:pPr>
          </w:p>
        </w:tc>
      </w:tr>
      <w:tr w:rsidR="000054B5" w:rsidRPr="00647EEE" w14:paraId="54EA911C" w14:textId="77777777" w:rsidTr="00DB7267">
        <w:tc>
          <w:tcPr>
            <w:tcW w:w="839" w:type="dxa"/>
            <w:tcBorders>
              <w:top w:val="single" w:sz="4" w:space="0" w:color="000001"/>
              <w:left w:val="single" w:sz="4" w:space="0" w:color="000001"/>
              <w:bottom w:val="single" w:sz="4" w:space="0" w:color="000001"/>
              <w:right w:val="single" w:sz="4" w:space="0" w:color="000001"/>
            </w:tcBorders>
          </w:tcPr>
          <w:p w14:paraId="13C31D5F" w14:textId="77777777" w:rsidR="000054B5" w:rsidRDefault="000054B5" w:rsidP="000054B5">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vAlign w:val="bottom"/>
          </w:tcPr>
          <w:p w14:paraId="3F4A8C78" w14:textId="77777777" w:rsidR="000054B5" w:rsidRDefault="000054B5" w:rsidP="000054B5">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Contributii si varsamninte la capitalul social</w:t>
            </w:r>
          </w:p>
        </w:tc>
        <w:tc>
          <w:tcPr>
            <w:tcW w:w="1448" w:type="dxa"/>
            <w:tcBorders>
              <w:top w:val="single" w:sz="4" w:space="0" w:color="000001"/>
              <w:left w:val="single" w:sz="4" w:space="0" w:color="000001"/>
              <w:bottom w:val="single" w:sz="4" w:space="0" w:color="000001"/>
              <w:right w:val="single" w:sz="4" w:space="0" w:color="000001"/>
            </w:tcBorders>
          </w:tcPr>
          <w:p w14:paraId="29FBB1F5" w14:textId="77777777" w:rsidR="000054B5" w:rsidRDefault="000054B5" w:rsidP="000054B5">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tcPr>
          <w:p w14:paraId="37E6E017" w14:textId="77777777" w:rsidR="000054B5" w:rsidRDefault="000054B5" w:rsidP="000054B5">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tcPr>
          <w:p w14:paraId="2F2FB543" w14:textId="77777777" w:rsidR="000054B5" w:rsidRDefault="000054B5" w:rsidP="000054B5">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54499C30" w14:textId="77777777" w:rsidR="000054B5" w:rsidRDefault="000054B5" w:rsidP="000054B5">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26F9B6E7" w14:textId="77777777" w:rsidR="000054B5" w:rsidRDefault="000054B5" w:rsidP="000054B5">
            <w:pPr>
              <w:widowControl/>
              <w:jc w:val="right"/>
              <w:rPr>
                <w:rFonts w:ascii="Times New Roman" w:hAnsi="Times New Roman" w:cs="Times New Roman"/>
                <w:sz w:val="16"/>
                <w:szCs w:val="16"/>
                <w:lang w:val="it-IT" w:eastAsia="en-US" w:bidi="ar-SA"/>
              </w:rPr>
            </w:pPr>
          </w:p>
        </w:tc>
      </w:tr>
      <w:tr w:rsidR="000054B5" w14:paraId="60652A37" w14:textId="77777777" w:rsidTr="00DB7267">
        <w:tc>
          <w:tcPr>
            <w:tcW w:w="839" w:type="dxa"/>
            <w:tcBorders>
              <w:top w:val="single" w:sz="4" w:space="0" w:color="000001"/>
              <w:left w:val="single" w:sz="4" w:space="0" w:color="000001"/>
              <w:bottom w:val="single" w:sz="4" w:space="0" w:color="000001"/>
              <w:right w:val="single" w:sz="4" w:space="0" w:color="000001"/>
            </w:tcBorders>
          </w:tcPr>
          <w:p w14:paraId="45CDCD2B" w14:textId="77777777" w:rsidR="000054B5" w:rsidRDefault="000054B5" w:rsidP="000054B5">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vAlign w:val="bottom"/>
          </w:tcPr>
          <w:p w14:paraId="0344B6FA" w14:textId="77777777" w:rsidR="000054B5" w:rsidRDefault="000054B5" w:rsidP="000054B5">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Dividende</w:t>
            </w:r>
          </w:p>
        </w:tc>
        <w:tc>
          <w:tcPr>
            <w:tcW w:w="1448" w:type="dxa"/>
            <w:tcBorders>
              <w:top w:val="single" w:sz="4" w:space="0" w:color="000001"/>
              <w:left w:val="single" w:sz="4" w:space="0" w:color="000001"/>
              <w:bottom w:val="single" w:sz="4" w:space="0" w:color="000001"/>
              <w:right w:val="single" w:sz="4" w:space="0" w:color="000001"/>
            </w:tcBorders>
          </w:tcPr>
          <w:p w14:paraId="2B159B2F" w14:textId="77777777" w:rsidR="000054B5" w:rsidRDefault="000054B5" w:rsidP="000054B5">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0</w:t>
            </w:r>
          </w:p>
          <w:p w14:paraId="7E2C4BD0" w14:textId="3520ED9B" w:rsidR="000054B5" w:rsidRDefault="000054B5" w:rsidP="000054B5">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tcPr>
          <w:p w14:paraId="04657736" w14:textId="5128EF5F" w:rsidR="000054B5" w:rsidRDefault="000054B5" w:rsidP="000054B5">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0</w:t>
            </w:r>
          </w:p>
        </w:tc>
        <w:tc>
          <w:tcPr>
            <w:tcW w:w="985" w:type="dxa"/>
            <w:tcBorders>
              <w:top w:val="single" w:sz="4" w:space="0" w:color="000001"/>
              <w:left w:val="single" w:sz="4" w:space="0" w:color="000001"/>
              <w:bottom w:val="single" w:sz="4" w:space="0" w:color="000001"/>
              <w:right w:val="single" w:sz="4" w:space="0" w:color="000001"/>
            </w:tcBorders>
          </w:tcPr>
          <w:p w14:paraId="439AF469" w14:textId="77777777" w:rsidR="000054B5" w:rsidRDefault="000054B5" w:rsidP="000054B5">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2A9F36EA" w14:textId="77777777" w:rsidR="000054B5" w:rsidRDefault="000054B5" w:rsidP="000054B5">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390A6F86" w14:textId="35325B56" w:rsidR="000054B5" w:rsidRDefault="000054B5" w:rsidP="000054B5">
            <w:pPr>
              <w:widowControl/>
              <w:jc w:val="right"/>
              <w:rPr>
                <w:rFonts w:ascii="Times New Roman" w:hAnsi="Times New Roman" w:cs="Times New Roman"/>
                <w:sz w:val="16"/>
                <w:szCs w:val="16"/>
                <w:lang w:val="it-IT" w:eastAsia="en-US" w:bidi="ar-SA"/>
              </w:rPr>
            </w:pPr>
            <w:r>
              <w:rPr>
                <w:rFonts w:ascii="Times New Roman" w:hAnsi="Times New Roman" w:cs="Times New Roman"/>
                <w:sz w:val="16"/>
                <w:szCs w:val="16"/>
                <w:lang w:val="it-IT" w:eastAsia="en-US" w:bidi="ar-SA"/>
              </w:rPr>
              <w:t>185.000</w:t>
            </w:r>
          </w:p>
        </w:tc>
      </w:tr>
      <w:tr w:rsidR="000054B5" w:rsidRPr="00647EEE" w14:paraId="34A96FD6" w14:textId="77777777" w:rsidTr="00DB7267">
        <w:tc>
          <w:tcPr>
            <w:tcW w:w="839" w:type="dxa"/>
            <w:tcBorders>
              <w:top w:val="single" w:sz="4" w:space="0" w:color="000001"/>
              <w:left w:val="single" w:sz="4" w:space="0" w:color="000001"/>
              <w:bottom w:val="single" w:sz="4" w:space="0" w:color="000001"/>
              <w:right w:val="single" w:sz="4" w:space="0" w:color="000001"/>
            </w:tcBorders>
          </w:tcPr>
          <w:p w14:paraId="24116536" w14:textId="77777777" w:rsidR="000054B5" w:rsidRDefault="000054B5" w:rsidP="000054B5">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vAlign w:val="bottom"/>
          </w:tcPr>
          <w:p w14:paraId="4A648B4E" w14:textId="77777777" w:rsidR="000054B5" w:rsidRPr="00647EEE" w:rsidRDefault="000054B5" w:rsidP="000054B5">
            <w:pPr>
              <w:widowControl/>
              <w:rPr>
                <w:rFonts w:ascii="Times New Roman" w:hAnsi="Times New Roman" w:cs="Times New Roman"/>
                <w:sz w:val="16"/>
                <w:szCs w:val="16"/>
                <w:lang w:val="pt-BR" w:eastAsia="en-US" w:bidi="ar-SA"/>
              </w:rPr>
            </w:pPr>
            <w:r>
              <w:rPr>
                <w:rFonts w:ascii="Times New Roman" w:hAnsi="Times New Roman" w:cs="Times New Roman"/>
                <w:sz w:val="16"/>
                <w:szCs w:val="16"/>
                <w:lang w:val="ro-RO" w:eastAsia="ro-RO" w:bidi="ar-SA"/>
              </w:rPr>
              <w:t>Vărsăminte de efectuat pentru investiţiile pe termen scurt</w:t>
            </w:r>
          </w:p>
        </w:tc>
        <w:tc>
          <w:tcPr>
            <w:tcW w:w="1448" w:type="dxa"/>
            <w:tcBorders>
              <w:top w:val="single" w:sz="4" w:space="0" w:color="000001"/>
              <w:left w:val="single" w:sz="4" w:space="0" w:color="000001"/>
              <w:bottom w:val="single" w:sz="4" w:space="0" w:color="000001"/>
              <w:right w:val="single" w:sz="4" w:space="0" w:color="000001"/>
            </w:tcBorders>
          </w:tcPr>
          <w:p w14:paraId="0E40FC24" w14:textId="77777777" w:rsidR="000054B5" w:rsidRPr="00647EEE" w:rsidRDefault="000054B5" w:rsidP="000054B5">
            <w:pPr>
              <w:widowControl/>
              <w:jc w:val="right"/>
              <w:rPr>
                <w:rFonts w:ascii="Times New Roman" w:hAnsi="Times New Roman" w:cs="Times New Roman"/>
                <w:sz w:val="16"/>
                <w:szCs w:val="16"/>
                <w:lang w:val="pt-BR" w:eastAsia="en-US" w:bidi="ar-SA"/>
              </w:rPr>
            </w:pPr>
          </w:p>
        </w:tc>
        <w:tc>
          <w:tcPr>
            <w:tcW w:w="1084" w:type="dxa"/>
            <w:tcBorders>
              <w:top w:val="single" w:sz="4" w:space="0" w:color="000001"/>
              <w:left w:val="single" w:sz="4" w:space="0" w:color="000001"/>
              <w:bottom w:val="single" w:sz="4" w:space="0" w:color="000001"/>
              <w:right w:val="single" w:sz="4" w:space="0" w:color="000001"/>
            </w:tcBorders>
          </w:tcPr>
          <w:p w14:paraId="6E15AB85" w14:textId="77777777" w:rsidR="000054B5" w:rsidRPr="00647EEE" w:rsidRDefault="000054B5" w:rsidP="000054B5">
            <w:pPr>
              <w:widowControl/>
              <w:jc w:val="right"/>
              <w:rPr>
                <w:rFonts w:ascii="Times New Roman" w:hAnsi="Times New Roman" w:cs="Times New Roman"/>
                <w:sz w:val="16"/>
                <w:szCs w:val="16"/>
                <w:lang w:val="pt-BR" w:eastAsia="en-US" w:bidi="ar-SA"/>
              </w:rPr>
            </w:pPr>
          </w:p>
        </w:tc>
        <w:tc>
          <w:tcPr>
            <w:tcW w:w="985" w:type="dxa"/>
            <w:tcBorders>
              <w:top w:val="single" w:sz="4" w:space="0" w:color="000001"/>
              <w:left w:val="single" w:sz="4" w:space="0" w:color="000001"/>
              <w:bottom w:val="single" w:sz="4" w:space="0" w:color="000001"/>
              <w:right w:val="single" w:sz="4" w:space="0" w:color="000001"/>
            </w:tcBorders>
          </w:tcPr>
          <w:p w14:paraId="5062013B" w14:textId="77777777" w:rsidR="000054B5" w:rsidRPr="00647EEE" w:rsidRDefault="000054B5" w:rsidP="000054B5">
            <w:pPr>
              <w:widowControl/>
              <w:jc w:val="right"/>
              <w:rPr>
                <w:rFonts w:ascii="Times New Roman" w:hAnsi="Times New Roman" w:cs="Times New Roman"/>
                <w:sz w:val="16"/>
                <w:szCs w:val="16"/>
                <w:lang w:val="pt-BR"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5AD60E45" w14:textId="77777777" w:rsidR="000054B5" w:rsidRPr="00647EEE" w:rsidRDefault="000054B5" w:rsidP="000054B5">
            <w:pPr>
              <w:widowControl/>
              <w:jc w:val="right"/>
              <w:rPr>
                <w:rFonts w:ascii="Times New Roman" w:hAnsi="Times New Roman" w:cs="Times New Roman"/>
                <w:sz w:val="16"/>
                <w:szCs w:val="16"/>
                <w:lang w:val="pt-BR"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60EE651A" w14:textId="77777777" w:rsidR="000054B5" w:rsidRPr="00647EEE" w:rsidRDefault="000054B5" w:rsidP="000054B5">
            <w:pPr>
              <w:widowControl/>
              <w:jc w:val="right"/>
              <w:rPr>
                <w:rFonts w:ascii="Times New Roman" w:hAnsi="Times New Roman" w:cs="Times New Roman"/>
                <w:sz w:val="16"/>
                <w:szCs w:val="16"/>
                <w:lang w:val="pt-BR" w:eastAsia="en-US" w:bidi="ar-SA"/>
              </w:rPr>
            </w:pPr>
          </w:p>
        </w:tc>
      </w:tr>
      <w:tr w:rsidR="000054B5" w14:paraId="518B978C" w14:textId="77777777" w:rsidTr="00DB7267">
        <w:tc>
          <w:tcPr>
            <w:tcW w:w="839" w:type="dxa"/>
            <w:tcBorders>
              <w:top w:val="single" w:sz="4" w:space="0" w:color="000001"/>
              <w:left w:val="single" w:sz="4" w:space="0" w:color="000001"/>
              <w:bottom w:val="single" w:sz="4" w:space="0" w:color="000001"/>
              <w:right w:val="single" w:sz="4" w:space="0" w:color="000001"/>
            </w:tcBorders>
          </w:tcPr>
          <w:p w14:paraId="633432F7" w14:textId="77777777" w:rsidR="000054B5" w:rsidRPr="00647EEE" w:rsidRDefault="000054B5" w:rsidP="000054B5">
            <w:pPr>
              <w:widowControl/>
              <w:rPr>
                <w:rFonts w:ascii="Times New Roman" w:hAnsi="Times New Roman" w:cs="Times New Roman"/>
                <w:sz w:val="16"/>
                <w:szCs w:val="16"/>
                <w:lang w:val="pt-BR" w:eastAsia="en-US" w:bidi="ar-SA"/>
              </w:rPr>
            </w:pPr>
          </w:p>
        </w:tc>
        <w:tc>
          <w:tcPr>
            <w:tcW w:w="3240" w:type="dxa"/>
            <w:tcBorders>
              <w:top w:val="single" w:sz="4" w:space="0" w:color="000001"/>
              <w:left w:val="single" w:sz="4" w:space="0" w:color="000001"/>
              <w:bottom w:val="single" w:sz="4" w:space="0" w:color="000001"/>
              <w:right w:val="single" w:sz="4" w:space="0" w:color="000001"/>
            </w:tcBorders>
            <w:vAlign w:val="bottom"/>
          </w:tcPr>
          <w:p w14:paraId="64941FD8" w14:textId="77777777" w:rsidR="000054B5" w:rsidRDefault="000054B5" w:rsidP="000054B5">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ro-RO" w:eastAsia="ro-RO" w:bidi="ar-SA"/>
              </w:rPr>
              <w:t>Credite externe guvernamentale</w:t>
            </w:r>
          </w:p>
        </w:tc>
        <w:tc>
          <w:tcPr>
            <w:tcW w:w="1448" w:type="dxa"/>
            <w:tcBorders>
              <w:top w:val="single" w:sz="4" w:space="0" w:color="000001"/>
              <w:left w:val="single" w:sz="4" w:space="0" w:color="000001"/>
              <w:bottom w:val="single" w:sz="4" w:space="0" w:color="000001"/>
              <w:right w:val="single" w:sz="4" w:space="0" w:color="000001"/>
            </w:tcBorders>
          </w:tcPr>
          <w:p w14:paraId="219693D0" w14:textId="77777777" w:rsidR="000054B5" w:rsidRDefault="000054B5" w:rsidP="000054B5">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tcPr>
          <w:p w14:paraId="28B14D15" w14:textId="77777777" w:rsidR="000054B5" w:rsidRDefault="000054B5" w:rsidP="000054B5">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tcPr>
          <w:p w14:paraId="34E6F326" w14:textId="77777777" w:rsidR="000054B5" w:rsidRDefault="000054B5" w:rsidP="000054B5">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1B0ACE73" w14:textId="77777777" w:rsidR="000054B5" w:rsidRDefault="000054B5" w:rsidP="000054B5">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089EDCDC" w14:textId="77777777" w:rsidR="000054B5" w:rsidRDefault="000054B5" w:rsidP="000054B5">
            <w:pPr>
              <w:widowControl/>
              <w:jc w:val="right"/>
              <w:rPr>
                <w:rFonts w:ascii="Times New Roman" w:hAnsi="Times New Roman" w:cs="Times New Roman"/>
                <w:sz w:val="16"/>
                <w:szCs w:val="16"/>
                <w:lang w:val="it-IT" w:eastAsia="en-US" w:bidi="ar-SA"/>
              </w:rPr>
            </w:pPr>
          </w:p>
        </w:tc>
      </w:tr>
      <w:tr w:rsidR="000054B5" w14:paraId="74291A26" w14:textId="77777777" w:rsidTr="00DB7267">
        <w:tc>
          <w:tcPr>
            <w:tcW w:w="839" w:type="dxa"/>
            <w:tcBorders>
              <w:top w:val="single" w:sz="4" w:space="0" w:color="000001"/>
              <w:left w:val="single" w:sz="4" w:space="0" w:color="000001"/>
              <w:bottom w:val="single" w:sz="4" w:space="0" w:color="000001"/>
              <w:right w:val="single" w:sz="4" w:space="0" w:color="000001"/>
            </w:tcBorders>
          </w:tcPr>
          <w:p w14:paraId="7341B577" w14:textId="77777777" w:rsidR="000054B5" w:rsidRDefault="000054B5" w:rsidP="000054B5">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vAlign w:val="bottom"/>
          </w:tcPr>
          <w:p w14:paraId="3ADB8DBE" w14:textId="77777777" w:rsidR="000054B5" w:rsidRDefault="000054B5" w:rsidP="000054B5">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ro-RO" w:eastAsia="ro-RO" w:bidi="ar-SA"/>
              </w:rPr>
              <w:t>Credite externe garantate de stat</w:t>
            </w:r>
          </w:p>
        </w:tc>
        <w:tc>
          <w:tcPr>
            <w:tcW w:w="1448" w:type="dxa"/>
            <w:tcBorders>
              <w:top w:val="single" w:sz="4" w:space="0" w:color="000001"/>
              <w:left w:val="single" w:sz="4" w:space="0" w:color="000001"/>
              <w:bottom w:val="single" w:sz="4" w:space="0" w:color="000001"/>
              <w:right w:val="single" w:sz="4" w:space="0" w:color="000001"/>
            </w:tcBorders>
          </w:tcPr>
          <w:p w14:paraId="13D98113" w14:textId="77777777" w:rsidR="000054B5" w:rsidRDefault="000054B5" w:rsidP="000054B5">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tcPr>
          <w:p w14:paraId="1A398195" w14:textId="77777777" w:rsidR="000054B5" w:rsidRDefault="000054B5" w:rsidP="000054B5">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tcPr>
          <w:p w14:paraId="2B2CF624" w14:textId="77777777" w:rsidR="000054B5" w:rsidRDefault="000054B5" w:rsidP="000054B5">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76EB81B7" w14:textId="77777777" w:rsidR="000054B5" w:rsidRDefault="000054B5" w:rsidP="000054B5">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43DC43FD" w14:textId="77777777" w:rsidR="000054B5" w:rsidRDefault="000054B5" w:rsidP="000054B5">
            <w:pPr>
              <w:widowControl/>
              <w:jc w:val="right"/>
              <w:rPr>
                <w:rFonts w:ascii="Times New Roman" w:hAnsi="Times New Roman" w:cs="Times New Roman"/>
                <w:sz w:val="16"/>
                <w:szCs w:val="16"/>
                <w:lang w:val="it-IT" w:eastAsia="en-US" w:bidi="ar-SA"/>
              </w:rPr>
            </w:pPr>
          </w:p>
        </w:tc>
      </w:tr>
      <w:tr w:rsidR="000054B5" w:rsidRPr="00647EEE" w14:paraId="6A78E919" w14:textId="77777777" w:rsidTr="00DB7267">
        <w:tc>
          <w:tcPr>
            <w:tcW w:w="839" w:type="dxa"/>
            <w:tcBorders>
              <w:top w:val="single" w:sz="4" w:space="0" w:color="000001"/>
              <w:left w:val="single" w:sz="4" w:space="0" w:color="000001"/>
              <w:bottom w:val="single" w:sz="4" w:space="0" w:color="000001"/>
              <w:right w:val="single" w:sz="4" w:space="0" w:color="000001"/>
            </w:tcBorders>
          </w:tcPr>
          <w:p w14:paraId="67DD0A74" w14:textId="77777777" w:rsidR="000054B5" w:rsidRDefault="000054B5" w:rsidP="000054B5">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vAlign w:val="bottom"/>
          </w:tcPr>
          <w:p w14:paraId="25E6FEA6" w14:textId="77777777" w:rsidR="000054B5" w:rsidRPr="00647EEE" w:rsidRDefault="000054B5" w:rsidP="000054B5">
            <w:pPr>
              <w:widowControl/>
              <w:rPr>
                <w:rFonts w:ascii="Times New Roman" w:hAnsi="Times New Roman" w:cs="Times New Roman"/>
                <w:sz w:val="16"/>
                <w:szCs w:val="16"/>
                <w:lang w:val="pt-BR" w:eastAsia="en-US" w:bidi="ar-SA"/>
              </w:rPr>
            </w:pPr>
            <w:r>
              <w:rPr>
                <w:rFonts w:ascii="Times New Roman" w:hAnsi="Times New Roman" w:cs="Times New Roman"/>
                <w:sz w:val="16"/>
                <w:szCs w:val="16"/>
                <w:lang w:val="ro-RO" w:eastAsia="ro-RO" w:bidi="ar-SA"/>
              </w:rPr>
              <w:t xml:space="preserve">Credite externe garantate de bănci </w:t>
            </w:r>
          </w:p>
        </w:tc>
        <w:tc>
          <w:tcPr>
            <w:tcW w:w="1448" w:type="dxa"/>
            <w:tcBorders>
              <w:top w:val="single" w:sz="4" w:space="0" w:color="000001"/>
              <w:left w:val="single" w:sz="4" w:space="0" w:color="000001"/>
              <w:bottom w:val="single" w:sz="4" w:space="0" w:color="000001"/>
              <w:right w:val="single" w:sz="4" w:space="0" w:color="000001"/>
            </w:tcBorders>
          </w:tcPr>
          <w:p w14:paraId="29C3FF79" w14:textId="77777777" w:rsidR="000054B5" w:rsidRPr="00647EEE" w:rsidRDefault="000054B5" w:rsidP="000054B5">
            <w:pPr>
              <w:widowControl/>
              <w:jc w:val="right"/>
              <w:rPr>
                <w:rFonts w:ascii="Times New Roman" w:hAnsi="Times New Roman" w:cs="Times New Roman"/>
                <w:sz w:val="16"/>
                <w:szCs w:val="16"/>
                <w:lang w:val="pt-BR" w:eastAsia="en-US" w:bidi="ar-SA"/>
              </w:rPr>
            </w:pPr>
          </w:p>
        </w:tc>
        <w:tc>
          <w:tcPr>
            <w:tcW w:w="1084" w:type="dxa"/>
            <w:tcBorders>
              <w:top w:val="single" w:sz="4" w:space="0" w:color="000001"/>
              <w:left w:val="single" w:sz="4" w:space="0" w:color="000001"/>
              <w:bottom w:val="single" w:sz="4" w:space="0" w:color="000001"/>
              <w:right w:val="single" w:sz="4" w:space="0" w:color="000001"/>
            </w:tcBorders>
          </w:tcPr>
          <w:p w14:paraId="5F2C7E47" w14:textId="77777777" w:rsidR="000054B5" w:rsidRPr="00647EEE" w:rsidRDefault="000054B5" w:rsidP="000054B5">
            <w:pPr>
              <w:widowControl/>
              <w:jc w:val="right"/>
              <w:rPr>
                <w:rFonts w:ascii="Times New Roman" w:hAnsi="Times New Roman" w:cs="Times New Roman"/>
                <w:sz w:val="16"/>
                <w:szCs w:val="16"/>
                <w:lang w:val="pt-BR" w:eastAsia="en-US" w:bidi="ar-SA"/>
              </w:rPr>
            </w:pPr>
          </w:p>
        </w:tc>
        <w:tc>
          <w:tcPr>
            <w:tcW w:w="985" w:type="dxa"/>
            <w:tcBorders>
              <w:top w:val="single" w:sz="4" w:space="0" w:color="000001"/>
              <w:left w:val="single" w:sz="4" w:space="0" w:color="000001"/>
              <w:bottom w:val="single" w:sz="4" w:space="0" w:color="000001"/>
              <w:right w:val="single" w:sz="4" w:space="0" w:color="000001"/>
            </w:tcBorders>
          </w:tcPr>
          <w:p w14:paraId="48F541E9" w14:textId="77777777" w:rsidR="000054B5" w:rsidRPr="00647EEE" w:rsidRDefault="000054B5" w:rsidP="000054B5">
            <w:pPr>
              <w:widowControl/>
              <w:jc w:val="right"/>
              <w:rPr>
                <w:rFonts w:ascii="Times New Roman" w:hAnsi="Times New Roman" w:cs="Times New Roman"/>
                <w:sz w:val="16"/>
                <w:szCs w:val="16"/>
                <w:lang w:val="pt-BR"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03EE5280" w14:textId="77777777" w:rsidR="000054B5" w:rsidRPr="00647EEE" w:rsidRDefault="000054B5" w:rsidP="000054B5">
            <w:pPr>
              <w:widowControl/>
              <w:jc w:val="right"/>
              <w:rPr>
                <w:rFonts w:ascii="Times New Roman" w:hAnsi="Times New Roman" w:cs="Times New Roman"/>
                <w:sz w:val="16"/>
                <w:szCs w:val="16"/>
                <w:lang w:val="pt-BR"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68DFBD95" w14:textId="77777777" w:rsidR="000054B5" w:rsidRPr="00647EEE" w:rsidRDefault="000054B5" w:rsidP="000054B5">
            <w:pPr>
              <w:widowControl/>
              <w:jc w:val="right"/>
              <w:rPr>
                <w:rFonts w:ascii="Times New Roman" w:hAnsi="Times New Roman" w:cs="Times New Roman"/>
                <w:sz w:val="16"/>
                <w:szCs w:val="16"/>
                <w:lang w:val="pt-BR" w:eastAsia="en-US" w:bidi="ar-SA"/>
              </w:rPr>
            </w:pPr>
          </w:p>
        </w:tc>
      </w:tr>
      <w:tr w:rsidR="000054B5" w:rsidRPr="00647EEE" w14:paraId="25747178" w14:textId="77777777" w:rsidTr="00DB7267">
        <w:tc>
          <w:tcPr>
            <w:tcW w:w="839" w:type="dxa"/>
            <w:tcBorders>
              <w:top w:val="single" w:sz="4" w:space="0" w:color="000001"/>
              <w:left w:val="single" w:sz="4" w:space="0" w:color="000001"/>
              <w:bottom w:val="single" w:sz="4" w:space="0" w:color="000001"/>
              <w:right w:val="single" w:sz="4" w:space="0" w:color="000001"/>
            </w:tcBorders>
          </w:tcPr>
          <w:p w14:paraId="3B935A78" w14:textId="77777777" w:rsidR="000054B5" w:rsidRPr="00647EEE" w:rsidRDefault="000054B5" w:rsidP="000054B5">
            <w:pPr>
              <w:widowControl/>
              <w:rPr>
                <w:rFonts w:ascii="Times New Roman" w:hAnsi="Times New Roman" w:cs="Times New Roman"/>
                <w:sz w:val="16"/>
                <w:szCs w:val="16"/>
                <w:lang w:val="pt-BR" w:eastAsia="en-US" w:bidi="ar-SA"/>
              </w:rPr>
            </w:pPr>
          </w:p>
        </w:tc>
        <w:tc>
          <w:tcPr>
            <w:tcW w:w="3240" w:type="dxa"/>
            <w:tcBorders>
              <w:top w:val="single" w:sz="4" w:space="0" w:color="000001"/>
              <w:left w:val="single" w:sz="4" w:space="0" w:color="000001"/>
              <w:bottom w:val="single" w:sz="4" w:space="0" w:color="000001"/>
              <w:right w:val="single" w:sz="4" w:space="0" w:color="000001"/>
            </w:tcBorders>
            <w:vAlign w:val="bottom"/>
          </w:tcPr>
          <w:p w14:paraId="1F028723" w14:textId="77777777" w:rsidR="000054B5" w:rsidRDefault="000054B5" w:rsidP="000054B5">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ro-RO" w:eastAsia="ro-RO" w:bidi="ar-SA"/>
              </w:rPr>
              <w:t>Credite de la trezoreria statului</w:t>
            </w:r>
          </w:p>
        </w:tc>
        <w:tc>
          <w:tcPr>
            <w:tcW w:w="1448" w:type="dxa"/>
            <w:tcBorders>
              <w:top w:val="single" w:sz="4" w:space="0" w:color="000001"/>
              <w:left w:val="single" w:sz="4" w:space="0" w:color="000001"/>
              <w:bottom w:val="single" w:sz="4" w:space="0" w:color="000001"/>
              <w:right w:val="single" w:sz="4" w:space="0" w:color="000001"/>
            </w:tcBorders>
          </w:tcPr>
          <w:p w14:paraId="3F06FF84" w14:textId="77777777" w:rsidR="000054B5" w:rsidRDefault="000054B5" w:rsidP="000054B5">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tcPr>
          <w:p w14:paraId="0A852E78" w14:textId="77777777" w:rsidR="000054B5" w:rsidRDefault="000054B5" w:rsidP="000054B5">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tcPr>
          <w:p w14:paraId="325457F5" w14:textId="77777777" w:rsidR="000054B5" w:rsidRDefault="000054B5" w:rsidP="000054B5">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68BF2BD7" w14:textId="77777777" w:rsidR="000054B5" w:rsidRDefault="000054B5" w:rsidP="000054B5">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0901CF25" w14:textId="77777777" w:rsidR="000054B5" w:rsidRDefault="000054B5" w:rsidP="000054B5">
            <w:pPr>
              <w:widowControl/>
              <w:jc w:val="right"/>
              <w:rPr>
                <w:rFonts w:ascii="Times New Roman" w:hAnsi="Times New Roman" w:cs="Times New Roman"/>
                <w:sz w:val="16"/>
                <w:szCs w:val="16"/>
                <w:lang w:val="it-IT" w:eastAsia="en-US" w:bidi="ar-SA"/>
              </w:rPr>
            </w:pPr>
          </w:p>
        </w:tc>
      </w:tr>
      <w:tr w:rsidR="000054B5" w:rsidRPr="00647EEE" w14:paraId="02509157" w14:textId="77777777" w:rsidTr="00DB7267">
        <w:tc>
          <w:tcPr>
            <w:tcW w:w="839" w:type="dxa"/>
            <w:tcBorders>
              <w:top w:val="single" w:sz="4" w:space="0" w:color="000001"/>
              <w:left w:val="single" w:sz="4" w:space="0" w:color="000001"/>
              <w:bottom w:val="single" w:sz="4" w:space="0" w:color="000001"/>
              <w:right w:val="single" w:sz="4" w:space="0" w:color="000001"/>
            </w:tcBorders>
          </w:tcPr>
          <w:p w14:paraId="7F31D6D1" w14:textId="77777777" w:rsidR="000054B5" w:rsidRDefault="000054B5" w:rsidP="000054B5">
            <w:pPr>
              <w:widowControl/>
              <w:rPr>
                <w:rFonts w:ascii="Times New Roman" w:hAnsi="Times New Roman" w:cs="Times New Roman"/>
                <w:sz w:val="16"/>
                <w:szCs w:val="16"/>
                <w:lang w:val="it-IT" w:eastAsia="en-US" w:bidi="ar-SA"/>
              </w:rPr>
            </w:pPr>
          </w:p>
        </w:tc>
        <w:tc>
          <w:tcPr>
            <w:tcW w:w="3240" w:type="dxa"/>
            <w:tcBorders>
              <w:top w:val="single" w:sz="4" w:space="0" w:color="000001"/>
              <w:left w:val="single" w:sz="4" w:space="0" w:color="000001"/>
              <w:bottom w:val="single" w:sz="4" w:space="0" w:color="000001"/>
              <w:right w:val="single" w:sz="4" w:space="0" w:color="000001"/>
            </w:tcBorders>
            <w:vAlign w:val="bottom"/>
          </w:tcPr>
          <w:p w14:paraId="360B020B" w14:textId="77777777" w:rsidR="000054B5" w:rsidRDefault="000054B5" w:rsidP="000054B5">
            <w:pPr>
              <w:widowControl/>
              <w:rPr>
                <w:rFonts w:ascii="Times New Roman" w:hAnsi="Times New Roman" w:cs="Times New Roman"/>
                <w:sz w:val="16"/>
                <w:szCs w:val="16"/>
                <w:lang w:val="it-IT" w:eastAsia="en-US" w:bidi="ar-SA"/>
              </w:rPr>
            </w:pPr>
            <w:r>
              <w:rPr>
                <w:rFonts w:ascii="Times New Roman" w:hAnsi="Times New Roman" w:cs="Times New Roman"/>
                <w:sz w:val="16"/>
                <w:szCs w:val="16"/>
                <w:lang w:val="ro-RO" w:eastAsia="ro-RO" w:bidi="ar-SA"/>
              </w:rPr>
              <w:t>Credite interne garantate de stat</w:t>
            </w:r>
          </w:p>
        </w:tc>
        <w:tc>
          <w:tcPr>
            <w:tcW w:w="1448" w:type="dxa"/>
            <w:tcBorders>
              <w:top w:val="single" w:sz="4" w:space="0" w:color="000001"/>
              <w:left w:val="single" w:sz="4" w:space="0" w:color="000001"/>
              <w:bottom w:val="single" w:sz="4" w:space="0" w:color="000001"/>
              <w:right w:val="single" w:sz="4" w:space="0" w:color="000001"/>
            </w:tcBorders>
          </w:tcPr>
          <w:p w14:paraId="5F5A2C0C" w14:textId="77777777" w:rsidR="000054B5" w:rsidRDefault="000054B5" w:rsidP="000054B5">
            <w:pPr>
              <w:widowControl/>
              <w:jc w:val="right"/>
              <w:rPr>
                <w:rFonts w:ascii="Times New Roman" w:hAnsi="Times New Roman" w:cs="Times New Roman"/>
                <w:sz w:val="16"/>
                <w:szCs w:val="16"/>
                <w:lang w:val="it-IT" w:eastAsia="en-US" w:bidi="ar-SA"/>
              </w:rPr>
            </w:pPr>
          </w:p>
        </w:tc>
        <w:tc>
          <w:tcPr>
            <w:tcW w:w="1084" w:type="dxa"/>
            <w:tcBorders>
              <w:top w:val="single" w:sz="4" w:space="0" w:color="000001"/>
              <w:left w:val="single" w:sz="4" w:space="0" w:color="000001"/>
              <w:bottom w:val="single" w:sz="4" w:space="0" w:color="000001"/>
              <w:right w:val="single" w:sz="4" w:space="0" w:color="000001"/>
            </w:tcBorders>
          </w:tcPr>
          <w:p w14:paraId="2158B036" w14:textId="77777777" w:rsidR="000054B5" w:rsidRDefault="000054B5" w:rsidP="000054B5">
            <w:pPr>
              <w:widowControl/>
              <w:jc w:val="right"/>
              <w:rPr>
                <w:rFonts w:ascii="Times New Roman" w:hAnsi="Times New Roman" w:cs="Times New Roman"/>
                <w:sz w:val="16"/>
                <w:szCs w:val="16"/>
                <w:lang w:val="it-IT" w:eastAsia="en-US" w:bidi="ar-SA"/>
              </w:rPr>
            </w:pPr>
          </w:p>
        </w:tc>
        <w:tc>
          <w:tcPr>
            <w:tcW w:w="985" w:type="dxa"/>
            <w:tcBorders>
              <w:top w:val="single" w:sz="4" w:space="0" w:color="000001"/>
              <w:left w:val="single" w:sz="4" w:space="0" w:color="000001"/>
              <w:bottom w:val="single" w:sz="4" w:space="0" w:color="000001"/>
              <w:right w:val="single" w:sz="4" w:space="0" w:color="000001"/>
            </w:tcBorders>
          </w:tcPr>
          <w:p w14:paraId="626CD803" w14:textId="77777777" w:rsidR="000054B5" w:rsidRDefault="000054B5" w:rsidP="000054B5">
            <w:pPr>
              <w:widowControl/>
              <w:jc w:val="right"/>
              <w:rPr>
                <w:rFonts w:ascii="Times New Roman" w:hAnsi="Times New Roman" w:cs="Times New Roman"/>
                <w:sz w:val="16"/>
                <w:szCs w:val="16"/>
                <w:lang w:val="it-IT" w:eastAsia="en-US" w:bidi="ar-SA"/>
              </w:rPr>
            </w:pPr>
          </w:p>
        </w:tc>
        <w:tc>
          <w:tcPr>
            <w:tcW w:w="906" w:type="dxa"/>
            <w:tcBorders>
              <w:top w:val="single" w:sz="4" w:space="0" w:color="000001"/>
              <w:left w:val="single" w:sz="4" w:space="0" w:color="000001"/>
              <w:bottom w:val="single" w:sz="4" w:space="0" w:color="000001"/>
              <w:right w:val="single" w:sz="4" w:space="0" w:color="000001"/>
            </w:tcBorders>
          </w:tcPr>
          <w:p w14:paraId="04A7E77A" w14:textId="77777777" w:rsidR="000054B5" w:rsidRDefault="000054B5" w:rsidP="000054B5">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3867D484" w14:textId="77777777" w:rsidR="000054B5" w:rsidRDefault="000054B5" w:rsidP="000054B5">
            <w:pPr>
              <w:widowControl/>
              <w:jc w:val="right"/>
              <w:rPr>
                <w:rFonts w:ascii="Times New Roman" w:hAnsi="Times New Roman" w:cs="Times New Roman"/>
                <w:sz w:val="16"/>
                <w:szCs w:val="16"/>
                <w:lang w:val="it-IT" w:eastAsia="en-US" w:bidi="ar-SA"/>
              </w:rPr>
            </w:pPr>
          </w:p>
        </w:tc>
      </w:tr>
      <w:tr w:rsidR="000054B5" w14:paraId="7ECA8CEE" w14:textId="77777777" w:rsidTr="00DB7267">
        <w:tc>
          <w:tcPr>
            <w:tcW w:w="839" w:type="dxa"/>
            <w:tcBorders>
              <w:top w:val="single" w:sz="4" w:space="0" w:color="000001"/>
              <w:left w:val="single" w:sz="4" w:space="0" w:color="000001"/>
              <w:bottom w:val="single" w:sz="4" w:space="0" w:color="000001"/>
              <w:right w:val="single" w:sz="4" w:space="0" w:color="000001"/>
            </w:tcBorders>
          </w:tcPr>
          <w:p w14:paraId="67E471B9" w14:textId="77777777" w:rsidR="000054B5" w:rsidRDefault="000054B5" w:rsidP="000054B5">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10</w:t>
            </w:r>
          </w:p>
        </w:tc>
        <w:tc>
          <w:tcPr>
            <w:tcW w:w="3240" w:type="dxa"/>
            <w:tcBorders>
              <w:top w:val="single" w:sz="4" w:space="0" w:color="000001"/>
              <w:left w:val="single" w:sz="4" w:space="0" w:color="000001"/>
              <w:bottom w:val="single" w:sz="4" w:space="0" w:color="000001"/>
              <w:right w:val="single" w:sz="4" w:space="0" w:color="000001"/>
            </w:tcBorders>
            <w:vAlign w:val="bottom"/>
          </w:tcPr>
          <w:p w14:paraId="41EBAC1D" w14:textId="77777777" w:rsidR="000054B5" w:rsidRDefault="000054B5" w:rsidP="000054B5">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Alti creditori</w:t>
            </w:r>
          </w:p>
        </w:tc>
        <w:tc>
          <w:tcPr>
            <w:tcW w:w="1448" w:type="dxa"/>
            <w:tcBorders>
              <w:top w:val="single" w:sz="4" w:space="0" w:color="000001"/>
              <w:left w:val="single" w:sz="4" w:space="0" w:color="000001"/>
              <w:bottom w:val="single" w:sz="4" w:space="0" w:color="000001"/>
              <w:right w:val="single" w:sz="4" w:space="0" w:color="000001"/>
            </w:tcBorders>
          </w:tcPr>
          <w:p w14:paraId="0936A037" w14:textId="11A129B4" w:rsidR="000054B5" w:rsidRDefault="000054B5" w:rsidP="000054B5">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519.847</w:t>
            </w:r>
          </w:p>
        </w:tc>
        <w:tc>
          <w:tcPr>
            <w:tcW w:w="1084" w:type="dxa"/>
            <w:tcBorders>
              <w:top w:val="single" w:sz="4" w:space="0" w:color="000001"/>
              <w:left w:val="single" w:sz="4" w:space="0" w:color="000001"/>
              <w:bottom w:val="single" w:sz="4" w:space="0" w:color="000001"/>
              <w:right w:val="single" w:sz="4" w:space="0" w:color="000001"/>
            </w:tcBorders>
          </w:tcPr>
          <w:p w14:paraId="0FAD22FE" w14:textId="7D439569" w:rsidR="000054B5" w:rsidRDefault="000054B5" w:rsidP="000054B5">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253.714</w:t>
            </w:r>
          </w:p>
        </w:tc>
        <w:tc>
          <w:tcPr>
            <w:tcW w:w="985" w:type="dxa"/>
            <w:tcBorders>
              <w:top w:val="single" w:sz="4" w:space="0" w:color="000001"/>
              <w:left w:val="single" w:sz="4" w:space="0" w:color="000001"/>
              <w:bottom w:val="single" w:sz="4" w:space="0" w:color="000001"/>
              <w:right w:val="single" w:sz="4" w:space="0" w:color="000001"/>
            </w:tcBorders>
          </w:tcPr>
          <w:p w14:paraId="002428EB" w14:textId="7CE42C63" w:rsidR="000054B5" w:rsidRPr="00C61567" w:rsidRDefault="000054B5" w:rsidP="000054B5">
            <w:pPr>
              <w:widowControl/>
              <w:jc w:val="right"/>
              <w:rPr>
                <w:rFonts w:ascii="Times New Roman" w:hAnsi="Times New Roman" w:cs="Times New Roman"/>
                <w:b/>
                <w:sz w:val="16"/>
                <w:szCs w:val="16"/>
                <w:lang w:val="it-IT" w:eastAsia="en-US" w:bidi="ar-SA"/>
              </w:rPr>
            </w:pPr>
            <w:r>
              <w:rPr>
                <w:rFonts w:ascii="Times New Roman" w:hAnsi="Times New Roman" w:cs="Times New Roman"/>
                <w:b/>
                <w:sz w:val="16"/>
                <w:szCs w:val="16"/>
                <w:lang w:val="it-IT" w:eastAsia="en-US" w:bidi="ar-SA"/>
              </w:rPr>
              <w:t>266.133</w:t>
            </w:r>
          </w:p>
        </w:tc>
        <w:tc>
          <w:tcPr>
            <w:tcW w:w="906" w:type="dxa"/>
            <w:tcBorders>
              <w:top w:val="single" w:sz="4" w:space="0" w:color="000001"/>
              <w:left w:val="single" w:sz="4" w:space="0" w:color="000001"/>
              <w:bottom w:val="single" w:sz="4" w:space="0" w:color="000001"/>
              <w:right w:val="single" w:sz="4" w:space="0" w:color="000001"/>
            </w:tcBorders>
          </w:tcPr>
          <w:p w14:paraId="06426D28" w14:textId="77777777" w:rsidR="000054B5" w:rsidRDefault="000054B5" w:rsidP="000054B5">
            <w:pPr>
              <w:widowControl/>
              <w:jc w:val="right"/>
              <w:rPr>
                <w:rFonts w:ascii="Times New Roman" w:hAnsi="Times New Roman" w:cs="Times New Roman"/>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3D624A56" w14:textId="1CABADBE" w:rsidR="000054B5" w:rsidRDefault="000054B5" w:rsidP="000054B5">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472.173</w:t>
            </w:r>
          </w:p>
        </w:tc>
      </w:tr>
      <w:tr w:rsidR="000054B5" w14:paraId="24404A7E" w14:textId="77777777" w:rsidTr="00DB7267">
        <w:tc>
          <w:tcPr>
            <w:tcW w:w="839" w:type="dxa"/>
            <w:tcBorders>
              <w:top w:val="single" w:sz="4" w:space="0" w:color="000001"/>
              <w:left w:val="single" w:sz="4" w:space="0" w:color="000001"/>
              <w:bottom w:val="single" w:sz="4" w:space="0" w:color="000001"/>
              <w:right w:val="single" w:sz="4" w:space="0" w:color="000001"/>
            </w:tcBorders>
          </w:tcPr>
          <w:p w14:paraId="3B8D8FA8" w14:textId="77777777" w:rsidR="000054B5" w:rsidRDefault="000054B5" w:rsidP="000054B5">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11</w:t>
            </w:r>
          </w:p>
        </w:tc>
        <w:tc>
          <w:tcPr>
            <w:tcW w:w="3240" w:type="dxa"/>
            <w:tcBorders>
              <w:top w:val="single" w:sz="4" w:space="0" w:color="000001"/>
              <w:left w:val="single" w:sz="4" w:space="0" w:color="000001"/>
              <w:bottom w:val="single" w:sz="4" w:space="0" w:color="000001"/>
              <w:right w:val="single" w:sz="4" w:space="0" w:color="000001"/>
            </w:tcBorders>
            <w:vAlign w:val="bottom"/>
          </w:tcPr>
          <w:p w14:paraId="40CCE9FC" w14:textId="77777777" w:rsidR="000054B5" w:rsidRDefault="000054B5" w:rsidP="000054B5">
            <w:pPr>
              <w:widowControl/>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Total</w:t>
            </w:r>
          </w:p>
        </w:tc>
        <w:tc>
          <w:tcPr>
            <w:tcW w:w="1448" w:type="dxa"/>
            <w:tcBorders>
              <w:top w:val="single" w:sz="4" w:space="0" w:color="000001"/>
              <w:left w:val="single" w:sz="4" w:space="0" w:color="000001"/>
              <w:bottom w:val="single" w:sz="4" w:space="0" w:color="000001"/>
              <w:right w:val="single" w:sz="4" w:space="0" w:color="000001"/>
            </w:tcBorders>
          </w:tcPr>
          <w:p w14:paraId="10394D1B" w14:textId="17880450" w:rsidR="000054B5" w:rsidRDefault="00D0150B" w:rsidP="000054B5">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3.617.253</w:t>
            </w:r>
          </w:p>
        </w:tc>
        <w:tc>
          <w:tcPr>
            <w:tcW w:w="1084" w:type="dxa"/>
            <w:tcBorders>
              <w:top w:val="single" w:sz="4" w:space="0" w:color="000001"/>
              <w:left w:val="single" w:sz="4" w:space="0" w:color="000001"/>
              <w:bottom w:val="single" w:sz="4" w:space="0" w:color="000001"/>
              <w:right w:val="single" w:sz="4" w:space="0" w:color="000001"/>
            </w:tcBorders>
          </w:tcPr>
          <w:p w14:paraId="014FAF26" w14:textId="37230D7C" w:rsidR="000054B5" w:rsidRPr="00C07342" w:rsidRDefault="00B515BB" w:rsidP="000054B5">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2.8</w:t>
            </w:r>
            <w:r w:rsidR="00D0150B">
              <w:rPr>
                <w:rFonts w:ascii="Times New Roman" w:hAnsi="Times New Roman" w:cs="Times New Roman"/>
                <w:b/>
                <w:bCs/>
                <w:sz w:val="16"/>
                <w:szCs w:val="16"/>
                <w:lang w:val="it-IT" w:eastAsia="en-US" w:bidi="ar-SA"/>
              </w:rPr>
              <w:t>52.479</w:t>
            </w:r>
          </w:p>
        </w:tc>
        <w:tc>
          <w:tcPr>
            <w:tcW w:w="985" w:type="dxa"/>
            <w:tcBorders>
              <w:top w:val="single" w:sz="4" w:space="0" w:color="000001"/>
              <w:left w:val="single" w:sz="4" w:space="0" w:color="000001"/>
              <w:bottom w:val="single" w:sz="4" w:space="0" w:color="000001"/>
              <w:right w:val="single" w:sz="4" w:space="0" w:color="000001"/>
            </w:tcBorders>
          </w:tcPr>
          <w:p w14:paraId="68FEE9F8" w14:textId="427EA7AA" w:rsidR="000054B5" w:rsidRPr="00C07342" w:rsidRDefault="000054B5" w:rsidP="000054B5">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764.774</w:t>
            </w:r>
          </w:p>
        </w:tc>
        <w:tc>
          <w:tcPr>
            <w:tcW w:w="906" w:type="dxa"/>
            <w:tcBorders>
              <w:top w:val="single" w:sz="4" w:space="0" w:color="000001"/>
              <w:left w:val="single" w:sz="4" w:space="0" w:color="000001"/>
              <w:bottom w:val="single" w:sz="4" w:space="0" w:color="000001"/>
              <w:right w:val="single" w:sz="4" w:space="0" w:color="000001"/>
            </w:tcBorders>
          </w:tcPr>
          <w:p w14:paraId="1662AC89" w14:textId="77777777" w:rsidR="000054B5" w:rsidRDefault="000054B5" w:rsidP="000054B5">
            <w:pPr>
              <w:widowControl/>
              <w:jc w:val="right"/>
              <w:rPr>
                <w:rFonts w:ascii="Times New Roman" w:hAnsi="Times New Roman" w:cs="Times New Roman"/>
                <w:b/>
                <w:bCs/>
                <w:sz w:val="16"/>
                <w:szCs w:val="16"/>
                <w:lang w:val="it-IT" w:eastAsia="en-US" w:bidi="ar-SA"/>
              </w:rPr>
            </w:pPr>
          </w:p>
        </w:tc>
        <w:tc>
          <w:tcPr>
            <w:tcW w:w="996" w:type="dxa"/>
            <w:tcBorders>
              <w:top w:val="single" w:sz="4" w:space="0" w:color="000001"/>
              <w:left w:val="single" w:sz="4" w:space="0" w:color="000001"/>
              <w:bottom w:val="single" w:sz="4" w:space="0" w:color="000001"/>
              <w:right w:val="single" w:sz="4" w:space="0" w:color="000001"/>
            </w:tcBorders>
          </w:tcPr>
          <w:p w14:paraId="6281AFC0" w14:textId="6C4018BA" w:rsidR="000054B5" w:rsidRDefault="000054B5" w:rsidP="000054B5">
            <w:pPr>
              <w:widowControl/>
              <w:jc w:val="right"/>
              <w:rPr>
                <w:rFonts w:ascii="Times New Roman" w:hAnsi="Times New Roman" w:cs="Times New Roman"/>
                <w:b/>
                <w:bCs/>
                <w:sz w:val="16"/>
                <w:szCs w:val="16"/>
                <w:lang w:val="it-IT" w:eastAsia="en-US" w:bidi="ar-SA"/>
              </w:rPr>
            </w:pPr>
            <w:r>
              <w:rPr>
                <w:rFonts w:ascii="Times New Roman" w:hAnsi="Times New Roman" w:cs="Times New Roman"/>
                <w:b/>
                <w:bCs/>
                <w:sz w:val="16"/>
                <w:szCs w:val="16"/>
                <w:lang w:val="it-IT" w:eastAsia="en-US" w:bidi="ar-SA"/>
              </w:rPr>
              <w:t>2.565.149</w:t>
            </w:r>
          </w:p>
        </w:tc>
      </w:tr>
    </w:tbl>
    <w:p w14:paraId="51769346" w14:textId="77777777" w:rsidR="00DF0DE0" w:rsidRDefault="00DF0DE0">
      <w:pPr>
        <w:pStyle w:val="tabletxteyg"/>
        <w:spacing w:after="0"/>
        <w:rPr>
          <w:rFonts w:ascii="Times New Roman" w:hAnsi="Times New Roman" w:cs="Times New Roman"/>
          <w:lang w:val="it-IT"/>
        </w:rPr>
      </w:pPr>
    </w:p>
    <w:p w14:paraId="4CFCB38E" w14:textId="393A3790" w:rsidR="00DF0DE0" w:rsidRDefault="00DF0DE0">
      <w:pPr>
        <w:pStyle w:val="tabletxteyg"/>
        <w:tabs>
          <w:tab w:val="clear" w:pos="9739"/>
          <w:tab w:val="right" w:leader="dot" w:pos="10099"/>
        </w:tabs>
        <w:spacing w:after="0"/>
        <w:ind w:left="360"/>
        <w:jc w:val="both"/>
        <w:rPr>
          <w:rFonts w:ascii="Times New Roman" w:hAnsi="Times New Roman" w:cs="Times New Roman"/>
          <w:lang w:val="it-IT"/>
        </w:rPr>
      </w:pPr>
      <w:r>
        <w:rPr>
          <w:rFonts w:ascii="Times New Roman" w:hAnsi="Times New Roman" w:cs="Times New Roman"/>
          <w:lang w:val="it-IT"/>
        </w:rPr>
        <w:t>Datoriile comerciale reprezinta datorii curente catre furnizorii de bunuri si servicii.</w:t>
      </w:r>
    </w:p>
    <w:p w14:paraId="1581213C" w14:textId="190321AA" w:rsidR="00DF0DE0" w:rsidRDefault="00DF0DE0">
      <w:pPr>
        <w:pStyle w:val="tabletxteyg"/>
        <w:tabs>
          <w:tab w:val="clear" w:pos="9739"/>
          <w:tab w:val="right" w:leader="dot" w:pos="10099"/>
        </w:tabs>
        <w:spacing w:after="0"/>
        <w:ind w:left="360"/>
        <w:jc w:val="both"/>
        <w:rPr>
          <w:rFonts w:ascii="Times New Roman" w:hAnsi="Times New Roman" w:cs="Times New Roman"/>
          <w:lang w:val="it-IT"/>
        </w:rPr>
      </w:pPr>
      <w:r>
        <w:rPr>
          <w:rFonts w:ascii="Times New Roman" w:hAnsi="Times New Roman" w:cs="Times New Roman"/>
          <w:lang w:val="it-IT"/>
        </w:rPr>
        <w:t xml:space="preserve">Pentru  obligatiile fiscale nu exista reesalonari, </w:t>
      </w:r>
      <w:r w:rsidR="00DB7267">
        <w:rPr>
          <w:rFonts w:ascii="Times New Roman" w:hAnsi="Times New Roman" w:cs="Times New Roman"/>
          <w:lang w:val="it-IT"/>
        </w:rPr>
        <w:t xml:space="preserve">nu </w:t>
      </w:r>
      <w:r w:rsidR="00951EC8">
        <w:rPr>
          <w:rFonts w:ascii="Times New Roman" w:hAnsi="Times New Roman" w:cs="Times New Roman"/>
          <w:lang w:val="it-IT"/>
        </w:rPr>
        <w:t xml:space="preserve">exista </w:t>
      </w:r>
      <w:r>
        <w:rPr>
          <w:rFonts w:ascii="Times New Roman" w:hAnsi="Times New Roman" w:cs="Times New Roman"/>
          <w:lang w:val="it-IT"/>
        </w:rPr>
        <w:t>restante</w:t>
      </w:r>
      <w:r w:rsidR="00951EC8">
        <w:rPr>
          <w:rFonts w:ascii="Times New Roman" w:hAnsi="Times New Roman" w:cs="Times New Roman"/>
          <w:lang w:val="it-IT"/>
        </w:rPr>
        <w:t xml:space="preserve"> nu mai vechi de 30 de zile la 31.12.20</w:t>
      </w:r>
      <w:r w:rsidR="005E4F11">
        <w:rPr>
          <w:rFonts w:ascii="Times New Roman" w:hAnsi="Times New Roman" w:cs="Times New Roman"/>
          <w:lang w:val="it-IT"/>
        </w:rPr>
        <w:t>25</w:t>
      </w:r>
      <w:r w:rsidR="00951EC8">
        <w:rPr>
          <w:rFonts w:ascii="Times New Roman" w:hAnsi="Times New Roman" w:cs="Times New Roman"/>
          <w:lang w:val="it-IT"/>
        </w:rPr>
        <w:t xml:space="preserve">, nu exista </w:t>
      </w:r>
      <w:r>
        <w:rPr>
          <w:rFonts w:ascii="Times New Roman" w:hAnsi="Times New Roman" w:cs="Times New Roman"/>
          <w:lang w:val="it-IT"/>
        </w:rPr>
        <w:t xml:space="preserve"> penalitati de plata la 31.12.20</w:t>
      </w:r>
      <w:r w:rsidR="00C07342">
        <w:rPr>
          <w:rFonts w:ascii="Times New Roman" w:hAnsi="Times New Roman" w:cs="Times New Roman"/>
          <w:lang w:val="it-IT"/>
        </w:rPr>
        <w:t>2</w:t>
      </w:r>
      <w:r w:rsidR="005E4F11">
        <w:rPr>
          <w:rFonts w:ascii="Times New Roman" w:hAnsi="Times New Roman" w:cs="Times New Roman"/>
          <w:lang w:val="it-IT"/>
        </w:rPr>
        <w:t>5</w:t>
      </w:r>
      <w:r w:rsidR="005C06DC">
        <w:rPr>
          <w:rFonts w:ascii="Times New Roman" w:hAnsi="Times New Roman" w:cs="Times New Roman"/>
          <w:lang w:val="it-IT"/>
        </w:rPr>
        <w:t>.</w:t>
      </w:r>
    </w:p>
    <w:p w14:paraId="15E4BBB0" w14:textId="68774942" w:rsidR="00DF0DE0" w:rsidRDefault="00DF0DE0">
      <w:pPr>
        <w:pStyle w:val="tabletxteyg"/>
        <w:tabs>
          <w:tab w:val="clear" w:pos="9739"/>
          <w:tab w:val="right" w:leader="dot" w:pos="10099"/>
        </w:tabs>
        <w:spacing w:after="0"/>
        <w:ind w:left="360"/>
        <w:jc w:val="both"/>
        <w:rPr>
          <w:rFonts w:ascii="Times New Roman" w:hAnsi="Times New Roman" w:cs="Times New Roman"/>
          <w:lang w:val="it-IT"/>
        </w:rPr>
      </w:pPr>
      <w:r>
        <w:rPr>
          <w:rFonts w:ascii="Times New Roman" w:hAnsi="Times New Roman" w:cs="Times New Roman"/>
          <w:lang w:val="it-IT"/>
        </w:rPr>
        <w:t xml:space="preserve">Alti creditori sunt reprezentati de garantiile de licitatie, garantiile de exploatare aferente contractelor de furnizare masa lemnoasa ( ct. 462) </w:t>
      </w:r>
      <w:r w:rsidR="008513E0">
        <w:rPr>
          <w:rFonts w:ascii="Times New Roman" w:hAnsi="Times New Roman" w:cs="Times New Roman"/>
          <w:lang w:val="it-IT"/>
        </w:rPr>
        <w:t>,</w:t>
      </w:r>
      <w:r>
        <w:rPr>
          <w:rFonts w:ascii="Times New Roman" w:hAnsi="Times New Roman" w:cs="Times New Roman"/>
          <w:lang w:val="it-IT"/>
        </w:rPr>
        <w:t xml:space="preserve"> valoarea garantiilor materiale retinute gestionarilor unitatii (ct. 4281)</w:t>
      </w:r>
      <w:r w:rsidR="004357EB">
        <w:rPr>
          <w:rFonts w:ascii="Times New Roman" w:hAnsi="Times New Roman" w:cs="Times New Roman"/>
          <w:lang w:val="it-IT"/>
        </w:rPr>
        <w:t>.</w:t>
      </w:r>
    </w:p>
    <w:p w14:paraId="03010DF5" w14:textId="77777777" w:rsidR="00DF0DE0" w:rsidRDefault="00DF0DE0">
      <w:pPr>
        <w:widowControl/>
        <w:rPr>
          <w:rFonts w:ascii="Times New Roman" w:hAnsi="Times New Roman" w:cs="Times New Roman"/>
          <w:color w:val="000000"/>
          <w:sz w:val="20"/>
          <w:szCs w:val="20"/>
          <w:lang w:val="it-IT" w:eastAsia="en-US" w:bidi="ar-SA"/>
        </w:rPr>
      </w:pPr>
    </w:p>
    <w:p w14:paraId="5A811A43" w14:textId="38370625" w:rsidR="00DF0DE0" w:rsidRDefault="00CD5D51">
      <w:pPr>
        <w:pageBreakBefore/>
        <w:widowControl/>
        <w:rPr>
          <w:rFonts w:ascii="Times New Roman" w:hAnsi="Times New Roman" w:cs="Times New Roman"/>
          <w:sz w:val="20"/>
          <w:szCs w:val="20"/>
          <w:lang w:val="it-IT" w:eastAsia="en-US" w:bidi="ar-SA"/>
        </w:rPr>
      </w:pPr>
      <w:r>
        <w:rPr>
          <w:rFonts w:ascii="Times New Roman" w:hAnsi="Times New Roman" w:cs="Times New Roman"/>
          <w:sz w:val="20"/>
          <w:szCs w:val="20"/>
          <w:lang w:val="it-IT" w:eastAsia="en-US" w:bidi="ar-SA"/>
        </w:rPr>
        <w:lastRenderedPageBreak/>
        <w:t xml:space="preserve">Unitatea </w:t>
      </w:r>
      <w:r w:rsidR="008041CF">
        <w:rPr>
          <w:rFonts w:ascii="Times New Roman" w:hAnsi="Times New Roman" w:cs="Times New Roman"/>
          <w:sz w:val="20"/>
          <w:szCs w:val="20"/>
          <w:lang w:val="it-IT" w:eastAsia="en-US" w:bidi="ar-SA"/>
        </w:rPr>
        <w:t>a derulat  in cursul anului 20</w:t>
      </w:r>
      <w:r w:rsidR="00C07342">
        <w:rPr>
          <w:rFonts w:ascii="Times New Roman" w:hAnsi="Times New Roman" w:cs="Times New Roman"/>
          <w:sz w:val="20"/>
          <w:szCs w:val="20"/>
          <w:lang w:val="it-IT" w:eastAsia="en-US" w:bidi="ar-SA"/>
        </w:rPr>
        <w:t>2</w:t>
      </w:r>
      <w:r w:rsidR="005E4F11">
        <w:rPr>
          <w:rFonts w:ascii="Times New Roman" w:hAnsi="Times New Roman" w:cs="Times New Roman"/>
          <w:sz w:val="20"/>
          <w:szCs w:val="20"/>
          <w:lang w:val="it-IT" w:eastAsia="en-US" w:bidi="ar-SA"/>
        </w:rPr>
        <w:t>5</w:t>
      </w:r>
      <w:r w:rsidR="000673B1">
        <w:rPr>
          <w:rFonts w:ascii="Times New Roman" w:hAnsi="Times New Roman" w:cs="Times New Roman"/>
          <w:sz w:val="20"/>
          <w:szCs w:val="20"/>
          <w:lang w:val="it-IT" w:eastAsia="en-US" w:bidi="ar-SA"/>
        </w:rPr>
        <w:t xml:space="preserve"> trei</w:t>
      </w:r>
      <w:r>
        <w:rPr>
          <w:rFonts w:ascii="Times New Roman" w:hAnsi="Times New Roman" w:cs="Times New Roman"/>
          <w:sz w:val="20"/>
          <w:szCs w:val="20"/>
          <w:lang w:val="it-IT" w:eastAsia="en-US" w:bidi="ar-SA"/>
        </w:rPr>
        <w:t xml:space="preserve"> contracte de leasin</w:t>
      </w:r>
      <w:r w:rsidR="00DB7267">
        <w:rPr>
          <w:rFonts w:ascii="Times New Roman" w:hAnsi="Times New Roman" w:cs="Times New Roman"/>
          <w:sz w:val="20"/>
          <w:szCs w:val="20"/>
          <w:lang w:val="it-IT" w:eastAsia="en-US" w:bidi="ar-SA"/>
        </w:rPr>
        <w:t>g financiar</w:t>
      </w:r>
      <w:r w:rsidR="007049CE">
        <w:rPr>
          <w:rFonts w:ascii="Times New Roman" w:hAnsi="Times New Roman" w:cs="Times New Roman"/>
          <w:sz w:val="20"/>
          <w:szCs w:val="20"/>
          <w:lang w:val="it-IT" w:eastAsia="en-US" w:bidi="ar-SA"/>
        </w:rPr>
        <w:t>.</w:t>
      </w:r>
    </w:p>
    <w:p w14:paraId="25D96744" w14:textId="77777777" w:rsidR="00DF0DE0" w:rsidRDefault="00DF0DE0">
      <w:pPr>
        <w:widowControl/>
        <w:rPr>
          <w:rFonts w:ascii="Times New Roman" w:hAnsi="Times New Roman" w:cs="Times New Roman"/>
          <w:sz w:val="22"/>
          <w:szCs w:val="22"/>
          <w:lang w:val="it-IT" w:eastAsia="en-US" w:bidi="ar-SA"/>
        </w:rPr>
      </w:pPr>
      <w:r>
        <w:rPr>
          <w:rFonts w:ascii="Times New Roman" w:hAnsi="Times New Roman" w:cs="Times New Roman"/>
          <w:b/>
          <w:bCs/>
          <w:lang w:val="it-IT" w:eastAsia="en-US" w:bidi="ar-SA"/>
        </w:rPr>
        <w:t>Nota 6.- Principii, politici si metode contabile</w:t>
      </w:r>
    </w:p>
    <w:p w14:paraId="205B6DE7"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Reglementarile contabile aplicabile la intocmirea situatiilor financiare anuale sunt cele aprobate prin OMFP </w:t>
      </w:r>
      <w:r w:rsidR="00CD5D51">
        <w:rPr>
          <w:rFonts w:ascii="Times New Roman" w:hAnsi="Times New Roman" w:cs="Times New Roman"/>
          <w:sz w:val="22"/>
          <w:szCs w:val="22"/>
          <w:lang w:val="it-IT" w:eastAsia="en-US" w:bidi="ar-SA"/>
        </w:rPr>
        <w:t>1802/2014</w:t>
      </w:r>
      <w:r>
        <w:rPr>
          <w:rFonts w:ascii="Times New Roman" w:hAnsi="Times New Roman" w:cs="Times New Roman"/>
          <w:sz w:val="22"/>
          <w:szCs w:val="22"/>
          <w:lang w:val="it-IT" w:eastAsia="en-US" w:bidi="ar-SA"/>
        </w:rPr>
        <w:t xml:space="preserve"> privind aprobarea reglementarilor contabile conforme cu directivele europene.</w:t>
      </w:r>
    </w:p>
    <w:p w14:paraId="6E93F45B"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Activele imobilizate sunt incluse in situatiile financiare anuale la costul de achizitie, mai putin amortizarea inregistrata. </w:t>
      </w:r>
    </w:p>
    <w:p w14:paraId="3D12452A"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Amortizarea pentru activele imobilizate a fost calculata conform metodei liniare.</w:t>
      </w:r>
    </w:p>
    <w:p w14:paraId="00F42AB6"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Stocurile de materiale achizitionate sunt evaluate la costul de achizitie. Stocurile de materiale lemnoase sunt prezentate la pretul de vanzare, fara TVA, pentru fiecare sortiment.</w:t>
      </w:r>
    </w:p>
    <w:p w14:paraId="3217426A" w14:textId="77777777" w:rsidR="00DF0DE0" w:rsidRPr="00647EEE" w:rsidRDefault="00DF0DE0">
      <w:pPr>
        <w:widowControl/>
        <w:jc w:val="both"/>
        <w:rPr>
          <w:rFonts w:ascii="Times New Roman" w:hAnsi="Times New Roman" w:cs="Times New Roman"/>
          <w:sz w:val="22"/>
          <w:szCs w:val="22"/>
          <w:lang w:val="pt-BR" w:eastAsia="en-US" w:bidi="ar-SA"/>
        </w:rPr>
      </w:pPr>
      <w:r w:rsidRPr="00647EEE">
        <w:rPr>
          <w:rFonts w:ascii="Times New Roman" w:hAnsi="Times New Roman" w:cs="Times New Roman"/>
          <w:sz w:val="22"/>
          <w:szCs w:val="22"/>
          <w:lang w:val="pt-BR" w:eastAsia="en-US" w:bidi="ar-SA"/>
        </w:rPr>
        <w:t>Metoda de evidenta a stocurilor folosita de unitate este metoda FIFO.</w:t>
      </w:r>
    </w:p>
    <w:p w14:paraId="415B9C20"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Creantele si datoriile sunt prezentate in situatiile financiare anuale  la valoarea de intrare, ajustarile pentru deprecierea creantelor clienti fiind prezentate separat in cadrul bilantului.</w:t>
      </w:r>
    </w:p>
    <w:p w14:paraId="72813EC4" w14:textId="77777777" w:rsidR="00DF0DE0" w:rsidRDefault="00DF0DE0">
      <w:pPr>
        <w:widowControl/>
        <w:jc w:val="both"/>
        <w:rPr>
          <w:rFonts w:ascii="Times New Roman" w:hAnsi="Times New Roman" w:cs="Times New Roman"/>
          <w:lang w:val="ro-RO" w:eastAsia="en-US" w:bidi="ar-SA"/>
        </w:rPr>
      </w:pPr>
      <w:r>
        <w:rPr>
          <w:rFonts w:ascii="Times New Roman" w:hAnsi="Times New Roman" w:cs="Times New Roman"/>
          <w:sz w:val="22"/>
          <w:szCs w:val="22"/>
          <w:lang w:val="it-IT" w:eastAsia="en-US" w:bidi="ar-SA"/>
        </w:rPr>
        <w:t>Unitatea a respectat toate principiile contabile aplicabile.</w:t>
      </w:r>
    </w:p>
    <w:p w14:paraId="6351E421" w14:textId="77777777" w:rsidR="00DF0DE0" w:rsidRDefault="00DF0DE0">
      <w:pPr>
        <w:widowControl/>
        <w:ind w:firstLine="720"/>
        <w:jc w:val="both"/>
        <w:rPr>
          <w:rFonts w:ascii="Times New Roman" w:hAnsi="Times New Roman" w:cs="Times New Roman"/>
          <w:sz w:val="22"/>
          <w:szCs w:val="22"/>
          <w:lang w:val="ro-RO" w:eastAsia="en-US" w:bidi="ar-SA"/>
        </w:rPr>
      </w:pPr>
      <w:r>
        <w:rPr>
          <w:rFonts w:ascii="Times New Roman" w:hAnsi="Times New Roman" w:cs="Times New Roman"/>
          <w:lang w:val="ro-RO" w:eastAsia="en-US" w:bidi="ar-SA"/>
        </w:rPr>
        <w:t>Situatiile financiare s-au intocmit in moneda nationala, iar conducerea entitatii este convinsa ca regia isi va desfasura activitatea si in viitor, motiv pentru care aceste situatii au fost intocmite pe baza principiului continuitatii activitatii. Conducerea regiei nu are cunostinta de evenimente sau conditii care ar putea sa puna la indoiala capacitatea entitatii de a-si continua activitatea si de a-si lichida  datoriile in cursul desfasurarii normale a activitatii.</w:t>
      </w:r>
    </w:p>
    <w:p w14:paraId="57A9BACD" w14:textId="77777777" w:rsidR="00DF0DE0" w:rsidRDefault="00DF0DE0">
      <w:pPr>
        <w:widowControl/>
        <w:jc w:val="both"/>
        <w:rPr>
          <w:rFonts w:ascii="Times New Roman" w:hAnsi="Times New Roman" w:cs="Times New Roman"/>
          <w:sz w:val="22"/>
          <w:szCs w:val="22"/>
          <w:lang w:val="ro-RO" w:eastAsia="en-US" w:bidi="ar-SA"/>
        </w:rPr>
      </w:pPr>
    </w:p>
    <w:p w14:paraId="25702B22" w14:textId="77777777" w:rsidR="00DF0DE0" w:rsidRPr="00647EEE" w:rsidRDefault="00DF0DE0">
      <w:pPr>
        <w:pStyle w:val="Listparagraf1"/>
        <w:tabs>
          <w:tab w:val="left" w:pos="360"/>
          <w:tab w:val="right" w:pos="9313"/>
        </w:tabs>
        <w:ind w:left="360"/>
        <w:rPr>
          <w:rFonts w:ascii="Times New Roman" w:hAnsi="Times New Roman"/>
          <w:b/>
          <w:bCs/>
          <w:sz w:val="20"/>
          <w:szCs w:val="20"/>
          <w:lang w:val="it-IT" w:eastAsia="en-GB"/>
        </w:rPr>
      </w:pPr>
    </w:p>
    <w:p w14:paraId="5B3376F7" w14:textId="77777777" w:rsidR="00DF0DE0" w:rsidRDefault="00DF0DE0">
      <w:pPr>
        <w:pStyle w:val="Listparagraf1"/>
        <w:tabs>
          <w:tab w:val="left" w:pos="360"/>
          <w:tab w:val="right" w:pos="9313"/>
        </w:tabs>
        <w:ind w:left="360"/>
        <w:rPr>
          <w:rFonts w:ascii="Times New Roman" w:hAnsi="Times New Roman"/>
          <w:sz w:val="22"/>
          <w:szCs w:val="22"/>
          <w:lang w:val="ro-RO" w:eastAsia="ro-RO"/>
        </w:rPr>
      </w:pPr>
      <w:r w:rsidRPr="00647EEE">
        <w:rPr>
          <w:rFonts w:ascii="Times New Roman" w:hAnsi="Times New Roman"/>
          <w:b/>
          <w:bCs/>
          <w:sz w:val="22"/>
          <w:szCs w:val="22"/>
          <w:lang w:val="it-IT" w:eastAsia="en-GB"/>
        </w:rPr>
        <w:t>Definitie a termenilor utilizati</w:t>
      </w:r>
    </w:p>
    <w:p w14:paraId="6067C3BC"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Prin valoare justă se înţelege suma pentru care un activ ar putea fi schimbat de bunăvoie între părţi aflate în cunoştinţă de cauză în cadrul unei tranzacţii cu preţul determinat obiectiv. </w:t>
      </w:r>
    </w:p>
    <w:p w14:paraId="07CCF39E" w14:textId="77777777" w:rsidR="00DF0DE0" w:rsidRDefault="00DF0DE0">
      <w:pPr>
        <w:widowControl/>
        <w:jc w:val="both"/>
        <w:rPr>
          <w:rFonts w:ascii="Times New Roman" w:hAnsi="Times New Roman" w:cs="Times New Roman"/>
          <w:sz w:val="22"/>
          <w:szCs w:val="22"/>
          <w:lang w:val="ro-RO" w:eastAsia="ro-RO" w:bidi="ar-SA"/>
        </w:rPr>
      </w:pPr>
    </w:p>
    <w:p w14:paraId="5CAAB296" w14:textId="77777777" w:rsidR="00DF0DE0" w:rsidRDefault="00DF0DE0">
      <w:pPr>
        <w:widowControl/>
        <w:jc w:val="both"/>
        <w:rPr>
          <w:rFonts w:ascii="Times New Roman" w:hAnsi="Times New Roman" w:cs="Times New Roman"/>
          <w:b/>
          <w:bCs/>
          <w:color w:val="74929F"/>
          <w:sz w:val="22"/>
          <w:szCs w:val="22"/>
          <w:lang w:val="ro-RO" w:eastAsia="ro-RO" w:bidi="ar-SA"/>
        </w:rPr>
      </w:pPr>
      <w:r>
        <w:rPr>
          <w:rFonts w:ascii="Times New Roman" w:hAnsi="Times New Roman" w:cs="Times New Roman"/>
          <w:sz w:val="22"/>
          <w:szCs w:val="22"/>
          <w:lang w:val="ro-RO" w:eastAsia="ro-RO" w:bidi="ar-SA"/>
        </w:rPr>
        <w:t xml:space="preserve">Costul de achiziţie al bunurilor cuprinde preţul de cumpărare, taxele de import şi alte taxe (cu excepţia celor recuperabile de la autorităţile fiscale), cheltuielile de transport, manipulare şi alte cheltuieli care pot fi atribuibile direct achiziţiei bunurilor respective.  În costul de achiziţie se includ, de asemenea, comisioanele, taxele notariale, cheltuielile cu obţinerea de autorizaţii şi alte cheltuieli nerecuperabile, atribuibile direct bunurilor respective. </w:t>
      </w:r>
    </w:p>
    <w:p w14:paraId="1B921B8E" w14:textId="77777777" w:rsidR="00DF0DE0" w:rsidRDefault="00DF0DE0">
      <w:pPr>
        <w:widowControl/>
        <w:jc w:val="both"/>
        <w:rPr>
          <w:rFonts w:ascii="Times New Roman" w:hAnsi="Times New Roman" w:cs="Times New Roman"/>
          <w:b/>
          <w:bCs/>
          <w:color w:val="74929F"/>
          <w:sz w:val="22"/>
          <w:szCs w:val="22"/>
          <w:lang w:val="ro-RO" w:eastAsia="ro-RO" w:bidi="ar-SA"/>
        </w:rPr>
      </w:pPr>
    </w:p>
    <w:p w14:paraId="4F37E21D" w14:textId="77777777" w:rsidR="00DF0DE0" w:rsidRDefault="00DF0DE0">
      <w:pPr>
        <w:widowControl/>
        <w:jc w:val="both"/>
        <w:rPr>
          <w:rFonts w:ascii="Times New Roman" w:hAnsi="Times New Roman" w:cs="Times New Roman"/>
          <w:b/>
          <w:bCs/>
          <w:color w:val="74929F"/>
          <w:sz w:val="22"/>
          <w:szCs w:val="22"/>
          <w:lang w:val="ro-RO" w:eastAsia="ro-RO" w:bidi="ar-SA"/>
        </w:rPr>
      </w:pPr>
      <w:r>
        <w:rPr>
          <w:rFonts w:ascii="Times New Roman" w:hAnsi="Times New Roman" w:cs="Times New Roman"/>
          <w:sz w:val="22"/>
          <w:szCs w:val="22"/>
          <w:lang w:val="ro-RO" w:eastAsia="ro-RO" w:bidi="ar-SA"/>
        </w:rPr>
        <w:t xml:space="preserve">Costul de producţie al unui bun cuprinde costul de achiziţie a materiilor prime şi materialelor consumabile şi cheltuielile de producţie direct atribuibile bunului. </w:t>
      </w:r>
    </w:p>
    <w:p w14:paraId="2DEA4FF9"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b/>
          <w:bCs/>
          <w:color w:val="74929F"/>
          <w:sz w:val="22"/>
          <w:szCs w:val="22"/>
          <w:lang w:val="ro-RO" w:eastAsia="ro-RO" w:bidi="ar-SA"/>
        </w:rPr>
        <w:t> </w:t>
      </w:r>
    </w:p>
    <w:p w14:paraId="110ACA58" w14:textId="77777777" w:rsidR="00DF0DE0" w:rsidRDefault="00DF0DE0">
      <w:pPr>
        <w:widowControl/>
        <w:jc w:val="both"/>
        <w:rPr>
          <w:rFonts w:ascii="Times New Roman" w:hAnsi="Times New Roman" w:cs="Times New Roman"/>
          <w:b/>
          <w:bCs/>
          <w:color w:val="74929F"/>
          <w:sz w:val="22"/>
          <w:szCs w:val="22"/>
          <w:lang w:val="ro-RO" w:eastAsia="ro-RO" w:bidi="ar-SA"/>
        </w:rPr>
      </w:pPr>
      <w:r>
        <w:rPr>
          <w:rFonts w:ascii="Times New Roman" w:hAnsi="Times New Roman" w:cs="Times New Roman"/>
          <w:sz w:val="22"/>
          <w:szCs w:val="22"/>
          <w:lang w:val="ro-RO" w:eastAsia="ro-RO" w:bidi="ar-SA"/>
        </w:rPr>
        <w:t xml:space="preserve">Costul de producţie sau de prelucrare al stocurilor, precum şi costul de producţie al imobilizărilor cuprind cheltuielile directe aferente producţiei, şi anume: materiale directe, energie consumată în scopuri tehnologice, manoperă directă şi alte cheltuieli directe de producţie, costul proiectării produselor, precum şi cota cheltuielilor indirecte de producţie alocată în mod raţional ca fiind legată de fabricaţia acestora. </w:t>
      </w:r>
    </w:p>
    <w:p w14:paraId="66013F00"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b/>
          <w:bCs/>
          <w:color w:val="74929F"/>
          <w:sz w:val="22"/>
          <w:szCs w:val="22"/>
          <w:lang w:val="ro-RO" w:eastAsia="ro-RO" w:bidi="ar-SA"/>
        </w:rPr>
        <w:t> </w:t>
      </w:r>
    </w:p>
    <w:p w14:paraId="58DAC335" w14:textId="77777777" w:rsidR="00DF0DE0" w:rsidRDefault="00DF0DE0">
      <w:pPr>
        <w:widowControl/>
        <w:jc w:val="both"/>
        <w:rPr>
          <w:rFonts w:ascii="Times New Roman" w:hAnsi="Times New Roman" w:cs="Times New Roman"/>
          <w:b/>
          <w:bCs/>
          <w:color w:val="74929F"/>
          <w:sz w:val="22"/>
          <w:szCs w:val="22"/>
          <w:lang w:val="ro-RO" w:eastAsia="ro-RO" w:bidi="ar-SA"/>
        </w:rPr>
      </w:pPr>
      <w:r>
        <w:rPr>
          <w:rFonts w:ascii="Times New Roman" w:hAnsi="Times New Roman" w:cs="Times New Roman"/>
          <w:sz w:val="22"/>
          <w:szCs w:val="22"/>
          <w:lang w:val="ro-RO" w:eastAsia="ro-RO" w:bidi="ar-SA"/>
        </w:rPr>
        <w:t xml:space="preserve">Costul stocurilor aferente prestarilor de servicii cuprinde manopera şi alte cheltuieli legate de personalul direct angajat în furnizarea serviciilor, inclusiv personalul însărcinat cu supravegherea, precum şi regiile corespunzătoare. </w:t>
      </w:r>
    </w:p>
    <w:p w14:paraId="5B7FAAC9"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b/>
          <w:bCs/>
          <w:color w:val="74929F"/>
          <w:sz w:val="22"/>
          <w:szCs w:val="22"/>
          <w:lang w:val="ro-RO" w:eastAsia="ro-RO" w:bidi="ar-SA"/>
        </w:rPr>
        <w:t> </w:t>
      </w:r>
    </w:p>
    <w:p w14:paraId="4BC7B563" w14:textId="77777777" w:rsidR="00DF0DE0" w:rsidRPr="00647EEE" w:rsidRDefault="00DF0DE0">
      <w:pPr>
        <w:widowControl/>
        <w:jc w:val="both"/>
        <w:rPr>
          <w:rFonts w:ascii="Times New Roman" w:hAnsi="Times New Roman" w:cs="Times New Roman"/>
          <w:b/>
          <w:bCs/>
          <w:sz w:val="22"/>
          <w:szCs w:val="22"/>
          <w:lang w:val="ro-RO" w:eastAsia="en-GB" w:bidi="ar-SA"/>
        </w:rPr>
      </w:pPr>
      <w:r>
        <w:rPr>
          <w:rFonts w:ascii="Times New Roman" w:hAnsi="Times New Roman" w:cs="Times New Roman"/>
          <w:sz w:val="22"/>
          <w:szCs w:val="22"/>
          <w:lang w:val="ro-RO" w:eastAsia="ro-RO" w:bidi="ar-SA"/>
        </w:rPr>
        <w:t xml:space="preserve">În costul de producţie sunt incluse o proporţie rezonabilă din cheltuielile care sunt indirect atribuibile bunului, în măsura în care acestea sunt legate de perioada de producţie. Includerea în costul stocurilor a regiilor generale poate fi adecvată în măsura în care reprezintă costuri suportate pentru a aduce stocurile în locul şi forma dorite. </w:t>
      </w:r>
    </w:p>
    <w:p w14:paraId="47868509" w14:textId="77777777" w:rsidR="00DF0DE0" w:rsidRPr="00647EEE" w:rsidRDefault="00DF0DE0">
      <w:pPr>
        <w:widowControl/>
        <w:tabs>
          <w:tab w:val="left" w:pos="0"/>
          <w:tab w:val="right" w:pos="8953"/>
        </w:tabs>
        <w:rPr>
          <w:rFonts w:ascii="Times New Roman" w:hAnsi="Times New Roman" w:cs="Times New Roman"/>
          <w:b/>
          <w:bCs/>
          <w:sz w:val="22"/>
          <w:szCs w:val="22"/>
          <w:lang w:val="ro-RO" w:eastAsia="en-GB" w:bidi="ar-SA"/>
        </w:rPr>
      </w:pPr>
    </w:p>
    <w:p w14:paraId="0EAA7D98"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Valoare realizabilă netă a stocurilor se considera preţul de vânzare estimat care ar putea fi obţinut pe parcursul desfăşurării normale a activităţii, minus costurile estimate pentru finalizarea bunului, atunci când este cazul, şi costurile estimate necesare vânzării. </w:t>
      </w:r>
    </w:p>
    <w:p w14:paraId="3DA0E318" w14:textId="77777777" w:rsidR="00DF0DE0" w:rsidRDefault="00DF0DE0">
      <w:pPr>
        <w:widowControl/>
        <w:jc w:val="both"/>
        <w:rPr>
          <w:rFonts w:ascii="Times New Roman" w:hAnsi="Times New Roman" w:cs="Times New Roman"/>
          <w:sz w:val="22"/>
          <w:szCs w:val="22"/>
          <w:lang w:val="ro-RO" w:eastAsia="ro-RO" w:bidi="ar-SA"/>
        </w:rPr>
      </w:pPr>
    </w:p>
    <w:p w14:paraId="6034F65E" w14:textId="77777777" w:rsidR="00DF0DE0" w:rsidRDefault="00DF0DE0">
      <w:pPr>
        <w:widowControl/>
        <w:rPr>
          <w:rFonts w:ascii="Times New Roman" w:hAnsi="Times New Roman" w:cs="Times New Roman"/>
          <w:sz w:val="20"/>
          <w:szCs w:val="20"/>
          <w:lang w:val="ro-RO" w:eastAsia="ro-RO" w:bidi="ar-SA"/>
        </w:rPr>
      </w:pPr>
      <w:r>
        <w:rPr>
          <w:rFonts w:ascii="Times New Roman" w:hAnsi="Times New Roman" w:cs="Times New Roman"/>
          <w:b/>
          <w:bCs/>
          <w:color w:val="74929F"/>
          <w:sz w:val="22"/>
          <w:szCs w:val="22"/>
          <w:lang w:val="ro-RO" w:eastAsia="ro-RO" w:bidi="ar-SA"/>
        </w:rPr>
        <w:t> </w:t>
      </w:r>
      <w:r>
        <w:rPr>
          <w:rFonts w:ascii="Times New Roman" w:hAnsi="Times New Roman" w:cs="Times New Roman"/>
          <w:sz w:val="22"/>
          <w:szCs w:val="22"/>
          <w:lang w:val="ro-RO" w:eastAsia="ro-RO" w:bidi="ar-SA"/>
        </w:rPr>
        <w:t xml:space="preserve">Bunurile fungibile sunt bunuri de orice natură care nu se pot distinge în mod substanţial unele de altele. </w:t>
      </w:r>
    </w:p>
    <w:p w14:paraId="6ADC6E81" w14:textId="77777777" w:rsidR="00DF0DE0" w:rsidRDefault="00DF0DE0">
      <w:pPr>
        <w:widowControl/>
        <w:jc w:val="both"/>
        <w:rPr>
          <w:rFonts w:ascii="Times New Roman" w:hAnsi="Times New Roman" w:cs="Times New Roman"/>
          <w:sz w:val="20"/>
          <w:szCs w:val="20"/>
          <w:lang w:val="ro-RO" w:eastAsia="ro-RO" w:bidi="ar-SA"/>
        </w:rPr>
      </w:pPr>
    </w:p>
    <w:p w14:paraId="25883C75" w14:textId="77777777" w:rsidR="00DF0DE0" w:rsidRDefault="00DF0DE0">
      <w:pPr>
        <w:widowControl/>
        <w:jc w:val="both"/>
        <w:rPr>
          <w:rFonts w:ascii="Times New Roman" w:hAnsi="Times New Roman" w:cs="Times New Roman"/>
          <w:sz w:val="20"/>
          <w:szCs w:val="20"/>
          <w:lang w:val="ro-RO" w:eastAsia="ro-RO" w:bidi="ar-SA"/>
        </w:rPr>
      </w:pPr>
    </w:p>
    <w:p w14:paraId="76841610" w14:textId="77777777" w:rsidR="00DF0DE0" w:rsidRPr="00647EEE" w:rsidRDefault="00DF0DE0">
      <w:pPr>
        <w:pStyle w:val="Listparagraf1"/>
        <w:tabs>
          <w:tab w:val="left" w:pos="360"/>
          <w:tab w:val="right" w:pos="9313"/>
        </w:tabs>
        <w:ind w:left="360"/>
        <w:rPr>
          <w:rFonts w:ascii="Times New Roman" w:hAnsi="Times New Roman"/>
          <w:b/>
          <w:bCs/>
          <w:sz w:val="22"/>
          <w:szCs w:val="22"/>
          <w:lang w:val="pt-BR" w:eastAsia="en-GB"/>
        </w:rPr>
      </w:pPr>
      <w:r w:rsidRPr="00647EEE">
        <w:rPr>
          <w:rFonts w:ascii="Times New Roman" w:hAnsi="Times New Roman"/>
          <w:b/>
          <w:bCs/>
          <w:sz w:val="22"/>
          <w:szCs w:val="22"/>
          <w:lang w:val="pt-BR" w:eastAsia="en-GB"/>
        </w:rPr>
        <w:t>Modul de reflectare a tranzactiilor decontate/exprimate in alta  moneda decat RON</w:t>
      </w:r>
    </w:p>
    <w:p w14:paraId="444F618B" w14:textId="77777777" w:rsidR="00DF0DE0" w:rsidRPr="00647EEE" w:rsidRDefault="00DF0DE0">
      <w:pPr>
        <w:pStyle w:val="Listparagraf1"/>
        <w:tabs>
          <w:tab w:val="left" w:pos="0"/>
          <w:tab w:val="right" w:pos="8953"/>
        </w:tabs>
        <w:ind w:left="0"/>
        <w:rPr>
          <w:rFonts w:ascii="Times New Roman" w:hAnsi="Times New Roman"/>
          <w:b/>
          <w:bCs/>
          <w:sz w:val="22"/>
          <w:szCs w:val="22"/>
          <w:lang w:val="pt-BR" w:eastAsia="en-GB"/>
        </w:rPr>
      </w:pPr>
    </w:p>
    <w:p w14:paraId="345DE38B" w14:textId="77777777" w:rsidR="00DF0DE0" w:rsidRPr="00647EEE" w:rsidRDefault="00DF0DE0">
      <w:pPr>
        <w:widowControl/>
        <w:tabs>
          <w:tab w:val="left" w:pos="0"/>
          <w:tab w:val="right" w:pos="8953"/>
        </w:tabs>
        <w:jc w:val="both"/>
        <w:rPr>
          <w:rFonts w:ascii="Times New Roman" w:hAnsi="Times New Roman" w:cs="Times New Roman"/>
          <w:sz w:val="22"/>
          <w:szCs w:val="22"/>
          <w:shd w:val="clear" w:color="auto" w:fill="FFFF00"/>
          <w:lang w:val="it-IT" w:eastAsia="en-GB" w:bidi="ar-SA"/>
        </w:rPr>
      </w:pPr>
      <w:r>
        <w:rPr>
          <w:rFonts w:ascii="Times New Roman" w:hAnsi="Times New Roman" w:cs="Times New Roman"/>
          <w:sz w:val="22"/>
          <w:szCs w:val="22"/>
          <w:lang w:val="it-IT" w:eastAsia="en-US" w:bidi="ar-SA"/>
        </w:rPr>
        <w:lastRenderedPageBreak/>
        <w:t>Tranzactiile realizate in alte moneda decat RON sunt transformate in lei la rata de schimb valabila la data tranzactiei.</w:t>
      </w:r>
    </w:p>
    <w:p w14:paraId="10EF215E" w14:textId="77777777" w:rsidR="00DF0DE0" w:rsidRPr="00647EEE" w:rsidRDefault="00DF0DE0">
      <w:pPr>
        <w:pStyle w:val="Corptext21"/>
        <w:tabs>
          <w:tab w:val="left" w:pos="0"/>
          <w:tab w:val="right" w:pos="8953"/>
        </w:tabs>
        <w:jc w:val="left"/>
        <w:rPr>
          <w:rFonts w:ascii="Times New Roman" w:hAnsi="Times New Roman"/>
          <w:sz w:val="22"/>
          <w:szCs w:val="22"/>
          <w:shd w:val="clear" w:color="auto" w:fill="FFFF00"/>
          <w:lang w:val="it-IT" w:eastAsia="en-GB"/>
        </w:rPr>
      </w:pPr>
    </w:p>
    <w:p w14:paraId="40DFCCC5" w14:textId="77777777" w:rsidR="00DF0DE0" w:rsidRPr="00647EEE" w:rsidRDefault="00DF0DE0">
      <w:pPr>
        <w:pStyle w:val="Corptext21"/>
        <w:tabs>
          <w:tab w:val="left" w:pos="0"/>
          <w:tab w:val="right" w:pos="8953"/>
        </w:tabs>
        <w:jc w:val="left"/>
        <w:rPr>
          <w:rFonts w:ascii="Times New Roman" w:hAnsi="Times New Roman"/>
          <w:sz w:val="22"/>
          <w:szCs w:val="22"/>
          <w:shd w:val="clear" w:color="auto" w:fill="FFFF00"/>
          <w:lang w:val="it-IT" w:eastAsia="en-GB"/>
        </w:rPr>
      </w:pPr>
      <w:r w:rsidRPr="00647EEE">
        <w:rPr>
          <w:rFonts w:ascii="Times New Roman" w:hAnsi="Times New Roman"/>
          <w:sz w:val="22"/>
          <w:szCs w:val="22"/>
          <w:lang w:val="it-IT" w:eastAsia="en-GB"/>
        </w:rPr>
        <w:t>Principala moneda in care se deconteaza tranzactiile in moneda straina ale Societatii sau se folosesc ca baze de estimare a tranzactiilor care se deconteaza in RON este : EUR.</w:t>
      </w:r>
    </w:p>
    <w:p w14:paraId="64BF6F31" w14:textId="77777777" w:rsidR="00DF0DE0" w:rsidRPr="00647EEE" w:rsidRDefault="00DF0DE0">
      <w:pPr>
        <w:pStyle w:val="Corptext21"/>
        <w:tabs>
          <w:tab w:val="left" w:pos="0"/>
          <w:tab w:val="right" w:pos="8953"/>
        </w:tabs>
        <w:jc w:val="left"/>
        <w:rPr>
          <w:rFonts w:ascii="Times New Roman" w:hAnsi="Times New Roman"/>
          <w:sz w:val="22"/>
          <w:szCs w:val="22"/>
          <w:shd w:val="clear" w:color="auto" w:fill="FFFF00"/>
          <w:lang w:val="it-IT" w:eastAsia="en-GB"/>
        </w:rPr>
      </w:pPr>
    </w:p>
    <w:p w14:paraId="1F198B89" w14:textId="6868E2B2" w:rsidR="00DF0DE0" w:rsidRDefault="008041CF">
      <w:pPr>
        <w:pStyle w:val="Corptext21"/>
        <w:tabs>
          <w:tab w:val="left" w:pos="0"/>
          <w:tab w:val="right" w:pos="8953"/>
        </w:tabs>
        <w:rPr>
          <w:rFonts w:ascii="Times New Roman" w:hAnsi="Times New Roman"/>
          <w:sz w:val="22"/>
          <w:szCs w:val="22"/>
          <w:lang w:val="it-IT" w:eastAsia="en-GB"/>
        </w:rPr>
      </w:pPr>
      <w:r>
        <w:rPr>
          <w:rFonts w:ascii="Times New Roman" w:hAnsi="Times New Roman"/>
          <w:sz w:val="22"/>
          <w:szCs w:val="22"/>
          <w:lang w:val="it-IT" w:eastAsia="en-GB"/>
        </w:rPr>
        <w:t>La data de 31.12.20</w:t>
      </w:r>
      <w:r w:rsidR="00C07342">
        <w:rPr>
          <w:rFonts w:ascii="Times New Roman" w:hAnsi="Times New Roman"/>
          <w:sz w:val="22"/>
          <w:szCs w:val="22"/>
          <w:lang w:val="it-IT" w:eastAsia="en-GB"/>
        </w:rPr>
        <w:t>2</w:t>
      </w:r>
      <w:r w:rsidR="005E4F11">
        <w:rPr>
          <w:rFonts w:ascii="Times New Roman" w:hAnsi="Times New Roman"/>
          <w:sz w:val="22"/>
          <w:szCs w:val="22"/>
          <w:lang w:val="it-IT" w:eastAsia="en-GB"/>
        </w:rPr>
        <w:t>5</w:t>
      </w:r>
      <w:r w:rsidR="00CD5D51">
        <w:rPr>
          <w:rFonts w:ascii="Times New Roman" w:hAnsi="Times New Roman"/>
          <w:sz w:val="22"/>
          <w:szCs w:val="22"/>
          <w:lang w:val="it-IT" w:eastAsia="en-GB"/>
        </w:rPr>
        <w:t xml:space="preserve"> unitatea  a avut</w:t>
      </w:r>
      <w:r w:rsidR="00DF0DE0" w:rsidRPr="00647EEE">
        <w:rPr>
          <w:rFonts w:ascii="Times New Roman" w:hAnsi="Times New Roman"/>
          <w:sz w:val="22"/>
          <w:szCs w:val="22"/>
          <w:lang w:val="it-IT" w:eastAsia="en-GB"/>
        </w:rPr>
        <w:t xml:space="preserve"> solduri exprimate in valuta</w:t>
      </w:r>
      <w:r w:rsidR="00CD5D51">
        <w:rPr>
          <w:rFonts w:ascii="Times New Roman" w:hAnsi="Times New Roman"/>
          <w:sz w:val="22"/>
          <w:szCs w:val="22"/>
          <w:lang w:val="it-IT" w:eastAsia="en-GB"/>
        </w:rPr>
        <w:t>.</w:t>
      </w:r>
    </w:p>
    <w:p w14:paraId="320ACD5A" w14:textId="77777777" w:rsidR="00CD5D51" w:rsidRPr="00647EEE" w:rsidRDefault="00CD5D51">
      <w:pPr>
        <w:pStyle w:val="Corptext21"/>
        <w:tabs>
          <w:tab w:val="left" w:pos="0"/>
          <w:tab w:val="right" w:pos="8953"/>
        </w:tabs>
        <w:rPr>
          <w:rFonts w:ascii="Times New Roman" w:hAnsi="Times New Roman"/>
          <w:sz w:val="22"/>
          <w:szCs w:val="22"/>
          <w:lang w:val="it-IT" w:eastAsia="en-GB"/>
        </w:rPr>
      </w:pPr>
    </w:p>
    <w:p w14:paraId="6374D394" w14:textId="77777777" w:rsidR="00DF0DE0" w:rsidRDefault="00DF0DE0">
      <w:pPr>
        <w:widowControl/>
        <w:rPr>
          <w:rFonts w:ascii="Times New Roman" w:hAnsi="Times New Roman" w:cs="Times New Roman"/>
          <w:b/>
          <w:bCs/>
          <w:color w:val="00008F"/>
          <w:sz w:val="22"/>
          <w:szCs w:val="22"/>
          <w:lang w:val="ro-RO" w:eastAsia="ro-RO" w:bidi="ar-SA"/>
        </w:rPr>
      </w:pPr>
    </w:p>
    <w:p w14:paraId="13E5C576"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Prin elemente monetare se înţelege disponibilităţile băneşti şi activele/datoriile de primit/de plătit în sume fixe sau determinabile. Caracteristica esenţială a unui element monetar este dreptul de a primi sau obligaţia de a plăti un număr fix sau determinabil de unităţi monetare. </w:t>
      </w:r>
    </w:p>
    <w:p w14:paraId="70D4FA89" w14:textId="77777777" w:rsidR="00DF0DE0" w:rsidRDefault="00DF0DE0">
      <w:pPr>
        <w:widowControl/>
        <w:rPr>
          <w:rFonts w:ascii="Times New Roman" w:hAnsi="Times New Roman" w:cs="Times New Roman"/>
          <w:sz w:val="22"/>
          <w:szCs w:val="22"/>
          <w:lang w:val="ro-RO" w:eastAsia="ro-RO" w:bidi="ar-SA"/>
        </w:rPr>
      </w:pPr>
    </w:p>
    <w:p w14:paraId="359C3C3A" w14:textId="77777777" w:rsidR="00DF0DE0" w:rsidRDefault="00DF0DE0">
      <w:pPr>
        <w:widowControl/>
        <w:tabs>
          <w:tab w:val="left" w:pos="0"/>
          <w:tab w:val="right" w:pos="8953"/>
        </w:tabs>
        <w:rPr>
          <w:rFonts w:ascii="Times New Roman" w:hAnsi="Times New Roman" w:cs="Times New Roman"/>
          <w:sz w:val="22"/>
          <w:szCs w:val="22"/>
          <w:lang w:val="ro-RO" w:eastAsia="en-US" w:bidi="ar-SA"/>
        </w:rPr>
      </w:pPr>
    </w:p>
    <w:p w14:paraId="45BF4A9F" w14:textId="77777777" w:rsidR="00DF0DE0" w:rsidRDefault="00DF0DE0">
      <w:pPr>
        <w:widowControl/>
        <w:jc w:val="both"/>
        <w:rPr>
          <w:rFonts w:ascii="Times New Roman" w:hAnsi="Times New Roman" w:cs="Times New Roman"/>
          <w:b/>
          <w:bCs/>
          <w:color w:val="00008F"/>
          <w:sz w:val="22"/>
          <w:szCs w:val="22"/>
          <w:lang w:val="ro-RO" w:eastAsia="ro-RO" w:bidi="ar-SA"/>
        </w:rPr>
      </w:pPr>
      <w:r>
        <w:rPr>
          <w:rFonts w:ascii="Times New Roman" w:hAnsi="Times New Roman" w:cs="Times New Roman"/>
          <w:b/>
          <w:bCs/>
          <w:color w:val="00008F"/>
          <w:sz w:val="22"/>
          <w:szCs w:val="22"/>
          <w:lang w:val="ro-RO" w:eastAsia="ro-RO" w:bidi="ar-SA"/>
        </w:rPr>
        <w:t> </w:t>
      </w:r>
      <w:r>
        <w:rPr>
          <w:rFonts w:ascii="Times New Roman" w:hAnsi="Times New Roman" w:cs="Times New Roman"/>
          <w:sz w:val="22"/>
          <w:szCs w:val="22"/>
          <w:lang w:val="ro-RO" w:eastAsia="ro-RO" w:bidi="ar-SA"/>
        </w:rPr>
        <w:t xml:space="preserve">Veniturile constituie creşteri ale beneficiilor economice înregistrate pe parcursul perioadei contabile, sub formă de intrări sau creşteri ale activelor ori reduceri ale datoriilor, care se concretizează în creşteri ale capitalurilor proprii, altele decât cele rezultate din contribuţii ale acţionarilor; </w:t>
      </w:r>
    </w:p>
    <w:p w14:paraId="569E8F86"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b/>
          <w:bCs/>
          <w:color w:val="00008F"/>
          <w:sz w:val="22"/>
          <w:szCs w:val="22"/>
          <w:lang w:val="ro-RO" w:eastAsia="ro-RO" w:bidi="ar-SA"/>
        </w:rPr>
        <w:t> </w:t>
      </w:r>
    </w:p>
    <w:p w14:paraId="1BF4F8C0" w14:textId="77777777" w:rsidR="00DF0DE0" w:rsidRDefault="00DF0DE0">
      <w:pPr>
        <w:widowControl/>
        <w:jc w:val="both"/>
        <w:rPr>
          <w:rFonts w:ascii="Times New Roman" w:hAnsi="Times New Roman" w:cs="Times New Roman"/>
          <w:sz w:val="22"/>
          <w:szCs w:val="22"/>
          <w:lang w:val="ro-RO" w:eastAsia="en-US" w:bidi="ar-SA"/>
        </w:rPr>
      </w:pPr>
      <w:r>
        <w:rPr>
          <w:rFonts w:ascii="Times New Roman" w:hAnsi="Times New Roman" w:cs="Times New Roman"/>
          <w:sz w:val="22"/>
          <w:szCs w:val="22"/>
          <w:lang w:val="ro-RO" w:eastAsia="ro-RO" w:bidi="ar-SA"/>
        </w:rPr>
        <w:t xml:space="preserve">Cheltuielile constituie diminuări ale beneficiilor economice înregistrate pe parcursul perioadei contabile sub formă de ieşiri sau scăderi ale valorii activelor ori creşteri ale datoriilor, care se concretizează în reduceri ale capitalurilor proprii, altele decât cele rezultate din distribuirea acestora către acţionari. </w:t>
      </w:r>
    </w:p>
    <w:p w14:paraId="1FF794E6" w14:textId="77777777" w:rsidR="00DF0DE0" w:rsidRDefault="00DF0DE0">
      <w:pPr>
        <w:widowControl/>
        <w:tabs>
          <w:tab w:val="left" w:pos="0"/>
          <w:tab w:val="right" w:pos="8953"/>
        </w:tabs>
        <w:rPr>
          <w:rFonts w:ascii="Times New Roman" w:hAnsi="Times New Roman" w:cs="Times New Roman"/>
          <w:sz w:val="22"/>
          <w:szCs w:val="22"/>
          <w:lang w:val="ro-RO" w:eastAsia="en-US" w:bidi="ar-SA"/>
        </w:rPr>
      </w:pPr>
    </w:p>
    <w:p w14:paraId="78180967" w14:textId="77777777" w:rsidR="00DF0DE0" w:rsidRDefault="00DF0DE0">
      <w:pPr>
        <w:widowControl/>
        <w:tabs>
          <w:tab w:val="left" w:pos="0"/>
          <w:tab w:val="right" w:pos="8953"/>
        </w:tabs>
        <w:rPr>
          <w:rFonts w:ascii="Times New Roman" w:hAnsi="Times New Roman" w:cs="Times New Roman"/>
          <w:b/>
          <w:bCs/>
          <w:sz w:val="22"/>
          <w:szCs w:val="22"/>
          <w:lang w:val="ro-RO" w:eastAsia="en-US" w:bidi="ar-SA"/>
        </w:rPr>
      </w:pPr>
    </w:p>
    <w:p w14:paraId="4D2DAA0E" w14:textId="77777777" w:rsidR="00DF0DE0" w:rsidRDefault="00DF0DE0">
      <w:pPr>
        <w:pStyle w:val="Listparagraf1"/>
        <w:tabs>
          <w:tab w:val="left" w:pos="360"/>
          <w:tab w:val="right" w:pos="9313"/>
        </w:tabs>
        <w:ind w:left="360"/>
        <w:rPr>
          <w:rFonts w:ascii="Times New Roman" w:hAnsi="Times New Roman"/>
          <w:sz w:val="22"/>
          <w:szCs w:val="22"/>
          <w:lang w:val="it-IT"/>
        </w:rPr>
      </w:pPr>
      <w:r w:rsidRPr="00647EEE">
        <w:rPr>
          <w:rFonts w:ascii="Times New Roman" w:hAnsi="Times New Roman"/>
          <w:b/>
          <w:bCs/>
          <w:sz w:val="22"/>
          <w:szCs w:val="22"/>
          <w:lang w:val="it-IT" w:eastAsia="en-GB"/>
        </w:rPr>
        <w:t xml:space="preserve">Imobilizari corporale </w:t>
      </w:r>
    </w:p>
    <w:p w14:paraId="6BE1BBD1" w14:textId="77777777" w:rsidR="00DF0DE0" w:rsidRDefault="00DF0DE0">
      <w:pPr>
        <w:widowControl/>
        <w:tabs>
          <w:tab w:val="left" w:pos="0"/>
          <w:tab w:val="right" w:pos="8953"/>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Imobilizarile corporale achizitionate separat sunt evaluate la cost sau la costul de productie, dupa caz, la data recunoasterii lor intiale. </w:t>
      </w:r>
    </w:p>
    <w:p w14:paraId="4DEF2DDF" w14:textId="77777777" w:rsidR="00DF0DE0" w:rsidRDefault="00DF0DE0">
      <w:pPr>
        <w:widowControl/>
        <w:rPr>
          <w:rFonts w:ascii="Times New Roman" w:hAnsi="Times New Roman" w:cs="Times New Roman"/>
          <w:sz w:val="22"/>
          <w:szCs w:val="22"/>
          <w:lang w:val="it-IT" w:eastAsia="en-US" w:bidi="ar-SA"/>
        </w:rPr>
      </w:pPr>
    </w:p>
    <w:p w14:paraId="6BBFA20B" w14:textId="77777777" w:rsidR="00DF0DE0" w:rsidRDefault="00DF0DE0">
      <w:pPr>
        <w:widowControl/>
        <w:tabs>
          <w:tab w:val="left" w:pos="0"/>
          <w:tab w:val="right" w:pos="8953"/>
        </w:tabs>
        <w:jc w:val="both"/>
        <w:rPr>
          <w:rFonts w:ascii="Times New Roman" w:hAnsi="Times New Roman" w:cs="Times New Roman"/>
          <w:sz w:val="22"/>
          <w:szCs w:val="22"/>
          <w:lang w:val="ro-RO" w:eastAsia="en-US" w:bidi="ar-SA"/>
        </w:rPr>
      </w:pPr>
      <w:r>
        <w:rPr>
          <w:rFonts w:ascii="Times New Roman" w:hAnsi="Times New Roman" w:cs="Times New Roman"/>
          <w:sz w:val="22"/>
          <w:szCs w:val="22"/>
          <w:lang w:val="it-IT" w:eastAsia="en-US" w:bidi="ar-SA"/>
        </w:rPr>
        <w:t>Dupa recunoasterea initiala, imobilizarile corporale sunt evaluate la cost, mai putin ajustarile cumulate din amortizare sau pierderi din depreciere.</w:t>
      </w:r>
    </w:p>
    <w:p w14:paraId="31B87EA0" w14:textId="77777777" w:rsidR="00DF0DE0" w:rsidRDefault="00DF0DE0">
      <w:pPr>
        <w:widowControl/>
        <w:tabs>
          <w:tab w:val="left" w:pos="0"/>
          <w:tab w:val="right" w:pos="8953"/>
        </w:tabs>
        <w:jc w:val="both"/>
        <w:rPr>
          <w:rFonts w:ascii="Times New Roman" w:hAnsi="Times New Roman" w:cs="Times New Roman"/>
          <w:sz w:val="22"/>
          <w:szCs w:val="22"/>
          <w:lang w:val="ro-RO" w:eastAsia="en-US" w:bidi="ar-SA"/>
        </w:rPr>
      </w:pPr>
    </w:p>
    <w:p w14:paraId="0DDE9911" w14:textId="77777777" w:rsidR="00DF0DE0" w:rsidRDefault="00DF0DE0">
      <w:pPr>
        <w:widowControl/>
        <w:tabs>
          <w:tab w:val="left" w:pos="0"/>
          <w:tab w:val="right" w:pos="8953"/>
        </w:tabs>
        <w:jc w:val="both"/>
        <w:rPr>
          <w:rFonts w:ascii="Times New Roman" w:hAnsi="Times New Roman" w:cs="Times New Roman"/>
          <w:sz w:val="22"/>
          <w:szCs w:val="22"/>
          <w:lang w:val="ro-RO" w:eastAsia="en-US" w:bidi="ar-SA"/>
        </w:rPr>
      </w:pPr>
      <w:r>
        <w:rPr>
          <w:rFonts w:ascii="Times New Roman" w:hAnsi="Times New Roman" w:cs="Times New Roman"/>
          <w:sz w:val="22"/>
          <w:szCs w:val="22"/>
          <w:lang w:val="ro-RO" w:eastAsia="ro-RO" w:bidi="ar-SA"/>
        </w:rPr>
        <w:t xml:space="preserve">Cheltuielile ulterioare efectuate cu o imobilizare corporala dupa cumpararea sau finalizarea acesteia se înregistreaza în conturile de cheltuieli atunci cand sunt efectuate. Cheltuielile ulterioare vor majora costul imobilizarii corporale atunci cand este probabil că aceste cheltuieli vor permite activului să genereze beneficii economice viitoare peste performanţa prevazută iniţial şi pot fi evaluate credibil. </w:t>
      </w:r>
    </w:p>
    <w:p w14:paraId="2FA2EBF5" w14:textId="77777777" w:rsidR="00DF0DE0" w:rsidRDefault="00DF0DE0">
      <w:pPr>
        <w:widowControl/>
        <w:tabs>
          <w:tab w:val="left" w:pos="0"/>
          <w:tab w:val="right" w:pos="8953"/>
        </w:tabs>
        <w:jc w:val="both"/>
        <w:rPr>
          <w:rFonts w:ascii="Times New Roman" w:hAnsi="Times New Roman" w:cs="Times New Roman"/>
          <w:sz w:val="22"/>
          <w:szCs w:val="22"/>
          <w:lang w:val="ro-RO" w:eastAsia="en-US" w:bidi="ar-SA"/>
        </w:rPr>
      </w:pPr>
    </w:p>
    <w:p w14:paraId="1842D41F" w14:textId="77777777" w:rsidR="00DF0DE0" w:rsidRDefault="00DF0DE0">
      <w:pPr>
        <w:widowControl/>
        <w:tabs>
          <w:tab w:val="left" w:pos="0"/>
          <w:tab w:val="right" w:pos="8953"/>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ro-RO" w:eastAsia="en-US" w:bidi="ar-SA"/>
        </w:rPr>
        <w:t xml:space="preserve">Imobilizarile corporale sunt amortizate conform duratei lor de utilizare economica din luna urmatoare punerii lor in functiune pana la recuperarea integrala a valorii lor de intrare si sunt de asemenea evaluate din punct de vedere al deprecierii lor oricand exista indicii legate de o potentiala depreciere a valorii acestora. </w:t>
      </w:r>
      <w:r>
        <w:rPr>
          <w:rFonts w:ascii="Times New Roman" w:hAnsi="Times New Roman" w:cs="Times New Roman"/>
          <w:sz w:val="22"/>
          <w:szCs w:val="22"/>
          <w:lang w:val="it-IT" w:eastAsia="en-US" w:bidi="ar-SA"/>
        </w:rPr>
        <w:t>Metoda de amortizare precum si duratele de viata utila sunt revizuite/analizate la sfarsitul fiecarui exercitiu financiar.Schimbarile in ceea ce priveste modul de obtinere a beneficiilor din utilizarea acestor active de catre Societatea determina schimbari in ceea ce priveste fie metoda de amortizare fie durata de viata utila a acestora, schimbari care nu sunt considerate modificari ale politicilor contabile, ci doar modificari in estimarile contabile.</w:t>
      </w:r>
    </w:p>
    <w:p w14:paraId="56D072FD" w14:textId="77777777" w:rsidR="00DF0DE0" w:rsidRDefault="00DF0DE0">
      <w:pPr>
        <w:widowControl/>
        <w:tabs>
          <w:tab w:val="left" w:pos="0"/>
          <w:tab w:val="right" w:pos="8953"/>
        </w:tabs>
        <w:jc w:val="both"/>
        <w:rPr>
          <w:rFonts w:ascii="Times New Roman" w:hAnsi="Times New Roman" w:cs="Times New Roman"/>
          <w:sz w:val="22"/>
          <w:szCs w:val="22"/>
          <w:lang w:val="it-IT" w:eastAsia="en-US" w:bidi="ar-SA"/>
        </w:rPr>
      </w:pPr>
    </w:p>
    <w:p w14:paraId="15D849ED" w14:textId="77777777" w:rsidR="00DF0DE0" w:rsidRDefault="00DF0DE0">
      <w:pPr>
        <w:widowControl/>
        <w:tabs>
          <w:tab w:val="left" w:pos="0"/>
          <w:tab w:val="right" w:pos="8953"/>
        </w:tabs>
        <w:jc w:val="both"/>
        <w:rPr>
          <w:rFonts w:ascii="Times New Roman" w:hAnsi="Times New Roman" w:cs="Times New Roman"/>
          <w:b/>
          <w:bCs/>
          <w:sz w:val="22"/>
          <w:szCs w:val="22"/>
          <w:lang w:val="it-IT" w:eastAsia="en-US" w:bidi="ar-SA"/>
        </w:rPr>
      </w:pPr>
      <w:r>
        <w:rPr>
          <w:rFonts w:ascii="Times New Roman" w:hAnsi="Times New Roman" w:cs="Times New Roman"/>
          <w:sz w:val="22"/>
          <w:szCs w:val="22"/>
          <w:lang w:val="ro-RO" w:eastAsia="ro-RO" w:bidi="ar-SA"/>
        </w:rPr>
        <w:t>Castigurile sau pierderile obţinute în urma casarii sau cedarii unei imobilizari corporale se  determina ca diferenta între veniturile generate de scoaterea din evidenta şi valoarea sa neamortizata, inclusiv cheltuielile ocazionate de aceasta si se prezinta ca valoare neta in contul de profit si pierdere.</w:t>
      </w:r>
    </w:p>
    <w:p w14:paraId="2598BFCC" w14:textId="77777777" w:rsidR="00DF0DE0" w:rsidRDefault="00DF0DE0">
      <w:pPr>
        <w:widowControl/>
        <w:tabs>
          <w:tab w:val="left" w:pos="0"/>
          <w:tab w:val="right" w:pos="8953"/>
        </w:tabs>
        <w:jc w:val="both"/>
        <w:rPr>
          <w:rFonts w:ascii="Times New Roman" w:hAnsi="Times New Roman" w:cs="Times New Roman"/>
          <w:b/>
          <w:bCs/>
          <w:sz w:val="22"/>
          <w:szCs w:val="22"/>
          <w:lang w:val="it-IT" w:eastAsia="en-US" w:bidi="ar-SA"/>
        </w:rPr>
      </w:pPr>
    </w:p>
    <w:p w14:paraId="7002BF83" w14:textId="77777777" w:rsidR="00DF0DE0" w:rsidRDefault="00DF0DE0">
      <w:pPr>
        <w:pStyle w:val="Corptext21"/>
        <w:jc w:val="left"/>
        <w:rPr>
          <w:rFonts w:ascii="Times New Roman" w:hAnsi="Times New Roman"/>
          <w:sz w:val="22"/>
          <w:szCs w:val="22"/>
          <w:lang w:val="it-IT"/>
        </w:rPr>
      </w:pPr>
    </w:p>
    <w:p w14:paraId="3479EC97" w14:textId="77777777" w:rsidR="00DF0DE0" w:rsidRDefault="00DF0DE0">
      <w:pPr>
        <w:pStyle w:val="Listparagraf1"/>
        <w:tabs>
          <w:tab w:val="left" w:pos="360"/>
          <w:tab w:val="right" w:pos="9313"/>
        </w:tabs>
        <w:ind w:left="360"/>
        <w:rPr>
          <w:rFonts w:ascii="Times New Roman" w:hAnsi="Times New Roman"/>
          <w:sz w:val="22"/>
          <w:szCs w:val="22"/>
          <w:lang w:val="ro-RO"/>
        </w:rPr>
      </w:pPr>
      <w:r w:rsidRPr="00647EEE">
        <w:rPr>
          <w:rFonts w:ascii="Times New Roman" w:hAnsi="Times New Roman"/>
          <w:b/>
          <w:bCs/>
          <w:sz w:val="22"/>
          <w:szCs w:val="22"/>
          <w:lang w:val="it-IT" w:eastAsia="en-GB"/>
        </w:rPr>
        <w:t>Stocuri</w:t>
      </w:r>
    </w:p>
    <w:p w14:paraId="44763B31" w14:textId="77777777" w:rsidR="00DF0DE0" w:rsidRDefault="00DF0DE0">
      <w:pPr>
        <w:widowControl/>
        <w:jc w:val="both"/>
        <w:rPr>
          <w:rFonts w:ascii="Times New Roman" w:hAnsi="Times New Roman" w:cs="Times New Roman"/>
          <w:sz w:val="22"/>
          <w:szCs w:val="22"/>
          <w:lang w:val="ro-RO" w:eastAsia="en-US" w:bidi="ar-SA"/>
        </w:rPr>
      </w:pPr>
      <w:r>
        <w:rPr>
          <w:rFonts w:ascii="Times New Roman" w:hAnsi="Times New Roman" w:cs="Times New Roman"/>
          <w:sz w:val="22"/>
          <w:szCs w:val="22"/>
          <w:lang w:val="ro-RO" w:eastAsia="en-US" w:bidi="ar-SA"/>
        </w:rPr>
        <w:t>Stocurile de materiale achizitionate sunt evaluate la costul de achizitie. Stocurile de materiale lemnoase sunt prezentate la pretul de vanzare, fara TVA, pentru fiecare sortiment.</w:t>
      </w:r>
    </w:p>
    <w:p w14:paraId="06C99495"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en-US" w:bidi="ar-SA"/>
        </w:rPr>
        <w:t>Metoda de evidenta a stocurilor folosita de unitate este metoda FIFO.</w:t>
      </w:r>
    </w:p>
    <w:p w14:paraId="7E55BA11" w14:textId="77777777" w:rsidR="00DF0DE0" w:rsidRDefault="00DF0DE0">
      <w:pPr>
        <w:widowControl/>
        <w:jc w:val="both"/>
        <w:rPr>
          <w:rFonts w:ascii="Times New Roman" w:hAnsi="Times New Roman" w:cs="Times New Roman"/>
          <w:sz w:val="22"/>
          <w:szCs w:val="22"/>
          <w:lang w:val="ro-RO" w:eastAsia="ro-RO" w:bidi="ar-SA"/>
        </w:rPr>
      </w:pPr>
    </w:p>
    <w:p w14:paraId="39D0293E" w14:textId="77777777" w:rsidR="00DF0DE0" w:rsidRDefault="00DF0DE0">
      <w:pPr>
        <w:widowControl/>
        <w:jc w:val="both"/>
        <w:rPr>
          <w:rFonts w:ascii="Times New Roman" w:hAnsi="Times New Roman" w:cs="Times New Roman"/>
          <w:b/>
          <w:bCs/>
          <w:sz w:val="22"/>
          <w:szCs w:val="22"/>
          <w:lang w:val="ro-RO" w:eastAsia="ro-RO" w:bidi="ar-SA"/>
        </w:rPr>
      </w:pPr>
      <w:r>
        <w:rPr>
          <w:rFonts w:ascii="Times New Roman" w:hAnsi="Times New Roman" w:cs="Times New Roman"/>
          <w:sz w:val="22"/>
          <w:szCs w:val="22"/>
          <w:lang w:val="ro-RO" w:eastAsia="ro-RO" w:bidi="ar-SA"/>
        </w:rPr>
        <w:t xml:space="preserve">Societatea utilizeaza aceleaşi metode de determinare a costului pentru toate stocurile care au natură şi utilizare similare. </w:t>
      </w:r>
    </w:p>
    <w:p w14:paraId="01CB0E29" w14:textId="77777777" w:rsidR="00DF0DE0" w:rsidRDefault="00DF0DE0">
      <w:pPr>
        <w:widowControl/>
        <w:rPr>
          <w:rFonts w:ascii="Times New Roman" w:hAnsi="Times New Roman" w:cs="Times New Roman"/>
          <w:b/>
          <w:bCs/>
          <w:sz w:val="22"/>
          <w:szCs w:val="22"/>
          <w:lang w:eastAsia="en-GB" w:bidi="ar-SA"/>
        </w:rPr>
      </w:pPr>
      <w:r>
        <w:rPr>
          <w:rFonts w:ascii="Times New Roman" w:hAnsi="Times New Roman" w:cs="Times New Roman"/>
          <w:b/>
          <w:bCs/>
          <w:sz w:val="22"/>
          <w:szCs w:val="22"/>
          <w:lang w:val="ro-RO" w:eastAsia="ro-RO" w:bidi="ar-SA"/>
        </w:rPr>
        <w:t>  </w:t>
      </w:r>
    </w:p>
    <w:p w14:paraId="65EAFE2E" w14:textId="77777777" w:rsidR="00DF0DE0" w:rsidRDefault="00DF0DE0">
      <w:pPr>
        <w:pStyle w:val="Listparagraf1"/>
        <w:tabs>
          <w:tab w:val="left" w:pos="360"/>
          <w:tab w:val="right" w:pos="9313"/>
        </w:tabs>
        <w:ind w:left="360"/>
        <w:rPr>
          <w:rFonts w:ascii="Times New Roman" w:hAnsi="Times New Roman"/>
          <w:sz w:val="22"/>
          <w:szCs w:val="22"/>
          <w:lang w:val="en-GB" w:eastAsia="en-GB"/>
        </w:rPr>
      </w:pPr>
      <w:r>
        <w:rPr>
          <w:rFonts w:ascii="Times New Roman" w:hAnsi="Times New Roman"/>
          <w:b/>
          <w:bCs/>
          <w:sz w:val="22"/>
          <w:szCs w:val="22"/>
          <w:lang w:val="en-GB" w:eastAsia="en-GB"/>
        </w:rPr>
        <w:lastRenderedPageBreak/>
        <w:t xml:space="preserve">Creante </w:t>
      </w:r>
      <w:r>
        <w:rPr>
          <w:rFonts w:ascii="Times New Roman" w:hAnsi="Times New Roman"/>
          <w:b/>
          <w:bCs/>
          <w:i/>
          <w:iCs/>
          <w:color w:val="0000FF"/>
          <w:sz w:val="22"/>
          <w:szCs w:val="22"/>
          <w:lang w:val="it-IT"/>
        </w:rPr>
        <w:t xml:space="preserve"> </w:t>
      </w:r>
    </w:p>
    <w:p w14:paraId="032608E7" w14:textId="77777777" w:rsidR="00DF0DE0" w:rsidRDefault="00DF0DE0">
      <w:pPr>
        <w:widowControl/>
        <w:tabs>
          <w:tab w:val="left" w:pos="8647"/>
        </w:tabs>
        <w:rPr>
          <w:rFonts w:ascii="Times New Roman" w:hAnsi="Times New Roman" w:cs="Times New Roman"/>
          <w:sz w:val="22"/>
          <w:szCs w:val="22"/>
          <w:lang w:val="it-IT" w:eastAsia="en-US" w:bidi="ar-SA"/>
        </w:rPr>
      </w:pPr>
      <w:r w:rsidRPr="00647EEE">
        <w:rPr>
          <w:rFonts w:ascii="Times New Roman" w:hAnsi="Times New Roman" w:cs="Times New Roman"/>
          <w:sz w:val="22"/>
          <w:szCs w:val="22"/>
          <w:lang w:val="it-IT" w:eastAsia="en-GB" w:bidi="ar-SA"/>
        </w:rPr>
        <w:t>Creantele sunt recunoscute si inregistrate initial la valoarea recunoscuta din tranzactiile entitatii cu tertii sai. La data bilantului  creantele sunt evaluate la cea mai mica valoare dintre valoarea la care au fost recunoscute initial si valoarea lor probabila de incasare, iar eventualele diferente in minus constatate fata de valoarea  recunoscuta initial se inregistreaza ca ajustari de depreciere.</w:t>
      </w:r>
    </w:p>
    <w:p w14:paraId="65303665" w14:textId="77777777" w:rsidR="00DF0DE0" w:rsidRDefault="00DF0DE0">
      <w:pPr>
        <w:widowControl/>
        <w:rPr>
          <w:rFonts w:ascii="Times New Roman" w:hAnsi="Times New Roman" w:cs="Times New Roman"/>
          <w:sz w:val="22"/>
          <w:szCs w:val="22"/>
          <w:lang w:val="it-IT" w:eastAsia="en-US" w:bidi="ar-SA"/>
        </w:rPr>
      </w:pPr>
    </w:p>
    <w:p w14:paraId="05A3AE8B" w14:textId="77777777" w:rsidR="00DF0DE0" w:rsidRDefault="00DF0DE0">
      <w:pPr>
        <w:pStyle w:val="Corptext21"/>
        <w:tabs>
          <w:tab w:val="left" w:pos="360"/>
          <w:tab w:val="right" w:pos="9313"/>
        </w:tabs>
        <w:ind w:left="360"/>
        <w:jc w:val="left"/>
        <w:rPr>
          <w:rFonts w:ascii="Times New Roman" w:hAnsi="Times New Roman"/>
          <w:sz w:val="22"/>
          <w:szCs w:val="22"/>
          <w:lang w:val="ro-RO" w:eastAsia="ro-RO"/>
        </w:rPr>
      </w:pPr>
      <w:r w:rsidRPr="00647EEE">
        <w:rPr>
          <w:rFonts w:ascii="Times New Roman" w:hAnsi="Times New Roman"/>
          <w:b/>
          <w:bCs/>
          <w:sz w:val="22"/>
          <w:szCs w:val="22"/>
          <w:lang w:val="it-IT" w:eastAsia="en-GB"/>
        </w:rPr>
        <w:t>Numerar si echivalente numerar</w:t>
      </w:r>
      <w:r>
        <w:rPr>
          <w:rFonts w:ascii="Times New Roman" w:hAnsi="Times New Roman"/>
          <w:b/>
          <w:bCs/>
          <w:sz w:val="22"/>
          <w:szCs w:val="22"/>
          <w:lang w:val="it-IT"/>
        </w:rPr>
        <w:t xml:space="preserve"> </w:t>
      </w:r>
    </w:p>
    <w:p w14:paraId="736BB98C" w14:textId="77777777" w:rsidR="00DF0DE0" w:rsidRDefault="00DF0DE0">
      <w:pPr>
        <w:widowControl/>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Disponibilităţile băneşti, cecurile, cambiile, biletele la ordin, scrisorile de garanţie, acreditivele, ipotecile, precum şi alte valori aflate în casieria unităţilor se prezintă în bilanţ în conformitate cu prevederile legale. </w:t>
      </w:r>
    </w:p>
    <w:p w14:paraId="06BA32C3" w14:textId="77777777" w:rsidR="00DF0DE0" w:rsidRDefault="00DF0DE0">
      <w:pPr>
        <w:widowControl/>
        <w:rPr>
          <w:rFonts w:ascii="Times New Roman" w:hAnsi="Times New Roman" w:cs="Times New Roman"/>
          <w:sz w:val="22"/>
          <w:szCs w:val="22"/>
          <w:lang w:val="ro-RO" w:eastAsia="ro-RO" w:bidi="ar-SA"/>
        </w:rPr>
      </w:pPr>
    </w:p>
    <w:p w14:paraId="303A22E8" w14:textId="77777777" w:rsidR="00DF0DE0" w:rsidRDefault="00DF0DE0">
      <w:pPr>
        <w:widowControl/>
        <w:rPr>
          <w:rFonts w:ascii="Times New Roman" w:hAnsi="Times New Roman" w:cs="Times New Roman"/>
          <w:sz w:val="22"/>
          <w:szCs w:val="22"/>
          <w:lang w:val="ro-RO" w:eastAsia="en-US" w:bidi="ar-SA"/>
        </w:rPr>
      </w:pPr>
      <w:r>
        <w:rPr>
          <w:rFonts w:ascii="Times New Roman" w:hAnsi="Times New Roman" w:cs="Times New Roman"/>
          <w:sz w:val="22"/>
          <w:szCs w:val="22"/>
          <w:lang w:val="ro-RO" w:eastAsia="ro-RO" w:bidi="ar-SA"/>
        </w:rPr>
        <w:t xml:space="preserve">Disponibilităţile băneşti şi alte valori similare în valută se evaluează în bilanţ la cursul de schimb valutar comunicat de Banca Naţională a României, valabil la data încheierii exerciţiului financiar. </w:t>
      </w:r>
    </w:p>
    <w:p w14:paraId="4159DD5F" w14:textId="77777777" w:rsidR="00DF0DE0" w:rsidRDefault="00DF0DE0">
      <w:pPr>
        <w:widowControl/>
        <w:rPr>
          <w:rFonts w:ascii="Times New Roman" w:hAnsi="Times New Roman" w:cs="Times New Roman"/>
          <w:sz w:val="22"/>
          <w:szCs w:val="22"/>
          <w:lang w:val="ro-RO" w:eastAsia="en-US" w:bidi="ar-SA"/>
        </w:rPr>
      </w:pPr>
    </w:p>
    <w:p w14:paraId="2F8E5D1B" w14:textId="77777777" w:rsidR="00DF0DE0" w:rsidRDefault="00DF0DE0">
      <w:pPr>
        <w:pStyle w:val="Listparagraf1"/>
        <w:tabs>
          <w:tab w:val="left" w:pos="360"/>
          <w:tab w:val="right" w:pos="9313"/>
        </w:tabs>
        <w:ind w:left="360"/>
        <w:rPr>
          <w:rFonts w:ascii="Times New Roman" w:hAnsi="Times New Roman"/>
          <w:sz w:val="22"/>
          <w:szCs w:val="22"/>
          <w:lang w:val="en-GB" w:eastAsia="en-GB"/>
        </w:rPr>
      </w:pPr>
      <w:r>
        <w:rPr>
          <w:rFonts w:ascii="Times New Roman" w:hAnsi="Times New Roman"/>
          <w:b/>
          <w:bCs/>
          <w:sz w:val="22"/>
          <w:szCs w:val="22"/>
          <w:lang w:val="en-GB" w:eastAsia="en-GB"/>
        </w:rPr>
        <w:t xml:space="preserve">Datorii </w:t>
      </w:r>
    </w:p>
    <w:p w14:paraId="03969540" w14:textId="77777777" w:rsidR="00DF0DE0" w:rsidRPr="00647EEE" w:rsidRDefault="00DF0DE0">
      <w:pPr>
        <w:widowControl/>
        <w:tabs>
          <w:tab w:val="left" w:pos="8647"/>
        </w:tabs>
        <w:jc w:val="both"/>
        <w:rPr>
          <w:rFonts w:ascii="Times New Roman" w:hAnsi="Times New Roman" w:cs="Times New Roman"/>
          <w:sz w:val="22"/>
          <w:szCs w:val="22"/>
          <w:lang w:val="it-IT" w:eastAsia="en-GB" w:bidi="ar-SA"/>
        </w:rPr>
      </w:pPr>
      <w:r w:rsidRPr="00647EEE">
        <w:rPr>
          <w:rFonts w:ascii="Times New Roman" w:hAnsi="Times New Roman" w:cs="Times New Roman"/>
          <w:sz w:val="22"/>
          <w:szCs w:val="22"/>
          <w:lang w:val="it-IT" w:eastAsia="en-GB" w:bidi="ar-SA"/>
        </w:rPr>
        <w:t xml:space="preserve">Datoriile sunt recunoscute si inregistrate initial la valoarea recunoscuta din tranzactiile entitatii cu tertii sai. La data bilantului  datoriile sunt evaluate la cea mai mica valoare dintre valoarea la care au fost recunoscute initial si valoarea lor probabila de plata, iar diferentele in plus constatate fata valoarea  recunoscuta initial se inregistreaza pe cheltuieli. </w:t>
      </w:r>
    </w:p>
    <w:p w14:paraId="42E873D1" w14:textId="77777777" w:rsidR="00DF0DE0" w:rsidRPr="00647EEE" w:rsidRDefault="00DF0DE0">
      <w:pPr>
        <w:widowControl/>
        <w:tabs>
          <w:tab w:val="left" w:pos="8647"/>
        </w:tabs>
        <w:jc w:val="both"/>
        <w:rPr>
          <w:rFonts w:ascii="Times New Roman" w:hAnsi="Times New Roman" w:cs="Times New Roman"/>
          <w:sz w:val="22"/>
          <w:szCs w:val="22"/>
          <w:lang w:val="it-IT" w:eastAsia="en-GB" w:bidi="ar-SA"/>
        </w:rPr>
      </w:pPr>
      <w:r w:rsidRPr="00647EEE">
        <w:rPr>
          <w:rFonts w:ascii="Times New Roman" w:hAnsi="Times New Roman" w:cs="Times New Roman"/>
          <w:sz w:val="22"/>
          <w:szCs w:val="22"/>
          <w:lang w:val="it-IT" w:eastAsia="en-GB" w:bidi="ar-SA"/>
        </w:rPr>
        <w:t xml:space="preserve">Datoriile in valuta au fost evaluate la fiecare inchidere lunara, la cursul de schimb comunicat de BNR pentru ultima zi a lunii. </w:t>
      </w:r>
    </w:p>
    <w:p w14:paraId="6AB00246" w14:textId="77777777" w:rsidR="00DF0DE0" w:rsidRDefault="00DF0DE0">
      <w:pPr>
        <w:widowControl/>
        <w:tabs>
          <w:tab w:val="left" w:pos="0"/>
          <w:tab w:val="right" w:pos="8953"/>
        </w:tabs>
        <w:rPr>
          <w:rFonts w:ascii="Times New Roman" w:hAnsi="Times New Roman" w:cs="Times New Roman"/>
          <w:b/>
          <w:bCs/>
          <w:sz w:val="22"/>
          <w:szCs w:val="22"/>
          <w:lang w:eastAsia="en-GB" w:bidi="ar-SA"/>
        </w:rPr>
      </w:pPr>
    </w:p>
    <w:p w14:paraId="7D54201A" w14:textId="77777777" w:rsidR="00DF0DE0" w:rsidRPr="00647EEE" w:rsidRDefault="00DF0DE0">
      <w:pPr>
        <w:pStyle w:val="Listparagraf1"/>
        <w:tabs>
          <w:tab w:val="left" w:pos="360"/>
          <w:tab w:val="right" w:pos="9313"/>
        </w:tabs>
        <w:ind w:left="360"/>
        <w:rPr>
          <w:rFonts w:ascii="Times New Roman" w:hAnsi="Times New Roman"/>
          <w:i/>
          <w:iCs/>
          <w:sz w:val="22"/>
          <w:szCs w:val="22"/>
          <w:lang w:val="en-GB"/>
        </w:rPr>
      </w:pPr>
      <w:r w:rsidRPr="00647EEE">
        <w:rPr>
          <w:rFonts w:ascii="Times New Roman" w:hAnsi="Times New Roman"/>
          <w:b/>
          <w:bCs/>
          <w:sz w:val="22"/>
          <w:szCs w:val="22"/>
          <w:lang w:val="en-GB"/>
        </w:rPr>
        <w:t xml:space="preserve">Provizioane </w:t>
      </w:r>
    </w:p>
    <w:p w14:paraId="1F607C22" w14:textId="77777777" w:rsidR="00DF0DE0" w:rsidRDefault="00DF0DE0">
      <w:pPr>
        <w:widowControl/>
        <w:rPr>
          <w:rFonts w:ascii="Times New Roman" w:hAnsi="Times New Roman" w:cs="Times New Roman"/>
          <w:sz w:val="22"/>
          <w:szCs w:val="22"/>
          <w:lang w:val="ro-RO" w:eastAsia="ro-RO" w:bidi="ar-SA"/>
        </w:rPr>
      </w:pPr>
      <w:r w:rsidRPr="00647EEE">
        <w:rPr>
          <w:rFonts w:ascii="Times New Roman" w:hAnsi="Times New Roman" w:cs="Times New Roman"/>
          <w:i/>
          <w:iCs/>
          <w:sz w:val="22"/>
          <w:szCs w:val="22"/>
          <w:lang w:eastAsia="en-US" w:bidi="ar-SA"/>
        </w:rPr>
        <w:t>Descriere generala</w:t>
      </w:r>
    </w:p>
    <w:p w14:paraId="5386F366"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Un provizion va fi recunoscut numai în momentul în care Societatea are o obligaţie curentă generată de un eveniment anterior, este probabil ca o ieşire de resurse să fie necesară pentru a onora obligaţia respectivă şi poate fi realizată o estimare credibilă a valorii obligaţiei. Dacă aceste condiţii nu sunt îndeplinite, nu va fi recunoscut un provizion. </w:t>
      </w:r>
    </w:p>
    <w:p w14:paraId="7B348218" w14:textId="77777777" w:rsidR="00DF0DE0" w:rsidRDefault="00DF0DE0">
      <w:pPr>
        <w:widowControl/>
        <w:rPr>
          <w:rFonts w:ascii="Times New Roman" w:hAnsi="Times New Roman" w:cs="Times New Roman"/>
          <w:sz w:val="22"/>
          <w:szCs w:val="22"/>
          <w:lang w:val="ro-RO" w:eastAsia="ro-RO" w:bidi="ar-SA"/>
        </w:rPr>
      </w:pPr>
    </w:p>
    <w:p w14:paraId="286FBE18" w14:textId="77777777" w:rsidR="00DF0DE0" w:rsidRDefault="00DF0DE0">
      <w:pPr>
        <w:widowControl/>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Dacă se estimează că o parte sau toate cheltuielile legate de un provizion vor fi rambursate de către o terţă parte, rambursarea trebuie recunoscută numai în momentul în care este sigur că va fi primită. </w:t>
      </w:r>
    </w:p>
    <w:p w14:paraId="61DC5D6F" w14:textId="77777777" w:rsidR="00DF0DE0" w:rsidRDefault="00DF0DE0">
      <w:pPr>
        <w:widowControl/>
        <w:rPr>
          <w:rFonts w:ascii="Times New Roman" w:hAnsi="Times New Roman" w:cs="Times New Roman"/>
          <w:sz w:val="22"/>
          <w:szCs w:val="22"/>
          <w:lang w:val="ro-RO" w:eastAsia="ro-RO" w:bidi="ar-SA"/>
        </w:rPr>
      </w:pPr>
    </w:p>
    <w:p w14:paraId="5DF9466F" w14:textId="77777777" w:rsidR="00DF0DE0" w:rsidRPr="00647EEE" w:rsidRDefault="00DF0DE0">
      <w:pPr>
        <w:widowControl/>
        <w:rPr>
          <w:rFonts w:ascii="Times New Roman" w:hAnsi="Times New Roman" w:cs="Times New Roman"/>
          <w:sz w:val="22"/>
          <w:szCs w:val="22"/>
          <w:lang w:val="it-IT" w:eastAsia="en-GB" w:bidi="ar-SA"/>
        </w:rPr>
      </w:pPr>
      <w:r>
        <w:rPr>
          <w:rFonts w:ascii="Times New Roman" w:hAnsi="Times New Roman" w:cs="Times New Roman"/>
          <w:sz w:val="22"/>
          <w:szCs w:val="22"/>
          <w:lang w:val="ro-RO" w:eastAsia="ro-RO" w:bidi="ar-SA"/>
        </w:rPr>
        <w:t xml:space="preserve">Rambursarea trebuie considerată ca un activ separat. </w:t>
      </w:r>
    </w:p>
    <w:p w14:paraId="3F100BBB" w14:textId="77777777" w:rsidR="00DF0DE0" w:rsidRPr="00647EEE" w:rsidRDefault="00DF0DE0">
      <w:pPr>
        <w:widowControl/>
        <w:jc w:val="both"/>
        <w:rPr>
          <w:rFonts w:ascii="Times New Roman" w:hAnsi="Times New Roman" w:cs="Times New Roman"/>
          <w:sz w:val="22"/>
          <w:szCs w:val="22"/>
          <w:lang w:val="it-IT" w:eastAsia="en-GB" w:bidi="ar-SA"/>
        </w:rPr>
      </w:pPr>
    </w:p>
    <w:p w14:paraId="659EE4FD" w14:textId="77777777" w:rsidR="00DF0DE0" w:rsidRDefault="00DF0DE0">
      <w:pPr>
        <w:pStyle w:val="Listparagraf1"/>
        <w:numPr>
          <w:ilvl w:val="0"/>
          <w:numId w:val="3"/>
        </w:numPr>
        <w:jc w:val="both"/>
        <w:rPr>
          <w:rFonts w:ascii="Times New Roman" w:hAnsi="Times New Roman"/>
          <w:b/>
          <w:bCs/>
          <w:sz w:val="22"/>
          <w:szCs w:val="22"/>
          <w:lang w:val="en-GB" w:eastAsia="en-GB"/>
        </w:rPr>
      </w:pPr>
      <w:r>
        <w:rPr>
          <w:rFonts w:ascii="Times New Roman" w:hAnsi="Times New Roman"/>
          <w:b/>
          <w:bCs/>
          <w:sz w:val="22"/>
          <w:szCs w:val="22"/>
          <w:lang w:val="en-GB" w:eastAsia="en-GB"/>
        </w:rPr>
        <w:t xml:space="preserve">Modul de recunoastere a veniturilor </w:t>
      </w:r>
    </w:p>
    <w:p w14:paraId="1BC3B8DF" w14:textId="77777777" w:rsidR="00DF0DE0" w:rsidRDefault="00DF0DE0">
      <w:pPr>
        <w:widowControl/>
        <w:rPr>
          <w:rFonts w:ascii="Times New Roman" w:hAnsi="Times New Roman" w:cs="Times New Roman"/>
          <w:b/>
          <w:bCs/>
          <w:sz w:val="22"/>
          <w:szCs w:val="22"/>
          <w:lang w:eastAsia="en-GB" w:bidi="ar-SA"/>
        </w:rPr>
      </w:pPr>
    </w:p>
    <w:p w14:paraId="3E97F943"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b/>
          <w:bCs/>
          <w:sz w:val="22"/>
          <w:szCs w:val="22"/>
          <w:lang w:val="ro-RO" w:eastAsia="ro-RO" w:bidi="ar-SA"/>
        </w:rPr>
        <w:t xml:space="preserve">A.Venituri din vânzări de bunuri </w:t>
      </w:r>
    </w:p>
    <w:p w14:paraId="6742464B" w14:textId="77777777" w:rsidR="00DF0DE0" w:rsidRDefault="00DF0DE0">
      <w:pPr>
        <w:widowControl/>
        <w:jc w:val="both"/>
        <w:rPr>
          <w:rFonts w:ascii="Times New Roman" w:hAnsi="Times New Roman" w:cs="Times New Roman"/>
          <w:b/>
          <w:bCs/>
          <w:color w:val="74929F"/>
          <w:sz w:val="22"/>
          <w:szCs w:val="22"/>
          <w:lang w:val="ro-RO" w:eastAsia="ro-RO" w:bidi="ar-SA"/>
        </w:rPr>
      </w:pPr>
      <w:r>
        <w:rPr>
          <w:rFonts w:ascii="Times New Roman" w:hAnsi="Times New Roman" w:cs="Times New Roman"/>
          <w:sz w:val="22"/>
          <w:szCs w:val="22"/>
          <w:lang w:val="ro-RO" w:eastAsia="ro-RO" w:bidi="ar-SA"/>
        </w:rPr>
        <w:t xml:space="preserve">Veniturile din vânzări de bunuri se înregistrează în momentul predării bunurilor către cumpărători, al livrării lor pe baza facturii sau în alte condiţii prevăzute în contract, care atestă transferul dreptului de proprietate asupra bunurilor respective, către clienţi. </w:t>
      </w:r>
    </w:p>
    <w:p w14:paraId="748FABF8" w14:textId="77777777" w:rsidR="00DF0DE0" w:rsidRDefault="00DF0DE0">
      <w:pPr>
        <w:widowControl/>
        <w:jc w:val="both"/>
        <w:rPr>
          <w:rFonts w:ascii="Times New Roman" w:hAnsi="Times New Roman" w:cs="Times New Roman"/>
          <w:b/>
          <w:bCs/>
          <w:color w:val="74929F"/>
          <w:sz w:val="22"/>
          <w:szCs w:val="22"/>
          <w:lang w:val="ro-RO" w:eastAsia="ro-RO" w:bidi="ar-SA"/>
        </w:rPr>
      </w:pPr>
    </w:p>
    <w:p w14:paraId="46C54B8B"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Veniturile din vânzarea bunurilor se recunosc în momentul în care sunt îndeplinite următoarele condiţii: </w:t>
      </w:r>
    </w:p>
    <w:p w14:paraId="19EFF67B" w14:textId="77777777" w:rsidR="00DF0DE0" w:rsidRDefault="00DF0DE0">
      <w:pPr>
        <w:widowControl/>
        <w:jc w:val="both"/>
        <w:rPr>
          <w:rFonts w:ascii="Times New Roman" w:hAnsi="Times New Roman" w:cs="Times New Roman"/>
          <w:sz w:val="22"/>
          <w:szCs w:val="22"/>
          <w:lang w:val="ro-RO" w:eastAsia="ro-RO" w:bidi="ar-SA"/>
        </w:rPr>
      </w:pPr>
    </w:p>
    <w:p w14:paraId="25CF7E23"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   a) Societatea a transferat cumpărătorului riscurile şi avantajele semnificative care decurg din proprietatea asupra bunurilor; </w:t>
      </w:r>
    </w:p>
    <w:p w14:paraId="2426DA0F"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   b) Societatea nu mai gestionează bunurile vândute la nivelul la care ar fi făcut-o, în mod normal, în cazul deţinerii în proprietate a acestora şi nici nu mai deţine controlul efectiv asupra lor; </w:t>
      </w:r>
    </w:p>
    <w:p w14:paraId="01884705"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   c) mărimea veniturilor poate fi evaluată în mod credibil; </w:t>
      </w:r>
    </w:p>
    <w:p w14:paraId="64194EED"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   d) este probabil ca beneficiile economice asociate tranzacţiei să fie generate către entitate; şi </w:t>
      </w:r>
    </w:p>
    <w:p w14:paraId="39F5B836"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   e) costurile tranzacţiei pot fi evaluate în mod credibil. </w:t>
      </w:r>
    </w:p>
    <w:p w14:paraId="22A8B3F4"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w:t>
      </w:r>
    </w:p>
    <w:p w14:paraId="3D0C644B" w14:textId="77777777" w:rsidR="00DF0DE0" w:rsidRDefault="00DF0DE0">
      <w:pPr>
        <w:widowControl/>
        <w:jc w:val="both"/>
        <w:rPr>
          <w:rFonts w:ascii="Times New Roman" w:hAnsi="Times New Roman" w:cs="Times New Roman"/>
          <w:b/>
          <w:bCs/>
          <w:sz w:val="22"/>
          <w:szCs w:val="22"/>
          <w:lang w:val="ro-RO" w:eastAsia="ro-RO" w:bidi="ar-SA"/>
        </w:rPr>
      </w:pPr>
      <w:r>
        <w:rPr>
          <w:rFonts w:ascii="Times New Roman" w:hAnsi="Times New Roman" w:cs="Times New Roman"/>
          <w:sz w:val="22"/>
          <w:szCs w:val="22"/>
          <w:lang w:val="ro-RO" w:eastAsia="ro-RO" w:bidi="ar-SA"/>
        </w:rPr>
        <w:t xml:space="preserve">Pentru stocurile la dispoziţia clientului, se consideră că transferul proprietăţii bunurilor are loc la data la care clientul intră în posesia bunurilor. Stocurile la dispoziţia clientului reprezintă o operaţiune potrivit căreia furnizorul transferă regulat bunuri într-un depozit propriu sau într-un depozit al clientului, prin care transferul proprietăţii bunurilor intervine, potrivit contractului, la data la care clientul scoate bunurile din depozit, în principal pentru a le utiliza în procesul de producţie. </w:t>
      </w:r>
    </w:p>
    <w:p w14:paraId="1F70641E" w14:textId="77777777" w:rsidR="00DF0DE0" w:rsidRDefault="00DF0DE0">
      <w:pPr>
        <w:widowControl/>
        <w:jc w:val="both"/>
        <w:rPr>
          <w:rFonts w:ascii="Times New Roman" w:hAnsi="Times New Roman" w:cs="Times New Roman"/>
          <w:b/>
          <w:bCs/>
          <w:sz w:val="22"/>
          <w:szCs w:val="22"/>
          <w:lang w:val="ro-RO" w:eastAsia="ro-RO" w:bidi="ar-SA"/>
        </w:rPr>
      </w:pPr>
    </w:p>
    <w:p w14:paraId="35BDA8B1"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b/>
          <w:bCs/>
          <w:sz w:val="22"/>
          <w:szCs w:val="22"/>
          <w:lang w:val="ro-RO" w:eastAsia="ro-RO" w:bidi="ar-SA"/>
        </w:rPr>
        <w:t xml:space="preserve">B. Venituri din prestarea de servicii </w:t>
      </w:r>
      <w:r>
        <w:rPr>
          <w:rFonts w:ascii="Times New Roman" w:hAnsi="Times New Roman" w:cs="Times New Roman"/>
          <w:b/>
          <w:bCs/>
          <w:color w:val="74929F"/>
          <w:sz w:val="22"/>
          <w:szCs w:val="22"/>
          <w:lang w:val="ro-RO" w:eastAsia="ro-RO" w:bidi="ar-SA"/>
        </w:rPr>
        <w:t>-</w:t>
      </w:r>
      <w:r>
        <w:rPr>
          <w:rFonts w:ascii="Times New Roman" w:hAnsi="Times New Roman" w:cs="Times New Roman"/>
          <w:b/>
          <w:bCs/>
          <w:sz w:val="22"/>
          <w:szCs w:val="22"/>
          <w:lang w:val="ro-RO" w:eastAsia="ro-RO" w:bidi="ar-SA"/>
        </w:rPr>
        <w:t xml:space="preserve"> </w:t>
      </w:r>
    </w:p>
    <w:p w14:paraId="47FD6751" w14:textId="77777777" w:rsidR="00DF0DE0" w:rsidRDefault="00DF0DE0">
      <w:pPr>
        <w:widowControl/>
        <w:jc w:val="both"/>
        <w:rPr>
          <w:rFonts w:ascii="Times New Roman" w:hAnsi="Times New Roman" w:cs="Times New Roman"/>
          <w:b/>
          <w:bCs/>
          <w:color w:val="74929F"/>
          <w:sz w:val="22"/>
          <w:szCs w:val="22"/>
          <w:lang w:val="ro-RO" w:eastAsia="ro-RO" w:bidi="ar-SA"/>
        </w:rPr>
      </w:pPr>
      <w:r>
        <w:rPr>
          <w:rFonts w:ascii="Times New Roman" w:hAnsi="Times New Roman" w:cs="Times New Roman"/>
          <w:sz w:val="22"/>
          <w:szCs w:val="22"/>
          <w:lang w:val="ro-RO" w:eastAsia="ro-RO" w:bidi="ar-SA"/>
        </w:rPr>
        <w:lastRenderedPageBreak/>
        <w:t xml:space="preserve">Veniturile din prestări de servicii se înregistrează în contabilitate pe măsura efectuării acestora. Prestarea de servicii cuprinde inclusiv executarea de lucrări şi orice alte operaţiuni care nu pot fi considerate livrări de bunuri. </w:t>
      </w:r>
    </w:p>
    <w:p w14:paraId="5F71602C"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b/>
          <w:bCs/>
          <w:color w:val="74929F"/>
          <w:sz w:val="22"/>
          <w:szCs w:val="22"/>
          <w:lang w:val="ro-RO" w:eastAsia="ro-RO" w:bidi="ar-SA"/>
        </w:rPr>
        <w:t> </w:t>
      </w:r>
    </w:p>
    <w:p w14:paraId="1B835858" w14:textId="77777777" w:rsidR="00DF0DE0" w:rsidRDefault="00DF0DE0">
      <w:pPr>
        <w:widowControl/>
        <w:jc w:val="both"/>
        <w:rPr>
          <w:rFonts w:ascii="Times New Roman" w:hAnsi="Times New Roman" w:cs="Times New Roman"/>
          <w:b/>
          <w:bCs/>
          <w:color w:val="74929F"/>
          <w:sz w:val="22"/>
          <w:szCs w:val="22"/>
          <w:lang w:val="ro-RO" w:eastAsia="ro-RO" w:bidi="ar-SA"/>
        </w:rPr>
      </w:pPr>
      <w:r>
        <w:rPr>
          <w:rFonts w:ascii="Times New Roman" w:hAnsi="Times New Roman" w:cs="Times New Roman"/>
          <w:sz w:val="22"/>
          <w:szCs w:val="22"/>
          <w:lang w:val="ro-RO" w:eastAsia="ro-RO" w:bidi="ar-SA"/>
        </w:rPr>
        <w:t xml:space="preserve">Stadiul de execuţie al lucrării se determină pe bază de situaţii de lucrări care însoţesc facturile, procese-verbale de recepţie sau alte documente care atestă stadiul realizării şi recepţia serviciilor prestate. </w:t>
      </w:r>
    </w:p>
    <w:p w14:paraId="18E0F213" w14:textId="77777777" w:rsidR="00DF0DE0" w:rsidRDefault="00DF0DE0">
      <w:pPr>
        <w:widowControl/>
        <w:jc w:val="both"/>
        <w:rPr>
          <w:rFonts w:ascii="Times New Roman" w:hAnsi="Times New Roman" w:cs="Times New Roman"/>
          <w:b/>
          <w:bCs/>
          <w:sz w:val="22"/>
          <w:szCs w:val="22"/>
          <w:lang w:val="ro-RO" w:eastAsia="ro-RO" w:bidi="ar-SA"/>
        </w:rPr>
      </w:pPr>
      <w:r>
        <w:rPr>
          <w:rFonts w:ascii="Times New Roman" w:hAnsi="Times New Roman" w:cs="Times New Roman"/>
          <w:b/>
          <w:bCs/>
          <w:color w:val="74929F"/>
          <w:sz w:val="22"/>
          <w:szCs w:val="22"/>
          <w:lang w:val="ro-RO" w:eastAsia="ro-RO" w:bidi="ar-SA"/>
        </w:rPr>
        <w:t> </w:t>
      </w:r>
    </w:p>
    <w:p w14:paraId="08B38F08"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b/>
          <w:bCs/>
          <w:sz w:val="22"/>
          <w:szCs w:val="22"/>
          <w:lang w:val="ro-RO" w:eastAsia="ro-RO" w:bidi="ar-SA"/>
        </w:rPr>
        <w:t xml:space="preserve">D.Veniturile din reluarea provizioanelor, respectiv a ajustărilor pentru depreciere sau pierdere de valoare </w:t>
      </w:r>
    </w:p>
    <w:p w14:paraId="6B82EE5C" w14:textId="77777777" w:rsidR="00DF0DE0" w:rsidRDefault="00DF0DE0">
      <w:pPr>
        <w:widowControl/>
        <w:jc w:val="both"/>
        <w:rPr>
          <w:rFonts w:ascii="Times New Roman" w:hAnsi="Times New Roman" w:cs="Times New Roman"/>
          <w:sz w:val="22"/>
          <w:szCs w:val="22"/>
          <w:lang w:val="ro-RO" w:eastAsia="ro-RO" w:bidi="ar-SA"/>
        </w:rPr>
      </w:pPr>
    </w:p>
    <w:p w14:paraId="18FF3211" w14:textId="77777777" w:rsidR="00DF0DE0" w:rsidRDefault="00DF0DE0">
      <w:pPr>
        <w:widowControl/>
        <w:jc w:val="both"/>
        <w:rPr>
          <w:rFonts w:ascii="Times New Roman" w:hAnsi="Times New Roman" w:cs="Times New Roman"/>
          <w:sz w:val="22"/>
          <w:szCs w:val="22"/>
          <w:lang w:val="ro-RO" w:eastAsia="ro-RO" w:bidi="ar-SA"/>
        </w:rPr>
      </w:pPr>
      <w:r>
        <w:rPr>
          <w:rFonts w:ascii="Times New Roman" w:hAnsi="Times New Roman" w:cs="Times New Roman"/>
          <w:sz w:val="22"/>
          <w:szCs w:val="22"/>
          <w:lang w:val="ro-RO" w:eastAsia="ro-RO" w:bidi="ar-SA"/>
        </w:rPr>
        <w:t xml:space="preserve">Se evidenţiază distinct, în funcţie de natura acestora. Diminuarea sau anularea provizioanelor constituite, respectiv a ajustărilor pentru depreciere sau pierdere de valoare reflectate se efectuează prin înregistrarea la venituri în cazul în care nu se mai justifică menţinerea acestora, are loc realizarea riscului sau cheltuiala devine exigibilă. </w:t>
      </w:r>
    </w:p>
    <w:p w14:paraId="1130665C" w14:textId="77777777" w:rsidR="00DF0DE0" w:rsidRDefault="00DF0DE0">
      <w:pPr>
        <w:widowControl/>
        <w:jc w:val="both"/>
        <w:rPr>
          <w:rFonts w:ascii="Times New Roman" w:hAnsi="Times New Roman" w:cs="Times New Roman"/>
          <w:sz w:val="22"/>
          <w:szCs w:val="22"/>
          <w:lang w:val="ro-RO" w:eastAsia="ro-RO" w:bidi="ar-SA"/>
        </w:rPr>
      </w:pPr>
    </w:p>
    <w:p w14:paraId="08D38309" w14:textId="77777777" w:rsidR="00DF0DE0" w:rsidRDefault="00DF0DE0">
      <w:pPr>
        <w:pStyle w:val="Listparagraf1"/>
        <w:numPr>
          <w:ilvl w:val="0"/>
          <w:numId w:val="3"/>
        </w:numPr>
        <w:rPr>
          <w:rFonts w:ascii="Times New Roman" w:hAnsi="Times New Roman"/>
          <w:sz w:val="22"/>
          <w:szCs w:val="22"/>
          <w:lang w:val="en-GB" w:eastAsia="en-GB"/>
        </w:rPr>
      </w:pPr>
      <w:r>
        <w:rPr>
          <w:rFonts w:ascii="Times New Roman" w:hAnsi="Times New Roman"/>
          <w:b/>
          <w:bCs/>
          <w:sz w:val="22"/>
          <w:szCs w:val="22"/>
          <w:lang w:val="en-GB" w:eastAsia="en-GB"/>
        </w:rPr>
        <w:t>Estimari si ipoteze contabile semnificative</w:t>
      </w:r>
    </w:p>
    <w:p w14:paraId="355698CF" w14:textId="1ACDC24C" w:rsidR="00DF0DE0" w:rsidRPr="00647EEE" w:rsidRDefault="00DF0DE0">
      <w:pPr>
        <w:widowControl/>
        <w:jc w:val="both"/>
        <w:rPr>
          <w:rFonts w:ascii="Times New Roman" w:hAnsi="Times New Roman" w:cs="Times New Roman"/>
          <w:sz w:val="22"/>
          <w:szCs w:val="22"/>
          <w:lang w:val="it-IT" w:eastAsia="en-GB" w:bidi="ar-SA"/>
        </w:rPr>
      </w:pPr>
      <w:r w:rsidRPr="00647EEE">
        <w:rPr>
          <w:rFonts w:ascii="Times New Roman" w:hAnsi="Times New Roman" w:cs="Times New Roman"/>
          <w:sz w:val="22"/>
          <w:szCs w:val="22"/>
          <w:lang w:val="it-IT" w:eastAsia="en-GB" w:bidi="ar-SA"/>
        </w:rPr>
        <w:t xml:space="preserve">Pregatirea situatiilor financiare in conformitate cu OMFP </w:t>
      </w:r>
      <w:r w:rsidR="00CD5D51">
        <w:rPr>
          <w:rFonts w:ascii="Times New Roman" w:hAnsi="Times New Roman" w:cs="Times New Roman"/>
          <w:sz w:val="22"/>
          <w:szCs w:val="22"/>
          <w:lang w:val="it-IT" w:eastAsia="en-GB" w:bidi="ar-SA"/>
        </w:rPr>
        <w:t>1802/2014</w:t>
      </w:r>
      <w:r w:rsidRPr="00647EEE">
        <w:rPr>
          <w:rFonts w:ascii="Times New Roman" w:hAnsi="Times New Roman" w:cs="Times New Roman"/>
          <w:sz w:val="22"/>
          <w:szCs w:val="22"/>
          <w:lang w:val="it-IT" w:eastAsia="en-GB" w:bidi="ar-SA"/>
        </w:rPr>
        <w:t xml:space="preserve"> presupune utilizarea de catre conducere a rationamemtului profesional in selectarea corespunzatoare a ipotezelor folosite la calculul estimarilor contabile, care inerent contin un anumit grad de incertitudine. Conducerea isi bazeaza aceste estimari pe experienta sa anterioara si pe diverse alte ipoteze care sunt considerate rezonabile in circumstantele respective. Rezultatul acestor ipoteze sta la baza rationamentului conducerii pentru valorile din bilant ale activelor si pasivelor si sumelor raportate ca venituri si cheltuieli, care aparent nu pot fi obtinute din alte surse. In acest fel rezultate actuale ale acestor estimari pot sa difere daca sunt folosite alte ipoteze sau daca exista alte conditii.</w:t>
      </w:r>
    </w:p>
    <w:p w14:paraId="5630FAF0" w14:textId="77777777" w:rsidR="00DF0DE0" w:rsidRPr="00647EEE" w:rsidRDefault="00DF0DE0">
      <w:pPr>
        <w:widowControl/>
        <w:jc w:val="both"/>
        <w:rPr>
          <w:rFonts w:ascii="Times New Roman" w:hAnsi="Times New Roman" w:cs="Times New Roman"/>
          <w:sz w:val="22"/>
          <w:szCs w:val="22"/>
          <w:lang w:val="it-IT" w:eastAsia="en-GB" w:bidi="ar-SA"/>
        </w:rPr>
      </w:pPr>
    </w:p>
    <w:p w14:paraId="3017BCCE" w14:textId="77777777" w:rsidR="00DF0DE0" w:rsidRPr="00647EEE" w:rsidRDefault="00DF0DE0">
      <w:pPr>
        <w:widowControl/>
        <w:jc w:val="both"/>
        <w:rPr>
          <w:rFonts w:ascii="Times New Roman" w:hAnsi="Times New Roman" w:cs="Times New Roman"/>
          <w:sz w:val="22"/>
          <w:szCs w:val="22"/>
          <w:lang w:val="it-IT" w:eastAsia="en-GB" w:bidi="ar-SA"/>
        </w:rPr>
      </w:pPr>
      <w:r w:rsidRPr="00647EEE">
        <w:rPr>
          <w:rFonts w:ascii="Times New Roman" w:hAnsi="Times New Roman" w:cs="Times New Roman"/>
          <w:sz w:val="22"/>
          <w:szCs w:val="22"/>
          <w:lang w:val="it-IT" w:eastAsia="en-GB" w:bidi="ar-SA"/>
        </w:rPr>
        <w:t xml:space="preserve">Mai jos sunt discutate ipotezele principale si alte surse principale de estimare cu un grad   ridicat de incertitudine utilizate la data la care au fost pregatite aceste situatii financiare. </w:t>
      </w:r>
    </w:p>
    <w:p w14:paraId="19B2E8BB" w14:textId="77777777" w:rsidR="00DF0DE0" w:rsidRPr="00647EEE" w:rsidRDefault="00DF0DE0">
      <w:pPr>
        <w:widowControl/>
        <w:jc w:val="both"/>
        <w:rPr>
          <w:rFonts w:ascii="Times New Roman" w:hAnsi="Times New Roman" w:cs="Times New Roman"/>
          <w:sz w:val="22"/>
          <w:szCs w:val="22"/>
          <w:lang w:val="it-IT" w:eastAsia="en-GB" w:bidi="ar-SA"/>
        </w:rPr>
      </w:pPr>
    </w:p>
    <w:p w14:paraId="7F9702C1" w14:textId="77777777" w:rsidR="00DF0DE0" w:rsidRDefault="00DF0DE0">
      <w:pPr>
        <w:widowControl/>
        <w:jc w:val="both"/>
        <w:rPr>
          <w:rFonts w:ascii="Times New Roman" w:hAnsi="Times New Roman" w:cs="Times New Roman"/>
          <w:sz w:val="22"/>
          <w:szCs w:val="22"/>
          <w:lang w:eastAsia="en-GB" w:bidi="ar-SA"/>
        </w:rPr>
      </w:pPr>
      <w:r>
        <w:rPr>
          <w:rFonts w:ascii="Times New Roman" w:hAnsi="Times New Roman" w:cs="Times New Roman"/>
          <w:b/>
          <w:bCs/>
          <w:i/>
          <w:iCs/>
          <w:sz w:val="22"/>
          <w:szCs w:val="22"/>
          <w:lang w:eastAsia="en-GB" w:bidi="ar-SA"/>
        </w:rPr>
        <w:t>Obligatiile fiscale</w:t>
      </w:r>
    </w:p>
    <w:p w14:paraId="5F51A87D" w14:textId="77777777" w:rsidR="00DF0DE0" w:rsidRPr="00647EEE" w:rsidRDefault="00DF0DE0">
      <w:pPr>
        <w:widowControl/>
        <w:jc w:val="both"/>
        <w:rPr>
          <w:rFonts w:ascii="Times New Roman" w:hAnsi="Times New Roman" w:cs="Times New Roman"/>
          <w:b/>
          <w:bCs/>
          <w:i/>
          <w:iCs/>
          <w:sz w:val="20"/>
          <w:szCs w:val="20"/>
          <w:lang w:val="it-IT" w:eastAsia="en-GB" w:bidi="ar-SA"/>
        </w:rPr>
      </w:pPr>
      <w:r w:rsidRPr="00647EEE">
        <w:rPr>
          <w:rFonts w:ascii="Times New Roman" w:hAnsi="Times New Roman" w:cs="Times New Roman"/>
          <w:sz w:val="22"/>
          <w:szCs w:val="22"/>
          <w:lang w:val="it-IT" w:eastAsia="en-GB" w:bidi="ar-SA"/>
        </w:rPr>
        <w:t>Exista in continuare incertitudini legate de modul de interpretare a diferitelor prevederi fiscale din Romania care pot duce la ajustari asupra valorilor recunoscute in bilant cu privire la obligatiile fiscale. Conducerea Societatii a estimat aceste obligatii fiscale la data bilantului pe baza exeprientei anterioare in legatura cu acestea si a modului de interepretare a legislatiei fiscale.</w:t>
      </w:r>
    </w:p>
    <w:p w14:paraId="5AB99F59" w14:textId="77777777" w:rsidR="00DF0DE0" w:rsidRPr="00647EEE" w:rsidRDefault="00DF0DE0">
      <w:pPr>
        <w:widowControl/>
        <w:rPr>
          <w:rFonts w:ascii="Times New Roman" w:hAnsi="Times New Roman" w:cs="Times New Roman"/>
          <w:b/>
          <w:bCs/>
          <w:i/>
          <w:iCs/>
          <w:sz w:val="20"/>
          <w:szCs w:val="20"/>
          <w:lang w:val="it-IT" w:eastAsia="en-GB" w:bidi="ar-SA"/>
        </w:rPr>
      </w:pPr>
    </w:p>
    <w:p w14:paraId="1E22EE4E" w14:textId="77777777" w:rsidR="00DF0DE0" w:rsidRDefault="00DF0DE0">
      <w:pPr>
        <w:widowControl/>
        <w:jc w:val="both"/>
        <w:rPr>
          <w:rFonts w:ascii="Times New Roman" w:hAnsi="Times New Roman" w:cs="Times New Roman"/>
          <w:sz w:val="20"/>
          <w:szCs w:val="20"/>
          <w:lang w:val="ro-RO" w:eastAsia="ro-RO" w:bidi="ar-SA"/>
        </w:rPr>
      </w:pPr>
    </w:p>
    <w:p w14:paraId="3D1CD910" w14:textId="77777777" w:rsidR="00DF0DE0" w:rsidRDefault="00DF0DE0">
      <w:pPr>
        <w:widowControl/>
        <w:rPr>
          <w:rFonts w:ascii="Times New Roman" w:hAnsi="Times New Roman" w:cs="Times New Roman"/>
          <w:b/>
          <w:bCs/>
          <w:sz w:val="28"/>
          <w:szCs w:val="28"/>
          <w:lang w:val="it-IT" w:eastAsia="en-US" w:bidi="ar-SA"/>
        </w:rPr>
      </w:pPr>
      <w:r>
        <w:rPr>
          <w:rFonts w:ascii="Times New Roman" w:hAnsi="Times New Roman" w:cs="Times New Roman"/>
          <w:b/>
          <w:bCs/>
          <w:lang w:val="it-IT" w:eastAsia="en-US" w:bidi="ar-SA"/>
        </w:rPr>
        <w:t>Nota 7.- Participatii si surse de finantare</w:t>
      </w:r>
    </w:p>
    <w:p w14:paraId="16C01388" w14:textId="77777777" w:rsidR="00DF0DE0" w:rsidRDefault="00DF0DE0">
      <w:pPr>
        <w:widowControl/>
        <w:rPr>
          <w:rFonts w:ascii="Times New Roman" w:hAnsi="Times New Roman" w:cs="Times New Roman"/>
          <w:b/>
          <w:bCs/>
          <w:sz w:val="28"/>
          <w:szCs w:val="28"/>
          <w:lang w:val="it-IT" w:eastAsia="en-US" w:bidi="ar-SA"/>
        </w:rPr>
      </w:pPr>
    </w:p>
    <w:p w14:paraId="61B9FE47"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Patrimoniul regiei este format din totalitatea activelor si pasivelor preluate de la Ocolul Silvic Cindrel.</w:t>
      </w:r>
    </w:p>
    <w:p w14:paraId="375CDAA3" w14:textId="77777777" w:rsidR="00DF0DE0" w:rsidRDefault="00DF0DE0">
      <w:pPr>
        <w:widowControl/>
        <w:jc w:val="both"/>
        <w:rPr>
          <w:rFonts w:ascii="Times New Roman" w:hAnsi="Times New Roman" w:cs="Times New Roman"/>
          <w:sz w:val="22"/>
          <w:szCs w:val="22"/>
          <w:lang w:val="it-IT" w:eastAsia="en-US" w:bidi="ar-SA"/>
        </w:rPr>
      </w:pPr>
    </w:p>
    <w:p w14:paraId="003C67D3" w14:textId="68DBDF3D"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Sursele de finantare pentru activitatea curenta sunt reprezentate de veniturile obtinute din vanzarea de masa lemnoasa, pomi iarna, prestari de servicii etc. Unitatea nu a beneficiat de alocatii de la buget</w:t>
      </w:r>
      <w:r w:rsidR="005E4F11">
        <w:rPr>
          <w:rFonts w:ascii="Times New Roman" w:hAnsi="Times New Roman" w:cs="Times New Roman"/>
          <w:sz w:val="22"/>
          <w:szCs w:val="22"/>
          <w:lang w:val="it-IT" w:eastAsia="en-US" w:bidi="ar-SA"/>
        </w:rPr>
        <w:t xml:space="preserve"> sau</w:t>
      </w:r>
      <w:r>
        <w:rPr>
          <w:rFonts w:ascii="Times New Roman" w:hAnsi="Times New Roman" w:cs="Times New Roman"/>
          <w:sz w:val="22"/>
          <w:szCs w:val="22"/>
          <w:lang w:val="it-IT" w:eastAsia="en-US" w:bidi="ar-SA"/>
        </w:rPr>
        <w:t xml:space="preserve"> imprumuturi</w:t>
      </w:r>
      <w:r w:rsidR="005E4F11">
        <w:rPr>
          <w:rFonts w:ascii="Times New Roman" w:hAnsi="Times New Roman" w:cs="Times New Roman"/>
          <w:sz w:val="22"/>
          <w:szCs w:val="22"/>
          <w:lang w:val="it-IT" w:eastAsia="en-US" w:bidi="ar-SA"/>
        </w:rPr>
        <w:t>. Unitatea a beneficiat de subventii</w:t>
      </w:r>
      <w:r>
        <w:rPr>
          <w:rFonts w:ascii="Times New Roman" w:hAnsi="Times New Roman" w:cs="Times New Roman"/>
          <w:sz w:val="22"/>
          <w:szCs w:val="22"/>
          <w:lang w:val="it-IT" w:eastAsia="en-US" w:bidi="ar-SA"/>
        </w:rPr>
        <w:t xml:space="preserve"> pentru activitatea curent</w:t>
      </w:r>
      <w:r w:rsidR="005E4F11">
        <w:rPr>
          <w:rFonts w:ascii="Times New Roman" w:hAnsi="Times New Roman" w:cs="Times New Roman"/>
          <w:sz w:val="22"/>
          <w:szCs w:val="22"/>
          <w:lang w:val="it-IT" w:eastAsia="en-US" w:bidi="ar-SA"/>
        </w:rPr>
        <w:t>a, in valoare de 120.000 lei pentru compensarea diferentei de pret la vanzarea masei lemnoase pentru anumite categorii de persoane.</w:t>
      </w:r>
    </w:p>
    <w:p w14:paraId="2867BD81" w14:textId="77777777" w:rsidR="00DF0DE0" w:rsidRDefault="00DF0DE0">
      <w:pPr>
        <w:widowControl/>
        <w:jc w:val="both"/>
        <w:rPr>
          <w:rFonts w:ascii="Times New Roman" w:hAnsi="Times New Roman" w:cs="Times New Roman"/>
          <w:sz w:val="22"/>
          <w:szCs w:val="22"/>
          <w:lang w:val="it-IT" w:eastAsia="en-US" w:bidi="ar-SA"/>
        </w:rPr>
      </w:pPr>
    </w:p>
    <w:p w14:paraId="2EDDCC04" w14:textId="77777777" w:rsidR="00DF0DE0" w:rsidRDefault="00DF0DE0">
      <w:pPr>
        <w:widowControl/>
        <w:jc w:val="both"/>
        <w:rPr>
          <w:rFonts w:ascii="Times New Roman" w:hAnsi="Times New Roman" w:cs="Times New Roman"/>
          <w:lang w:val="it-IT" w:eastAsia="en-US" w:bidi="ar-SA"/>
        </w:rPr>
      </w:pPr>
      <w:r>
        <w:rPr>
          <w:rFonts w:ascii="Times New Roman" w:hAnsi="Times New Roman" w:cs="Times New Roman"/>
          <w:sz w:val="22"/>
          <w:szCs w:val="22"/>
          <w:lang w:val="it-IT" w:eastAsia="en-US" w:bidi="ar-SA"/>
        </w:rPr>
        <w:t>Sursele de finantare pentru activitatea de investitii sunt reprezentate de rezervele repartizate ca surse de finantare a investitiilor, precum si fondul de amortizare realizat anual. Societatea nu a beneficiat de imprumuturi, alocatii de la buget sau subventii pentru investitii.</w:t>
      </w:r>
    </w:p>
    <w:p w14:paraId="0DE888A0" w14:textId="77777777" w:rsidR="00DF0DE0" w:rsidRDefault="00DF0DE0">
      <w:pPr>
        <w:widowControl/>
        <w:rPr>
          <w:rFonts w:ascii="Times New Roman" w:hAnsi="Times New Roman" w:cs="Times New Roman"/>
          <w:lang w:val="it-IT" w:eastAsia="en-US" w:bidi="ar-SA"/>
        </w:rPr>
      </w:pPr>
    </w:p>
    <w:p w14:paraId="2CCE2D6E" w14:textId="77777777" w:rsidR="00DF0DE0" w:rsidRDefault="00DF0DE0">
      <w:pPr>
        <w:widowControl/>
        <w:jc w:val="both"/>
        <w:rPr>
          <w:rFonts w:ascii="Times New Roman" w:hAnsi="Times New Roman" w:cs="Times New Roman"/>
          <w:sz w:val="22"/>
          <w:szCs w:val="22"/>
          <w:lang w:val="it-IT" w:eastAsia="en-US" w:bidi="ar-SA"/>
        </w:rPr>
      </w:pPr>
      <w:r w:rsidRPr="007C041C">
        <w:rPr>
          <w:rFonts w:ascii="Times New Roman" w:hAnsi="Times New Roman" w:cs="Times New Roman"/>
          <w:b/>
          <w:bCs/>
          <w:lang w:val="it-IT" w:eastAsia="en-US" w:bidi="ar-SA"/>
        </w:rPr>
        <w:t>Nota 8.- Informatii privind salariatii  si  membrii organelor de administratie, conducere si de supraveghere</w:t>
      </w:r>
    </w:p>
    <w:p w14:paraId="7CB19D7D" w14:textId="77777777" w:rsidR="00DF0DE0" w:rsidRPr="00647EEE" w:rsidRDefault="001A5F9E">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S</w:t>
      </w:r>
      <w:r w:rsidR="00DF0DE0">
        <w:rPr>
          <w:rFonts w:ascii="Times New Roman" w:hAnsi="Times New Roman" w:cs="Times New Roman"/>
          <w:sz w:val="22"/>
          <w:szCs w:val="22"/>
          <w:lang w:val="it-IT" w:eastAsia="en-US" w:bidi="ar-SA"/>
        </w:rPr>
        <w:t>alariatii au fost retribuiti conform Statului de Functii aprobat de Consiliul Local  Gura Raului, neexistand credite sau avansuri acordate acestora pe parcursul exercitiului financiar incheiat.</w:t>
      </w:r>
    </w:p>
    <w:p w14:paraId="44F3BE05"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Salariatii :</w:t>
      </w:r>
    </w:p>
    <w:p w14:paraId="55CD9829" w14:textId="4033E0F7" w:rsidR="00DF0DE0" w:rsidRPr="00647EEE"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 numarul mediu aferent exercitiului financiar incheiat        </w:t>
      </w:r>
      <w:r w:rsidR="008513E0">
        <w:rPr>
          <w:rFonts w:ascii="Times New Roman" w:hAnsi="Times New Roman" w:cs="Times New Roman"/>
          <w:sz w:val="22"/>
          <w:szCs w:val="22"/>
          <w:lang w:val="pt-BR" w:eastAsia="en-US" w:bidi="ar-SA"/>
        </w:rPr>
        <w:t>1</w:t>
      </w:r>
      <w:r w:rsidR="005E4F11">
        <w:rPr>
          <w:rFonts w:ascii="Times New Roman" w:hAnsi="Times New Roman" w:cs="Times New Roman"/>
          <w:sz w:val="22"/>
          <w:szCs w:val="22"/>
          <w:lang w:val="pt-BR" w:eastAsia="en-US" w:bidi="ar-SA"/>
        </w:rPr>
        <w:t>4</w:t>
      </w:r>
    </w:p>
    <w:p w14:paraId="55FC92B6" w14:textId="654B75D1" w:rsidR="008513E0" w:rsidRPr="00647EEE" w:rsidRDefault="00DF0DE0">
      <w:pPr>
        <w:widowControl/>
        <w:jc w:val="both"/>
        <w:rPr>
          <w:rFonts w:ascii="Times New Roman" w:hAnsi="Times New Roman" w:cs="Times New Roman"/>
          <w:sz w:val="22"/>
          <w:szCs w:val="22"/>
          <w:lang w:val="pt-BR" w:eastAsia="en-US" w:bidi="ar-SA"/>
        </w:rPr>
      </w:pPr>
      <w:r w:rsidRPr="00647EEE">
        <w:rPr>
          <w:rFonts w:ascii="Times New Roman" w:hAnsi="Times New Roman" w:cs="Times New Roman"/>
          <w:sz w:val="22"/>
          <w:szCs w:val="22"/>
          <w:lang w:val="pt-BR" w:eastAsia="en-US" w:bidi="ar-SA"/>
        </w:rPr>
        <w:t xml:space="preserve">- salarii platite si de platit salariatilor pentru exercitiul financiar incheiat   </w:t>
      </w:r>
      <w:r w:rsidR="007049CE">
        <w:rPr>
          <w:rFonts w:ascii="Times New Roman" w:hAnsi="Times New Roman" w:cs="Times New Roman"/>
          <w:sz w:val="22"/>
          <w:szCs w:val="22"/>
          <w:lang w:val="pt-BR" w:eastAsia="en-US" w:bidi="ar-SA"/>
        </w:rPr>
        <w:t>1.</w:t>
      </w:r>
      <w:r w:rsidR="00BB28BC">
        <w:rPr>
          <w:rFonts w:ascii="Times New Roman" w:hAnsi="Times New Roman" w:cs="Times New Roman"/>
          <w:sz w:val="22"/>
          <w:szCs w:val="22"/>
          <w:lang w:val="pt-BR" w:eastAsia="en-US" w:bidi="ar-SA"/>
        </w:rPr>
        <w:t>538.980</w:t>
      </w:r>
      <w:r w:rsidRPr="00647EEE">
        <w:rPr>
          <w:rFonts w:ascii="Times New Roman" w:hAnsi="Times New Roman" w:cs="Times New Roman"/>
          <w:sz w:val="22"/>
          <w:szCs w:val="22"/>
          <w:lang w:val="pt-BR" w:eastAsia="en-US" w:bidi="ar-SA"/>
        </w:rPr>
        <w:t xml:space="preserve"> lei</w:t>
      </w:r>
    </w:p>
    <w:p w14:paraId="5A9C1DF4" w14:textId="34F4A77D" w:rsidR="007A5083" w:rsidRPr="00647EEE" w:rsidRDefault="00DF0DE0">
      <w:pPr>
        <w:widowControl/>
        <w:jc w:val="both"/>
        <w:rPr>
          <w:rFonts w:ascii="Times New Roman" w:hAnsi="Times New Roman" w:cs="Times New Roman"/>
          <w:sz w:val="22"/>
          <w:szCs w:val="22"/>
          <w:lang w:val="pt-BR" w:eastAsia="en-US" w:bidi="ar-SA"/>
        </w:rPr>
      </w:pPr>
      <w:r w:rsidRPr="00647EEE">
        <w:rPr>
          <w:rFonts w:ascii="Times New Roman" w:hAnsi="Times New Roman" w:cs="Times New Roman"/>
          <w:sz w:val="22"/>
          <w:szCs w:val="22"/>
          <w:lang w:val="pt-BR" w:eastAsia="en-US" w:bidi="ar-SA"/>
        </w:rPr>
        <w:t xml:space="preserve">- indemnizatii platite si de platit membrilor Consiliului de Administratie, pentru exercitiul financiar incheiat </w:t>
      </w:r>
      <w:r w:rsidR="00BB28BC">
        <w:rPr>
          <w:rFonts w:ascii="Times New Roman" w:hAnsi="Times New Roman" w:cs="Times New Roman"/>
          <w:sz w:val="22"/>
          <w:szCs w:val="22"/>
          <w:lang w:val="pt-BR" w:eastAsia="en-US" w:bidi="ar-SA"/>
        </w:rPr>
        <w:t>6.426</w:t>
      </w:r>
      <w:r w:rsidRPr="00647EEE">
        <w:rPr>
          <w:rFonts w:ascii="Times New Roman" w:hAnsi="Times New Roman" w:cs="Times New Roman"/>
          <w:sz w:val="22"/>
          <w:szCs w:val="22"/>
          <w:lang w:val="pt-BR" w:eastAsia="en-US" w:bidi="ar-SA"/>
        </w:rPr>
        <w:t xml:space="preserve"> lei</w:t>
      </w:r>
    </w:p>
    <w:p w14:paraId="323600E5" w14:textId="0C169E56" w:rsidR="00DF0DE0" w:rsidRDefault="00DF0DE0">
      <w:pPr>
        <w:widowControl/>
        <w:jc w:val="both"/>
        <w:rPr>
          <w:rFonts w:ascii="Times New Roman" w:hAnsi="Times New Roman" w:cs="Times New Roman"/>
          <w:sz w:val="22"/>
          <w:szCs w:val="22"/>
          <w:lang w:val="pt-BR" w:eastAsia="en-US" w:bidi="ar-SA"/>
        </w:rPr>
      </w:pPr>
      <w:r w:rsidRPr="00647EEE">
        <w:rPr>
          <w:rFonts w:ascii="Times New Roman" w:hAnsi="Times New Roman" w:cs="Times New Roman"/>
          <w:sz w:val="22"/>
          <w:szCs w:val="22"/>
          <w:lang w:val="pt-BR" w:eastAsia="en-US" w:bidi="ar-SA"/>
        </w:rPr>
        <w:lastRenderedPageBreak/>
        <w:t xml:space="preserve">- valoarea tichetelor de masa acordate  </w:t>
      </w:r>
      <w:r w:rsidR="00BB28BC">
        <w:rPr>
          <w:rFonts w:ascii="Times New Roman" w:hAnsi="Times New Roman" w:cs="Times New Roman"/>
          <w:sz w:val="22"/>
          <w:szCs w:val="22"/>
          <w:lang w:val="pt-BR" w:eastAsia="en-US" w:bidi="ar-SA"/>
        </w:rPr>
        <w:t>110.565</w:t>
      </w:r>
      <w:r w:rsidRPr="00647EEE">
        <w:rPr>
          <w:rFonts w:ascii="Times New Roman" w:hAnsi="Times New Roman" w:cs="Times New Roman"/>
          <w:sz w:val="22"/>
          <w:szCs w:val="22"/>
          <w:lang w:val="pt-BR" w:eastAsia="en-US" w:bidi="ar-SA"/>
        </w:rPr>
        <w:t xml:space="preserve">  lei</w:t>
      </w:r>
    </w:p>
    <w:p w14:paraId="5CCD1034" w14:textId="09452312" w:rsidR="007C041C" w:rsidRPr="00647EEE" w:rsidRDefault="007C041C">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 valoarea tichetelor cadou acordate </w:t>
      </w:r>
      <w:r w:rsidR="007049CE">
        <w:rPr>
          <w:rFonts w:ascii="Times New Roman" w:hAnsi="Times New Roman" w:cs="Times New Roman"/>
          <w:sz w:val="22"/>
          <w:szCs w:val="22"/>
          <w:lang w:val="pt-BR" w:eastAsia="en-US" w:bidi="ar-SA"/>
        </w:rPr>
        <w:t>9.</w:t>
      </w:r>
      <w:r w:rsidR="00BB28BC">
        <w:rPr>
          <w:rFonts w:ascii="Times New Roman" w:hAnsi="Times New Roman" w:cs="Times New Roman"/>
          <w:sz w:val="22"/>
          <w:szCs w:val="22"/>
          <w:lang w:val="pt-BR" w:eastAsia="en-US" w:bidi="ar-SA"/>
        </w:rPr>
        <w:t>000</w:t>
      </w:r>
      <w:r>
        <w:rPr>
          <w:rFonts w:ascii="Times New Roman" w:hAnsi="Times New Roman" w:cs="Times New Roman"/>
          <w:sz w:val="22"/>
          <w:szCs w:val="22"/>
          <w:lang w:val="pt-BR" w:eastAsia="en-US" w:bidi="ar-SA"/>
        </w:rPr>
        <w:t xml:space="preserve"> lei</w:t>
      </w:r>
    </w:p>
    <w:p w14:paraId="41F391E1" w14:textId="037224A6" w:rsidR="00E36F9D" w:rsidRDefault="00E36F9D">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cheltuieli sociale </w:t>
      </w:r>
      <w:r w:rsidR="00BB28BC">
        <w:rPr>
          <w:rFonts w:ascii="Times New Roman" w:hAnsi="Times New Roman" w:cs="Times New Roman"/>
          <w:sz w:val="22"/>
          <w:szCs w:val="22"/>
          <w:lang w:val="it-IT" w:eastAsia="en-US" w:bidi="ar-SA"/>
        </w:rPr>
        <w:t>6.090</w:t>
      </w:r>
      <w:r w:rsidR="000673B1">
        <w:rPr>
          <w:rFonts w:ascii="Times New Roman" w:hAnsi="Times New Roman" w:cs="Times New Roman"/>
          <w:sz w:val="22"/>
          <w:szCs w:val="22"/>
          <w:lang w:val="it-IT" w:eastAsia="en-US" w:bidi="ar-SA"/>
        </w:rPr>
        <w:t xml:space="preserve"> </w:t>
      </w:r>
      <w:r>
        <w:rPr>
          <w:rFonts w:ascii="Times New Roman" w:hAnsi="Times New Roman" w:cs="Times New Roman"/>
          <w:sz w:val="22"/>
          <w:szCs w:val="22"/>
          <w:lang w:val="it-IT" w:eastAsia="en-US" w:bidi="ar-SA"/>
        </w:rPr>
        <w:t>lei (</w:t>
      </w:r>
      <w:r w:rsidR="00113B81">
        <w:rPr>
          <w:rFonts w:ascii="Times New Roman" w:hAnsi="Times New Roman" w:cs="Times New Roman"/>
          <w:sz w:val="22"/>
          <w:szCs w:val="22"/>
          <w:lang w:val="it-IT" w:eastAsia="en-US" w:bidi="ar-SA"/>
        </w:rPr>
        <w:t xml:space="preserve"> drepturi fosti salariati-pensionari</w:t>
      </w:r>
      <w:r>
        <w:rPr>
          <w:rFonts w:ascii="Times New Roman" w:hAnsi="Times New Roman" w:cs="Times New Roman"/>
          <w:sz w:val="22"/>
          <w:szCs w:val="22"/>
          <w:lang w:val="it-IT" w:eastAsia="en-US" w:bidi="ar-SA"/>
        </w:rPr>
        <w:t>)</w:t>
      </w:r>
    </w:p>
    <w:p w14:paraId="5BAB57A2" w14:textId="5F150980" w:rsidR="007049CE" w:rsidRDefault="007049CE">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cheltuieli ajutoare nastere copii </w:t>
      </w:r>
      <w:r w:rsidR="00BB28BC">
        <w:rPr>
          <w:rFonts w:ascii="Times New Roman" w:hAnsi="Times New Roman" w:cs="Times New Roman"/>
          <w:sz w:val="22"/>
          <w:szCs w:val="22"/>
          <w:lang w:val="it-IT" w:eastAsia="en-US" w:bidi="ar-SA"/>
        </w:rPr>
        <w:t>0</w:t>
      </w:r>
      <w:r>
        <w:rPr>
          <w:rFonts w:ascii="Times New Roman" w:hAnsi="Times New Roman" w:cs="Times New Roman"/>
          <w:sz w:val="22"/>
          <w:szCs w:val="22"/>
          <w:lang w:val="it-IT" w:eastAsia="en-US" w:bidi="ar-SA"/>
        </w:rPr>
        <w:t xml:space="preserve"> lei</w:t>
      </w:r>
    </w:p>
    <w:p w14:paraId="006A37DC" w14:textId="728395E7" w:rsidR="00153EE9" w:rsidRDefault="00153EE9">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cheltuieli </w:t>
      </w:r>
      <w:r w:rsidR="000D39D4">
        <w:rPr>
          <w:rFonts w:ascii="Times New Roman" w:hAnsi="Times New Roman" w:cs="Times New Roman"/>
          <w:sz w:val="22"/>
          <w:szCs w:val="22"/>
          <w:lang w:val="it-IT" w:eastAsia="en-US" w:bidi="ar-SA"/>
        </w:rPr>
        <w:t>ajutoare deces</w:t>
      </w:r>
      <w:r>
        <w:rPr>
          <w:rFonts w:ascii="Times New Roman" w:hAnsi="Times New Roman" w:cs="Times New Roman"/>
          <w:sz w:val="22"/>
          <w:szCs w:val="22"/>
          <w:lang w:val="it-IT" w:eastAsia="en-US" w:bidi="ar-SA"/>
        </w:rPr>
        <w:t xml:space="preserve"> </w:t>
      </w:r>
      <w:r w:rsidR="007049CE">
        <w:rPr>
          <w:rFonts w:ascii="Times New Roman" w:hAnsi="Times New Roman" w:cs="Times New Roman"/>
          <w:sz w:val="22"/>
          <w:szCs w:val="22"/>
          <w:lang w:val="it-IT" w:eastAsia="en-US" w:bidi="ar-SA"/>
        </w:rPr>
        <w:t>0</w:t>
      </w:r>
      <w:r>
        <w:rPr>
          <w:rFonts w:ascii="Times New Roman" w:hAnsi="Times New Roman" w:cs="Times New Roman"/>
          <w:sz w:val="22"/>
          <w:szCs w:val="22"/>
          <w:lang w:val="it-IT" w:eastAsia="en-US" w:bidi="ar-SA"/>
        </w:rPr>
        <w:t xml:space="preserve"> lei</w:t>
      </w:r>
    </w:p>
    <w:p w14:paraId="3830294C" w14:textId="51F4B466" w:rsidR="00DF0DE0" w:rsidRDefault="00DF0DE0">
      <w:pPr>
        <w:widowControl/>
        <w:jc w:val="both"/>
        <w:rPr>
          <w:rFonts w:ascii="Times New Roman" w:hAnsi="Times New Roman" w:cs="Times New Roman"/>
          <w:lang w:val="it-IT" w:eastAsia="en-US" w:bidi="ar-SA"/>
        </w:rPr>
      </w:pPr>
      <w:r>
        <w:rPr>
          <w:rFonts w:ascii="Times New Roman" w:hAnsi="Times New Roman" w:cs="Times New Roman"/>
          <w:sz w:val="22"/>
          <w:szCs w:val="22"/>
          <w:lang w:val="it-IT" w:eastAsia="en-US" w:bidi="ar-SA"/>
        </w:rPr>
        <w:t xml:space="preserve">- contributia </w:t>
      </w:r>
      <w:r w:rsidR="00113B81">
        <w:rPr>
          <w:rFonts w:ascii="Times New Roman" w:hAnsi="Times New Roman" w:cs="Times New Roman"/>
          <w:sz w:val="22"/>
          <w:szCs w:val="22"/>
          <w:lang w:val="it-IT" w:eastAsia="en-US" w:bidi="ar-SA"/>
        </w:rPr>
        <w:t xml:space="preserve">asiguratorie pentru munca  </w:t>
      </w:r>
      <w:r w:rsidR="00BB28BC">
        <w:rPr>
          <w:rFonts w:ascii="Times New Roman" w:hAnsi="Times New Roman" w:cs="Times New Roman"/>
          <w:sz w:val="22"/>
          <w:szCs w:val="22"/>
          <w:lang w:val="it-IT" w:eastAsia="en-US" w:bidi="ar-SA"/>
        </w:rPr>
        <w:t>34.772</w:t>
      </w:r>
      <w:r>
        <w:rPr>
          <w:rFonts w:ascii="Times New Roman" w:hAnsi="Times New Roman" w:cs="Times New Roman"/>
          <w:sz w:val="22"/>
          <w:szCs w:val="22"/>
          <w:lang w:val="it-IT" w:eastAsia="en-US" w:bidi="ar-SA"/>
        </w:rPr>
        <w:t xml:space="preserve"> lei</w:t>
      </w:r>
    </w:p>
    <w:p w14:paraId="2AAD2A2B" w14:textId="14B83762" w:rsidR="00DF0DE0" w:rsidRPr="00647EEE" w:rsidRDefault="00DF0DE0" w:rsidP="00E36F9D">
      <w:pPr>
        <w:widowControl/>
        <w:jc w:val="both"/>
        <w:rPr>
          <w:rFonts w:ascii="Times New Roman" w:hAnsi="Times New Roman" w:cs="Times New Roman"/>
          <w:lang w:val="it-IT" w:eastAsia="en-US" w:bidi="ar-SA"/>
        </w:rPr>
      </w:pPr>
      <w:r>
        <w:rPr>
          <w:rFonts w:ascii="Times New Roman" w:hAnsi="Times New Roman" w:cs="Times New Roman"/>
          <w:lang w:val="it-IT" w:eastAsia="en-US" w:bidi="ar-SA"/>
        </w:rPr>
        <w:t>Societatea este condusa de Adunarea Generala, compusa din membrii fondatori- consilierii locali ai Comunei Gura Raului</w:t>
      </w:r>
      <w:r w:rsidR="00BB28BC">
        <w:rPr>
          <w:rFonts w:ascii="Times New Roman" w:hAnsi="Times New Roman" w:cs="Times New Roman"/>
          <w:lang w:val="it-IT" w:eastAsia="en-US" w:bidi="ar-SA"/>
        </w:rPr>
        <w:t>.</w:t>
      </w:r>
    </w:p>
    <w:p w14:paraId="50377A21" w14:textId="6A090788" w:rsidR="00DF0DE0" w:rsidRPr="00647EEE" w:rsidRDefault="00DF0DE0">
      <w:pPr>
        <w:widowControl/>
        <w:jc w:val="both"/>
        <w:rPr>
          <w:rFonts w:ascii="Times New Roman" w:hAnsi="Times New Roman" w:cs="Times New Roman"/>
          <w:b/>
          <w:bCs/>
          <w:lang w:val="pt-BR" w:eastAsia="en-US" w:bidi="ar-SA"/>
        </w:rPr>
      </w:pPr>
      <w:r w:rsidRPr="00647EEE">
        <w:rPr>
          <w:rFonts w:ascii="Times New Roman" w:hAnsi="Times New Roman" w:cs="Times New Roman"/>
          <w:lang w:val="it-IT" w:eastAsia="en-US" w:bidi="ar-SA"/>
        </w:rPr>
        <w:t xml:space="preserve">La data intocmirii prezentelor situatii financiare anuale dl. </w:t>
      </w:r>
      <w:r w:rsidR="005A2B48">
        <w:rPr>
          <w:rFonts w:ascii="Times New Roman" w:hAnsi="Times New Roman" w:cs="Times New Roman"/>
          <w:lang w:val="pt-BR" w:eastAsia="en-US" w:bidi="ar-SA"/>
        </w:rPr>
        <w:t>Sasu Costel Nicolae</w:t>
      </w:r>
      <w:r>
        <w:rPr>
          <w:rFonts w:ascii="Times New Roman" w:hAnsi="Times New Roman" w:cs="Times New Roman"/>
          <w:lang w:val="pt-BR" w:eastAsia="en-US" w:bidi="ar-SA"/>
        </w:rPr>
        <w:t xml:space="preserve"> ocupa functia de Director-sef ocol</w:t>
      </w:r>
      <w:r w:rsidR="007E5804">
        <w:rPr>
          <w:rFonts w:ascii="Times New Roman" w:hAnsi="Times New Roman" w:cs="Times New Roman"/>
          <w:lang w:val="pt-BR" w:eastAsia="en-US" w:bidi="ar-SA"/>
        </w:rPr>
        <w:t>.</w:t>
      </w:r>
    </w:p>
    <w:p w14:paraId="7B551AE7" w14:textId="77777777" w:rsidR="00DF0DE0" w:rsidRDefault="00DF0DE0">
      <w:pPr>
        <w:widowControl/>
        <w:jc w:val="both"/>
        <w:rPr>
          <w:rFonts w:ascii="Times New Roman" w:hAnsi="Times New Roman" w:cs="Times New Roman"/>
          <w:lang w:val="it-IT" w:eastAsia="en-US" w:bidi="ar-SA"/>
        </w:rPr>
      </w:pPr>
      <w:r w:rsidRPr="007E5804">
        <w:rPr>
          <w:rFonts w:ascii="Times New Roman" w:hAnsi="Times New Roman" w:cs="Times New Roman"/>
          <w:b/>
          <w:bCs/>
          <w:lang w:val="it-IT" w:eastAsia="en-US" w:bidi="ar-SA"/>
        </w:rPr>
        <w:t>Nota 9.- Calculul si analiza a principalilor indicatori economico-financiari</w:t>
      </w:r>
    </w:p>
    <w:p w14:paraId="0AF604BC" w14:textId="77777777" w:rsidR="00DF0DE0" w:rsidRDefault="00DF0DE0">
      <w:pPr>
        <w:widowControl/>
        <w:rPr>
          <w:rFonts w:ascii="Times New Roman" w:hAnsi="Times New Roman" w:cs="Times New Roman"/>
          <w:lang w:val="it-IT" w:eastAsia="en-US" w:bidi="ar-SA"/>
        </w:rPr>
      </w:pPr>
    </w:p>
    <w:p w14:paraId="1B205AAB" w14:textId="77777777" w:rsidR="00DF0DE0" w:rsidRDefault="00DF0DE0">
      <w:pPr>
        <w:widowControl/>
        <w:numPr>
          <w:ilvl w:val="0"/>
          <w:numId w:val="4"/>
        </w:numPr>
        <w:tabs>
          <w:tab w:val="left" w:pos="1440"/>
        </w:tabs>
        <w:jc w:val="both"/>
        <w:rPr>
          <w:rFonts w:ascii="Times New Roman" w:hAnsi="Times New Roman" w:cs="Times New Roman"/>
          <w:lang w:val="it-IT" w:eastAsia="en-US" w:bidi="ar-SA"/>
        </w:rPr>
      </w:pPr>
      <w:r>
        <w:rPr>
          <w:rFonts w:ascii="Times New Roman" w:hAnsi="Times New Roman" w:cs="Times New Roman"/>
          <w:b/>
          <w:bCs/>
          <w:lang w:val="it-IT" w:eastAsia="en-US" w:bidi="ar-SA"/>
        </w:rPr>
        <w:t>Indicatori de lichiditate</w:t>
      </w:r>
    </w:p>
    <w:p w14:paraId="434318B4" w14:textId="77777777" w:rsidR="00DF0DE0" w:rsidRDefault="00DF0DE0">
      <w:pPr>
        <w:widowControl/>
        <w:rPr>
          <w:rFonts w:ascii="Times New Roman" w:hAnsi="Times New Roman" w:cs="Times New Roman"/>
          <w:lang w:val="it-IT" w:eastAsia="en-US" w:bidi="ar-SA"/>
        </w:rPr>
      </w:pPr>
    </w:p>
    <w:p w14:paraId="00178F48" w14:textId="3395C89B" w:rsidR="00DF0DE0" w:rsidRDefault="00DF0DE0">
      <w:pPr>
        <w:widowControl/>
        <w:tabs>
          <w:tab w:val="left" w:pos="2460"/>
          <w:tab w:val="left" w:pos="2880"/>
          <w:tab w:val="left" w:pos="3600"/>
          <w:tab w:val="center" w:pos="5040"/>
        </w:tabs>
        <w:rPr>
          <w:rFonts w:ascii="Times New Roman" w:hAnsi="Times New Roman" w:cs="Times New Roman"/>
          <w:lang w:val="it-IT" w:eastAsia="en-US" w:bidi="ar-SA"/>
        </w:rPr>
      </w:pPr>
      <w:r>
        <w:rPr>
          <w:rFonts w:ascii="Times New Roman" w:hAnsi="Times New Roman" w:cs="Times New Roman"/>
          <w:lang w:val="it-IT" w:eastAsia="en-US" w:bidi="ar-SA"/>
        </w:rPr>
        <w:tab/>
        <w:t>Active curente</w:t>
      </w:r>
      <w:r>
        <w:rPr>
          <w:rFonts w:ascii="Times New Roman" w:hAnsi="Times New Roman" w:cs="Times New Roman"/>
          <w:lang w:val="it-IT" w:eastAsia="en-US" w:bidi="ar-SA"/>
        </w:rPr>
        <w:tab/>
      </w:r>
      <w:r w:rsidR="00BB28BC">
        <w:rPr>
          <w:rFonts w:ascii="Times New Roman" w:hAnsi="Times New Roman" w:cs="Times New Roman"/>
          <w:lang w:val="it-IT" w:eastAsia="en-US" w:bidi="ar-SA"/>
        </w:rPr>
        <w:t>2.8</w:t>
      </w:r>
      <w:r w:rsidR="00D0150B">
        <w:rPr>
          <w:rFonts w:ascii="Times New Roman" w:hAnsi="Times New Roman" w:cs="Times New Roman"/>
          <w:lang w:val="it-IT" w:eastAsia="en-US" w:bidi="ar-SA"/>
        </w:rPr>
        <w:t>20.372</w:t>
      </w:r>
    </w:p>
    <w:p w14:paraId="22E06120" w14:textId="6F1C3649" w:rsidR="00DF0DE0" w:rsidRDefault="00DF0DE0">
      <w:pPr>
        <w:widowControl/>
        <w:tabs>
          <w:tab w:val="center" w:pos="4320"/>
          <w:tab w:val="left" w:pos="6885"/>
        </w:tabs>
        <w:rPr>
          <w:rFonts w:ascii="Times New Roman" w:hAnsi="Times New Roman" w:cs="Times New Roman"/>
          <w:lang w:val="it-IT" w:eastAsia="en-US" w:bidi="ar-SA"/>
        </w:rPr>
      </w:pPr>
      <w:r>
        <w:rPr>
          <w:rFonts w:ascii="Times New Roman" w:hAnsi="Times New Roman" w:cs="Times New Roman"/>
          <w:lang w:val="it-IT" w:eastAsia="en-US" w:bidi="ar-SA"/>
        </w:rPr>
        <w:t xml:space="preserve">Lichiditatea curenta = </w:t>
      </w:r>
      <w:r>
        <w:rPr>
          <w:rFonts w:ascii="Times New Roman" w:hAnsi="Times New Roman" w:cs="Times New Roman"/>
          <w:lang w:val="it-IT" w:eastAsia="en-US" w:bidi="ar-SA"/>
        </w:rPr>
        <w:tab/>
        <w:t xml:space="preserve">    =  </w:t>
      </w:r>
      <w:r>
        <w:rPr>
          <w:rFonts w:ascii="Times New Roman" w:hAnsi="Times New Roman" w:cs="Times New Roman"/>
          <w:lang w:val="it-IT" w:eastAsia="en-US" w:bidi="ar-SA"/>
        </w:rPr>
        <w:tab/>
        <w:t xml:space="preserve">=  </w:t>
      </w:r>
      <w:r w:rsidR="008041CF">
        <w:rPr>
          <w:noProof/>
          <w:lang w:eastAsia="en-GB" w:bidi="ar-SA"/>
        </w:rPr>
        <mc:AlternateContent>
          <mc:Choice Requires="wps">
            <w:drawing>
              <wp:anchor distT="0" distB="0" distL="114300" distR="114300" simplePos="0" relativeHeight="251653120" behindDoc="0" locked="0" layoutInCell="1" allowOverlap="1" wp14:anchorId="0BA203D7" wp14:editId="617A00C8">
                <wp:simplePos x="0" y="0"/>
                <wp:positionH relativeFrom="column">
                  <wp:posOffset>1485900</wp:posOffset>
                </wp:positionH>
                <wp:positionV relativeFrom="paragraph">
                  <wp:posOffset>76200</wp:posOffset>
                </wp:positionV>
                <wp:extent cx="1257935" cy="0"/>
                <wp:effectExtent l="5715" t="6350" r="12700" b="12700"/>
                <wp:wrapNone/>
                <wp:docPr id="1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935"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BEDF38F" id="Line 2"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6pt" to="216.0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" strokeweight=".26mm"/>
            </w:pict>
          </mc:Fallback>
        </mc:AlternateContent>
      </w:r>
      <w:r w:rsidR="008041CF">
        <w:rPr>
          <w:noProof/>
          <w:lang w:eastAsia="en-GB" w:bidi="ar-SA"/>
        </w:rPr>
        <mc:AlternateContent>
          <mc:Choice Requires="wps">
            <w:drawing>
              <wp:anchor distT="0" distB="0" distL="114300" distR="114300" simplePos="0" relativeHeight="251654144" behindDoc="0" locked="0" layoutInCell="1" allowOverlap="1" wp14:anchorId="207CE2E8" wp14:editId="7219A77C">
                <wp:simplePos x="0" y="0"/>
                <wp:positionH relativeFrom="column">
                  <wp:posOffset>3086100</wp:posOffset>
                </wp:positionH>
                <wp:positionV relativeFrom="paragraph">
                  <wp:posOffset>60960</wp:posOffset>
                </wp:positionV>
                <wp:extent cx="1143000" cy="0"/>
                <wp:effectExtent l="5715" t="10160" r="13335" b="8890"/>
                <wp:wrapNone/>
                <wp:docPr id="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A2D48B4" id="Line 3"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4.8pt" to="333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" strokeweight=".26mm"/>
            </w:pict>
          </mc:Fallback>
        </mc:AlternateContent>
      </w:r>
      <w:r w:rsidR="00D0150B">
        <w:rPr>
          <w:noProof/>
          <w:lang w:eastAsia="en-GB" w:bidi="ar-SA"/>
        </w:rPr>
        <w:t>0.99</w:t>
      </w:r>
    </w:p>
    <w:p w14:paraId="14FAC34C" w14:textId="7DB697FF" w:rsidR="00DF0DE0" w:rsidRDefault="00DF0DE0">
      <w:pPr>
        <w:widowControl/>
        <w:tabs>
          <w:tab w:val="left" w:pos="2490"/>
          <w:tab w:val="left" w:pos="2880"/>
          <w:tab w:val="left" w:pos="3600"/>
          <w:tab w:val="center" w:pos="5040"/>
        </w:tabs>
        <w:rPr>
          <w:rFonts w:ascii="Times New Roman" w:hAnsi="Times New Roman" w:cs="Times New Roman"/>
          <w:lang w:val="it-IT" w:eastAsia="en-US" w:bidi="ar-SA"/>
        </w:rPr>
      </w:pPr>
      <w:r>
        <w:rPr>
          <w:rFonts w:ascii="Times New Roman" w:hAnsi="Times New Roman" w:cs="Times New Roman"/>
          <w:lang w:val="it-IT" w:eastAsia="en-US" w:bidi="ar-SA"/>
        </w:rPr>
        <w:tab/>
        <w:t>Datorii curente</w:t>
      </w:r>
      <w:r>
        <w:rPr>
          <w:rFonts w:ascii="Times New Roman" w:hAnsi="Times New Roman" w:cs="Times New Roman"/>
          <w:lang w:val="it-IT" w:eastAsia="en-US" w:bidi="ar-SA"/>
        </w:rPr>
        <w:tab/>
      </w:r>
      <w:r w:rsidR="00BB28BC">
        <w:rPr>
          <w:rFonts w:ascii="Times New Roman" w:hAnsi="Times New Roman" w:cs="Times New Roman"/>
          <w:lang w:val="it-IT" w:eastAsia="en-US" w:bidi="ar-SA"/>
        </w:rPr>
        <w:t>2.8</w:t>
      </w:r>
      <w:r w:rsidR="00D0150B">
        <w:rPr>
          <w:rFonts w:ascii="Times New Roman" w:hAnsi="Times New Roman" w:cs="Times New Roman"/>
          <w:lang w:val="it-IT" w:eastAsia="en-US" w:bidi="ar-SA"/>
        </w:rPr>
        <w:t>52.479</w:t>
      </w:r>
    </w:p>
    <w:p w14:paraId="73230456" w14:textId="77777777" w:rsidR="00DF0DE0" w:rsidRDefault="00DF0DE0">
      <w:pPr>
        <w:widowControl/>
        <w:rPr>
          <w:rFonts w:ascii="Times New Roman" w:hAnsi="Times New Roman" w:cs="Times New Roman"/>
          <w:lang w:val="it-IT" w:eastAsia="en-US" w:bidi="ar-SA"/>
        </w:rPr>
      </w:pPr>
    </w:p>
    <w:p w14:paraId="216A4D42"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valoarea recomandata acceptabila – in jurul valorii de 2</w:t>
      </w:r>
    </w:p>
    <w:p w14:paraId="062293C1"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ofera garantia acoperirii datoriilor curente din activele curente</w:t>
      </w:r>
    </w:p>
    <w:p w14:paraId="778AFE1E" w14:textId="7E5F8825" w:rsidR="00DF0DE0" w:rsidRDefault="00DF0DE0">
      <w:pPr>
        <w:widowControl/>
        <w:numPr>
          <w:ilvl w:val="0"/>
          <w:numId w:val="2"/>
        </w:numPr>
        <w:tabs>
          <w:tab w:val="left" w:pos="1440"/>
        </w:tabs>
        <w:jc w:val="both"/>
        <w:rPr>
          <w:rFonts w:ascii="Times New Roman" w:hAnsi="Times New Roman" w:cs="Times New Roman"/>
          <w:lang w:val="it-IT" w:eastAsia="en-US" w:bidi="ar-SA"/>
        </w:rPr>
      </w:pPr>
      <w:r>
        <w:rPr>
          <w:rFonts w:ascii="Times New Roman" w:hAnsi="Times New Roman" w:cs="Times New Roman"/>
          <w:sz w:val="22"/>
          <w:szCs w:val="22"/>
          <w:lang w:val="it-IT" w:eastAsia="en-US" w:bidi="ar-SA"/>
        </w:rPr>
        <w:t xml:space="preserve">Valoarea obtinuta a indicatorului reflecta faptul ca </w:t>
      </w:r>
      <w:r w:rsidR="00153EE9">
        <w:rPr>
          <w:rFonts w:ascii="Times New Roman" w:hAnsi="Times New Roman" w:cs="Times New Roman"/>
          <w:sz w:val="22"/>
          <w:szCs w:val="22"/>
          <w:lang w:val="it-IT" w:eastAsia="en-US" w:bidi="ar-SA"/>
        </w:rPr>
        <w:t xml:space="preserve">nu </w:t>
      </w:r>
      <w:r w:rsidR="00CD5D51">
        <w:rPr>
          <w:rFonts w:ascii="Times New Roman" w:hAnsi="Times New Roman" w:cs="Times New Roman"/>
          <w:sz w:val="22"/>
          <w:szCs w:val="22"/>
          <w:lang w:val="it-IT" w:eastAsia="en-US" w:bidi="ar-SA"/>
        </w:rPr>
        <w:t xml:space="preserve">exista posibilitatea ca </w:t>
      </w:r>
      <w:r>
        <w:rPr>
          <w:rFonts w:ascii="Times New Roman" w:hAnsi="Times New Roman" w:cs="Times New Roman"/>
          <w:sz w:val="22"/>
          <w:szCs w:val="22"/>
          <w:lang w:val="it-IT" w:eastAsia="en-US" w:bidi="ar-SA"/>
        </w:rPr>
        <w:t xml:space="preserve">unitatea </w:t>
      </w:r>
      <w:r w:rsidR="00CD5D51">
        <w:rPr>
          <w:rFonts w:ascii="Times New Roman" w:hAnsi="Times New Roman" w:cs="Times New Roman"/>
          <w:sz w:val="22"/>
          <w:szCs w:val="22"/>
          <w:lang w:val="it-IT" w:eastAsia="en-US" w:bidi="ar-SA"/>
        </w:rPr>
        <w:t xml:space="preserve">sa aiba </w:t>
      </w:r>
      <w:r>
        <w:rPr>
          <w:rFonts w:ascii="Times New Roman" w:hAnsi="Times New Roman" w:cs="Times New Roman"/>
          <w:sz w:val="22"/>
          <w:szCs w:val="22"/>
          <w:lang w:val="it-IT" w:eastAsia="en-US" w:bidi="ar-SA"/>
        </w:rPr>
        <w:t xml:space="preserve">probleme in asigurarea lichiditatii pentru finantarea activitatii curente. Indicatorul </w:t>
      </w:r>
      <w:r w:rsidR="007E5804">
        <w:rPr>
          <w:rFonts w:ascii="Times New Roman" w:hAnsi="Times New Roman" w:cs="Times New Roman"/>
          <w:sz w:val="22"/>
          <w:szCs w:val="22"/>
          <w:lang w:val="it-IT" w:eastAsia="en-US" w:bidi="ar-SA"/>
        </w:rPr>
        <w:t xml:space="preserve">prezinta </w:t>
      </w:r>
      <w:r w:rsidR="007049CE">
        <w:rPr>
          <w:rFonts w:ascii="Times New Roman" w:hAnsi="Times New Roman" w:cs="Times New Roman"/>
          <w:sz w:val="22"/>
          <w:szCs w:val="22"/>
          <w:lang w:val="it-IT" w:eastAsia="en-US" w:bidi="ar-SA"/>
        </w:rPr>
        <w:t xml:space="preserve">totusi </w:t>
      </w:r>
      <w:r w:rsidR="002627BF">
        <w:rPr>
          <w:rFonts w:ascii="Times New Roman" w:hAnsi="Times New Roman" w:cs="Times New Roman"/>
          <w:sz w:val="22"/>
          <w:szCs w:val="22"/>
          <w:lang w:val="it-IT" w:eastAsia="en-US" w:bidi="ar-SA"/>
        </w:rPr>
        <w:t>o</w:t>
      </w:r>
      <w:r w:rsidR="00BB28BC">
        <w:rPr>
          <w:rFonts w:ascii="Times New Roman" w:hAnsi="Times New Roman" w:cs="Times New Roman"/>
          <w:sz w:val="22"/>
          <w:szCs w:val="22"/>
          <w:lang w:val="it-IT" w:eastAsia="en-US" w:bidi="ar-SA"/>
        </w:rPr>
        <w:t xml:space="preserve"> usoara</w:t>
      </w:r>
      <w:r w:rsidR="002627BF">
        <w:rPr>
          <w:rFonts w:ascii="Times New Roman" w:hAnsi="Times New Roman" w:cs="Times New Roman"/>
          <w:sz w:val="22"/>
          <w:szCs w:val="22"/>
          <w:lang w:val="it-IT" w:eastAsia="en-US" w:bidi="ar-SA"/>
        </w:rPr>
        <w:t xml:space="preserve"> </w:t>
      </w:r>
      <w:r w:rsidR="007E5804">
        <w:rPr>
          <w:rFonts w:ascii="Times New Roman" w:hAnsi="Times New Roman" w:cs="Times New Roman"/>
          <w:sz w:val="22"/>
          <w:szCs w:val="22"/>
          <w:lang w:val="it-IT" w:eastAsia="en-US" w:bidi="ar-SA"/>
        </w:rPr>
        <w:t>variati</w:t>
      </w:r>
      <w:r w:rsidR="002627BF">
        <w:rPr>
          <w:rFonts w:ascii="Times New Roman" w:hAnsi="Times New Roman" w:cs="Times New Roman"/>
          <w:sz w:val="22"/>
          <w:szCs w:val="22"/>
          <w:lang w:val="it-IT" w:eastAsia="en-US" w:bidi="ar-SA"/>
        </w:rPr>
        <w:t xml:space="preserve">e </w:t>
      </w:r>
      <w:r w:rsidR="00BA43C2">
        <w:rPr>
          <w:rFonts w:ascii="Times New Roman" w:hAnsi="Times New Roman" w:cs="Times New Roman"/>
          <w:sz w:val="22"/>
          <w:szCs w:val="22"/>
          <w:lang w:val="it-IT" w:eastAsia="en-US" w:bidi="ar-SA"/>
        </w:rPr>
        <w:t xml:space="preserve"> de </w:t>
      </w:r>
      <w:r w:rsidR="007049CE">
        <w:rPr>
          <w:rFonts w:ascii="Times New Roman" w:hAnsi="Times New Roman" w:cs="Times New Roman"/>
          <w:sz w:val="22"/>
          <w:szCs w:val="22"/>
          <w:lang w:val="it-IT" w:eastAsia="en-US" w:bidi="ar-SA"/>
        </w:rPr>
        <w:t xml:space="preserve">scadere </w:t>
      </w:r>
      <w:r w:rsidR="007E5804">
        <w:rPr>
          <w:rFonts w:ascii="Times New Roman" w:hAnsi="Times New Roman" w:cs="Times New Roman"/>
          <w:sz w:val="22"/>
          <w:szCs w:val="22"/>
          <w:lang w:val="it-IT" w:eastAsia="en-US" w:bidi="ar-SA"/>
        </w:rPr>
        <w:t xml:space="preserve"> fata de valoarea</w:t>
      </w:r>
      <w:r>
        <w:rPr>
          <w:rFonts w:ascii="Times New Roman" w:hAnsi="Times New Roman" w:cs="Times New Roman"/>
          <w:sz w:val="22"/>
          <w:szCs w:val="22"/>
          <w:lang w:val="it-IT" w:eastAsia="en-US" w:bidi="ar-SA"/>
        </w:rPr>
        <w:t xml:space="preserve"> inregistrata in anul 20</w:t>
      </w:r>
      <w:r w:rsidR="00153EE9">
        <w:rPr>
          <w:rFonts w:ascii="Times New Roman" w:hAnsi="Times New Roman" w:cs="Times New Roman"/>
          <w:sz w:val="22"/>
          <w:szCs w:val="22"/>
          <w:lang w:val="it-IT" w:eastAsia="en-US" w:bidi="ar-SA"/>
        </w:rPr>
        <w:t>2</w:t>
      </w:r>
      <w:r w:rsidR="00BB28BC">
        <w:rPr>
          <w:rFonts w:ascii="Times New Roman" w:hAnsi="Times New Roman" w:cs="Times New Roman"/>
          <w:sz w:val="22"/>
          <w:szCs w:val="22"/>
          <w:lang w:val="it-IT" w:eastAsia="en-US" w:bidi="ar-SA"/>
        </w:rPr>
        <w:t>4</w:t>
      </w:r>
      <w:r w:rsidR="00CD5D51">
        <w:rPr>
          <w:rFonts w:ascii="Times New Roman" w:hAnsi="Times New Roman" w:cs="Times New Roman"/>
          <w:sz w:val="22"/>
          <w:szCs w:val="22"/>
          <w:lang w:val="it-IT" w:eastAsia="en-US" w:bidi="ar-SA"/>
        </w:rPr>
        <w:t>.</w:t>
      </w:r>
    </w:p>
    <w:p w14:paraId="2A43CF25" w14:textId="77777777" w:rsidR="00DF0DE0" w:rsidRDefault="00DF0DE0">
      <w:pPr>
        <w:widowControl/>
        <w:ind w:left="360"/>
        <w:jc w:val="both"/>
        <w:rPr>
          <w:rFonts w:ascii="Times New Roman" w:hAnsi="Times New Roman" w:cs="Times New Roman"/>
          <w:lang w:val="it-IT" w:eastAsia="en-US" w:bidi="ar-SA"/>
        </w:rPr>
      </w:pPr>
    </w:p>
    <w:p w14:paraId="066E76DE" w14:textId="77777777" w:rsidR="00DF0DE0" w:rsidRDefault="00DF0DE0">
      <w:pPr>
        <w:widowControl/>
        <w:rPr>
          <w:rFonts w:ascii="Times New Roman" w:hAnsi="Times New Roman" w:cs="Times New Roman"/>
          <w:lang w:val="it-IT" w:eastAsia="en-US" w:bidi="ar-SA"/>
        </w:rPr>
      </w:pPr>
    </w:p>
    <w:p w14:paraId="56D2CD82" w14:textId="35386246" w:rsidR="00DF0DE0" w:rsidRDefault="00DF0DE0">
      <w:pPr>
        <w:widowControl/>
        <w:tabs>
          <w:tab w:val="left" w:pos="2595"/>
          <w:tab w:val="left" w:pos="2880"/>
          <w:tab w:val="left" w:pos="3600"/>
          <w:tab w:val="left" w:pos="4320"/>
          <w:tab w:val="left" w:pos="6375"/>
        </w:tabs>
        <w:rPr>
          <w:rFonts w:ascii="Times New Roman" w:hAnsi="Times New Roman" w:cs="Times New Roman"/>
          <w:lang w:val="it-IT" w:eastAsia="en-US" w:bidi="ar-SA"/>
        </w:rPr>
      </w:pPr>
      <w:r>
        <w:rPr>
          <w:rFonts w:ascii="Times New Roman" w:hAnsi="Times New Roman" w:cs="Times New Roman"/>
          <w:lang w:val="it-IT" w:eastAsia="en-US" w:bidi="ar-SA"/>
        </w:rPr>
        <w:tab/>
        <w:t>Active curente - Stocuri</w:t>
      </w:r>
      <w:r>
        <w:rPr>
          <w:rFonts w:ascii="Times New Roman" w:hAnsi="Times New Roman" w:cs="Times New Roman"/>
          <w:lang w:val="it-IT" w:eastAsia="en-US" w:bidi="ar-SA"/>
        </w:rPr>
        <w:tab/>
      </w:r>
      <w:r w:rsidR="00BB28BC">
        <w:rPr>
          <w:rFonts w:ascii="Times New Roman" w:hAnsi="Times New Roman" w:cs="Times New Roman"/>
          <w:lang w:val="it-IT" w:eastAsia="en-US" w:bidi="ar-SA"/>
        </w:rPr>
        <w:t>2.8</w:t>
      </w:r>
      <w:r w:rsidR="00D0150B">
        <w:rPr>
          <w:rFonts w:ascii="Times New Roman" w:hAnsi="Times New Roman" w:cs="Times New Roman"/>
          <w:lang w:val="it-IT" w:eastAsia="en-US" w:bidi="ar-SA"/>
        </w:rPr>
        <w:t>20.372</w:t>
      </w:r>
      <w:r w:rsidR="00BB28BC">
        <w:rPr>
          <w:rFonts w:ascii="Times New Roman" w:hAnsi="Times New Roman" w:cs="Times New Roman"/>
          <w:lang w:val="it-IT" w:eastAsia="en-US" w:bidi="ar-SA"/>
        </w:rPr>
        <w:t>-505.516</w:t>
      </w:r>
    </w:p>
    <w:p w14:paraId="7022CA2B" w14:textId="3A6FBFC1" w:rsidR="00DF0DE0" w:rsidRDefault="008041CF">
      <w:pPr>
        <w:widowControl/>
        <w:tabs>
          <w:tab w:val="left" w:pos="5730"/>
          <w:tab w:val="right" w:pos="8640"/>
        </w:tabs>
        <w:rPr>
          <w:rFonts w:ascii="Times New Roman" w:hAnsi="Times New Roman" w:cs="Times New Roman"/>
          <w:lang w:val="it-IT" w:eastAsia="en-US" w:bidi="ar-SA"/>
        </w:rPr>
      </w:pPr>
      <w:r>
        <w:rPr>
          <w:rFonts w:ascii="Times New Roman" w:hAnsi="Times New Roman" w:cs="Times New Roman"/>
          <w:noProof/>
          <w:lang w:eastAsia="en-GB" w:bidi="ar-SA"/>
        </w:rPr>
        <mc:AlternateContent>
          <mc:Choice Requires="wps">
            <w:drawing>
              <wp:anchor distT="0" distB="0" distL="114300" distR="114300" simplePos="0" relativeHeight="251662336" behindDoc="0" locked="0" layoutInCell="1" allowOverlap="1" wp14:anchorId="5D3B2BA4" wp14:editId="42062C7D">
                <wp:simplePos x="0" y="0"/>
                <wp:positionH relativeFrom="column">
                  <wp:posOffset>4099560</wp:posOffset>
                </wp:positionH>
                <wp:positionV relativeFrom="paragraph">
                  <wp:posOffset>31115</wp:posOffset>
                </wp:positionV>
                <wp:extent cx="844550" cy="0"/>
                <wp:effectExtent l="9525" t="8255" r="12700" b="10795"/>
                <wp:wrapNone/>
                <wp:docPr id="8"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4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F260A1" id="Line 1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2.8pt,2.45pt" to="389.3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G07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"/>
            </w:pict>
          </mc:Fallback>
        </mc:AlternateContent>
      </w:r>
      <w:r w:rsidR="00DF0DE0">
        <w:rPr>
          <w:rFonts w:ascii="Times New Roman" w:hAnsi="Times New Roman" w:cs="Times New Roman"/>
          <w:lang w:val="it-IT" w:eastAsia="en-US" w:bidi="ar-SA"/>
        </w:rPr>
        <w:t xml:space="preserve">Lichiditatea imediata =  </w:t>
      </w:r>
      <w:r w:rsidR="00DF0DE0">
        <w:rPr>
          <w:rFonts w:ascii="Times New Roman" w:hAnsi="Times New Roman" w:cs="Times New Roman"/>
          <w:lang w:val="it-IT" w:eastAsia="en-US" w:bidi="ar-SA"/>
        </w:rPr>
        <w:tab/>
        <w:t xml:space="preserve">=   </w:t>
      </w:r>
      <w:r w:rsidR="00DF0DE0">
        <w:rPr>
          <w:rFonts w:ascii="Times New Roman" w:hAnsi="Times New Roman" w:cs="Times New Roman"/>
          <w:lang w:val="it-IT" w:eastAsia="en-US" w:bidi="ar-SA"/>
        </w:rPr>
        <w:tab/>
        <w:t xml:space="preserve">= </w:t>
      </w:r>
      <w:r w:rsidR="00923FA6">
        <w:rPr>
          <w:rFonts w:ascii="Times New Roman" w:hAnsi="Times New Roman" w:cs="Times New Roman"/>
          <w:lang w:val="it-IT" w:eastAsia="en-US" w:bidi="ar-SA"/>
        </w:rPr>
        <w:t>0.</w:t>
      </w:r>
      <w:r w:rsidR="00BB28BC">
        <w:rPr>
          <w:rFonts w:ascii="Times New Roman" w:hAnsi="Times New Roman" w:cs="Times New Roman"/>
          <w:lang w:val="it-IT" w:eastAsia="en-US" w:bidi="ar-SA"/>
        </w:rPr>
        <w:t>8</w:t>
      </w:r>
      <w:r w:rsidR="00D0150B">
        <w:rPr>
          <w:rFonts w:ascii="Times New Roman" w:hAnsi="Times New Roman" w:cs="Times New Roman"/>
          <w:lang w:val="it-IT" w:eastAsia="en-US" w:bidi="ar-SA"/>
        </w:rPr>
        <w:t>1</w:t>
      </w:r>
    </w:p>
    <w:p w14:paraId="01B2BA94" w14:textId="4AAAA082" w:rsidR="00DF0DE0" w:rsidRDefault="00DF0DE0">
      <w:pPr>
        <w:widowControl/>
        <w:tabs>
          <w:tab w:val="left" w:pos="2670"/>
          <w:tab w:val="left" w:pos="2880"/>
          <w:tab w:val="left" w:pos="3600"/>
          <w:tab w:val="left" w:pos="6435"/>
        </w:tabs>
        <w:rPr>
          <w:rFonts w:ascii="Times New Roman" w:hAnsi="Times New Roman" w:cs="Times New Roman"/>
          <w:lang w:val="it-IT" w:eastAsia="en-US" w:bidi="ar-SA"/>
        </w:rPr>
      </w:pPr>
      <w:r>
        <w:rPr>
          <w:rFonts w:ascii="Times New Roman" w:hAnsi="Times New Roman" w:cs="Times New Roman"/>
          <w:lang w:val="it-IT" w:eastAsia="en-US" w:bidi="ar-SA"/>
        </w:rPr>
        <w:t>( test acid )</w:t>
      </w:r>
      <w:r>
        <w:rPr>
          <w:rFonts w:ascii="Times New Roman" w:hAnsi="Times New Roman" w:cs="Times New Roman"/>
          <w:lang w:val="it-IT" w:eastAsia="en-US" w:bidi="ar-SA"/>
        </w:rPr>
        <w:tab/>
        <w:t>Datorii curente</w:t>
      </w:r>
      <w:r>
        <w:rPr>
          <w:rFonts w:ascii="Times New Roman" w:hAnsi="Times New Roman" w:cs="Times New Roman"/>
          <w:lang w:val="it-IT" w:eastAsia="en-US" w:bidi="ar-SA"/>
        </w:rPr>
        <w:tab/>
      </w:r>
      <w:r w:rsidR="00BB28BC">
        <w:rPr>
          <w:rFonts w:ascii="Times New Roman" w:hAnsi="Times New Roman" w:cs="Times New Roman"/>
          <w:lang w:val="it-IT" w:eastAsia="en-US" w:bidi="ar-SA"/>
        </w:rPr>
        <w:t>2.8</w:t>
      </w:r>
      <w:r w:rsidR="00D0150B">
        <w:rPr>
          <w:rFonts w:ascii="Times New Roman" w:hAnsi="Times New Roman" w:cs="Times New Roman"/>
          <w:lang w:val="it-IT" w:eastAsia="en-US" w:bidi="ar-SA"/>
        </w:rPr>
        <w:t>52.479</w:t>
      </w:r>
    </w:p>
    <w:p w14:paraId="40AC630F" w14:textId="77777777" w:rsidR="00DF0DE0" w:rsidRDefault="00DF0DE0">
      <w:pPr>
        <w:widowControl/>
        <w:rPr>
          <w:rFonts w:ascii="Times New Roman" w:hAnsi="Times New Roman" w:cs="Times New Roman"/>
          <w:lang w:val="it-IT" w:eastAsia="en-US" w:bidi="ar-SA"/>
        </w:rPr>
      </w:pPr>
    </w:p>
    <w:p w14:paraId="3060FF22" w14:textId="77777777" w:rsidR="00DF0DE0" w:rsidRDefault="00DF0DE0">
      <w:pPr>
        <w:widowControl/>
        <w:jc w:val="both"/>
        <w:rPr>
          <w:rFonts w:ascii="Times New Roman" w:hAnsi="Times New Roman" w:cs="Times New Roman"/>
          <w:lang w:val="it-IT" w:eastAsia="en-US" w:bidi="ar-SA"/>
        </w:rPr>
      </w:pPr>
    </w:p>
    <w:p w14:paraId="14288D2D" w14:textId="28540B18" w:rsidR="00DF0DE0" w:rsidRDefault="00176C73">
      <w:pPr>
        <w:widowControl/>
        <w:jc w:val="both"/>
        <w:rPr>
          <w:rFonts w:ascii="Times New Roman" w:hAnsi="Times New Roman" w:cs="Times New Roman"/>
          <w:lang w:val="it-IT" w:eastAsia="en-US" w:bidi="ar-SA"/>
        </w:rPr>
      </w:pPr>
      <w:r>
        <w:rPr>
          <w:rFonts w:ascii="Times New Roman" w:hAnsi="Times New Roman" w:cs="Times New Roman"/>
          <w:sz w:val="22"/>
          <w:szCs w:val="22"/>
          <w:lang w:val="it-IT" w:eastAsia="en-US" w:bidi="ar-SA"/>
        </w:rPr>
        <w:t>N</w:t>
      </w:r>
      <w:r w:rsidR="00DF0DE0">
        <w:rPr>
          <w:rFonts w:ascii="Times New Roman" w:hAnsi="Times New Roman" w:cs="Times New Roman"/>
          <w:sz w:val="22"/>
          <w:szCs w:val="22"/>
          <w:lang w:val="it-IT" w:eastAsia="en-US" w:bidi="ar-SA"/>
        </w:rPr>
        <w:t xml:space="preserve">ivelul acestui indicator  indica faptul ca unitatea </w:t>
      </w:r>
      <w:r>
        <w:rPr>
          <w:rFonts w:ascii="Times New Roman" w:hAnsi="Times New Roman" w:cs="Times New Roman"/>
          <w:sz w:val="22"/>
          <w:szCs w:val="22"/>
          <w:lang w:val="it-IT" w:eastAsia="en-US" w:bidi="ar-SA"/>
        </w:rPr>
        <w:t>ar putea avea</w:t>
      </w:r>
      <w:r w:rsidR="00DF0DE0">
        <w:rPr>
          <w:rFonts w:ascii="Times New Roman" w:hAnsi="Times New Roman" w:cs="Times New Roman"/>
          <w:sz w:val="22"/>
          <w:szCs w:val="22"/>
          <w:lang w:val="it-IT" w:eastAsia="en-US" w:bidi="ar-SA"/>
        </w:rPr>
        <w:t xml:space="preserve"> probleme in asigurarea lichiditatii pentru finantarea activitatii curente, prezentand </w:t>
      </w:r>
      <w:r w:rsidR="00BA43C2">
        <w:rPr>
          <w:rFonts w:ascii="Times New Roman" w:hAnsi="Times New Roman" w:cs="Times New Roman"/>
          <w:sz w:val="22"/>
          <w:szCs w:val="22"/>
          <w:lang w:val="it-IT" w:eastAsia="en-US" w:bidi="ar-SA"/>
        </w:rPr>
        <w:t xml:space="preserve">o </w:t>
      </w:r>
      <w:r w:rsidR="007049CE">
        <w:rPr>
          <w:rFonts w:ascii="Times New Roman" w:hAnsi="Times New Roman" w:cs="Times New Roman"/>
          <w:sz w:val="22"/>
          <w:szCs w:val="22"/>
          <w:lang w:val="it-IT" w:eastAsia="en-US" w:bidi="ar-SA"/>
        </w:rPr>
        <w:t>scadere</w:t>
      </w:r>
      <w:r w:rsidR="00BA43C2">
        <w:rPr>
          <w:rFonts w:ascii="Times New Roman" w:hAnsi="Times New Roman" w:cs="Times New Roman"/>
          <w:sz w:val="22"/>
          <w:szCs w:val="22"/>
          <w:lang w:val="it-IT" w:eastAsia="en-US" w:bidi="ar-SA"/>
        </w:rPr>
        <w:t xml:space="preserve"> </w:t>
      </w:r>
      <w:r w:rsidR="00BB28BC">
        <w:rPr>
          <w:rFonts w:ascii="Times New Roman" w:hAnsi="Times New Roman" w:cs="Times New Roman"/>
          <w:sz w:val="22"/>
          <w:szCs w:val="22"/>
          <w:lang w:val="it-IT" w:eastAsia="en-US" w:bidi="ar-SA"/>
        </w:rPr>
        <w:t>usoara</w:t>
      </w:r>
      <w:r w:rsidR="00DF0DE0">
        <w:rPr>
          <w:rFonts w:ascii="Times New Roman" w:hAnsi="Times New Roman" w:cs="Times New Roman"/>
          <w:sz w:val="22"/>
          <w:szCs w:val="22"/>
          <w:lang w:val="it-IT" w:eastAsia="en-US" w:bidi="ar-SA"/>
        </w:rPr>
        <w:t xml:space="preserve"> fata de nivelul inregistrat in anul 20</w:t>
      </w:r>
      <w:r w:rsidR="00153EE9">
        <w:rPr>
          <w:rFonts w:ascii="Times New Roman" w:hAnsi="Times New Roman" w:cs="Times New Roman"/>
          <w:sz w:val="22"/>
          <w:szCs w:val="22"/>
          <w:lang w:val="it-IT" w:eastAsia="en-US" w:bidi="ar-SA"/>
        </w:rPr>
        <w:t>2</w:t>
      </w:r>
      <w:r w:rsidR="00BB28BC">
        <w:rPr>
          <w:rFonts w:ascii="Times New Roman" w:hAnsi="Times New Roman" w:cs="Times New Roman"/>
          <w:sz w:val="22"/>
          <w:szCs w:val="22"/>
          <w:lang w:val="it-IT" w:eastAsia="en-US" w:bidi="ar-SA"/>
        </w:rPr>
        <w:t>4</w:t>
      </w:r>
      <w:r w:rsidR="00DF0DE0">
        <w:rPr>
          <w:rFonts w:ascii="Times New Roman" w:hAnsi="Times New Roman" w:cs="Times New Roman"/>
          <w:sz w:val="22"/>
          <w:szCs w:val="22"/>
          <w:lang w:val="it-IT" w:eastAsia="en-US" w:bidi="ar-SA"/>
        </w:rPr>
        <w:t>.</w:t>
      </w:r>
    </w:p>
    <w:p w14:paraId="72BCB84F" w14:textId="77777777" w:rsidR="00DF0DE0" w:rsidRDefault="00DF0DE0">
      <w:pPr>
        <w:widowControl/>
        <w:rPr>
          <w:rFonts w:ascii="Times New Roman" w:hAnsi="Times New Roman" w:cs="Times New Roman"/>
          <w:lang w:val="it-IT" w:eastAsia="en-US" w:bidi="ar-SA"/>
        </w:rPr>
      </w:pPr>
    </w:p>
    <w:p w14:paraId="4CF79B0C" w14:textId="77777777" w:rsidR="00DF0DE0" w:rsidRPr="00647EEE" w:rsidRDefault="00DF0DE0">
      <w:pPr>
        <w:widowControl/>
        <w:numPr>
          <w:ilvl w:val="0"/>
          <w:numId w:val="4"/>
        </w:numPr>
        <w:tabs>
          <w:tab w:val="left" w:pos="1440"/>
        </w:tabs>
        <w:rPr>
          <w:rFonts w:ascii="Times New Roman" w:hAnsi="Times New Roman" w:cs="Times New Roman"/>
          <w:b/>
          <w:bCs/>
          <w:lang w:val="pt-BR" w:eastAsia="en-US" w:bidi="ar-SA"/>
        </w:rPr>
      </w:pPr>
      <w:r>
        <w:rPr>
          <w:rFonts w:ascii="Times New Roman" w:hAnsi="Times New Roman" w:cs="Times New Roman"/>
          <w:b/>
          <w:bCs/>
          <w:lang w:val="pt-BR" w:eastAsia="en-US" w:bidi="ar-SA"/>
        </w:rPr>
        <w:t>Indicatori de risc – nu este cazul</w:t>
      </w:r>
    </w:p>
    <w:p w14:paraId="5203E803" w14:textId="77777777" w:rsidR="00DF0DE0" w:rsidRDefault="00DF0DE0">
      <w:pPr>
        <w:widowControl/>
        <w:numPr>
          <w:ilvl w:val="0"/>
          <w:numId w:val="4"/>
        </w:numPr>
        <w:tabs>
          <w:tab w:val="left" w:pos="1440"/>
        </w:tabs>
      </w:pPr>
      <w:r>
        <w:rPr>
          <w:rFonts w:ascii="Times New Roman" w:hAnsi="Times New Roman" w:cs="Times New Roman"/>
          <w:b/>
          <w:bCs/>
          <w:lang w:val="it-IT" w:eastAsia="en-US" w:bidi="ar-SA"/>
        </w:rPr>
        <w:t xml:space="preserve">Indicatori de activitate </w:t>
      </w:r>
    </w:p>
    <w:p w14:paraId="7AE88DF5" w14:textId="77777777" w:rsidR="00DF0DE0" w:rsidRDefault="008041CF">
      <w:pPr>
        <w:widowControl/>
        <w:ind w:left="360"/>
        <w:rPr>
          <w:rFonts w:ascii="Times New Roman" w:hAnsi="Times New Roman" w:cs="Times New Roman"/>
          <w:lang w:val="it-IT" w:eastAsia="en-US" w:bidi="ar-SA"/>
        </w:rPr>
      </w:pPr>
      <w:r>
        <w:rPr>
          <w:noProof/>
          <w:lang w:eastAsia="en-GB" w:bidi="ar-SA"/>
        </w:rPr>
        <mc:AlternateContent>
          <mc:Choice Requires="wps">
            <w:drawing>
              <wp:anchor distT="0" distB="0" distL="114300" distR="114300" simplePos="0" relativeHeight="251655168" behindDoc="0" locked="0" layoutInCell="1" allowOverlap="1" wp14:anchorId="01E57F32" wp14:editId="5C4D5517">
                <wp:simplePos x="0" y="0"/>
                <wp:positionH relativeFrom="column">
                  <wp:posOffset>1714500</wp:posOffset>
                </wp:positionH>
                <wp:positionV relativeFrom="paragraph">
                  <wp:posOffset>-4494530</wp:posOffset>
                </wp:positionV>
                <wp:extent cx="0" cy="0"/>
                <wp:effectExtent l="5715" t="10795" r="13335" b="8255"/>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FD87B5" id="Line 6"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353.9pt" to="135pt,-3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" strokeweight=".26mm"/>
            </w:pict>
          </mc:Fallback>
        </mc:AlternateContent>
      </w:r>
    </w:p>
    <w:p w14:paraId="469AEC29" w14:textId="0996A1A3" w:rsidR="00DF0DE0" w:rsidRDefault="00DF0DE0">
      <w:pPr>
        <w:widowControl/>
        <w:tabs>
          <w:tab w:val="left" w:pos="3330"/>
          <w:tab w:val="left" w:pos="3960"/>
          <w:tab w:val="left" w:pos="4680"/>
          <w:tab w:val="left" w:pos="6735"/>
        </w:tabs>
        <w:ind w:left="360"/>
        <w:rPr>
          <w:rFonts w:ascii="Times New Roman" w:hAnsi="Times New Roman" w:cs="Times New Roman"/>
          <w:lang w:val="pt-BR" w:eastAsia="en-US" w:bidi="ar-SA"/>
        </w:rPr>
      </w:pPr>
      <w:r>
        <w:rPr>
          <w:rFonts w:ascii="Times New Roman" w:hAnsi="Times New Roman" w:cs="Times New Roman"/>
          <w:lang w:val="pt-BR" w:eastAsia="en-US" w:bidi="ar-SA"/>
        </w:rPr>
        <w:t>Viteza de rotatie</w:t>
      </w:r>
      <w:r>
        <w:rPr>
          <w:rFonts w:ascii="Times New Roman" w:hAnsi="Times New Roman" w:cs="Times New Roman"/>
          <w:lang w:val="pt-BR" w:eastAsia="en-US" w:bidi="ar-SA"/>
        </w:rPr>
        <w:tab/>
        <w:t>Sold   mediu clienti</w:t>
      </w:r>
      <w:r>
        <w:rPr>
          <w:rFonts w:ascii="Times New Roman" w:hAnsi="Times New Roman" w:cs="Times New Roman"/>
          <w:lang w:val="pt-BR" w:eastAsia="en-US" w:bidi="ar-SA"/>
        </w:rPr>
        <w:tab/>
      </w:r>
      <w:r w:rsidR="00BB28BC">
        <w:rPr>
          <w:rFonts w:ascii="Times New Roman" w:hAnsi="Times New Roman" w:cs="Times New Roman"/>
          <w:lang w:val="pt-BR" w:eastAsia="en-US" w:bidi="ar-SA"/>
        </w:rPr>
        <w:t>987.313</w:t>
      </w:r>
    </w:p>
    <w:p w14:paraId="4062B9FC" w14:textId="56BAA263" w:rsidR="00DF0DE0" w:rsidRDefault="00DF0DE0">
      <w:pPr>
        <w:widowControl/>
        <w:tabs>
          <w:tab w:val="left" w:pos="2295"/>
          <w:tab w:val="left" w:pos="5400"/>
          <w:tab w:val="left" w:pos="5760"/>
          <w:tab w:val="left" w:pos="6480"/>
          <w:tab w:val="left" w:pos="8280"/>
        </w:tabs>
        <w:rPr>
          <w:rFonts w:ascii="Times New Roman" w:hAnsi="Times New Roman" w:cs="Times New Roman"/>
          <w:lang w:val="pt-BR" w:eastAsia="en-US" w:bidi="ar-SA"/>
        </w:rPr>
      </w:pPr>
      <w:r>
        <w:rPr>
          <w:rFonts w:ascii="Times New Roman" w:hAnsi="Times New Roman" w:cs="Times New Roman"/>
          <w:lang w:val="pt-BR" w:eastAsia="en-US" w:bidi="ar-SA"/>
        </w:rPr>
        <w:t>a debitelor-clienti</w:t>
      </w:r>
      <w:r>
        <w:rPr>
          <w:rFonts w:ascii="Times New Roman" w:hAnsi="Times New Roman" w:cs="Times New Roman"/>
          <w:lang w:val="pt-BR" w:eastAsia="en-US" w:bidi="ar-SA"/>
        </w:rPr>
        <w:tab/>
        <w:t xml:space="preserve">= </w:t>
      </w:r>
      <w:r>
        <w:rPr>
          <w:rFonts w:ascii="Times New Roman" w:hAnsi="Times New Roman" w:cs="Times New Roman"/>
          <w:lang w:val="pt-BR" w:eastAsia="en-US" w:bidi="ar-SA"/>
        </w:rPr>
        <w:tab/>
        <w:t xml:space="preserve">x 365 =  </w:t>
      </w:r>
      <w:r>
        <w:rPr>
          <w:rFonts w:ascii="Times New Roman" w:hAnsi="Times New Roman" w:cs="Times New Roman"/>
          <w:lang w:val="pt-BR" w:eastAsia="en-US" w:bidi="ar-SA"/>
        </w:rPr>
        <w:tab/>
        <w:t xml:space="preserve">      </w:t>
      </w:r>
      <w:r>
        <w:rPr>
          <w:rFonts w:ascii="Times New Roman" w:hAnsi="Times New Roman" w:cs="Times New Roman"/>
          <w:lang w:val="pt-BR" w:eastAsia="en-US" w:bidi="ar-SA"/>
        </w:rPr>
        <w:tab/>
        <w:t xml:space="preserve">x 365=  </w:t>
      </w:r>
      <w:r w:rsidR="00BB28BC">
        <w:rPr>
          <w:rFonts w:ascii="Times New Roman" w:hAnsi="Times New Roman" w:cs="Times New Roman"/>
          <w:lang w:val="pt-BR" w:eastAsia="en-US" w:bidi="ar-SA"/>
        </w:rPr>
        <w:t>65</w:t>
      </w:r>
      <w:r w:rsidR="00113B81">
        <w:rPr>
          <w:rFonts w:ascii="Times New Roman" w:hAnsi="Times New Roman" w:cs="Times New Roman"/>
          <w:lang w:val="pt-BR" w:eastAsia="en-US" w:bidi="ar-SA"/>
        </w:rPr>
        <w:t xml:space="preserve"> </w:t>
      </w:r>
      <w:r>
        <w:rPr>
          <w:rFonts w:ascii="Times New Roman" w:hAnsi="Times New Roman" w:cs="Times New Roman"/>
          <w:lang w:val="pt-BR" w:eastAsia="en-US" w:bidi="ar-SA"/>
        </w:rPr>
        <w:t>zile</w:t>
      </w:r>
      <w:r w:rsidR="008041CF">
        <w:rPr>
          <w:noProof/>
          <w:lang w:eastAsia="en-GB" w:bidi="ar-SA"/>
        </w:rPr>
        <mc:AlternateContent>
          <mc:Choice Requires="wps">
            <w:drawing>
              <wp:anchor distT="0" distB="0" distL="114300" distR="114300" simplePos="0" relativeHeight="251656192" behindDoc="0" locked="0" layoutInCell="1" allowOverlap="1" wp14:anchorId="1DC6287B" wp14:editId="560BA7FC">
                <wp:simplePos x="0" y="0"/>
                <wp:positionH relativeFrom="column">
                  <wp:posOffset>1828800</wp:posOffset>
                </wp:positionH>
                <wp:positionV relativeFrom="paragraph">
                  <wp:posOffset>114935</wp:posOffset>
                </wp:positionV>
                <wp:extent cx="1371600" cy="0"/>
                <wp:effectExtent l="5715" t="8255" r="13335" b="10795"/>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F97FFE" id="Line 7"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9.05pt" to="252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" strokeweight=".26mm"/>
            </w:pict>
          </mc:Fallback>
        </mc:AlternateContent>
      </w:r>
      <w:r w:rsidR="008041CF">
        <w:rPr>
          <w:noProof/>
          <w:lang w:eastAsia="en-GB" w:bidi="ar-SA"/>
        </w:rPr>
        <mc:AlternateContent>
          <mc:Choice Requires="wps">
            <w:drawing>
              <wp:anchor distT="0" distB="0" distL="114300" distR="114300" simplePos="0" relativeHeight="251657216" behindDoc="0" locked="0" layoutInCell="1" allowOverlap="1" wp14:anchorId="18385C52" wp14:editId="453A6D3C">
                <wp:simplePos x="0" y="0"/>
                <wp:positionH relativeFrom="column">
                  <wp:posOffset>4000500</wp:posOffset>
                </wp:positionH>
                <wp:positionV relativeFrom="paragraph">
                  <wp:posOffset>114935</wp:posOffset>
                </wp:positionV>
                <wp:extent cx="1029335" cy="0"/>
                <wp:effectExtent l="5715" t="8255" r="12700" b="10795"/>
                <wp:wrapNone/>
                <wp:docPr id="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9335"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8613272" id="Line 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9.05pt" to="396.0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" strokeweight=".26mm"/>
            </w:pict>
          </mc:Fallback>
        </mc:AlternateContent>
      </w:r>
    </w:p>
    <w:p w14:paraId="2685D144" w14:textId="5DEC96CD" w:rsidR="00DF0DE0" w:rsidRDefault="00DF0DE0">
      <w:pPr>
        <w:widowControl/>
        <w:tabs>
          <w:tab w:val="left" w:pos="2910"/>
          <w:tab w:val="left" w:pos="3600"/>
          <w:tab w:val="left" w:pos="4320"/>
          <w:tab w:val="left" w:pos="6465"/>
        </w:tabs>
        <w:rPr>
          <w:rFonts w:ascii="Times New Roman" w:hAnsi="Times New Roman" w:cs="Times New Roman"/>
          <w:lang w:val="pt-BR" w:eastAsia="en-US" w:bidi="ar-SA"/>
        </w:rPr>
      </w:pPr>
      <w:r>
        <w:rPr>
          <w:rFonts w:ascii="Times New Roman" w:hAnsi="Times New Roman" w:cs="Times New Roman"/>
          <w:lang w:val="pt-BR" w:eastAsia="en-US" w:bidi="ar-SA"/>
        </w:rPr>
        <w:t>(numar de zile)</w:t>
      </w:r>
      <w:r>
        <w:rPr>
          <w:rFonts w:ascii="Times New Roman" w:hAnsi="Times New Roman" w:cs="Times New Roman"/>
          <w:lang w:val="pt-BR" w:eastAsia="en-US" w:bidi="ar-SA"/>
        </w:rPr>
        <w:tab/>
        <w:t>Cifra de afaceri</w:t>
      </w:r>
      <w:r>
        <w:rPr>
          <w:rFonts w:ascii="Times New Roman" w:hAnsi="Times New Roman" w:cs="Times New Roman"/>
          <w:lang w:val="pt-BR" w:eastAsia="en-US" w:bidi="ar-SA"/>
        </w:rPr>
        <w:tab/>
      </w:r>
      <w:r w:rsidR="00BB28BC">
        <w:rPr>
          <w:rFonts w:ascii="Times New Roman" w:hAnsi="Times New Roman" w:cs="Times New Roman"/>
          <w:lang w:val="pt-BR" w:eastAsia="en-US" w:bidi="ar-SA"/>
        </w:rPr>
        <w:t>5.551.983</w:t>
      </w:r>
    </w:p>
    <w:p w14:paraId="76B9D393" w14:textId="77777777" w:rsidR="00DF0DE0" w:rsidRDefault="00DF0DE0">
      <w:pPr>
        <w:widowControl/>
        <w:tabs>
          <w:tab w:val="left" w:pos="2910"/>
          <w:tab w:val="left" w:pos="3600"/>
          <w:tab w:val="left" w:pos="4320"/>
          <w:tab w:val="left" w:pos="6465"/>
        </w:tabs>
        <w:rPr>
          <w:rFonts w:ascii="Times New Roman" w:hAnsi="Times New Roman" w:cs="Times New Roman"/>
          <w:lang w:val="pt-BR" w:eastAsia="en-US" w:bidi="ar-SA"/>
        </w:rPr>
      </w:pPr>
    </w:p>
    <w:p w14:paraId="51F69F3E"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sidRPr="00647EEE">
        <w:rPr>
          <w:rFonts w:ascii="Times New Roman" w:hAnsi="Times New Roman" w:cs="Times New Roman"/>
          <w:sz w:val="22"/>
          <w:szCs w:val="22"/>
          <w:lang w:val="it-IT" w:eastAsia="en-US" w:bidi="ar-SA"/>
        </w:rPr>
        <w:t>calculeaza eficacitatea entitatii in colectarea creantelor sale;</w:t>
      </w:r>
    </w:p>
    <w:p w14:paraId="7D47FCA4"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exprima numarul de zile pana la care debitorii isi achita datoriile catre entitate;</w:t>
      </w:r>
    </w:p>
    <w:p w14:paraId="4DB407BA" w14:textId="51EFA325" w:rsidR="00DF0DE0" w:rsidRDefault="00DF0DE0">
      <w:pPr>
        <w:widowControl/>
        <w:numPr>
          <w:ilvl w:val="0"/>
          <w:numId w:val="2"/>
        </w:numPr>
        <w:tabs>
          <w:tab w:val="left" w:pos="1440"/>
        </w:tabs>
        <w:jc w:val="both"/>
        <w:rPr>
          <w:rFonts w:ascii="Times New Roman" w:hAnsi="Times New Roman" w:cs="Times New Roman"/>
          <w:lang w:val="it-IT" w:eastAsia="en-US" w:bidi="ar-SA"/>
        </w:rPr>
      </w:pPr>
      <w:r>
        <w:rPr>
          <w:rFonts w:ascii="Times New Roman" w:hAnsi="Times New Roman" w:cs="Times New Roman"/>
          <w:sz w:val="22"/>
          <w:szCs w:val="22"/>
          <w:lang w:val="it-IT" w:eastAsia="en-US" w:bidi="ar-SA"/>
        </w:rPr>
        <w:t xml:space="preserve">o valoare in crestere a indicatorului poate indica probleme legate de controlul creditului acordat clientilor si, in consecinta, creante mai greu de incasat.  Indicatorul are o valoare </w:t>
      </w:r>
      <w:r w:rsidR="00113B81">
        <w:rPr>
          <w:rFonts w:ascii="Times New Roman" w:hAnsi="Times New Roman" w:cs="Times New Roman"/>
          <w:sz w:val="22"/>
          <w:szCs w:val="22"/>
          <w:lang w:val="it-IT" w:eastAsia="en-US" w:bidi="ar-SA"/>
        </w:rPr>
        <w:t>in</w:t>
      </w:r>
      <w:r w:rsidR="00BA43C2">
        <w:rPr>
          <w:rFonts w:ascii="Times New Roman" w:hAnsi="Times New Roman" w:cs="Times New Roman"/>
          <w:sz w:val="22"/>
          <w:szCs w:val="22"/>
          <w:lang w:val="it-IT" w:eastAsia="en-US" w:bidi="ar-SA"/>
        </w:rPr>
        <w:t xml:space="preserve"> </w:t>
      </w:r>
      <w:r w:rsidR="00113B81">
        <w:rPr>
          <w:rFonts w:ascii="Times New Roman" w:hAnsi="Times New Roman" w:cs="Times New Roman"/>
          <w:sz w:val="22"/>
          <w:szCs w:val="22"/>
          <w:lang w:val="it-IT" w:eastAsia="en-US" w:bidi="ar-SA"/>
        </w:rPr>
        <w:t>crestere fata de anul 20</w:t>
      </w:r>
      <w:r w:rsidR="00153EE9">
        <w:rPr>
          <w:rFonts w:ascii="Times New Roman" w:hAnsi="Times New Roman" w:cs="Times New Roman"/>
          <w:sz w:val="22"/>
          <w:szCs w:val="22"/>
          <w:lang w:val="it-IT" w:eastAsia="en-US" w:bidi="ar-SA"/>
        </w:rPr>
        <w:t>2</w:t>
      </w:r>
      <w:r w:rsidR="00BB28BC">
        <w:rPr>
          <w:rFonts w:ascii="Times New Roman" w:hAnsi="Times New Roman" w:cs="Times New Roman"/>
          <w:sz w:val="22"/>
          <w:szCs w:val="22"/>
          <w:lang w:val="it-IT" w:eastAsia="en-US" w:bidi="ar-SA"/>
        </w:rPr>
        <w:t>4</w:t>
      </w:r>
      <w:r>
        <w:rPr>
          <w:rFonts w:ascii="Times New Roman" w:hAnsi="Times New Roman" w:cs="Times New Roman"/>
          <w:sz w:val="22"/>
          <w:szCs w:val="22"/>
          <w:lang w:val="it-IT" w:eastAsia="en-US" w:bidi="ar-SA"/>
        </w:rPr>
        <w:t xml:space="preserve">, reflectand </w:t>
      </w:r>
      <w:r w:rsidR="00A40091">
        <w:rPr>
          <w:rFonts w:ascii="Times New Roman" w:hAnsi="Times New Roman" w:cs="Times New Roman"/>
          <w:sz w:val="22"/>
          <w:szCs w:val="22"/>
          <w:lang w:val="it-IT" w:eastAsia="en-US" w:bidi="ar-SA"/>
        </w:rPr>
        <w:t xml:space="preserve">totusi </w:t>
      </w:r>
      <w:r>
        <w:rPr>
          <w:rFonts w:ascii="Times New Roman" w:hAnsi="Times New Roman" w:cs="Times New Roman"/>
          <w:sz w:val="22"/>
          <w:szCs w:val="22"/>
          <w:lang w:val="it-IT" w:eastAsia="en-US" w:bidi="ar-SA"/>
        </w:rPr>
        <w:t>faptul ca entitatea</w:t>
      </w:r>
      <w:r w:rsidR="00113B81">
        <w:rPr>
          <w:rFonts w:ascii="Times New Roman" w:hAnsi="Times New Roman" w:cs="Times New Roman"/>
          <w:sz w:val="22"/>
          <w:szCs w:val="22"/>
          <w:lang w:val="it-IT" w:eastAsia="en-US" w:bidi="ar-SA"/>
        </w:rPr>
        <w:t xml:space="preserve"> </w:t>
      </w:r>
      <w:r>
        <w:rPr>
          <w:rFonts w:ascii="Times New Roman" w:hAnsi="Times New Roman" w:cs="Times New Roman"/>
          <w:sz w:val="22"/>
          <w:szCs w:val="22"/>
          <w:lang w:val="it-IT" w:eastAsia="en-US" w:bidi="ar-SA"/>
        </w:rPr>
        <w:t>reuseste sa-si colecteze creantele comerciale in termen scurt</w:t>
      </w:r>
      <w:r w:rsidR="00113B81">
        <w:rPr>
          <w:rFonts w:ascii="Times New Roman" w:hAnsi="Times New Roman" w:cs="Times New Roman"/>
          <w:sz w:val="22"/>
          <w:szCs w:val="22"/>
          <w:lang w:val="it-IT" w:eastAsia="en-US" w:bidi="ar-SA"/>
        </w:rPr>
        <w:t>.</w:t>
      </w:r>
    </w:p>
    <w:p w14:paraId="0E9956FF" w14:textId="77777777" w:rsidR="00DF0DE0" w:rsidRDefault="00DF0DE0">
      <w:pPr>
        <w:widowControl/>
        <w:tabs>
          <w:tab w:val="left" w:pos="3330"/>
          <w:tab w:val="left" w:pos="3960"/>
          <w:tab w:val="left" w:pos="4680"/>
          <w:tab w:val="left" w:pos="6735"/>
        </w:tabs>
        <w:ind w:left="360"/>
        <w:rPr>
          <w:rFonts w:ascii="Times New Roman" w:hAnsi="Times New Roman" w:cs="Times New Roman"/>
          <w:lang w:val="it-IT" w:eastAsia="en-US" w:bidi="ar-SA"/>
        </w:rPr>
      </w:pPr>
    </w:p>
    <w:p w14:paraId="2BAB21BF" w14:textId="12249553" w:rsidR="00DF0DE0" w:rsidRDefault="00DF0DE0">
      <w:pPr>
        <w:widowControl/>
        <w:tabs>
          <w:tab w:val="left" w:pos="3330"/>
          <w:tab w:val="left" w:pos="3960"/>
          <w:tab w:val="left" w:pos="4680"/>
          <w:tab w:val="left" w:pos="6735"/>
        </w:tabs>
        <w:ind w:left="360"/>
        <w:rPr>
          <w:rFonts w:ascii="Times New Roman" w:hAnsi="Times New Roman" w:cs="Times New Roman"/>
          <w:lang w:val="pt-BR" w:eastAsia="en-US" w:bidi="ar-SA"/>
        </w:rPr>
      </w:pPr>
      <w:r>
        <w:rPr>
          <w:rFonts w:ascii="Times New Roman" w:hAnsi="Times New Roman" w:cs="Times New Roman"/>
          <w:lang w:val="pt-BR" w:eastAsia="en-US" w:bidi="ar-SA"/>
        </w:rPr>
        <w:t>Viteza de rotatie</w:t>
      </w:r>
      <w:r>
        <w:rPr>
          <w:rFonts w:ascii="Times New Roman" w:hAnsi="Times New Roman" w:cs="Times New Roman"/>
          <w:lang w:val="pt-BR" w:eastAsia="en-US" w:bidi="ar-SA"/>
        </w:rPr>
        <w:tab/>
        <w:t>Sold   mediu furnizori</w:t>
      </w:r>
      <w:r>
        <w:rPr>
          <w:rFonts w:ascii="Times New Roman" w:hAnsi="Times New Roman" w:cs="Times New Roman"/>
          <w:lang w:val="pt-BR" w:eastAsia="en-US" w:bidi="ar-SA"/>
        </w:rPr>
        <w:tab/>
      </w:r>
      <w:r w:rsidR="00BB28BC">
        <w:rPr>
          <w:rFonts w:ascii="Times New Roman" w:hAnsi="Times New Roman" w:cs="Times New Roman"/>
          <w:lang w:val="pt-BR" w:eastAsia="en-US" w:bidi="ar-SA"/>
        </w:rPr>
        <w:t>1.102.536</w:t>
      </w:r>
    </w:p>
    <w:p w14:paraId="5F3A5D33" w14:textId="6280B187" w:rsidR="00DF0DE0" w:rsidRDefault="00DF0DE0">
      <w:pPr>
        <w:widowControl/>
        <w:tabs>
          <w:tab w:val="left" w:pos="2295"/>
          <w:tab w:val="left" w:pos="5400"/>
          <w:tab w:val="left" w:pos="5760"/>
          <w:tab w:val="left" w:pos="6480"/>
          <w:tab w:val="left" w:pos="8280"/>
        </w:tabs>
        <w:rPr>
          <w:rFonts w:ascii="Times New Roman" w:hAnsi="Times New Roman" w:cs="Times New Roman"/>
          <w:lang w:val="pt-BR" w:eastAsia="en-US" w:bidi="ar-SA"/>
        </w:rPr>
      </w:pPr>
      <w:r>
        <w:rPr>
          <w:rFonts w:ascii="Times New Roman" w:hAnsi="Times New Roman" w:cs="Times New Roman"/>
          <w:lang w:val="pt-BR" w:eastAsia="en-US" w:bidi="ar-SA"/>
        </w:rPr>
        <w:t>a creditelor-furnizori</w:t>
      </w:r>
      <w:r>
        <w:rPr>
          <w:rFonts w:ascii="Times New Roman" w:hAnsi="Times New Roman" w:cs="Times New Roman"/>
          <w:lang w:val="pt-BR" w:eastAsia="en-US" w:bidi="ar-SA"/>
        </w:rPr>
        <w:tab/>
        <w:t xml:space="preserve">= </w:t>
      </w:r>
      <w:r>
        <w:rPr>
          <w:rFonts w:ascii="Times New Roman" w:hAnsi="Times New Roman" w:cs="Times New Roman"/>
          <w:lang w:val="pt-BR" w:eastAsia="en-US" w:bidi="ar-SA"/>
        </w:rPr>
        <w:tab/>
        <w:t xml:space="preserve">x 365 =  </w:t>
      </w:r>
      <w:r>
        <w:rPr>
          <w:rFonts w:ascii="Times New Roman" w:hAnsi="Times New Roman" w:cs="Times New Roman"/>
          <w:lang w:val="pt-BR" w:eastAsia="en-US" w:bidi="ar-SA"/>
        </w:rPr>
        <w:tab/>
        <w:t xml:space="preserve">      </w:t>
      </w:r>
      <w:r>
        <w:rPr>
          <w:rFonts w:ascii="Times New Roman" w:hAnsi="Times New Roman" w:cs="Times New Roman"/>
          <w:lang w:val="pt-BR" w:eastAsia="en-US" w:bidi="ar-SA"/>
        </w:rPr>
        <w:tab/>
        <w:t>x 365=</w:t>
      </w:r>
      <w:r w:rsidR="00BB28BC">
        <w:rPr>
          <w:rFonts w:ascii="Times New Roman" w:hAnsi="Times New Roman" w:cs="Times New Roman"/>
          <w:lang w:val="pt-BR" w:eastAsia="en-US" w:bidi="ar-SA"/>
        </w:rPr>
        <w:t>72</w:t>
      </w:r>
      <w:r>
        <w:rPr>
          <w:rFonts w:ascii="Times New Roman" w:hAnsi="Times New Roman" w:cs="Times New Roman"/>
          <w:lang w:val="pt-BR" w:eastAsia="en-US" w:bidi="ar-SA"/>
        </w:rPr>
        <w:t xml:space="preserve"> zile</w:t>
      </w:r>
      <w:r w:rsidR="008041CF">
        <w:rPr>
          <w:noProof/>
          <w:lang w:eastAsia="en-GB" w:bidi="ar-SA"/>
        </w:rPr>
        <mc:AlternateContent>
          <mc:Choice Requires="wps">
            <w:drawing>
              <wp:anchor distT="0" distB="0" distL="114300" distR="114300" simplePos="0" relativeHeight="251660288" behindDoc="0" locked="0" layoutInCell="1" allowOverlap="1" wp14:anchorId="6D7D8085" wp14:editId="02B85379">
                <wp:simplePos x="0" y="0"/>
                <wp:positionH relativeFrom="column">
                  <wp:posOffset>1828800</wp:posOffset>
                </wp:positionH>
                <wp:positionV relativeFrom="paragraph">
                  <wp:posOffset>114935</wp:posOffset>
                </wp:positionV>
                <wp:extent cx="1371600" cy="0"/>
                <wp:effectExtent l="5715" t="6350" r="13335" b="12700"/>
                <wp:wrapNone/>
                <wp:docPr id="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7C3AAE" id="Line 1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9.05pt" to="252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" strokeweight=".26mm"/>
            </w:pict>
          </mc:Fallback>
        </mc:AlternateContent>
      </w:r>
      <w:r w:rsidR="008041CF">
        <w:rPr>
          <w:noProof/>
          <w:lang w:eastAsia="en-GB" w:bidi="ar-SA"/>
        </w:rPr>
        <mc:AlternateContent>
          <mc:Choice Requires="wps">
            <w:drawing>
              <wp:anchor distT="0" distB="0" distL="114300" distR="114300" simplePos="0" relativeHeight="251661312" behindDoc="0" locked="0" layoutInCell="1" allowOverlap="1" wp14:anchorId="746704D2" wp14:editId="2F30F184">
                <wp:simplePos x="0" y="0"/>
                <wp:positionH relativeFrom="column">
                  <wp:posOffset>4000500</wp:posOffset>
                </wp:positionH>
                <wp:positionV relativeFrom="paragraph">
                  <wp:posOffset>114935</wp:posOffset>
                </wp:positionV>
                <wp:extent cx="1029335" cy="0"/>
                <wp:effectExtent l="5715" t="6350" r="12700" b="12700"/>
                <wp:wrapNone/>
                <wp:docPr id="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9335"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84B01F6" id="Line 1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9.05pt" to="396.0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" strokeweight=".26mm"/>
            </w:pict>
          </mc:Fallback>
        </mc:AlternateContent>
      </w:r>
    </w:p>
    <w:p w14:paraId="5D164BEF" w14:textId="1D020477" w:rsidR="00DF0DE0" w:rsidRDefault="00DF0DE0">
      <w:pPr>
        <w:widowControl/>
        <w:tabs>
          <w:tab w:val="left" w:pos="2910"/>
          <w:tab w:val="left" w:pos="3600"/>
          <w:tab w:val="left" w:pos="4320"/>
          <w:tab w:val="left" w:pos="6465"/>
        </w:tabs>
        <w:rPr>
          <w:rFonts w:ascii="Times New Roman" w:hAnsi="Times New Roman" w:cs="Times New Roman"/>
          <w:lang w:val="pt-BR" w:eastAsia="en-US" w:bidi="ar-SA"/>
        </w:rPr>
      </w:pPr>
      <w:r>
        <w:rPr>
          <w:rFonts w:ascii="Times New Roman" w:hAnsi="Times New Roman" w:cs="Times New Roman"/>
          <w:lang w:val="pt-BR" w:eastAsia="en-US" w:bidi="ar-SA"/>
        </w:rPr>
        <w:t>(numar de zile)</w:t>
      </w:r>
      <w:r>
        <w:rPr>
          <w:rFonts w:ascii="Times New Roman" w:hAnsi="Times New Roman" w:cs="Times New Roman"/>
          <w:lang w:val="pt-BR" w:eastAsia="en-US" w:bidi="ar-SA"/>
        </w:rPr>
        <w:tab/>
        <w:t>Cifra de afaceri</w:t>
      </w:r>
      <w:r>
        <w:rPr>
          <w:rFonts w:ascii="Times New Roman" w:hAnsi="Times New Roman" w:cs="Times New Roman"/>
          <w:lang w:val="pt-BR" w:eastAsia="en-US" w:bidi="ar-SA"/>
        </w:rPr>
        <w:tab/>
      </w:r>
      <w:r w:rsidR="00BB28BC">
        <w:rPr>
          <w:rFonts w:ascii="Times New Roman" w:hAnsi="Times New Roman" w:cs="Times New Roman"/>
          <w:lang w:val="pt-BR" w:eastAsia="en-US" w:bidi="ar-SA"/>
        </w:rPr>
        <w:t>5.551.983</w:t>
      </w:r>
    </w:p>
    <w:p w14:paraId="3B6C0AEF" w14:textId="77777777" w:rsidR="00DF0DE0" w:rsidRDefault="00DF0DE0">
      <w:pPr>
        <w:widowControl/>
        <w:tabs>
          <w:tab w:val="left" w:pos="2910"/>
          <w:tab w:val="left" w:pos="3600"/>
          <w:tab w:val="left" w:pos="4320"/>
          <w:tab w:val="left" w:pos="6465"/>
        </w:tabs>
        <w:rPr>
          <w:rFonts w:ascii="Times New Roman" w:hAnsi="Times New Roman" w:cs="Times New Roman"/>
          <w:lang w:val="pt-BR" w:eastAsia="en-US" w:bidi="ar-SA"/>
        </w:rPr>
      </w:pPr>
    </w:p>
    <w:p w14:paraId="3AEC3702"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calculeaza eficacitatea entitatii in a plati datoriile sale;</w:t>
      </w:r>
    </w:p>
    <w:p w14:paraId="13072CCF" w14:textId="77777777" w:rsidR="00DF0DE0" w:rsidRPr="005703C7" w:rsidRDefault="00DF0DE0">
      <w:pPr>
        <w:widowControl/>
        <w:numPr>
          <w:ilvl w:val="0"/>
          <w:numId w:val="2"/>
        </w:numPr>
        <w:tabs>
          <w:tab w:val="left" w:pos="1440"/>
        </w:tabs>
        <w:jc w:val="both"/>
        <w:rPr>
          <w:rFonts w:ascii="Times New Roman" w:hAnsi="Times New Roman" w:cs="Times New Roman"/>
          <w:lang w:val="it-IT" w:eastAsia="en-US" w:bidi="ar-SA"/>
        </w:rPr>
      </w:pPr>
      <w:r>
        <w:rPr>
          <w:rFonts w:ascii="Times New Roman" w:hAnsi="Times New Roman" w:cs="Times New Roman"/>
          <w:sz w:val="22"/>
          <w:szCs w:val="22"/>
          <w:lang w:val="it-IT" w:eastAsia="en-US" w:bidi="ar-SA"/>
        </w:rPr>
        <w:lastRenderedPageBreak/>
        <w:t>exprima numarul de zile pana la care entitatea isi achita datoriile catre furnizorii sai;</w:t>
      </w:r>
    </w:p>
    <w:p w14:paraId="154EB5F4" w14:textId="06C977C3" w:rsidR="005703C7" w:rsidRDefault="005703C7">
      <w:pPr>
        <w:widowControl/>
        <w:numPr>
          <w:ilvl w:val="0"/>
          <w:numId w:val="2"/>
        </w:numPr>
        <w:tabs>
          <w:tab w:val="left" w:pos="1440"/>
        </w:tabs>
        <w:jc w:val="both"/>
        <w:rPr>
          <w:rFonts w:ascii="Times New Roman" w:hAnsi="Times New Roman" w:cs="Times New Roman"/>
          <w:lang w:val="it-IT" w:eastAsia="en-US" w:bidi="ar-SA"/>
        </w:rPr>
      </w:pPr>
      <w:r>
        <w:rPr>
          <w:rFonts w:ascii="Times New Roman" w:hAnsi="Times New Roman" w:cs="Times New Roman"/>
          <w:sz w:val="22"/>
          <w:szCs w:val="22"/>
          <w:lang w:val="it-IT" w:eastAsia="en-US" w:bidi="ar-SA"/>
        </w:rPr>
        <w:t xml:space="preserve">indicatorul prezinta o </w:t>
      </w:r>
      <w:r w:rsidR="001A5F9E">
        <w:rPr>
          <w:rFonts w:ascii="Times New Roman" w:hAnsi="Times New Roman" w:cs="Times New Roman"/>
          <w:sz w:val="22"/>
          <w:szCs w:val="22"/>
          <w:lang w:val="it-IT" w:eastAsia="en-US" w:bidi="ar-SA"/>
        </w:rPr>
        <w:t>crestere</w:t>
      </w:r>
      <w:r w:rsidR="00113B81">
        <w:rPr>
          <w:rFonts w:ascii="Times New Roman" w:hAnsi="Times New Roman" w:cs="Times New Roman"/>
          <w:sz w:val="22"/>
          <w:szCs w:val="22"/>
          <w:lang w:val="it-IT" w:eastAsia="en-US" w:bidi="ar-SA"/>
        </w:rPr>
        <w:t xml:space="preserve"> </w:t>
      </w:r>
      <w:r w:rsidR="00BB28BC">
        <w:rPr>
          <w:rFonts w:ascii="Times New Roman" w:hAnsi="Times New Roman" w:cs="Times New Roman"/>
          <w:sz w:val="22"/>
          <w:szCs w:val="22"/>
          <w:lang w:val="it-IT" w:eastAsia="en-US" w:bidi="ar-SA"/>
        </w:rPr>
        <w:t>semnificativa</w:t>
      </w:r>
      <w:r>
        <w:rPr>
          <w:rFonts w:ascii="Times New Roman" w:hAnsi="Times New Roman" w:cs="Times New Roman"/>
          <w:sz w:val="22"/>
          <w:szCs w:val="22"/>
          <w:lang w:val="it-IT" w:eastAsia="en-US" w:bidi="ar-SA"/>
        </w:rPr>
        <w:t xml:space="preserve"> fata de anul 20</w:t>
      </w:r>
      <w:r w:rsidR="00BB28BC">
        <w:rPr>
          <w:rFonts w:ascii="Times New Roman" w:hAnsi="Times New Roman" w:cs="Times New Roman"/>
          <w:sz w:val="22"/>
          <w:szCs w:val="22"/>
          <w:lang w:val="it-IT" w:eastAsia="en-US" w:bidi="ar-SA"/>
        </w:rPr>
        <w:t>24</w:t>
      </w:r>
      <w:r>
        <w:rPr>
          <w:rFonts w:ascii="Times New Roman" w:hAnsi="Times New Roman" w:cs="Times New Roman"/>
          <w:sz w:val="22"/>
          <w:szCs w:val="22"/>
          <w:lang w:val="it-IT" w:eastAsia="en-US" w:bidi="ar-SA"/>
        </w:rPr>
        <w:t>.</w:t>
      </w:r>
    </w:p>
    <w:p w14:paraId="07A70053" w14:textId="77777777" w:rsidR="00DF0DE0" w:rsidRDefault="00DF0DE0">
      <w:pPr>
        <w:widowControl/>
        <w:rPr>
          <w:rFonts w:ascii="Times New Roman" w:hAnsi="Times New Roman" w:cs="Times New Roman"/>
          <w:lang w:val="it-IT" w:eastAsia="en-US" w:bidi="ar-SA"/>
        </w:rPr>
      </w:pPr>
    </w:p>
    <w:p w14:paraId="2CC429D9" w14:textId="476E0C49" w:rsidR="00DF0DE0" w:rsidRDefault="00DF0DE0">
      <w:pPr>
        <w:widowControl/>
        <w:tabs>
          <w:tab w:val="left" w:pos="2850"/>
          <w:tab w:val="left" w:pos="2880"/>
          <w:tab w:val="left" w:pos="3600"/>
          <w:tab w:val="left" w:pos="4320"/>
          <w:tab w:val="left" w:pos="5745"/>
        </w:tabs>
        <w:rPr>
          <w:rFonts w:ascii="Times New Roman" w:hAnsi="Times New Roman" w:cs="Times New Roman"/>
          <w:lang w:val="pt-BR" w:eastAsia="en-US" w:bidi="ar-SA"/>
        </w:rPr>
      </w:pPr>
      <w:r>
        <w:rPr>
          <w:rFonts w:ascii="Times New Roman" w:hAnsi="Times New Roman" w:cs="Times New Roman"/>
          <w:lang w:val="pt-BR" w:eastAsia="en-US" w:bidi="ar-SA"/>
        </w:rPr>
        <w:t>Viteza de rotatie</w:t>
      </w:r>
      <w:r>
        <w:rPr>
          <w:rFonts w:ascii="Times New Roman" w:hAnsi="Times New Roman" w:cs="Times New Roman"/>
          <w:lang w:val="pt-BR" w:eastAsia="en-US" w:bidi="ar-SA"/>
        </w:rPr>
        <w:tab/>
        <w:t>Cifra de afaceri</w:t>
      </w:r>
      <w:r>
        <w:rPr>
          <w:rFonts w:ascii="Times New Roman" w:hAnsi="Times New Roman" w:cs="Times New Roman"/>
          <w:lang w:val="pt-BR" w:eastAsia="en-US" w:bidi="ar-SA"/>
        </w:rPr>
        <w:tab/>
      </w:r>
      <w:r w:rsidR="00BB28BC">
        <w:rPr>
          <w:rFonts w:ascii="Times New Roman" w:hAnsi="Times New Roman" w:cs="Times New Roman"/>
          <w:lang w:val="pt-BR" w:eastAsia="en-US" w:bidi="ar-SA"/>
        </w:rPr>
        <w:t>5.551.983</w:t>
      </w:r>
    </w:p>
    <w:p w14:paraId="7C863E6C" w14:textId="32D46B8D" w:rsidR="00DF0DE0" w:rsidRDefault="00DF0DE0">
      <w:pPr>
        <w:widowControl/>
        <w:tabs>
          <w:tab w:val="left" w:pos="5235"/>
          <w:tab w:val="left" w:pos="7470"/>
        </w:tabs>
        <w:rPr>
          <w:rFonts w:ascii="Times New Roman" w:hAnsi="Times New Roman" w:cs="Times New Roman"/>
          <w:lang w:val="pt-BR" w:eastAsia="en-US" w:bidi="ar-SA"/>
        </w:rPr>
      </w:pPr>
      <w:r>
        <w:rPr>
          <w:rFonts w:ascii="Times New Roman" w:hAnsi="Times New Roman" w:cs="Times New Roman"/>
          <w:lang w:val="pt-BR" w:eastAsia="en-US" w:bidi="ar-SA"/>
        </w:rPr>
        <w:t xml:space="preserve">a activelor imobilizate  =    </w:t>
      </w:r>
      <w:r>
        <w:rPr>
          <w:rFonts w:ascii="Times New Roman" w:hAnsi="Times New Roman" w:cs="Times New Roman"/>
          <w:lang w:val="pt-BR" w:eastAsia="en-US" w:bidi="ar-SA"/>
        </w:rPr>
        <w:tab/>
        <w:t xml:space="preserve">=  </w:t>
      </w:r>
      <w:r>
        <w:rPr>
          <w:rFonts w:ascii="Times New Roman" w:hAnsi="Times New Roman" w:cs="Times New Roman"/>
          <w:lang w:val="pt-BR" w:eastAsia="en-US" w:bidi="ar-SA"/>
        </w:rPr>
        <w:tab/>
        <w:t xml:space="preserve">= </w:t>
      </w:r>
      <w:r w:rsidR="008041CF">
        <w:rPr>
          <w:noProof/>
          <w:lang w:eastAsia="en-GB" w:bidi="ar-SA"/>
        </w:rPr>
        <mc:AlternateContent>
          <mc:Choice Requires="wps">
            <w:drawing>
              <wp:anchor distT="0" distB="0" distL="114300" distR="114300" simplePos="0" relativeHeight="251658240" behindDoc="0" locked="0" layoutInCell="1" allowOverlap="1" wp14:anchorId="03AE1DDD" wp14:editId="49BC50A5">
                <wp:simplePos x="0" y="0"/>
                <wp:positionH relativeFrom="column">
                  <wp:posOffset>1714500</wp:posOffset>
                </wp:positionH>
                <wp:positionV relativeFrom="paragraph">
                  <wp:posOffset>84455</wp:posOffset>
                </wp:positionV>
                <wp:extent cx="1371600" cy="0"/>
                <wp:effectExtent l="5715" t="6350" r="13335" b="12700"/>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F1D416" id="Line 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6.65pt" to="243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" strokeweight=".26mm"/>
            </w:pict>
          </mc:Fallback>
        </mc:AlternateContent>
      </w:r>
      <w:r w:rsidR="008041CF">
        <w:rPr>
          <w:noProof/>
          <w:lang w:eastAsia="en-GB" w:bidi="ar-SA"/>
        </w:rPr>
        <mc:AlternateContent>
          <mc:Choice Requires="wps">
            <w:drawing>
              <wp:anchor distT="0" distB="0" distL="114300" distR="114300" simplePos="0" relativeHeight="251659264" behindDoc="0" locked="0" layoutInCell="1" allowOverlap="1" wp14:anchorId="586EADF8" wp14:editId="2914EFBE">
                <wp:simplePos x="0" y="0"/>
                <wp:positionH relativeFrom="column">
                  <wp:posOffset>3543300</wp:posOffset>
                </wp:positionH>
                <wp:positionV relativeFrom="paragraph">
                  <wp:posOffset>84455</wp:posOffset>
                </wp:positionV>
                <wp:extent cx="1029335" cy="0"/>
                <wp:effectExtent l="5715" t="6350" r="12700" b="1270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9335" cy="0"/>
                        </a:xfrm>
                        <a:prstGeom prst="line">
                          <a:avLst/>
                        </a:prstGeom>
                        <a:noFill/>
                        <a:ln w="936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61CA14D" id="Line 1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6.65pt" to="360.0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" strokeweight=".26mm"/>
            </w:pict>
          </mc:Fallback>
        </mc:AlternateContent>
      </w:r>
      <w:r w:rsidR="00A40091">
        <w:rPr>
          <w:rFonts w:ascii="Times New Roman" w:hAnsi="Times New Roman" w:cs="Times New Roman"/>
          <w:lang w:val="pt-BR" w:eastAsia="en-US" w:bidi="ar-SA"/>
        </w:rPr>
        <w:t>1.</w:t>
      </w:r>
      <w:r w:rsidR="009347C6">
        <w:rPr>
          <w:rFonts w:ascii="Times New Roman" w:hAnsi="Times New Roman" w:cs="Times New Roman"/>
          <w:lang w:val="pt-BR" w:eastAsia="en-US" w:bidi="ar-SA"/>
        </w:rPr>
        <w:t>78</w:t>
      </w:r>
    </w:p>
    <w:p w14:paraId="4515B836" w14:textId="45974076" w:rsidR="00DF0DE0" w:rsidRDefault="00DF0DE0">
      <w:pPr>
        <w:widowControl/>
        <w:tabs>
          <w:tab w:val="left" w:pos="3015"/>
          <w:tab w:val="left" w:pos="3600"/>
          <w:tab w:val="left" w:pos="4320"/>
          <w:tab w:val="left" w:pos="5715"/>
        </w:tabs>
        <w:rPr>
          <w:rFonts w:ascii="Times New Roman" w:hAnsi="Times New Roman" w:cs="Times New Roman"/>
          <w:lang w:val="pt-BR" w:eastAsia="en-US" w:bidi="ar-SA"/>
        </w:rPr>
      </w:pPr>
      <w:r>
        <w:rPr>
          <w:rFonts w:ascii="Times New Roman" w:hAnsi="Times New Roman" w:cs="Times New Roman"/>
          <w:lang w:val="pt-BR" w:eastAsia="en-US" w:bidi="ar-SA"/>
        </w:rPr>
        <w:tab/>
        <w:t>Active imobilizate</w:t>
      </w:r>
      <w:r>
        <w:rPr>
          <w:rFonts w:ascii="Times New Roman" w:hAnsi="Times New Roman" w:cs="Times New Roman"/>
          <w:lang w:val="pt-BR" w:eastAsia="en-US" w:bidi="ar-SA"/>
        </w:rPr>
        <w:tab/>
      </w:r>
      <w:r w:rsidR="009347C6">
        <w:rPr>
          <w:rFonts w:ascii="Times New Roman" w:hAnsi="Times New Roman" w:cs="Times New Roman"/>
          <w:lang w:val="pt-BR" w:eastAsia="en-US" w:bidi="ar-SA"/>
        </w:rPr>
        <w:t>3.121.541</w:t>
      </w:r>
    </w:p>
    <w:p w14:paraId="6D48B692" w14:textId="77777777" w:rsidR="00DF0DE0" w:rsidRDefault="00DF0DE0">
      <w:pPr>
        <w:widowControl/>
        <w:rPr>
          <w:rFonts w:ascii="Times New Roman" w:hAnsi="Times New Roman" w:cs="Times New Roman"/>
          <w:lang w:val="pt-BR" w:eastAsia="en-US" w:bidi="ar-SA"/>
        </w:rPr>
      </w:pPr>
    </w:p>
    <w:p w14:paraId="1990FFC5" w14:textId="3E8D4555" w:rsidR="00DF0DE0" w:rsidRDefault="00DF0DE0">
      <w:pPr>
        <w:widowControl/>
        <w:numPr>
          <w:ilvl w:val="0"/>
          <w:numId w:val="2"/>
        </w:numPr>
        <w:tabs>
          <w:tab w:val="left" w:pos="1440"/>
        </w:tabs>
        <w:rPr>
          <w:rFonts w:ascii="Times New Roman" w:hAnsi="Times New Roman" w:cs="Times New Roman"/>
          <w:lang w:val="pt-BR" w:eastAsia="en-US" w:bidi="ar-SA"/>
        </w:rPr>
      </w:pPr>
      <w:r>
        <w:rPr>
          <w:rFonts w:ascii="Times New Roman" w:hAnsi="Times New Roman" w:cs="Times New Roman"/>
          <w:sz w:val="22"/>
          <w:szCs w:val="22"/>
          <w:lang w:val="pt-BR" w:eastAsia="en-US" w:bidi="ar-SA"/>
        </w:rPr>
        <w:t xml:space="preserve">evalueaza eficacitatea managementului  activelor imobilizate prin examinarea valorii cifrei de afaceri generate de o anumita cantitate de active imobilizate.Indicatorul prezinta o  </w:t>
      </w:r>
      <w:r w:rsidR="00176C73">
        <w:rPr>
          <w:rFonts w:ascii="Times New Roman" w:hAnsi="Times New Roman" w:cs="Times New Roman"/>
          <w:sz w:val="22"/>
          <w:szCs w:val="22"/>
          <w:lang w:val="pt-BR" w:eastAsia="en-US" w:bidi="ar-SA"/>
        </w:rPr>
        <w:t xml:space="preserve">usoara </w:t>
      </w:r>
      <w:r w:rsidR="009347C6">
        <w:rPr>
          <w:rFonts w:ascii="Times New Roman" w:hAnsi="Times New Roman" w:cs="Times New Roman"/>
          <w:sz w:val="22"/>
          <w:szCs w:val="22"/>
          <w:lang w:val="pt-BR" w:eastAsia="en-US" w:bidi="ar-SA"/>
        </w:rPr>
        <w:t xml:space="preserve">scadere </w:t>
      </w:r>
      <w:r>
        <w:rPr>
          <w:rFonts w:ascii="Times New Roman" w:hAnsi="Times New Roman" w:cs="Times New Roman"/>
          <w:sz w:val="22"/>
          <w:szCs w:val="22"/>
          <w:lang w:val="pt-BR" w:eastAsia="en-US" w:bidi="ar-SA"/>
        </w:rPr>
        <w:t>fata de nivelul inregistrat in anul 20</w:t>
      </w:r>
      <w:r w:rsidR="00A40091">
        <w:rPr>
          <w:rFonts w:ascii="Times New Roman" w:hAnsi="Times New Roman" w:cs="Times New Roman"/>
          <w:sz w:val="22"/>
          <w:szCs w:val="22"/>
          <w:lang w:val="pt-BR" w:eastAsia="en-US" w:bidi="ar-SA"/>
        </w:rPr>
        <w:t>2</w:t>
      </w:r>
      <w:r w:rsidR="009347C6">
        <w:rPr>
          <w:rFonts w:ascii="Times New Roman" w:hAnsi="Times New Roman" w:cs="Times New Roman"/>
          <w:sz w:val="22"/>
          <w:szCs w:val="22"/>
          <w:lang w:val="pt-BR" w:eastAsia="en-US" w:bidi="ar-SA"/>
        </w:rPr>
        <w:t>4</w:t>
      </w:r>
      <w:r>
        <w:rPr>
          <w:rFonts w:ascii="Times New Roman" w:hAnsi="Times New Roman" w:cs="Times New Roman"/>
          <w:sz w:val="22"/>
          <w:szCs w:val="22"/>
          <w:lang w:val="pt-BR" w:eastAsia="en-US" w:bidi="ar-SA"/>
        </w:rPr>
        <w:t>.</w:t>
      </w:r>
    </w:p>
    <w:p w14:paraId="6AB0DE70" w14:textId="77777777" w:rsidR="00DF0DE0" w:rsidRDefault="00DF0DE0">
      <w:pPr>
        <w:widowControl/>
        <w:ind w:left="360"/>
        <w:rPr>
          <w:rFonts w:ascii="Times New Roman" w:hAnsi="Times New Roman" w:cs="Times New Roman"/>
          <w:lang w:val="pt-BR" w:eastAsia="en-US" w:bidi="ar-SA"/>
        </w:rPr>
      </w:pPr>
      <w:r>
        <w:rPr>
          <w:rFonts w:ascii="Times New Roman" w:hAnsi="Times New Roman" w:cs="Times New Roman"/>
          <w:lang w:val="pt-BR" w:eastAsia="en-US" w:bidi="ar-SA"/>
        </w:rPr>
        <w:t xml:space="preserve"> </w:t>
      </w:r>
    </w:p>
    <w:p w14:paraId="1E525F88" w14:textId="3E276814" w:rsidR="00DF0DE0" w:rsidRDefault="00DF0DE0">
      <w:pPr>
        <w:widowControl/>
        <w:tabs>
          <w:tab w:val="left" w:pos="2490"/>
          <w:tab w:val="center" w:pos="4950"/>
        </w:tabs>
        <w:rPr>
          <w:rFonts w:ascii="Times New Roman" w:hAnsi="Times New Roman" w:cs="Times New Roman"/>
          <w:lang w:val="pt-BR" w:eastAsia="en-US" w:bidi="ar-SA"/>
        </w:rPr>
      </w:pPr>
      <w:r>
        <w:rPr>
          <w:rFonts w:ascii="Times New Roman" w:hAnsi="Times New Roman" w:cs="Times New Roman"/>
          <w:lang w:val="pt-BR" w:eastAsia="en-US" w:bidi="ar-SA"/>
        </w:rPr>
        <w:t>Viteza de rotatie</w:t>
      </w:r>
      <w:r>
        <w:rPr>
          <w:rFonts w:ascii="Times New Roman" w:hAnsi="Times New Roman" w:cs="Times New Roman"/>
          <w:lang w:val="pt-BR" w:eastAsia="en-US" w:bidi="ar-SA"/>
        </w:rPr>
        <w:tab/>
        <w:t>Cifra de afaceri</w:t>
      </w:r>
      <w:r>
        <w:rPr>
          <w:rFonts w:ascii="Times New Roman" w:hAnsi="Times New Roman" w:cs="Times New Roman"/>
          <w:lang w:val="pt-BR" w:eastAsia="en-US" w:bidi="ar-SA"/>
        </w:rPr>
        <w:tab/>
      </w:r>
      <w:r w:rsidR="009347C6">
        <w:rPr>
          <w:rFonts w:ascii="Times New Roman" w:hAnsi="Times New Roman" w:cs="Times New Roman"/>
          <w:lang w:val="pt-BR" w:eastAsia="en-US" w:bidi="ar-SA"/>
        </w:rPr>
        <w:t>5.551.983</w:t>
      </w:r>
    </w:p>
    <w:p w14:paraId="5927AD03" w14:textId="0583A80E" w:rsidR="00DF0DE0" w:rsidRDefault="00DF0DE0">
      <w:pPr>
        <w:widowControl/>
        <w:tabs>
          <w:tab w:val="center" w:pos="4950"/>
        </w:tabs>
        <w:rPr>
          <w:rFonts w:ascii="Times New Roman" w:hAnsi="Times New Roman" w:cs="Times New Roman"/>
          <w:lang w:val="pt-BR" w:eastAsia="en-US" w:bidi="ar-SA"/>
        </w:rPr>
      </w:pPr>
      <w:r>
        <w:rPr>
          <w:rFonts w:ascii="Times New Roman" w:hAnsi="Times New Roman" w:cs="Times New Roman"/>
          <w:lang w:val="pt-BR" w:eastAsia="en-US" w:bidi="ar-SA"/>
        </w:rPr>
        <w:t>a activelor totale  =    _________________</w:t>
      </w:r>
      <w:r>
        <w:rPr>
          <w:rFonts w:ascii="Times New Roman" w:hAnsi="Times New Roman" w:cs="Times New Roman"/>
          <w:lang w:val="pt-BR" w:eastAsia="en-US" w:bidi="ar-SA"/>
        </w:rPr>
        <w:tab/>
        <w:t xml:space="preserve">=    ______________   = </w:t>
      </w:r>
      <w:r w:rsidR="009347C6">
        <w:rPr>
          <w:rFonts w:ascii="Times New Roman" w:hAnsi="Times New Roman" w:cs="Times New Roman"/>
          <w:lang w:val="pt-BR" w:eastAsia="en-US" w:bidi="ar-SA"/>
        </w:rPr>
        <w:t>0.9</w:t>
      </w:r>
      <w:r w:rsidR="00D0150B">
        <w:rPr>
          <w:rFonts w:ascii="Times New Roman" w:hAnsi="Times New Roman" w:cs="Times New Roman"/>
          <w:lang w:val="pt-BR" w:eastAsia="en-US" w:bidi="ar-SA"/>
        </w:rPr>
        <w:t>3</w:t>
      </w:r>
    </w:p>
    <w:p w14:paraId="6225264D" w14:textId="2E2A7CE1" w:rsidR="00DF0DE0" w:rsidRDefault="00DF0DE0">
      <w:pPr>
        <w:widowControl/>
        <w:tabs>
          <w:tab w:val="left" w:pos="2610"/>
          <w:tab w:val="center" w:pos="4950"/>
          <w:tab w:val="left" w:pos="6675"/>
        </w:tabs>
        <w:rPr>
          <w:rFonts w:ascii="Times New Roman" w:hAnsi="Times New Roman" w:cs="Times New Roman"/>
          <w:lang w:val="pt-BR" w:eastAsia="en-US" w:bidi="ar-SA"/>
        </w:rPr>
      </w:pPr>
      <w:r>
        <w:rPr>
          <w:rFonts w:ascii="Times New Roman" w:hAnsi="Times New Roman" w:cs="Times New Roman"/>
          <w:lang w:val="pt-BR" w:eastAsia="en-US" w:bidi="ar-SA"/>
        </w:rPr>
        <w:tab/>
        <w:t>Total active</w:t>
      </w:r>
      <w:r>
        <w:rPr>
          <w:rFonts w:ascii="Times New Roman" w:hAnsi="Times New Roman" w:cs="Times New Roman"/>
          <w:lang w:val="pt-BR" w:eastAsia="en-US" w:bidi="ar-SA"/>
        </w:rPr>
        <w:tab/>
      </w:r>
      <w:r w:rsidR="00D0150B">
        <w:rPr>
          <w:rFonts w:ascii="Times New Roman" w:hAnsi="Times New Roman" w:cs="Times New Roman"/>
          <w:lang w:val="pt-BR" w:eastAsia="en-US" w:bidi="ar-SA"/>
        </w:rPr>
        <w:t>5.949.067</w:t>
      </w:r>
      <w:r>
        <w:rPr>
          <w:rFonts w:ascii="Times New Roman" w:hAnsi="Times New Roman" w:cs="Times New Roman"/>
          <w:lang w:val="pt-BR" w:eastAsia="en-US" w:bidi="ar-SA"/>
        </w:rPr>
        <w:tab/>
      </w:r>
    </w:p>
    <w:p w14:paraId="463B4C7C" w14:textId="77777777" w:rsidR="00DF0DE0" w:rsidRDefault="00DF0DE0">
      <w:pPr>
        <w:widowControl/>
        <w:tabs>
          <w:tab w:val="left" w:pos="2610"/>
        </w:tabs>
        <w:rPr>
          <w:rFonts w:ascii="Times New Roman" w:hAnsi="Times New Roman" w:cs="Times New Roman"/>
          <w:lang w:val="pt-BR" w:eastAsia="en-US" w:bidi="ar-SA"/>
        </w:rPr>
      </w:pPr>
    </w:p>
    <w:p w14:paraId="6BF21C31" w14:textId="77777777" w:rsidR="00DF0DE0" w:rsidRDefault="00DF0DE0">
      <w:pPr>
        <w:widowControl/>
        <w:tabs>
          <w:tab w:val="left" w:pos="2610"/>
        </w:tabs>
        <w:rPr>
          <w:rFonts w:ascii="Times New Roman" w:hAnsi="Times New Roman" w:cs="Times New Roman"/>
          <w:lang w:val="pt-BR" w:eastAsia="en-US" w:bidi="ar-SA"/>
        </w:rPr>
      </w:pPr>
    </w:p>
    <w:p w14:paraId="42307A43" w14:textId="128FABE8" w:rsidR="00DF0DE0" w:rsidRDefault="00DF0DE0">
      <w:pPr>
        <w:widowControl/>
        <w:rPr>
          <w:rFonts w:ascii="Times New Roman" w:hAnsi="Times New Roman" w:cs="Times New Roman"/>
          <w:lang w:val="pt-BR" w:eastAsia="en-US" w:bidi="ar-SA"/>
        </w:rPr>
      </w:pPr>
      <w:r>
        <w:rPr>
          <w:rFonts w:ascii="Times New Roman" w:hAnsi="Times New Roman" w:cs="Times New Roman"/>
          <w:lang w:val="pt-BR" w:eastAsia="en-US" w:bidi="ar-SA"/>
        </w:rPr>
        <w:tab/>
        <w:t xml:space="preserve">                                                            Datorii curente                      </w:t>
      </w:r>
      <w:r w:rsidR="00D0150B">
        <w:rPr>
          <w:rFonts w:ascii="Times New Roman" w:hAnsi="Times New Roman" w:cs="Times New Roman"/>
          <w:lang w:val="it-IT" w:eastAsia="en-US" w:bidi="ar-SA"/>
        </w:rPr>
        <w:t>2.852.479</w:t>
      </w:r>
    </w:p>
    <w:p w14:paraId="58CF3CEC" w14:textId="67701CA6" w:rsidR="00DF0DE0" w:rsidRDefault="00DF0DE0">
      <w:pPr>
        <w:widowControl/>
        <w:rPr>
          <w:rFonts w:ascii="Times New Roman" w:hAnsi="Times New Roman" w:cs="Times New Roman"/>
          <w:lang w:val="pt-BR" w:eastAsia="en-US" w:bidi="ar-SA"/>
        </w:rPr>
      </w:pPr>
      <w:r>
        <w:rPr>
          <w:rFonts w:ascii="Times New Roman" w:hAnsi="Times New Roman" w:cs="Times New Roman"/>
          <w:lang w:val="pt-BR" w:eastAsia="en-US" w:bidi="ar-SA"/>
        </w:rPr>
        <w:t xml:space="preserve">Perioada de folosire a  resurselor atrase = ----------------------  x 365  = ---------------  x 365= </w:t>
      </w:r>
      <w:r w:rsidR="009347C6">
        <w:rPr>
          <w:rFonts w:ascii="Times New Roman" w:hAnsi="Times New Roman" w:cs="Times New Roman"/>
          <w:lang w:val="pt-BR" w:eastAsia="en-US" w:bidi="ar-SA"/>
        </w:rPr>
        <w:t>188</w:t>
      </w:r>
      <w:r>
        <w:rPr>
          <w:rFonts w:ascii="Times New Roman" w:hAnsi="Times New Roman" w:cs="Times New Roman"/>
          <w:lang w:val="pt-BR" w:eastAsia="en-US" w:bidi="ar-SA"/>
        </w:rPr>
        <w:t xml:space="preserve"> zile</w:t>
      </w:r>
    </w:p>
    <w:p w14:paraId="216108BF" w14:textId="03532C18" w:rsidR="00DF0DE0" w:rsidRDefault="00DF0DE0">
      <w:pPr>
        <w:widowControl/>
        <w:rPr>
          <w:rFonts w:ascii="Times New Roman" w:hAnsi="Times New Roman" w:cs="Times New Roman"/>
          <w:lang w:val="pt-BR" w:eastAsia="en-US" w:bidi="ar-SA"/>
        </w:rPr>
      </w:pPr>
      <w:r>
        <w:rPr>
          <w:rFonts w:ascii="Times New Roman" w:hAnsi="Times New Roman" w:cs="Times New Roman"/>
          <w:lang w:val="pt-BR" w:eastAsia="en-US" w:bidi="ar-SA"/>
        </w:rPr>
        <w:tab/>
        <w:t xml:space="preserve">                                                           Cifra de afaceri                      </w:t>
      </w:r>
      <w:r w:rsidR="009347C6">
        <w:rPr>
          <w:rFonts w:ascii="Times New Roman" w:hAnsi="Times New Roman" w:cs="Times New Roman"/>
          <w:lang w:val="pt-BR" w:eastAsia="en-US" w:bidi="ar-SA"/>
        </w:rPr>
        <w:t>5.551.983</w:t>
      </w:r>
    </w:p>
    <w:p w14:paraId="22994727" w14:textId="77777777" w:rsidR="00DF0DE0" w:rsidRDefault="00DF0DE0">
      <w:pPr>
        <w:widowControl/>
        <w:rPr>
          <w:rFonts w:ascii="Times New Roman" w:hAnsi="Times New Roman" w:cs="Times New Roman"/>
          <w:lang w:val="pt-BR" w:eastAsia="en-US" w:bidi="ar-SA"/>
        </w:rPr>
      </w:pPr>
    </w:p>
    <w:p w14:paraId="6D4B6CBF" w14:textId="19E06CE7" w:rsidR="00DF0DE0" w:rsidRDefault="00DF0DE0" w:rsidP="00F36E06">
      <w:pPr>
        <w:widowControl/>
        <w:tabs>
          <w:tab w:val="left" w:pos="6220"/>
          <w:tab w:val="left" w:pos="6420"/>
          <w:tab w:val="left" w:pos="10380"/>
        </w:tabs>
        <w:ind w:left="3600" w:firstLine="720"/>
        <w:rPr>
          <w:rFonts w:ascii="Times New Roman" w:hAnsi="Times New Roman" w:cs="Times New Roman"/>
          <w:lang w:val="pt-BR" w:eastAsia="en-US" w:bidi="ar-SA"/>
        </w:rPr>
      </w:pPr>
      <w:r>
        <w:rPr>
          <w:rFonts w:ascii="Times New Roman" w:hAnsi="Times New Roman" w:cs="Times New Roman"/>
          <w:lang w:val="pt-BR" w:eastAsia="en-US" w:bidi="ar-SA"/>
        </w:rPr>
        <w:t>Creante</w:t>
      </w:r>
      <w:r>
        <w:rPr>
          <w:rFonts w:ascii="Times New Roman" w:hAnsi="Times New Roman" w:cs="Times New Roman"/>
          <w:lang w:val="pt-BR" w:eastAsia="en-US" w:bidi="ar-SA"/>
        </w:rPr>
        <w:tab/>
      </w:r>
      <w:r w:rsidR="008355D9">
        <w:rPr>
          <w:rFonts w:ascii="Times New Roman" w:hAnsi="Times New Roman" w:cs="Times New Roman"/>
          <w:lang w:val="pt-BR" w:eastAsia="en-US" w:bidi="ar-SA"/>
        </w:rPr>
        <w:t>955.199</w:t>
      </w:r>
      <w:r w:rsidR="00E36F9D">
        <w:rPr>
          <w:rFonts w:ascii="Times New Roman" w:hAnsi="Times New Roman" w:cs="Times New Roman"/>
          <w:lang w:val="pt-BR" w:eastAsia="en-US" w:bidi="ar-SA"/>
        </w:rPr>
        <w:tab/>
      </w:r>
    </w:p>
    <w:p w14:paraId="0197C377" w14:textId="33745C48" w:rsidR="00DF0DE0" w:rsidRDefault="00DF0DE0">
      <w:pPr>
        <w:widowControl/>
        <w:rPr>
          <w:rFonts w:ascii="Times New Roman" w:hAnsi="Times New Roman" w:cs="Times New Roman"/>
          <w:lang w:val="pt-BR" w:eastAsia="en-US" w:bidi="ar-SA"/>
        </w:rPr>
      </w:pPr>
      <w:r>
        <w:rPr>
          <w:rFonts w:ascii="Times New Roman" w:hAnsi="Times New Roman" w:cs="Times New Roman"/>
          <w:lang w:val="pt-BR" w:eastAsia="en-US" w:bidi="ar-SA"/>
        </w:rPr>
        <w:t xml:space="preserve">Perioada de recuperare a creantelor  =  -------------------- x 365 = </w:t>
      </w:r>
      <w:r w:rsidR="00F36E06">
        <w:rPr>
          <w:rFonts w:ascii="Times New Roman" w:hAnsi="Times New Roman" w:cs="Times New Roman"/>
          <w:lang w:val="pt-BR" w:eastAsia="en-US" w:bidi="ar-SA"/>
        </w:rPr>
        <w:t>------------</w:t>
      </w:r>
      <w:r>
        <w:rPr>
          <w:rFonts w:ascii="Times New Roman" w:hAnsi="Times New Roman" w:cs="Times New Roman"/>
          <w:lang w:val="pt-BR" w:eastAsia="en-US" w:bidi="ar-SA"/>
        </w:rPr>
        <w:t xml:space="preserve">  x 365= </w:t>
      </w:r>
      <w:r w:rsidR="008355D9">
        <w:rPr>
          <w:rFonts w:ascii="Times New Roman" w:hAnsi="Times New Roman" w:cs="Times New Roman"/>
          <w:lang w:val="pt-BR" w:eastAsia="en-US" w:bidi="ar-SA"/>
        </w:rPr>
        <w:t>63</w:t>
      </w:r>
      <w:r>
        <w:rPr>
          <w:rFonts w:ascii="Times New Roman" w:hAnsi="Times New Roman" w:cs="Times New Roman"/>
          <w:lang w:val="pt-BR" w:eastAsia="en-US" w:bidi="ar-SA"/>
        </w:rPr>
        <w:t xml:space="preserve">  zile</w:t>
      </w:r>
    </w:p>
    <w:p w14:paraId="36326B3F" w14:textId="6DEA4F26" w:rsidR="00DF0DE0" w:rsidRPr="00F36E06" w:rsidRDefault="00DF0DE0" w:rsidP="00F36E06">
      <w:pPr>
        <w:widowControl/>
        <w:tabs>
          <w:tab w:val="left" w:pos="6140"/>
          <w:tab w:val="left" w:pos="6810"/>
        </w:tabs>
        <w:rPr>
          <w:rFonts w:ascii="Times New Roman" w:hAnsi="Times New Roman" w:cs="Times New Roman"/>
          <w:lang w:val="pt-BR" w:eastAsia="en-US" w:bidi="ar-SA"/>
        </w:rPr>
      </w:pPr>
      <w:r>
        <w:rPr>
          <w:rFonts w:ascii="Times New Roman" w:hAnsi="Times New Roman" w:cs="Times New Roman"/>
          <w:lang w:val="pt-BR" w:eastAsia="en-US" w:bidi="ar-SA"/>
        </w:rPr>
        <w:t xml:space="preserve">                                                               </w:t>
      </w:r>
      <w:r w:rsidRPr="00F36E06">
        <w:rPr>
          <w:rFonts w:ascii="Times New Roman" w:hAnsi="Times New Roman" w:cs="Times New Roman"/>
          <w:lang w:val="pt-BR" w:eastAsia="en-US" w:bidi="ar-SA"/>
        </w:rPr>
        <w:t>Cifra de afaceri</w:t>
      </w:r>
      <w:r w:rsidRPr="00F36E06">
        <w:rPr>
          <w:rFonts w:ascii="Times New Roman" w:hAnsi="Times New Roman" w:cs="Times New Roman"/>
          <w:lang w:val="pt-BR" w:eastAsia="en-US" w:bidi="ar-SA"/>
        </w:rPr>
        <w:tab/>
      </w:r>
      <w:r w:rsidR="009347C6">
        <w:rPr>
          <w:rFonts w:ascii="Times New Roman" w:hAnsi="Times New Roman" w:cs="Times New Roman"/>
          <w:lang w:val="pt-BR" w:eastAsia="en-US" w:bidi="ar-SA"/>
        </w:rPr>
        <w:t>5.551.983</w:t>
      </w:r>
    </w:p>
    <w:p w14:paraId="47492083" w14:textId="77777777" w:rsidR="00DF0DE0" w:rsidRPr="00F36E06" w:rsidRDefault="00DF0DE0">
      <w:pPr>
        <w:widowControl/>
        <w:rPr>
          <w:rFonts w:ascii="Times New Roman" w:hAnsi="Times New Roman" w:cs="Times New Roman"/>
          <w:lang w:val="pt-BR" w:eastAsia="en-US" w:bidi="ar-SA"/>
        </w:rPr>
      </w:pPr>
    </w:p>
    <w:p w14:paraId="5B71119D" w14:textId="77777777" w:rsidR="00DF0DE0" w:rsidRPr="00F36E06" w:rsidRDefault="00DF0DE0">
      <w:pPr>
        <w:widowControl/>
        <w:rPr>
          <w:rFonts w:ascii="Times New Roman" w:hAnsi="Times New Roman" w:cs="Times New Roman"/>
          <w:lang w:val="pt-BR" w:eastAsia="en-US" w:bidi="ar-SA"/>
        </w:rPr>
      </w:pPr>
    </w:p>
    <w:p w14:paraId="1BBD8D94" w14:textId="59497071" w:rsidR="00DF0DE0" w:rsidRPr="008965BA" w:rsidRDefault="00DF0DE0">
      <w:pPr>
        <w:widowControl/>
        <w:numPr>
          <w:ilvl w:val="0"/>
          <w:numId w:val="4"/>
        </w:numPr>
        <w:tabs>
          <w:tab w:val="left" w:pos="1440"/>
        </w:tabs>
        <w:rPr>
          <w:rFonts w:ascii="Times New Roman" w:hAnsi="Times New Roman" w:cs="Times New Roman"/>
          <w:sz w:val="28"/>
          <w:szCs w:val="28"/>
          <w:lang w:val="it-IT" w:eastAsia="en-US" w:bidi="ar-SA"/>
        </w:rPr>
      </w:pPr>
      <w:r>
        <w:rPr>
          <w:rFonts w:ascii="Times New Roman" w:hAnsi="Times New Roman" w:cs="Times New Roman"/>
          <w:sz w:val="28"/>
          <w:szCs w:val="28"/>
          <w:lang w:val="it-IT" w:eastAsia="en-US" w:bidi="ar-SA"/>
        </w:rPr>
        <w:t xml:space="preserve">Indicatori de profitabilitate – </w:t>
      </w:r>
      <w:r>
        <w:rPr>
          <w:rFonts w:ascii="Times New Roman" w:hAnsi="Times New Roman" w:cs="Times New Roman"/>
          <w:lang w:val="it-IT" w:eastAsia="en-US" w:bidi="ar-SA"/>
        </w:rPr>
        <w:t>exprima eficienta entitatii in realizarea de profit din resursele disponibile</w:t>
      </w:r>
    </w:p>
    <w:p w14:paraId="765198D7" w14:textId="77777777" w:rsidR="008965BA" w:rsidRDefault="008965BA" w:rsidP="008965BA">
      <w:pPr>
        <w:widowControl/>
        <w:tabs>
          <w:tab w:val="left" w:pos="1440"/>
        </w:tabs>
        <w:rPr>
          <w:rFonts w:ascii="Times New Roman" w:hAnsi="Times New Roman" w:cs="Times New Roman"/>
          <w:sz w:val="28"/>
          <w:szCs w:val="28"/>
          <w:lang w:val="it-IT" w:eastAsia="en-US" w:bidi="ar-SA"/>
        </w:rPr>
      </w:pPr>
    </w:p>
    <w:p w14:paraId="51ED1C90" w14:textId="77777777" w:rsidR="00DF0DE0" w:rsidRDefault="00DF0DE0">
      <w:pPr>
        <w:widowControl/>
        <w:rPr>
          <w:rFonts w:ascii="Times New Roman" w:hAnsi="Times New Roman" w:cs="Times New Roman"/>
          <w:sz w:val="28"/>
          <w:szCs w:val="28"/>
          <w:lang w:val="it-IT" w:eastAsia="en-US" w:bidi="ar-SA"/>
        </w:rPr>
      </w:pPr>
    </w:p>
    <w:p w14:paraId="106DAA30" w14:textId="3CA2049F" w:rsidR="00DF0DE0" w:rsidRDefault="00DF0DE0" w:rsidP="001B297C">
      <w:pPr>
        <w:widowControl/>
        <w:tabs>
          <w:tab w:val="left" w:pos="4290"/>
          <w:tab w:val="left" w:pos="6360"/>
          <w:tab w:val="left" w:pos="6660"/>
        </w:tabs>
        <w:rPr>
          <w:rFonts w:ascii="Times New Roman" w:hAnsi="Times New Roman" w:cs="Times New Roman"/>
          <w:lang w:val="it-IT" w:eastAsia="en-US" w:bidi="ar-SA"/>
        </w:rPr>
      </w:pPr>
      <w:r>
        <w:rPr>
          <w:rFonts w:ascii="Times New Roman" w:hAnsi="Times New Roman" w:cs="Times New Roman"/>
          <w:sz w:val="28"/>
          <w:szCs w:val="28"/>
          <w:lang w:val="it-IT" w:eastAsia="en-US" w:bidi="ar-SA"/>
        </w:rPr>
        <w:tab/>
      </w:r>
      <w:r>
        <w:rPr>
          <w:rFonts w:ascii="Times New Roman" w:hAnsi="Times New Roman" w:cs="Times New Roman"/>
          <w:lang w:val="it-IT" w:eastAsia="en-US" w:bidi="ar-SA"/>
        </w:rPr>
        <w:t xml:space="preserve">Profit </w:t>
      </w:r>
      <w:r>
        <w:rPr>
          <w:rFonts w:ascii="Times New Roman" w:hAnsi="Times New Roman" w:cs="Times New Roman"/>
          <w:lang w:val="it-IT" w:eastAsia="en-US" w:bidi="ar-SA"/>
        </w:rPr>
        <w:tab/>
      </w:r>
      <w:r w:rsidR="00D0150B">
        <w:rPr>
          <w:rFonts w:ascii="Times New Roman" w:hAnsi="Times New Roman" w:cs="Times New Roman"/>
          <w:lang w:val="it-IT" w:eastAsia="en-US" w:bidi="ar-SA"/>
        </w:rPr>
        <w:t>66.021</w:t>
      </w:r>
    </w:p>
    <w:p w14:paraId="5A26C02A" w14:textId="019C2188" w:rsidR="00DF0DE0" w:rsidRDefault="00DF0DE0">
      <w:pPr>
        <w:widowControl/>
        <w:ind w:left="360"/>
        <w:rPr>
          <w:rFonts w:ascii="Times New Roman" w:hAnsi="Times New Roman" w:cs="Times New Roman"/>
          <w:lang w:val="it-IT" w:eastAsia="en-US" w:bidi="ar-SA"/>
        </w:rPr>
      </w:pPr>
      <w:r>
        <w:rPr>
          <w:rFonts w:ascii="Times New Roman" w:hAnsi="Times New Roman" w:cs="Times New Roman"/>
          <w:lang w:val="it-IT" w:eastAsia="en-US" w:bidi="ar-SA"/>
        </w:rPr>
        <w:t>Rentabilitatea  activelor totale</w:t>
      </w:r>
      <w:r>
        <w:rPr>
          <w:rFonts w:ascii="Times New Roman" w:hAnsi="Times New Roman" w:cs="Times New Roman"/>
          <w:sz w:val="28"/>
          <w:szCs w:val="28"/>
          <w:lang w:val="it-IT" w:eastAsia="en-US" w:bidi="ar-SA"/>
        </w:rPr>
        <w:t xml:space="preserve">  =  _____________ =        __________  </w:t>
      </w:r>
      <w:r w:rsidR="001B297C">
        <w:rPr>
          <w:rFonts w:ascii="Times New Roman" w:hAnsi="Times New Roman" w:cs="Times New Roman"/>
          <w:sz w:val="28"/>
          <w:szCs w:val="28"/>
          <w:lang w:val="it-IT" w:eastAsia="en-US" w:bidi="ar-SA"/>
        </w:rPr>
        <w:t>=0.</w:t>
      </w:r>
      <w:r w:rsidR="00176C73">
        <w:rPr>
          <w:rFonts w:ascii="Times New Roman" w:hAnsi="Times New Roman" w:cs="Times New Roman"/>
          <w:sz w:val="28"/>
          <w:szCs w:val="28"/>
          <w:lang w:val="it-IT" w:eastAsia="en-US" w:bidi="ar-SA"/>
        </w:rPr>
        <w:t>0</w:t>
      </w:r>
      <w:r w:rsidR="00D0150B">
        <w:rPr>
          <w:rFonts w:ascii="Times New Roman" w:hAnsi="Times New Roman" w:cs="Times New Roman"/>
          <w:sz w:val="28"/>
          <w:szCs w:val="28"/>
          <w:lang w:val="it-IT" w:eastAsia="en-US" w:bidi="ar-SA"/>
        </w:rPr>
        <w:t>1</w:t>
      </w:r>
    </w:p>
    <w:p w14:paraId="6CAFC1C0" w14:textId="1777F3AE" w:rsidR="00DF0DE0" w:rsidRDefault="00DF0DE0" w:rsidP="001B297C">
      <w:pPr>
        <w:widowControl/>
        <w:tabs>
          <w:tab w:val="left" w:pos="4320"/>
          <w:tab w:val="left" w:pos="6430"/>
          <w:tab w:val="left" w:pos="6645"/>
        </w:tabs>
        <w:rPr>
          <w:rFonts w:ascii="Times New Roman" w:hAnsi="Times New Roman" w:cs="Times New Roman"/>
          <w:b/>
          <w:bCs/>
          <w:sz w:val="28"/>
          <w:szCs w:val="28"/>
          <w:lang w:val="it-IT" w:eastAsia="en-US" w:bidi="ar-SA"/>
        </w:rPr>
      </w:pPr>
      <w:r>
        <w:rPr>
          <w:rFonts w:ascii="Times New Roman" w:hAnsi="Times New Roman" w:cs="Times New Roman"/>
          <w:lang w:val="it-IT" w:eastAsia="en-US" w:bidi="ar-SA"/>
        </w:rPr>
        <w:tab/>
        <w:t>Active totale</w:t>
      </w:r>
      <w:r>
        <w:rPr>
          <w:rFonts w:ascii="Times New Roman" w:hAnsi="Times New Roman" w:cs="Times New Roman"/>
          <w:lang w:val="it-IT" w:eastAsia="en-US" w:bidi="ar-SA"/>
        </w:rPr>
        <w:tab/>
      </w:r>
      <w:r w:rsidR="00D0150B">
        <w:rPr>
          <w:rFonts w:ascii="Times New Roman" w:hAnsi="Times New Roman" w:cs="Times New Roman"/>
          <w:lang w:val="it-IT" w:eastAsia="en-US" w:bidi="ar-SA"/>
        </w:rPr>
        <w:t>5.949.067</w:t>
      </w:r>
      <w:r w:rsidR="001B297C">
        <w:rPr>
          <w:rFonts w:ascii="Times New Roman" w:hAnsi="Times New Roman" w:cs="Times New Roman"/>
          <w:lang w:val="it-IT" w:eastAsia="en-US" w:bidi="ar-SA"/>
        </w:rPr>
        <w:tab/>
      </w:r>
    </w:p>
    <w:p w14:paraId="2DA8E281" w14:textId="77777777" w:rsidR="00DF0DE0" w:rsidRDefault="00DF0DE0">
      <w:pPr>
        <w:widowControl/>
        <w:rPr>
          <w:rFonts w:ascii="Times New Roman" w:hAnsi="Times New Roman" w:cs="Times New Roman"/>
          <w:b/>
          <w:bCs/>
          <w:sz w:val="28"/>
          <w:szCs w:val="28"/>
          <w:lang w:val="it-IT" w:eastAsia="en-US" w:bidi="ar-SA"/>
        </w:rPr>
      </w:pPr>
    </w:p>
    <w:p w14:paraId="43063D2A" w14:textId="1271B1B2" w:rsidR="00DF0DE0" w:rsidRDefault="00DF0DE0">
      <w:pPr>
        <w:widowControl/>
        <w:tabs>
          <w:tab w:val="left" w:pos="3060"/>
          <w:tab w:val="center" w:pos="4950"/>
        </w:tabs>
        <w:rPr>
          <w:rFonts w:ascii="Times New Roman" w:hAnsi="Times New Roman" w:cs="Times New Roman"/>
          <w:lang w:val="it-IT" w:eastAsia="en-US" w:bidi="ar-SA"/>
        </w:rPr>
      </w:pPr>
      <w:r>
        <w:rPr>
          <w:rFonts w:ascii="Times New Roman" w:hAnsi="Times New Roman" w:cs="Times New Roman"/>
          <w:b/>
          <w:bCs/>
          <w:sz w:val="28"/>
          <w:szCs w:val="28"/>
          <w:lang w:val="it-IT" w:eastAsia="en-US" w:bidi="ar-SA"/>
        </w:rPr>
        <w:tab/>
        <w:t xml:space="preserve">      </w:t>
      </w:r>
      <w:r>
        <w:rPr>
          <w:rFonts w:ascii="Times New Roman" w:hAnsi="Times New Roman" w:cs="Times New Roman"/>
          <w:lang w:val="it-IT" w:eastAsia="en-US" w:bidi="ar-SA"/>
        </w:rPr>
        <w:t>Profit</w:t>
      </w:r>
      <w:r>
        <w:rPr>
          <w:rFonts w:ascii="Times New Roman" w:hAnsi="Times New Roman" w:cs="Times New Roman"/>
          <w:lang w:val="it-IT" w:eastAsia="en-US" w:bidi="ar-SA"/>
        </w:rPr>
        <w:tab/>
        <w:t xml:space="preserve">        </w:t>
      </w:r>
      <w:r w:rsidR="001B297C">
        <w:rPr>
          <w:rFonts w:ascii="Times New Roman" w:hAnsi="Times New Roman" w:cs="Times New Roman"/>
          <w:lang w:val="it-IT" w:eastAsia="en-US" w:bidi="ar-SA"/>
        </w:rPr>
        <w:t xml:space="preserve">                   </w:t>
      </w:r>
      <w:r w:rsidR="00D0150B">
        <w:rPr>
          <w:rFonts w:ascii="Times New Roman" w:hAnsi="Times New Roman" w:cs="Times New Roman"/>
          <w:lang w:val="it-IT" w:eastAsia="en-US" w:bidi="ar-SA"/>
        </w:rPr>
        <w:t>66.021</w:t>
      </w:r>
      <w:r>
        <w:rPr>
          <w:rFonts w:ascii="Times New Roman" w:hAnsi="Times New Roman" w:cs="Times New Roman"/>
          <w:lang w:val="it-IT" w:eastAsia="en-US" w:bidi="ar-SA"/>
        </w:rPr>
        <w:t xml:space="preserve">                   </w:t>
      </w:r>
    </w:p>
    <w:p w14:paraId="616546FA" w14:textId="49D35849" w:rsidR="00DF0DE0" w:rsidRDefault="00DF0DE0">
      <w:pPr>
        <w:widowControl/>
        <w:rPr>
          <w:rFonts w:ascii="Times New Roman" w:hAnsi="Times New Roman" w:cs="Times New Roman"/>
          <w:b/>
          <w:bCs/>
          <w:sz w:val="28"/>
          <w:szCs w:val="28"/>
          <w:lang w:val="it-IT" w:eastAsia="en-US" w:bidi="ar-SA"/>
        </w:rPr>
      </w:pPr>
      <w:r>
        <w:rPr>
          <w:rFonts w:ascii="Times New Roman" w:hAnsi="Times New Roman" w:cs="Times New Roman"/>
          <w:lang w:val="it-IT" w:eastAsia="en-US" w:bidi="ar-SA"/>
        </w:rPr>
        <w:t xml:space="preserve">Rentabilitatea comerciala   =     ______________  =  ______________  </w:t>
      </w:r>
      <w:r w:rsidR="001B297C">
        <w:rPr>
          <w:rFonts w:ascii="Times New Roman" w:hAnsi="Times New Roman" w:cs="Times New Roman"/>
          <w:lang w:val="it-IT" w:eastAsia="en-US" w:bidi="ar-SA"/>
        </w:rPr>
        <w:t>= 0.</w:t>
      </w:r>
      <w:r w:rsidR="00176C73">
        <w:rPr>
          <w:rFonts w:ascii="Times New Roman" w:hAnsi="Times New Roman" w:cs="Times New Roman"/>
          <w:lang w:val="it-IT" w:eastAsia="en-US" w:bidi="ar-SA"/>
        </w:rPr>
        <w:t>0</w:t>
      </w:r>
      <w:r w:rsidR="00D0150B">
        <w:rPr>
          <w:rFonts w:ascii="Times New Roman" w:hAnsi="Times New Roman" w:cs="Times New Roman"/>
          <w:lang w:val="it-IT" w:eastAsia="en-US" w:bidi="ar-SA"/>
        </w:rPr>
        <w:t>1</w:t>
      </w:r>
    </w:p>
    <w:p w14:paraId="0560D30B" w14:textId="5DAAC61A" w:rsidR="00DF0DE0" w:rsidRDefault="00DF0DE0">
      <w:pPr>
        <w:widowControl/>
        <w:tabs>
          <w:tab w:val="left" w:pos="3135"/>
          <w:tab w:val="left" w:pos="5505"/>
        </w:tabs>
        <w:rPr>
          <w:rFonts w:ascii="Times New Roman" w:hAnsi="Times New Roman" w:cs="Times New Roman"/>
          <w:b/>
          <w:bCs/>
          <w:sz w:val="28"/>
          <w:szCs w:val="28"/>
          <w:lang w:val="it-IT" w:eastAsia="en-US" w:bidi="ar-SA"/>
        </w:rPr>
      </w:pPr>
      <w:r>
        <w:rPr>
          <w:rFonts w:ascii="Times New Roman" w:hAnsi="Times New Roman" w:cs="Times New Roman"/>
          <w:b/>
          <w:bCs/>
          <w:sz w:val="28"/>
          <w:szCs w:val="28"/>
          <w:lang w:val="it-IT" w:eastAsia="en-US" w:bidi="ar-SA"/>
        </w:rPr>
        <w:tab/>
      </w:r>
      <w:r>
        <w:rPr>
          <w:rFonts w:ascii="Times New Roman" w:hAnsi="Times New Roman" w:cs="Times New Roman"/>
          <w:sz w:val="22"/>
          <w:szCs w:val="22"/>
          <w:lang w:val="it-IT" w:eastAsia="en-US" w:bidi="ar-SA"/>
        </w:rPr>
        <w:t>Cifra de afaceri</w:t>
      </w:r>
      <w:r>
        <w:rPr>
          <w:rFonts w:ascii="Times New Roman" w:hAnsi="Times New Roman" w:cs="Times New Roman"/>
          <w:sz w:val="22"/>
          <w:szCs w:val="22"/>
          <w:lang w:val="it-IT" w:eastAsia="en-US" w:bidi="ar-SA"/>
        </w:rPr>
        <w:tab/>
      </w:r>
    </w:p>
    <w:p w14:paraId="6E8D07E3" w14:textId="126DF673" w:rsidR="00DF0DE0" w:rsidRPr="001B297C" w:rsidRDefault="001B297C" w:rsidP="001B297C">
      <w:pPr>
        <w:widowControl/>
        <w:tabs>
          <w:tab w:val="left" w:pos="5505"/>
        </w:tabs>
        <w:rPr>
          <w:rFonts w:ascii="Times New Roman" w:hAnsi="Times New Roman" w:cs="Times New Roman"/>
          <w:lang w:val="it-IT" w:eastAsia="en-US" w:bidi="ar-SA"/>
        </w:rPr>
      </w:pPr>
      <w:r>
        <w:rPr>
          <w:rFonts w:ascii="Times New Roman" w:hAnsi="Times New Roman" w:cs="Times New Roman"/>
          <w:b/>
          <w:bCs/>
          <w:sz w:val="28"/>
          <w:szCs w:val="28"/>
          <w:lang w:val="it-IT" w:eastAsia="en-US" w:bidi="ar-SA"/>
        </w:rPr>
        <w:tab/>
      </w:r>
      <w:r w:rsidR="009347C6">
        <w:rPr>
          <w:rFonts w:ascii="Times New Roman" w:hAnsi="Times New Roman" w:cs="Times New Roman"/>
          <w:lang w:val="pt-BR" w:eastAsia="en-US" w:bidi="ar-SA"/>
        </w:rPr>
        <w:t>5.551.983</w:t>
      </w:r>
    </w:p>
    <w:p w14:paraId="337486D4" w14:textId="77777777" w:rsidR="00DF0DE0" w:rsidRDefault="00DF0DE0">
      <w:pPr>
        <w:widowControl/>
        <w:rPr>
          <w:rFonts w:ascii="Times New Roman" w:hAnsi="Times New Roman" w:cs="Times New Roman"/>
          <w:b/>
          <w:bCs/>
          <w:sz w:val="28"/>
          <w:szCs w:val="28"/>
          <w:lang w:val="it-IT" w:eastAsia="en-US" w:bidi="ar-SA"/>
        </w:rPr>
      </w:pPr>
    </w:p>
    <w:p w14:paraId="18653422" w14:textId="77777777" w:rsidR="00DF0DE0" w:rsidRDefault="00DF0DE0">
      <w:pPr>
        <w:widowControl/>
        <w:rPr>
          <w:rFonts w:ascii="Times New Roman" w:hAnsi="Times New Roman" w:cs="Times New Roman"/>
          <w:sz w:val="22"/>
          <w:szCs w:val="22"/>
          <w:lang w:val="it-IT" w:eastAsia="en-US" w:bidi="ar-SA"/>
        </w:rPr>
      </w:pPr>
      <w:r w:rsidRPr="000D263A">
        <w:rPr>
          <w:rFonts w:ascii="Times New Roman" w:hAnsi="Times New Roman" w:cs="Times New Roman"/>
          <w:b/>
          <w:bCs/>
          <w:sz w:val="28"/>
          <w:szCs w:val="28"/>
          <w:lang w:val="it-IT" w:eastAsia="en-US" w:bidi="ar-SA"/>
        </w:rPr>
        <w:t>Nota 10.- Alte informatii</w:t>
      </w:r>
    </w:p>
    <w:p w14:paraId="7D8DA9E8" w14:textId="77777777" w:rsidR="00DF0DE0" w:rsidRDefault="00DF0DE0">
      <w:pPr>
        <w:widowControl/>
        <w:numPr>
          <w:ilvl w:val="0"/>
          <w:numId w:val="5"/>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Informatii cu privire la prezentarea entitatii raportoare:</w:t>
      </w:r>
    </w:p>
    <w:p w14:paraId="3EBC13E8"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Regia Publica Locala Ocolul Silvic Gura Raului RA este regie autonoma;</w:t>
      </w:r>
    </w:p>
    <w:p w14:paraId="5054710A"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A fost infiintata in anul 2011,  fiind inscrisa la Registrul Comertului sub nr. J32/585/2011;</w:t>
      </w:r>
    </w:p>
    <w:p w14:paraId="52816A98"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Are sediul in loc. Gura Raului, neavand deschise puncte de lucru.</w:t>
      </w:r>
    </w:p>
    <w:p w14:paraId="49E31A84" w14:textId="710849E2"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Unitatea a functionat efectiv 12 luni in cursul anului 20</w:t>
      </w:r>
      <w:r w:rsidR="008965BA">
        <w:rPr>
          <w:rFonts w:ascii="Times New Roman" w:hAnsi="Times New Roman" w:cs="Times New Roman"/>
          <w:sz w:val="22"/>
          <w:szCs w:val="22"/>
          <w:lang w:val="it-IT" w:eastAsia="en-US" w:bidi="ar-SA"/>
        </w:rPr>
        <w:t>2</w:t>
      </w:r>
      <w:r w:rsidR="009347C6">
        <w:rPr>
          <w:rFonts w:ascii="Times New Roman" w:hAnsi="Times New Roman" w:cs="Times New Roman"/>
          <w:sz w:val="22"/>
          <w:szCs w:val="22"/>
          <w:lang w:val="it-IT" w:eastAsia="en-US" w:bidi="ar-SA"/>
        </w:rPr>
        <w:t>5</w:t>
      </w:r>
      <w:r>
        <w:rPr>
          <w:rFonts w:ascii="Times New Roman" w:hAnsi="Times New Roman" w:cs="Times New Roman"/>
          <w:sz w:val="22"/>
          <w:szCs w:val="22"/>
          <w:lang w:val="it-IT" w:eastAsia="en-US" w:bidi="ar-SA"/>
        </w:rPr>
        <w:t>.</w:t>
      </w:r>
    </w:p>
    <w:p w14:paraId="287D16DE" w14:textId="77777777" w:rsidR="00DF0DE0" w:rsidRDefault="00DF0DE0">
      <w:pPr>
        <w:widowControl/>
        <w:numPr>
          <w:ilvl w:val="0"/>
          <w:numId w:val="5"/>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Informatii privind relatiile entitatii  cu filiale, entitatile asociate sau cu alte entitati in care se detin  participatii:</w:t>
      </w:r>
    </w:p>
    <w:p w14:paraId="61E2FF1D" w14:textId="19E25AAC"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RPL Ocolul Silvic Gura Raului RA nu are deschise filiale </w:t>
      </w:r>
      <w:r w:rsidR="00A40091">
        <w:rPr>
          <w:rFonts w:ascii="Times New Roman" w:hAnsi="Times New Roman" w:cs="Times New Roman"/>
          <w:sz w:val="22"/>
          <w:szCs w:val="22"/>
          <w:lang w:val="it-IT" w:eastAsia="en-US" w:bidi="ar-SA"/>
        </w:rPr>
        <w:t xml:space="preserve">, </w:t>
      </w:r>
      <w:r>
        <w:rPr>
          <w:rFonts w:ascii="Times New Roman" w:hAnsi="Times New Roman" w:cs="Times New Roman"/>
          <w:sz w:val="22"/>
          <w:szCs w:val="22"/>
          <w:lang w:val="it-IT" w:eastAsia="en-US" w:bidi="ar-SA"/>
        </w:rPr>
        <w:t>detine participat</w:t>
      </w:r>
      <w:r w:rsidR="00A40091">
        <w:rPr>
          <w:rFonts w:ascii="Times New Roman" w:hAnsi="Times New Roman" w:cs="Times New Roman"/>
          <w:sz w:val="22"/>
          <w:szCs w:val="22"/>
          <w:lang w:val="it-IT" w:eastAsia="en-US" w:bidi="ar-SA"/>
        </w:rPr>
        <w:t>ie de 100% in capitalul social al societatii Cenpelco SRL</w:t>
      </w:r>
      <w:r>
        <w:rPr>
          <w:rFonts w:ascii="Times New Roman" w:hAnsi="Times New Roman" w:cs="Times New Roman"/>
          <w:sz w:val="22"/>
          <w:szCs w:val="22"/>
          <w:lang w:val="it-IT" w:eastAsia="en-US" w:bidi="ar-SA"/>
        </w:rPr>
        <w:t>.</w:t>
      </w:r>
    </w:p>
    <w:p w14:paraId="5C61EBC7" w14:textId="40B0C4BE" w:rsidR="00DF0DE0" w:rsidRDefault="00DF0DE0">
      <w:pPr>
        <w:widowControl/>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lastRenderedPageBreak/>
        <w:t>RPL Ocolul Silvic Gura Raului RA este entitate afliata cu Consiliul Local Gura Raului/Primaria Comunei Gura Raului. In cursul anului 20</w:t>
      </w:r>
      <w:r w:rsidR="008965BA">
        <w:rPr>
          <w:rFonts w:ascii="Times New Roman" w:hAnsi="Times New Roman" w:cs="Times New Roman"/>
          <w:sz w:val="22"/>
          <w:szCs w:val="22"/>
          <w:lang w:val="it-IT" w:eastAsia="en-US" w:bidi="ar-SA"/>
        </w:rPr>
        <w:t>2</w:t>
      </w:r>
      <w:r w:rsidR="009347C6">
        <w:rPr>
          <w:rFonts w:ascii="Times New Roman" w:hAnsi="Times New Roman" w:cs="Times New Roman"/>
          <w:sz w:val="22"/>
          <w:szCs w:val="22"/>
          <w:lang w:val="it-IT" w:eastAsia="en-US" w:bidi="ar-SA"/>
        </w:rPr>
        <w:t>5</w:t>
      </w:r>
      <w:r>
        <w:rPr>
          <w:rFonts w:ascii="Times New Roman" w:hAnsi="Times New Roman" w:cs="Times New Roman"/>
          <w:sz w:val="22"/>
          <w:szCs w:val="22"/>
          <w:lang w:val="it-IT" w:eastAsia="en-US" w:bidi="ar-SA"/>
        </w:rPr>
        <w:t>, veniturile obtinute de societate in urma vanzarii de produse/prestarii de servicii catre entitatea afiliata prezentata sunt urmatoarele:</w:t>
      </w:r>
    </w:p>
    <w:p w14:paraId="339F0EE1" w14:textId="77777777" w:rsidR="000A5010" w:rsidRDefault="000A5010">
      <w:pPr>
        <w:widowControl/>
        <w:ind w:left="360"/>
        <w:jc w:val="both"/>
        <w:rPr>
          <w:rFonts w:ascii="Times New Roman" w:hAnsi="Times New Roman" w:cs="Times New Roman"/>
          <w:sz w:val="22"/>
          <w:szCs w:val="22"/>
          <w:lang w:val="it-IT" w:eastAsia="en-US" w:bidi="ar-SA"/>
        </w:rPr>
      </w:pPr>
    </w:p>
    <w:p w14:paraId="780AA28E" w14:textId="77777777" w:rsidR="000A5010" w:rsidRDefault="000A5010">
      <w:pPr>
        <w:widowControl/>
        <w:ind w:left="360"/>
        <w:jc w:val="both"/>
        <w:rPr>
          <w:rFonts w:ascii="Times New Roman" w:hAnsi="Times New Roman" w:cs="Times New Roman"/>
          <w:sz w:val="22"/>
          <w:szCs w:val="22"/>
          <w:lang w:val="it-IT" w:eastAsia="en-US" w:bidi="ar-SA"/>
        </w:rPr>
      </w:pPr>
    </w:p>
    <w:tbl>
      <w:tblPr>
        <w:tblW w:w="0" w:type="auto"/>
        <w:tblInd w:w="-103" w:type="dxa"/>
        <w:tblLayout w:type="fixed"/>
        <w:tblCellMar>
          <w:left w:w="0" w:type="dxa"/>
          <w:right w:w="0" w:type="dxa"/>
        </w:tblCellMar>
        <w:tblLook w:val="0000" w:firstRow="0" w:lastRow="0" w:firstColumn="0" w:lastColumn="0" w:noHBand="0" w:noVBand="0"/>
      </w:tblPr>
      <w:tblGrid>
        <w:gridCol w:w="2365"/>
        <w:gridCol w:w="2366"/>
        <w:gridCol w:w="2365"/>
        <w:gridCol w:w="2367"/>
      </w:tblGrid>
      <w:tr w:rsidR="00DF0DE0" w14:paraId="5D6AAD7E" w14:textId="77777777">
        <w:tc>
          <w:tcPr>
            <w:tcW w:w="2365" w:type="dxa"/>
            <w:tcBorders>
              <w:top w:val="single" w:sz="4" w:space="0" w:color="000001"/>
              <w:left w:val="single" w:sz="4" w:space="0" w:color="000001"/>
              <w:bottom w:val="single" w:sz="4" w:space="0" w:color="000001"/>
              <w:right w:val="single" w:sz="4" w:space="0" w:color="000001"/>
            </w:tcBorders>
          </w:tcPr>
          <w:p w14:paraId="4B0B131A"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Nume parte afiliata</w:t>
            </w:r>
          </w:p>
        </w:tc>
        <w:tc>
          <w:tcPr>
            <w:tcW w:w="2366" w:type="dxa"/>
            <w:tcBorders>
              <w:top w:val="single" w:sz="4" w:space="0" w:color="000001"/>
              <w:left w:val="single" w:sz="4" w:space="0" w:color="000001"/>
              <w:bottom w:val="single" w:sz="4" w:space="0" w:color="000001"/>
              <w:right w:val="single" w:sz="4" w:space="0" w:color="000001"/>
            </w:tcBorders>
          </w:tcPr>
          <w:p w14:paraId="02E8AD7B"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Relatia cu societatea</w:t>
            </w:r>
          </w:p>
        </w:tc>
        <w:tc>
          <w:tcPr>
            <w:tcW w:w="2365" w:type="dxa"/>
            <w:tcBorders>
              <w:top w:val="single" w:sz="4" w:space="0" w:color="000001"/>
              <w:left w:val="single" w:sz="4" w:space="0" w:color="000001"/>
              <w:bottom w:val="single" w:sz="4" w:space="0" w:color="000001"/>
              <w:right w:val="single" w:sz="4" w:space="0" w:color="000001"/>
            </w:tcBorders>
          </w:tcPr>
          <w:p w14:paraId="335403C7" w14:textId="20485B93"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Total tranzactii (rulaj fara TVA in perioada 20</w:t>
            </w:r>
            <w:r w:rsidR="00883ED2">
              <w:rPr>
                <w:rFonts w:ascii="Times New Roman" w:hAnsi="Times New Roman" w:cs="Times New Roman"/>
                <w:sz w:val="22"/>
                <w:szCs w:val="22"/>
                <w:lang w:val="it-IT" w:eastAsia="en-US" w:bidi="ar-SA"/>
              </w:rPr>
              <w:t>2</w:t>
            </w:r>
            <w:r w:rsidR="009347C6">
              <w:rPr>
                <w:rFonts w:ascii="Times New Roman" w:hAnsi="Times New Roman" w:cs="Times New Roman"/>
                <w:sz w:val="22"/>
                <w:szCs w:val="22"/>
                <w:lang w:val="it-IT" w:eastAsia="en-US" w:bidi="ar-SA"/>
              </w:rPr>
              <w:t>5</w:t>
            </w:r>
            <w:r>
              <w:rPr>
                <w:rFonts w:ascii="Times New Roman" w:hAnsi="Times New Roman" w:cs="Times New Roman"/>
                <w:sz w:val="22"/>
                <w:szCs w:val="22"/>
                <w:lang w:val="it-IT" w:eastAsia="en-US" w:bidi="ar-SA"/>
              </w:rPr>
              <w:t>)-lei</w:t>
            </w:r>
          </w:p>
        </w:tc>
        <w:tc>
          <w:tcPr>
            <w:tcW w:w="2367" w:type="dxa"/>
            <w:tcBorders>
              <w:top w:val="single" w:sz="4" w:space="0" w:color="000001"/>
              <w:left w:val="single" w:sz="4" w:space="0" w:color="000001"/>
              <w:bottom w:val="single" w:sz="4" w:space="0" w:color="000001"/>
              <w:right w:val="single" w:sz="4" w:space="0" w:color="000001"/>
            </w:tcBorders>
          </w:tcPr>
          <w:p w14:paraId="3921B6B2" w14:textId="47F0EF65" w:rsidR="00DF0DE0" w:rsidRDefault="00DF0DE0">
            <w:pPr>
              <w:widowControl/>
              <w:jc w:val="both"/>
            </w:pPr>
            <w:r>
              <w:rPr>
                <w:rFonts w:ascii="Times New Roman" w:hAnsi="Times New Roman" w:cs="Times New Roman"/>
                <w:sz w:val="22"/>
                <w:szCs w:val="22"/>
                <w:lang w:val="it-IT" w:eastAsia="en-US" w:bidi="ar-SA"/>
              </w:rPr>
              <w:t>Sold la data de 31.12.20</w:t>
            </w:r>
            <w:r w:rsidR="008965BA">
              <w:rPr>
                <w:rFonts w:ascii="Times New Roman" w:hAnsi="Times New Roman" w:cs="Times New Roman"/>
                <w:sz w:val="22"/>
                <w:szCs w:val="22"/>
                <w:lang w:val="it-IT" w:eastAsia="en-US" w:bidi="ar-SA"/>
              </w:rPr>
              <w:t>2</w:t>
            </w:r>
            <w:r w:rsidR="009347C6">
              <w:rPr>
                <w:rFonts w:ascii="Times New Roman" w:hAnsi="Times New Roman" w:cs="Times New Roman"/>
                <w:sz w:val="22"/>
                <w:szCs w:val="22"/>
                <w:lang w:val="it-IT" w:eastAsia="en-US" w:bidi="ar-SA"/>
              </w:rPr>
              <w:t>5</w:t>
            </w:r>
            <w:r>
              <w:rPr>
                <w:rFonts w:ascii="Times New Roman" w:hAnsi="Times New Roman" w:cs="Times New Roman"/>
                <w:sz w:val="22"/>
                <w:szCs w:val="22"/>
                <w:lang w:val="it-IT" w:eastAsia="en-US" w:bidi="ar-SA"/>
              </w:rPr>
              <w:t>-lei</w:t>
            </w:r>
          </w:p>
        </w:tc>
      </w:tr>
      <w:tr w:rsidR="00DF0DE0" w14:paraId="2A825934" w14:textId="77777777">
        <w:tc>
          <w:tcPr>
            <w:tcW w:w="2365" w:type="dxa"/>
            <w:tcBorders>
              <w:top w:val="single" w:sz="4" w:space="0" w:color="000001"/>
              <w:left w:val="single" w:sz="4" w:space="0" w:color="000001"/>
              <w:bottom w:val="single" w:sz="4" w:space="0" w:color="000001"/>
              <w:right w:val="single" w:sz="4" w:space="0" w:color="000001"/>
            </w:tcBorders>
          </w:tcPr>
          <w:p w14:paraId="608EAB04"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Primaria Comunei Gura Raului</w:t>
            </w:r>
          </w:p>
        </w:tc>
        <w:tc>
          <w:tcPr>
            <w:tcW w:w="2366" w:type="dxa"/>
            <w:tcBorders>
              <w:top w:val="single" w:sz="4" w:space="0" w:color="000001"/>
              <w:left w:val="single" w:sz="4" w:space="0" w:color="000001"/>
              <w:bottom w:val="single" w:sz="4" w:space="0" w:color="000001"/>
              <w:right w:val="single" w:sz="4" w:space="0" w:color="000001"/>
            </w:tcBorders>
          </w:tcPr>
          <w:p w14:paraId="5C43960A" w14:textId="77777777" w:rsidR="00DF0DE0" w:rsidRDefault="00F36E06">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Vanzare de produse-lemn </w:t>
            </w:r>
          </w:p>
        </w:tc>
        <w:tc>
          <w:tcPr>
            <w:tcW w:w="2365" w:type="dxa"/>
            <w:tcBorders>
              <w:top w:val="single" w:sz="4" w:space="0" w:color="000001"/>
              <w:left w:val="single" w:sz="4" w:space="0" w:color="000001"/>
              <w:bottom w:val="single" w:sz="4" w:space="0" w:color="000001"/>
              <w:right w:val="single" w:sz="4" w:space="0" w:color="000001"/>
            </w:tcBorders>
          </w:tcPr>
          <w:p w14:paraId="27DFD274" w14:textId="06F8CE00" w:rsidR="00DF0DE0" w:rsidRDefault="009347C6">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335.824</w:t>
            </w:r>
          </w:p>
        </w:tc>
        <w:tc>
          <w:tcPr>
            <w:tcW w:w="2367" w:type="dxa"/>
            <w:tcBorders>
              <w:top w:val="single" w:sz="4" w:space="0" w:color="000001"/>
              <w:left w:val="single" w:sz="4" w:space="0" w:color="000001"/>
              <w:bottom w:val="single" w:sz="4" w:space="0" w:color="000001"/>
              <w:right w:val="single" w:sz="4" w:space="0" w:color="000001"/>
            </w:tcBorders>
          </w:tcPr>
          <w:p w14:paraId="5099774B" w14:textId="6E73662A" w:rsidR="00DF0DE0" w:rsidRDefault="009347C6">
            <w:pPr>
              <w:widowControl/>
              <w:jc w:val="right"/>
            </w:pPr>
            <w:r>
              <w:rPr>
                <w:rFonts w:ascii="Times New Roman" w:hAnsi="Times New Roman" w:cs="Times New Roman"/>
                <w:sz w:val="22"/>
                <w:szCs w:val="22"/>
                <w:lang w:val="it-IT" w:eastAsia="en-US" w:bidi="ar-SA"/>
              </w:rPr>
              <w:t>204.076</w:t>
            </w:r>
          </w:p>
        </w:tc>
      </w:tr>
      <w:tr w:rsidR="00DF0DE0" w14:paraId="2B30EF7C" w14:textId="77777777">
        <w:tc>
          <w:tcPr>
            <w:tcW w:w="2365" w:type="dxa"/>
            <w:tcBorders>
              <w:top w:val="single" w:sz="4" w:space="0" w:color="000001"/>
              <w:left w:val="single" w:sz="4" w:space="0" w:color="000001"/>
              <w:bottom w:val="single" w:sz="4" w:space="0" w:color="000001"/>
              <w:right w:val="single" w:sz="4" w:space="0" w:color="000001"/>
            </w:tcBorders>
          </w:tcPr>
          <w:p w14:paraId="65A4FB60"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TOTAL</w:t>
            </w:r>
          </w:p>
        </w:tc>
        <w:tc>
          <w:tcPr>
            <w:tcW w:w="2366" w:type="dxa"/>
            <w:tcBorders>
              <w:top w:val="single" w:sz="4" w:space="0" w:color="000001"/>
              <w:left w:val="single" w:sz="4" w:space="0" w:color="000001"/>
              <w:bottom w:val="single" w:sz="4" w:space="0" w:color="000001"/>
              <w:right w:val="single" w:sz="4" w:space="0" w:color="000001"/>
            </w:tcBorders>
          </w:tcPr>
          <w:p w14:paraId="054C89C4" w14:textId="77777777" w:rsidR="00DF0DE0" w:rsidRDefault="00DF0DE0">
            <w:pPr>
              <w:widowControl/>
              <w:jc w:val="both"/>
              <w:rPr>
                <w:rFonts w:ascii="Times New Roman" w:hAnsi="Times New Roman" w:cs="Times New Roman"/>
                <w:sz w:val="22"/>
                <w:szCs w:val="22"/>
                <w:lang w:val="it-IT" w:eastAsia="en-US" w:bidi="ar-SA"/>
              </w:rPr>
            </w:pPr>
          </w:p>
        </w:tc>
        <w:tc>
          <w:tcPr>
            <w:tcW w:w="2365" w:type="dxa"/>
            <w:tcBorders>
              <w:top w:val="single" w:sz="4" w:space="0" w:color="000001"/>
              <w:left w:val="single" w:sz="4" w:space="0" w:color="000001"/>
              <w:bottom w:val="single" w:sz="4" w:space="0" w:color="000001"/>
              <w:right w:val="single" w:sz="4" w:space="0" w:color="000001"/>
            </w:tcBorders>
          </w:tcPr>
          <w:p w14:paraId="644DC94A" w14:textId="48146FF2" w:rsidR="00DF0DE0" w:rsidRDefault="009347C6">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335.824</w:t>
            </w:r>
          </w:p>
        </w:tc>
        <w:tc>
          <w:tcPr>
            <w:tcW w:w="2367" w:type="dxa"/>
            <w:tcBorders>
              <w:top w:val="single" w:sz="4" w:space="0" w:color="000001"/>
              <w:left w:val="single" w:sz="4" w:space="0" w:color="000001"/>
              <w:bottom w:val="single" w:sz="4" w:space="0" w:color="000001"/>
              <w:right w:val="single" w:sz="4" w:space="0" w:color="000001"/>
            </w:tcBorders>
          </w:tcPr>
          <w:p w14:paraId="173018B7" w14:textId="0F89655E" w:rsidR="00DF0DE0" w:rsidRDefault="009347C6">
            <w:pPr>
              <w:widowControl/>
              <w:jc w:val="right"/>
            </w:pPr>
            <w:r>
              <w:rPr>
                <w:rFonts w:ascii="Times New Roman" w:hAnsi="Times New Roman" w:cs="Times New Roman"/>
                <w:sz w:val="22"/>
                <w:szCs w:val="22"/>
                <w:lang w:val="it-IT" w:eastAsia="en-US" w:bidi="ar-SA"/>
              </w:rPr>
              <w:t>204.076</w:t>
            </w:r>
          </w:p>
        </w:tc>
      </w:tr>
    </w:tbl>
    <w:p w14:paraId="0F603B12" w14:textId="77777777" w:rsidR="00DF0DE0" w:rsidRDefault="00DF0DE0">
      <w:pPr>
        <w:widowControl/>
        <w:ind w:left="360"/>
        <w:jc w:val="both"/>
        <w:rPr>
          <w:rFonts w:ascii="Times New Roman" w:hAnsi="Times New Roman" w:cs="Times New Roman"/>
          <w:sz w:val="22"/>
          <w:szCs w:val="22"/>
          <w:lang w:val="it-IT" w:eastAsia="en-US" w:bidi="ar-SA"/>
        </w:rPr>
      </w:pPr>
    </w:p>
    <w:p w14:paraId="79C6DEE7" w14:textId="69D3ED0E" w:rsidR="00DF0DE0" w:rsidRDefault="00DF0DE0">
      <w:pPr>
        <w:widowControl/>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In cursul anului 20</w:t>
      </w:r>
      <w:r w:rsidR="008965BA">
        <w:rPr>
          <w:rFonts w:ascii="Times New Roman" w:hAnsi="Times New Roman" w:cs="Times New Roman"/>
          <w:sz w:val="22"/>
          <w:szCs w:val="22"/>
          <w:lang w:val="it-IT" w:eastAsia="en-US" w:bidi="ar-SA"/>
        </w:rPr>
        <w:t>2</w:t>
      </w:r>
      <w:r w:rsidR="009347C6">
        <w:rPr>
          <w:rFonts w:ascii="Times New Roman" w:hAnsi="Times New Roman" w:cs="Times New Roman"/>
          <w:sz w:val="22"/>
          <w:szCs w:val="22"/>
          <w:lang w:val="it-IT" w:eastAsia="en-US" w:bidi="ar-SA"/>
        </w:rPr>
        <w:t>5</w:t>
      </w:r>
      <w:r>
        <w:rPr>
          <w:rFonts w:ascii="Times New Roman" w:hAnsi="Times New Roman" w:cs="Times New Roman"/>
          <w:sz w:val="22"/>
          <w:szCs w:val="22"/>
          <w:lang w:val="it-IT" w:eastAsia="en-US" w:bidi="ar-SA"/>
        </w:rPr>
        <w:t>, cheltuielile efectuate  de societate pentru dreptul de utilizare a fondului forestier si a cantoanelor silvice cedat de  catre Comuna Gura Riului sunt urmatoarele:</w:t>
      </w:r>
    </w:p>
    <w:p w14:paraId="5D623B0D" w14:textId="77777777" w:rsidR="00DF0DE0" w:rsidRDefault="00DF0DE0">
      <w:pPr>
        <w:widowControl/>
        <w:ind w:left="360"/>
        <w:jc w:val="both"/>
        <w:rPr>
          <w:rFonts w:ascii="Times New Roman" w:hAnsi="Times New Roman" w:cs="Times New Roman"/>
          <w:sz w:val="22"/>
          <w:szCs w:val="22"/>
          <w:lang w:val="it-IT" w:eastAsia="en-US" w:bidi="ar-SA"/>
        </w:rPr>
      </w:pPr>
    </w:p>
    <w:tbl>
      <w:tblPr>
        <w:tblW w:w="0" w:type="auto"/>
        <w:tblInd w:w="-103" w:type="dxa"/>
        <w:tblLayout w:type="fixed"/>
        <w:tblCellMar>
          <w:left w:w="0" w:type="dxa"/>
          <w:right w:w="0" w:type="dxa"/>
        </w:tblCellMar>
        <w:tblLook w:val="0000" w:firstRow="0" w:lastRow="0" w:firstColumn="0" w:lastColumn="0" w:noHBand="0" w:noVBand="0"/>
      </w:tblPr>
      <w:tblGrid>
        <w:gridCol w:w="2365"/>
        <w:gridCol w:w="2366"/>
        <w:gridCol w:w="2365"/>
        <w:gridCol w:w="2367"/>
      </w:tblGrid>
      <w:tr w:rsidR="00DF0DE0" w14:paraId="7C59EFC3" w14:textId="77777777">
        <w:tc>
          <w:tcPr>
            <w:tcW w:w="2365" w:type="dxa"/>
            <w:tcBorders>
              <w:top w:val="single" w:sz="4" w:space="0" w:color="000001"/>
              <w:left w:val="single" w:sz="4" w:space="0" w:color="000001"/>
              <w:bottom w:val="single" w:sz="4" w:space="0" w:color="000001"/>
              <w:right w:val="single" w:sz="4" w:space="0" w:color="000001"/>
            </w:tcBorders>
          </w:tcPr>
          <w:p w14:paraId="1C805ABC"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Nume parte afiliata</w:t>
            </w:r>
          </w:p>
        </w:tc>
        <w:tc>
          <w:tcPr>
            <w:tcW w:w="2366" w:type="dxa"/>
            <w:tcBorders>
              <w:top w:val="single" w:sz="4" w:space="0" w:color="000001"/>
              <w:left w:val="single" w:sz="4" w:space="0" w:color="000001"/>
              <w:bottom w:val="single" w:sz="4" w:space="0" w:color="000001"/>
              <w:right w:val="single" w:sz="4" w:space="0" w:color="000001"/>
            </w:tcBorders>
          </w:tcPr>
          <w:p w14:paraId="03259F30"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Relatia cu societatea</w:t>
            </w:r>
          </w:p>
        </w:tc>
        <w:tc>
          <w:tcPr>
            <w:tcW w:w="2365" w:type="dxa"/>
            <w:tcBorders>
              <w:top w:val="single" w:sz="4" w:space="0" w:color="000001"/>
              <w:left w:val="single" w:sz="4" w:space="0" w:color="000001"/>
              <w:bottom w:val="single" w:sz="4" w:space="0" w:color="000001"/>
              <w:right w:val="single" w:sz="4" w:space="0" w:color="000001"/>
            </w:tcBorders>
          </w:tcPr>
          <w:p w14:paraId="5558B374" w14:textId="0BB9A8CD"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Total tranzactii (rulaj fara TVA in perioada 20</w:t>
            </w:r>
            <w:r w:rsidR="008965BA">
              <w:rPr>
                <w:rFonts w:ascii="Times New Roman" w:hAnsi="Times New Roman" w:cs="Times New Roman"/>
                <w:sz w:val="22"/>
                <w:szCs w:val="22"/>
                <w:lang w:val="it-IT" w:eastAsia="en-US" w:bidi="ar-SA"/>
              </w:rPr>
              <w:t>2</w:t>
            </w:r>
            <w:r w:rsidR="009347C6">
              <w:rPr>
                <w:rFonts w:ascii="Times New Roman" w:hAnsi="Times New Roman" w:cs="Times New Roman"/>
                <w:sz w:val="22"/>
                <w:szCs w:val="22"/>
                <w:lang w:val="it-IT" w:eastAsia="en-US" w:bidi="ar-SA"/>
              </w:rPr>
              <w:t>5</w:t>
            </w:r>
            <w:r>
              <w:rPr>
                <w:rFonts w:ascii="Times New Roman" w:hAnsi="Times New Roman" w:cs="Times New Roman"/>
                <w:sz w:val="22"/>
                <w:szCs w:val="22"/>
                <w:lang w:val="it-IT" w:eastAsia="en-US" w:bidi="ar-SA"/>
              </w:rPr>
              <w:t>)-lei</w:t>
            </w:r>
          </w:p>
        </w:tc>
        <w:tc>
          <w:tcPr>
            <w:tcW w:w="2367" w:type="dxa"/>
            <w:tcBorders>
              <w:top w:val="single" w:sz="4" w:space="0" w:color="000001"/>
              <w:left w:val="single" w:sz="4" w:space="0" w:color="000001"/>
              <w:bottom w:val="single" w:sz="4" w:space="0" w:color="000001"/>
              <w:right w:val="single" w:sz="4" w:space="0" w:color="000001"/>
            </w:tcBorders>
          </w:tcPr>
          <w:p w14:paraId="46E939C4" w14:textId="79CEF3B4" w:rsidR="00DF0DE0" w:rsidRDefault="00DF0DE0">
            <w:pPr>
              <w:widowControl/>
              <w:jc w:val="both"/>
            </w:pPr>
            <w:r>
              <w:rPr>
                <w:rFonts w:ascii="Times New Roman" w:hAnsi="Times New Roman" w:cs="Times New Roman"/>
                <w:sz w:val="22"/>
                <w:szCs w:val="22"/>
                <w:lang w:val="it-IT" w:eastAsia="en-US" w:bidi="ar-SA"/>
              </w:rPr>
              <w:t>Sold la data de 31.12.20</w:t>
            </w:r>
            <w:r w:rsidR="008965BA">
              <w:rPr>
                <w:rFonts w:ascii="Times New Roman" w:hAnsi="Times New Roman" w:cs="Times New Roman"/>
                <w:sz w:val="22"/>
                <w:szCs w:val="22"/>
                <w:lang w:val="it-IT" w:eastAsia="en-US" w:bidi="ar-SA"/>
              </w:rPr>
              <w:t>2</w:t>
            </w:r>
            <w:r w:rsidR="009347C6">
              <w:rPr>
                <w:rFonts w:ascii="Times New Roman" w:hAnsi="Times New Roman" w:cs="Times New Roman"/>
                <w:sz w:val="22"/>
                <w:szCs w:val="22"/>
                <w:lang w:val="it-IT" w:eastAsia="en-US" w:bidi="ar-SA"/>
              </w:rPr>
              <w:t>5</w:t>
            </w:r>
            <w:r>
              <w:rPr>
                <w:rFonts w:ascii="Times New Roman" w:hAnsi="Times New Roman" w:cs="Times New Roman"/>
                <w:sz w:val="22"/>
                <w:szCs w:val="22"/>
                <w:lang w:val="it-IT" w:eastAsia="en-US" w:bidi="ar-SA"/>
              </w:rPr>
              <w:t>-lei</w:t>
            </w:r>
          </w:p>
        </w:tc>
      </w:tr>
      <w:tr w:rsidR="00DF0DE0" w14:paraId="6739523D" w14:textId="77777777">
        <w:tc>
          <w:tcPr>
            <w:tcW w:w="2365" w:type="dxa"/>
            <w:tcBorders>
              <w:top w:val="single" w:sz="4" w:space="0" w:color="000001"/>
              <w:left w:val="single" w:sz="4" w:space="0" w:color="000001"/>
              <w:bottom w:val="single" w:sz="4" w:space="0" w:color="000001"/>
              <w:right w:val="single" w:sz="4" w:space="0" w:color="000001"/>
            </w:tcBorders>
          </w:tcPr>
          <w:p w14:paraId="21500AB2"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Primaria Comunei Gura Raului</w:t>
            </w:r>
          </w:p>
        </w:tc>
        <w:tc>
          <w:tcPr>
            <w:tcW w:w="2366" w:type="dxa"/>
            <w:tcBorders>
              <w:top w:val="single" w:sz="4" w:space="0" w:color="000001"/>
              <w:left w:val="single" w:sz="4" w:space="0" w:color="000001"/>
              <w:bottom w:val="single" w:sz="4" w:space="0" w:color="000001"/>
              <w:right w:val="single" w:sz="4" w:space="0" w:color="000001"/>
            </w:tcBorders>
          </w:tcPr>
          <w:p w14:paraId="16B71613"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Cedare drepturi de utilizare</w:t>
            </w:r>
          </w:p>
        </w:tc>
        <w:tc>
          <w:tcPr>
            <w:tcW w:w="2365" w:type="dxa"/>
            <w:tcBorders>
              <w:top w:val="single" w:sz="4" w:space="0" w:color="000001"/>
              <w:left w:val="single" w:sz="4" w:space="0" w:color="000001"/>
              <w:bottom w:val="single" w:sz="4" w:space="0" w:color="000001"/>
              <w:right w:val="single" w:sz="4" w:space="0" w:color="000001"/>
            </w:tcBorders>
          </w:tcPr>
          <w:p w14:paraId="08D68E5A" w14:textId="101C6A42" w:rsidR="00DF0DE0" w:rsidRDefault="009347C6">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91.170</w:t>
            </w:r>
          </w:p>
          <w:p w14:paraId="2A1FD60F" w14:textId="77777777" w:rsidR="00D75BFF" w:rsidRDefault="00D75BFF">
            <w:pPr>
              <w:widowControl/>
              <w:jc w:val="right"/>
              <w:rPr>
                <w:rFonts w:ascii="Times New Roman" w:hAnsi="Times New Roman" w:cs="Times New Roman"/>
                <w:sz w:val="22"/>
                <w:szCs w:val="22"/>
                <w:lang w:val="it-IT" w:eastAsia="en-US" w:bidi="ar-SA"/>
              </w:rPr>
            </w:pPr>
          </w:p>
        </w:tc>
        <w:tc>
          <w:tcPr>
            <w:tcW w:w="2367" w:type="dxa"/>
            <w:tcBorders>
              <w:top w:val="single" w:sz="4" w:space="0" w:color="000001"/>
              <w:left w:val="single" w:sz="4" w:space="0" w:color="000001"/>
              <w:bottom w:val="single" w:sz="4" w:space="0" w:color="000001"/>
              <w:right w:val="single" w:sz="4" w:space="0" w:color="000001"/>
            </w:tcBorders>
          </w:tcPr>
          <w:p w14:paraId="2263BC3E" w14:textId="6813D143" w:rsidR="00DF0DE0" w:rsidRDefault="009347C6">
            <w:pPr>
              <w:widowControl/>
              <w:jc w:val="right"/>
            </w:pPr>
            <w:r>
              <w:rPr>
                <w:rFonts w:ascii="Times New Roman" w:hAnsi="Times New Roman" w:cs="Times New Roman"/>
                <w:sz w:val="22"/>
                <w:szCs w:val="22"/>
                <w:lang w:val="it-IT" w:eastAsia="en-US" w:bidi="ar-SA"/>
              </w:rPr>
              <w:t>151.340</w:t>
            </w:r>
          </w:p>
        </w:tc>
      </w:tr>
      <w:tr w:rsidR="008965BA" w14:paraId="67AE36B6" w14:textId="77777777">
        <w:tc>
          <w:tcPr>
            <w:tcW w:w="2365" w:type="dxa"/>
            <w:tcBorders>
              <w:top w:val="single" w:sz="4" w:space="0" w:color="000001"/>
              <w:left w:val="single" w:sz="4" w:space="0" w:color="000001"/>
              <w:bottom w:val="single" w:sz="4" w:space="0" w:color="000001"/>
              <w:right w:val="single" w:sz="4" w:space="0" w:color="000001"/>
            </w:tcBorders>
          </w:tcPr>
          <w:p w14:paraId="1D14E573" w14:textId="77777777" w:rsidR="008965BA" w:rsidRDefault="008965BA" w:rsidP="008965BA">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TOTAL</w:t>
            </w:r>
          </w:p>
        </w:tc>
        <w:tc>
          <w:tcPr>
            <w:tcW w:w="2366" w:type="dxa"/>
            <w:tcBorders>
              <w:top w:val="single" w:sz="4" w:space="0" w:color="000001"/>
              <w:left w:val="single" w:sz="4" w:space="0" w:color="000001"/>
              <w:bottom w:val="single" w:sz="4" w:space="0" w:color="000001"/>
              <w:right w:val="single" w:sz="4" w:space="0" w:color="000001"/>
            </w:tcBorders>
          </w:tcPr>
          <w:p w14:paraId="45B326D9" w14:textId="77777777" w:rsidR="008965BA" w:rsidRDefault="008965BA" w:rsidP="008965BA">
            <w:pPr>
              <w:widowControl/>
              <w:jc w:val="both"/>
              <w:rPr>
                <w:rFonts w:ascii="Times New Roman" w:hAnsi="Times New Roman" w:cs="Times New Roman"/>
                <w:sz w:val="22"/>
                <w:szCs w:val="22"/>
                <w:lang w:val="it-IT" w:eastAsia="en-US" w:bidi="ar-SA"/>
              </w:rPr>
            </w:pPr>
          </w:p>
        </w:tc>
        <w:tc>
          <w:tcPr>
            <w:tcW w:w="2365" w:type="dxa"/>
            <w:tcBorders>
              <w:top w:val="single" w:sz="4" w:space="0" w:color="000001"/>
              <w:left w:val="single" w:sz="4" w:space="0" w:color="000001"/>
              <w:bottom w:val="single" w:sz="4" w:space="0" w:color="000001"/>
              <w:right w:val="single" w:sz="4" w:space="0" w:color="000001"/>
            </w:tcBorders>
          </w:tcPr>
          <w:p w14:paraId="0A7446AF" w14:textId="09ABB000" w:rsidR="008965BA" w:rsidRDefault="009347C6" w:rsidP="008965BA">
            <w:pPr>
              <w:widowControl/>
              <w:jc w:val="right"/>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91.170</w:t>
            </w:r>
          </w:p>
          <w:p w14:paraId="04E623E9" w14:textId="3DC35A84" w:rsidR="008965BA" w:rsidRDefault="008965BA" w:rsidP="008965BA">
            <w:pPr>
              <w:widowControl/>
              <w:jc w:val="right"/>
              <w:rPr>
                <w:rFonts w:ascii="Times New Roman" w:hAnsi="Times New Roman" w:cs="Times New Roman"/>
                <w:sz w:val="22"/>
                <w:szCs w:val="22"/>
                <w:lang w:val="it-IT" w:eastAsia="en-US" w:bidi="ar-SA"/>
              </w:rPr>
            </w:pPr>
          </w:p>
        </w:tc>
        <w:tc>
          <w:tcPr>
            <w:tcW w:w="2367" w:type="dxa"/>
            <w:tcBorders>
              <w:top w:val="single" w:sz="4" w:space="0" w:color="000001"/>
              <w:left w:val="single" w:sz="4" w:space="0" w:color="000001"/>
              <w:bottom w:val="single" w:sz="4" w:space="0" w:color="000001"/>
              <w:right w:val="single" w:sz="4" w:space="0" w:color="000001"/>
            </w:tcBorders>
          </w:tcPr>
          <w:p w14:paraId="0BFC434A" w14:textId="0E8511B2" w:rsidR="008965BA" w:rsidRDefault="009347C6" w:rsidP="008965BA">
            <w:pPr>
              <w:widowControl/>
              <w:jc w:val="right"/>
            </w:pPr>
            <w:r>
              <w:rPr>
                <w:rFonts w:ascii="Times New Roman" w:hAnsi="Times New Roman" w:cs="Times New Roman"/>
                <w:sz w:val="22"/>
                <w:szCs w:val="22"/>
                <w:lang w:val="it-IT" w:eastAsia="en-US" w:bidi="ar-SA"/>
              </w:rPr>
              <w:t>151.340</w:t>
            </w:r>
          </w:p>
        </w:tc>
      </w:tr>
    </w:tbl>
    <w:p w14:paraId="2175D33D" w14:textId="77777777" w:rsidR="00DF0DE0" w:rsidRDefault="00DF0DE0">
      <w:pPr>
        <w:widowControl/>
        <w:ind w:left="360"/>
        <w:jc w:val="both"/>
        <w:rPr>
          <w:rFonts w:ascii="Times New Roman" w:hAnsi="Times New Roman" w:cs="Times New Roman"/>
          <w:sz w:val="22"/>
          <w:szCs w:val="22"/>
          <w:lang w:val="it-IT" w:eastAsia="en-US" w:bidi="ar-SA"/>
        </w:rPr>
      </w:pPr>
    </w:p>
    <w:p w14:paraId="40358CF3" w14:textId="77777777" w:rsidR="00DF0DE0" w:rsidRDefault="00DF0DE0">
      <w:pPr>
        <w:widowControl/>
        <w:ind w:left="360"/>
        <w:jc w:val="both"/>
        <w:rPr>
          <w:rFonts w:ascii="Times New Roman" w:hAnsi="Times New Roman" w:cs="Times New Roman"/>
          <w:sz w:val="22"/>
          <w:szCs w:val="22"/>
          <w:lang w:val="it-IT" w:eastAsia="en-US" w:bidi="ar-SA"/>
        </w:rPr>
      </w:pPr>
    </w:p>
    <w:p w14:paraId="616D0C2F" w14:textId="77777777" w:rsidR="00DF0DE0" w:rsidRDefault="00DF0DE0">
      <w:pPr>
        <w:widowControl/>
        <w:ind w:left="360"/>
        <w:jc w:val="both"/>
        <w:rPr>
          <w:rFonts w:ascii="Times New Roman" w:hAnsi="Times New Roman" w:cs="Times New Roman"/>
          <w:sz w:val="22"/>
          <w:szCs w:val="22"/>
          <w:lang w:val="it-IT" w:eastAsia="en-US" w:bidi="ar-SA"/>
        </w:rPr>
      </w:pPr>
    </w:p>
    <w:p w14:paraId="2F7952F9" w14:textId="77777777" w:rsidR="00DF0DE0" w:rsidRPr="00647EEE" w:rsidRDefault="00DF0DE0">
      <w:pPr>
        <w:widowControl/>
        <w:ind w:left="360"/>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c) Bazele de conversie utilizate – nu este cazul</w:t>
      </w:r>
    </w:p>
    <w:p w14:paraId="5C70E383" w14:textId="77777777" w:rsidR="00DF0DE0" w:rsidRDefault="00DF0DE0">
      <w:pPr>
        <w:widowControl/>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d) Informatii referitoare la impozitul pe profit :</w:t>
      </w:r>
    </w:p>
    <w:p w14:paraId="71D4F63F"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proportia in care impozitul pe profit afecteaza rezultatul din activitatea curenta si rezultatul din activitatea extraordinara: 100% -activitate curenta si 0% - activitate extraordinara;</w:t>
      </w:r>
    </w:p>
    <w:p w14:paraId="11F7D10A" w14:textId="77777777" w:rsidR="00DF0DE0" w:rsidRDefault="00DF0DE0">
      <w:pPr>
        <w:widowControl/>
        <w:numPr>
          <w:ilvl w:val="0"/>
          <w:numId w:val="2"/>
        </w:numPr>
        <w:tabs>
          <w:tab w:val="left" w:pos="1440"/>
        </w:tabs>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reconcilierea dintre rezultatul exercitiului si rezultatul fiscal, asa cum este prezentat in declaratia de impozit pe profit:</w:t>
      </w:r>
    </w:p>
    <w:p w14:paraId="6B1B33BD" w14:textId="77777777" w:rsidR="00DF0DE0" w:rsidRDefault="00DF0DE0">
      <w:pPr>
        <w:widowControl/>
        <w:ind w:left="360"/>
        <w:jc w:val="both"/>
        <w:rPr>
          <w:rFonts w:ascii="Times New Roman" w:hAnsi="Times New Roman" w:cs="Times New Roman"/>
          <w:sz w:val="22"/>
          <w:szCs w:val="22"/>
          <w:lang w:val="it-IT" w:eastAsia="en-US" w:bidi="ar-SA"/>
        </w:rPr>
      </w:pPr>
    </w:p>
    <w:tbl>
      <w:tblPr>
        <w:tblW w:w="0" w:type="auto"/>
        <w:tblInd w:w="289" w:type="dxa"/>
        <w:tblLayout w:type="fixed"/>
        <w:tblCellMar>
          <w:left w:w="0" w:type="dxa"/>
          <w:right w:w="0" w:type="dxa"/>
        </w:tblCellMar>
        <w:tblLook w:val="0000" w:firstRow="0" w:lastRow="0" w:firstColumn="0" w:lastColumn="0" w:noHBand="0" w:noVBand="0"/>
      </w:tblPr>
      <w:tblGrid>
        <w:gridCol w:w="7441"/>
        <w:gridCol w:w="2022"/>
      </w:tblGrid>
      <w:tr w:rsidR="00DF0DE0" w14:paraId="45F8D146" w14:textId="77777777">
        <w:tc>
          <w:tcPr>
            <w:tcW w:w="7441" w:type="dxa"/>
            <w:tcBorders>
              <w:top w:val="single" w:sz="4" w:space="0" w:color="000001"/>
              <w:left w:val="single" w:sz="4" w:space="0" w:color="000001"/>
              <w:bottom w:val="single" w:sz="4" w:space="0" w:color="000001"/>
              <w:right w:val="single" w:sz="4" w:space="0" w:color="000001"/>
            </w:tcBorders>
          </w:tcPr>
          <w:p w14:paraId="0D9CC1F7" w14:textId="77777777" w:rsidR="00DF0DE0" w:rsidRDefault="00DF0DE0">
            <w:pPr>
              <w:widowControl/>
              <w:jc w:val="both"/>
              <w:rPr>
                <w:rFonts w:ascii="Times New Roman" w:hAnsi="Times New Roman" w:cs="Times New Roman"/>
                <w:sz w:val="22"/>
                <w:szCs w:val="22"/>
                <w:lang w:val="it-IT" w:eastAsia="en-US" w:bidi="ar-SA"/>
              </w:rPr>
            </w:pPr>
          </w:p>
        </w:tc>
        <w:tc>
          <w:tcPr>
            <w:tcW w:w="2022" w:type="dxa"/>
            <w:tcBorders>
              <w:top w:val="single" w:sz="4" w:space="0" w:color="000001"/>
              <w:left w:val="single" w:sz="4" w:space="0" w:color="000001"/>
              <w:bottom w:val="single" w:sz="4" w:space="0" w:color="000001"/>
              <w:right w:val="single" w:sz="4" w:space="0" w:color="000001"/>
            </w:tcBorders>
          </w:tcPr>
          <w:p w14:paraId="51C9CE36" w14:textId="77777777" w:rsidR="00DF0DE0" w:rsidRDefault="00DF0DE0">
            <w:pPr>
              <w:widowControl/>
              <w:ind w:right="283"/>
              <w:jc w:val="center"/>
            </w:pPr>
            <w:r>
              <w:rPr>
                <w:rFonts w:ascii="Times New Roman" w:hAnsi="Times New Roman" w:cs="Times New Roman"/>
                <w:sz w:val="22"/>
                <w:szCs w:val="22"/>
                <w:lang w:val="it-IT" w:eastAsia="en-US" w:bidi="ar-SA"/>
              </w:rPr>
              <w:t>Lei</w:t>
            </w:r>
          </w:p>
        </w:tc>
      </w:tr>
      <w:tr w:rsidR="00DF0DE0" w14:paraId="21589373" w14:textId="77777777">
        <w:tc>
          <w:tcPr>
            <w:tcW w:w="7441" w:type="dxa"/>
            <w:tcBorders>
              <w:top w:val="single" w:sz="4" w:space="0" w:color="000001"/>
              <w:left w:val="single" w:sz="4" w:space="0" w:color="000001"/>
              <w:bottom w:val="single" w:sz="4" w:space="0" w:color="000001"/>
              <w:right w:val="single" w:sz="4" w:space="0" w:color="000001"/>
            </w:tcBorders>
          </w:tcPr>
          <w:p w14:paraId="7581343B" w14:textId="77777777" w:rsidR="00DF0DE0" w:rsidRDefault="00DF0DE0">
            <w:pPr>
              <w:widowControl/>
              <w:jc w:val="both"/>
              <w:rPr>
                <w:rFonts w:ascii="Times New Roman" w:hAnsi="Times New Roman" w:cs="Times New Roman"/>
                <w:sz w:val="22"/>
                <w:szCs w:val="22"/>
                <w:lang w:val="it-IT" w:eastAsia="en-US" w:bidi="ar-SA"/>
              </w:rPr>
            </w:pPr>
          </w:p>
        </w:tc>
        <w:tc>
          <w:tcPr>
            <w:tcW w:w="2022" w:type="dxa"/>
            <w:tcBorders>
              <w:top w:val="single" w:sz="4" w:space="0" w:color="000001"/>
              <w:left w:val="single" w:sz="4" w:space="0" w:color="000001"/>
              <w:bottom w:val="single" w:sz="4" w:space="0" w:color="000001"/>
              <w:right w:val="single" w:sz="4" w:space="0" w:color="000001"/>
            </w:tcBorders>
          </w:tcPr>
          <w:p w14:paraId="78BDB869" w14:textId="77777777" w:rsidR="00DF0DE0" w:rsidRDefault="00DF0DE0">
            <w:pPr>
              <w:widowControl/>
              <w:ind w:right="283"/>
              <w:jc w:val="center"/>
              <w:rPr>
                <w:rFonts w:ascii="Times New Roman" w:hAnsi="Times New Roman" w:cs="Times New Roman"/>
                <w:sz w:val="22"/>
                <w:szCs w:val="22"/>
                <w:lang w:val="it-IT" w:eastAsia="en-US" w:bidi="ar-SA"/>
              </w:rPr>
            </w:pPr>
          </w:p>
        </w:tc>
      </w:tr>
      <w:tr w:rsidR="00DF0DE0" w14:paraId="68DB50CB" w14:textId="77777777">
        <w:tc>
          <w:tcPr>
            <w:tcW w:w="7441" w:type="dxa"/>
            <w:tcBorders>
              <w:top w:val="single" w:sz="4" w:space="0" w:color="000001"/>
              <w:left w:val="single" w:sz="4" w:space="0" w:color="000001"/>
              <w:bottom w:val="single" w:sz="4" w:space="0" w:color="000001"/>
              <w:right w:val="single" w:sz="4" w:space="0" w:color="000001"/>
            </w:tcBorders>
          </w:tcPr>
          <w:p w14:paraId="5E1D6DA1"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I. Rezultat brut</w:t>
            </w:r>
          </w:p>
        </w:tc>
        <w:tc>
          <w:tcPr>
            <w:tcW w:w="2022" w:type="dxa"/>
            <w:tcBorders>
              <w:top w:val="single" w:sz="4" w:space="0" w:color="000001"/>
              <w:left w:val="single" w:sz="4" w:space="0" w:color="000001"/>
              <w:bottom w:val="single" w:sz="4" w:space="0" w:color="000001"/>
              <w:right w:val="single" w:sz="4" w:space="0" w:color="000001"/>
            </w:tcBorders>
          </w:tcPr>
          <w:p w14:paraId="2A03A4F0" w14:textId="119E036C" w:rsidR="00DF0DE0" w:rsidRDefault="00D0150B">
            <w:pPr>
              <w:widowControl/>
              <w:ind w:right="283"/>
              <w:jc w:val="right"/>
            </w:pPr>
            <w:r>
              <w:rPr>
                <w:rFonts w:ascii="Times New Roman" w:hAnsi="Times New Roman" w:cs="Times New Roman"/>
                <w:sz w:val="22"/>
                <w:szCs w:val="22"/>
                <w:lang w:val="it-IT" w:eastAsia="en-US" w:bidi="ar-SA"/>
              </w:rPr>
              <w:t>8</w:t>
            </w:r>
            <w:r w:rsidR="00B3040E">
              <w:rPr>
                <w:rFonts w:ascii="Times New Roman" w:hAnsi="Times New Roman" w:cs="Times New Roman"/>
                <w:sz w:val="22"/>
                <w:szCs w:val="22"/>
                <w:lang w:val="it-IT" w:eastAsia="en-US" w:bidi="ar-SA"/>
              </w:rPr>
              <w:t>4</w:t>
            </w:r>
            <w:r>
              <w:rPr>
                <w:rFonts w:ascii="Times New Roman" w:hAnsi="Times New Roman" w:cs="Times New Roman"/>
                <w:sz w:val="22"/>
                <w:szCs w:val="22"/>
                <w:lang w:val="it-IT" w:eastAsia="en-US" w:bidi="ar-SA"/>
              </w:rPr>
              <w:t>.491</w:t>
            </w:r>
          </w:p>
        </w:tc>
      </w:tr>
      <w:tr w:rsidR="00DF0DE0" w14:paraId="67AC15FD" w14:textId="77777777">
        <w:tc>
          <w:tcPr>
            <w:tcW w:w="7441" w:type="dxa"/>
            <w:tcBorders>
              <w:top w:val="single" w:sz="4" w:space="0" w:color="000001"/>
              <w:left w:val="single" w:sz="4" w:space="0" w:color="000001"/>
              <w:bottom w:val="single" w:sz="4" w:space="0" w:color="000001"/>
              <w:right w:val="single" w:sz="4" w:space="0" w:color="000001"/>
            </w:tcBorders>
          </w:tcPr>
          <w:p w14:paraId="40B77222"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Venituri totale</w:t>
            </w:r>
          </w:p>
        </w:tc>
        <w:tc>
          <w:tcPr>
            <w:tcW w:w="2022" w:type="dxa"/>
            <w:tcBorders>
              <w:top w:val="single" w:sz="4" w:space="0" w:color="000001"/>
              <w:left w:val="single" w:sz="4" w:space="0" w:color="000001"/>
              <w:bottom w:val="single" w:sz="4" w:space="0" w:color="000001"/>
              <w:right w:val="single" w:sz="4" w:space="0" w:color="000001"/>
            </w:tcBorders>
          </w:tcPr>
          <w:p w14:paraId="58A25BE4" w14:textId="4C7F6406" w:rsidR="00DF0DE0" w:rsidRDefault="009347C6">
            <w:pPr>
              <w:widowControl/>
              <w:ind w:right="283"/>
              <w:jc w:val="right"/>
            </w:pPr>
            <w:r>
              <w:rPr>
                <w:rFonts w:ascii="Times New Roman" w:hAnsi="Times New Roman" w:cs="Times New Roman"/>
                <w:sz w:val="22"/>
                <w:szCs w:val="22"/>
                <w:lang w:val="it-IT" w:eastAsia="en-US" w:bidi="ar-SA"/>
              </w:rPr>
              <w:t>5.691.775</w:t>
            </w:r>
          </w:p>
        </w:tc>
      </w:tr>
      <w:tr w:rsidR="00DF0DE0" w14:paraId="6C15EC39" w14:textId="77777777">
        <w:tc>
          <w:tcPr>
            <w:tcW w:w="7441" w:type="dxa"/>
            <w:tcBorders>
              <w:top w:val="single" w:sz="4" w:space="0" w:color="000001"/>
              <w:left w:val="single" w:sz="4" w:space="0" w:color="000001"/>
              <w:bottom w:val="single" w:sz="4" w:space="0" w:color="000001"/>
              <w:right w:val="single" w:sz="4" w:space="0" w:color="000001"/>
            </w:tcBorders>
          </w:tcPr>
          <w:p w14:paraId="4FD474C8"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Cheltuieli totale</w:t>
            </w:r>
          </w:p>
        </w:tc>
        <w:tc>
          <w:tcPr>
            <w:tcW w:w="2022" w:type="dxa"/>
            <w:tcBorders>
              <w:top w:val="single" w:sz="4" w:space="0" w:color="000001"/>
              <w:left w:val="single" w:sz="4" w:space="0" w:color="000001"/>
              <w:bottom w:val="single" w:sz="4" w:space="0" w:color="000001"/>
              <w:right w:val="single" w:sz="4" w:space="0" w:color="000001"/>
            </w:tcBorders>
          </w:tcPr>
          <w:p w14:paraId="24910FC0" w14:textId="79575D88" w:rsidR="00DF0DE0" w:rsidRDefault="00D0150B">
            <w:pPr>
              <w:widowControl/>
              <w:ind w:right="283"/>
              <w:jc w:val="right"/>
            </w:pPr>
            <w:r>
              <w:rPr>
                <w:rFonts w:ascii="Times New Roman" w:hAnsi="Times New Roman" w:cs="Times New Roman"/>
                <w:sz w:val="22"/>
                <w:szCs w:val="22"/>
                <w:lang w:val="it-IT" w:eastAsia="en-US" w:bidi="ar-SA"/>
              </w:rPr>
              <w:t>5.6</w:t>
            </w:r>
            <w:r w:rsidR="00B3040E">
              <w:rPr>
                <w:rFonts w:ascii="Times New Roman" w:hAnsi="Times New Roman" w:cs="Times New Roman"/>
                <w:sz w:val="22"/>
                <w:szCs w:val="22"/>
                <w:lang w:val="it-IT" w:eastAsia="en-US" w:bidi="ar-SA"/>
              </w:rPr>
              <w:t>07.284</w:t>
            </w:r>
          </w:p>
        </w:tc>
      </w:tr>
      <w:tr w:rsidR="00DF0DE0" w14:paraId="7EFBE879" w14:textId="77777777">
        <w:tc>
          <w:tcPr>
            <w:tcW w:w="7441" w:type="dxa"/>
            <w:tcBorders>
              <w:top w:val="single" w:sz="4" w:space="0" w:color="000001"/>
              <w:left w:val="single" w:sz="4" w:space="0" w:color="000001"/>
              <w:bottom w:val="single" w:sz="4" w:space="0" w:color="000001"/>
              <w:right w:val="single" w:sz="4" w:space="0" w:color="000001"/>
            </w:tcBorders>
          </w:tcPr>
          <w:p w14:paraId="20143EBF"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II. Rezultat dupa asimilare venituri si cheltuieli</w:t>
            </w:r>
          </w:p>
        </w:tc>
        <w:tc>
          <w:tcPr>
            <w:tcW w:w="2022" w:type="dxa"/>
            <w:tcBorders>
              <w:top w:val="single" w:sz="4" w:space="0" w:color="000001"/>
              <w:left w:val="single" w:sz="4" w:space="0" w:color="000001"/>
              <w:bottom w:val="single" w:sz="4" w:space="0" w:color="000001"/>
              <w:right w:val="single" w:sz="4" w:space="0" w:color="000001"/>
            </w:tcBorders>
          </w:tcPr>
          <w:p w14:paraId="43B7D890" w14:textId="697CFA03" w:rsidR="00DF0DE0" w:rsidRDefault="00D41A4B">
            <w:pPr>
              <w:widowControl/>
              <w:ind w:right="283"/>
              <w:jc w:val="right"/>
            </w:pPr>
            <w:r>
              <w:rPr>
                <w:rFonts w:ascii="Times New Roman" w:hAnsi="Times New Roman" w:cs="Times New Roman"/>
                <w:sz w:val="22"/>
                <w:szCs w:val="22"/>
                <w:lang w:val="it-IT" w:eastAsia="en-US" w:bidi="ar-SA"/>
              </w:rPr>
              <w:t>-429.353</w:t>
            </w:r>
          </w:p>
        </w:tc>
      </w:tr>
      <w:tr w:rsidR="00DF0DE0" w14:paraId="094CC886" w14:textId="77777777">
        <w:tc>
          <w:tcPr>
            <w:tcW w:w="7441" w:type="dxa"/>
            <w:tcBorders>
              <w:top w:val="single" w:sz="4" w:space="0" w:color="000001"/>
              <w:left w:val="single" w:sz="4" w:space="0" w:color="000001"/>
              <w:bottom w:val="single" w:sz="4" w:space="0" w:color="000001"/>
              <w:right w:val="single" w:sz="4" w:space="0" w:color="000001"/>
            </w:tcBorders>
          </w:tcPr>
          <w:p w14:paraId="211253D5"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Venituri asimilate</w:t>
            </w:r>
          </w:p>
        </w:tc>
        <w:tc>
          <w:tcPr>
            <w:tcW w:w="2022" w:type="dxa"/>
            <w:tcBorders>
              <w:top w:val="single" w:sz="4" w:space="0" w:color="000001"/>
              <w:left w:val="single" w:sz="4" w:space="0" w:color="000001"/>
              <w:bottom w:val="single" w:sz="4" w:space="0" w:color="000001"/>
              <w:right w:val="single" w:sz="4" w:space="0" w:color="000001"/>
            </w:tcBorders>
          </w:tcPr>
          <w:p w14:paraId="5726DF2E" w14:textId="4C02BB30" w:rsidR="00DF0DE0" w:rsidRDefault="00DF0DE0">
            <w:pPr>
              <w:widowControl/>
              <w:ind w:right="283"/>
              <w:jc w:val="right"/>
            </w:pPr>
          </w:p>
        </w:tc>
      </w:tr>
      <w:tr w:rsidR="00DF0DE0" w14:paraId="51D34E36" w14:textId="77777777">
        <w:tc>
          <w:tcPr>
            <w:tcW w:w="7441" w:type="dxa"/>
            <w:tcBorders>
              <w:top w:val="single" w:sz="4" w:space="0" w:color="000001"/>
              <w:left w:val="single" w:sz="4" w:space="0" w:color="000001"/>
              <w:bottom w:val="single" w:sz="4" w:space="0" w:color="000001"/>
              <w:right w:val="single" w:sz="4" w:space="0" w:color="000001"/>
            </w:tcBorders>
          </w:tcPr>
          <w:p w14:paraId="61B563DE"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Cheltuieli asimilate</w:t>
            </w:r>
          </w:p>
        </w:tc>
        <w:tc>
          <w:tcPr>
            <w:tcW w:w="2022" w:type="dxa"/>
            <w:tcBorders>
              <w:top w:val="single" w:sz="4" w:space="0" w:color="000001"/>
              <w:left w:val="single" w:sz="4" w:space="0" w:color="000001"/>
              <w:bottom w:val="single" w:sz="4" w:space="0" w:color="000001"/>
              <w:right w:val="single" w:sz="4" w:space="0" w:color="000001"/>
            </w:tcBorders>
          </w:tcPr>
          <w:p w14:paraId="06C5156B" w14:textId="5525574F" w:rsidR="00DF0DE0" w:rsidRDefault="00D41A4B">
            <w:pPr>
              <w:widowControl/>
              <w:ind w:right="283"/>
              <w:jc w:val="right"/>
            </w:pPr>
            <w:r>
              <w:rPr>
                <w:rFonts w:ascii="Times New Roman" w:hAnsi="Times New Roman" w:cs="Times New Roman"/>
                <w:sz w:val="22"/>
                <w:szCs w:val="22"/>
                <w:lang w:val="it-IT" w:eastAsia="en-US" w:bidi="ar-SA"/>
              </w:rPr>
              <w:t>429.353</w:t>
            </w:r>
          </w:p>
        </w:tc>
      </w:tr>
      <w:tr w:rsidR="00DF0DE0" w14:paraId="125F4D62" w14:textId="77777777">
        <w:tc>
          <w:tcPr>
            <w:tcW w:w="7441" w:type="dxa"/>
            <w:tcBorders>
              <w:top w:val="single" w:sz="4" w:space="0" w:color="000001"/>
              <w:left w:val="single" w:sz="4" w:space="0" w:color="000001"/>
              <w:bottom w:val="single" w:sz="4" w:space="0" w:color="000001"/>
              <w:right w:val="single" w:sz="4" w:space="0" w:color="000001"/>
            </w:tcBorders>
          </w:tcPr>
          <w:p w14:paraId="326C4B21"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III. Venituri neimpozabile</w:t>
            </w:r>
          </w:p>
        </w:tc>
        <w:tc>
          <w:tcPr>
            <w:tcW w:w="2022" w:type="dxa"/>
            <w:tcBorders>
              <w:top w:val="single" w:sz="4" w:space="0" w:color="000001"/>
              <w:left w:val="single" w:sz="4" w:space="0" w:color="000001"/>
              <w:bottom w:val="single" w:sz="4" w:space="0" w:color="000001"/>
              <w:right w:val="single" w:sz="4" w:space="0" w:color="000001"/>
            </w:tcBorders>
          </w:tcPr>
          <w:p w14:paraId="7F8AFED6" w14:textId="57660C93" w:rsidR="00DF0DE0" w:rsidRDefault="00D41A4B">
            <w:pPr>
              <w:widowControl/>
              <w:ind w:right="283"/>
              <w:jc w:val="right"/>
            </w:pPr>
            <w:r>
              <w:rPr>
                <w:rFonts w:ascii="Times New Roman" w:hAnsi="Times New Roman" w:cs="Times New Roman"/>
                <w:sz w:val="22"/>
                <w:szCs w:val="22"/>
                <w:lang w:val="pt-BR" w:eastAsia="en-US" w:bidi="ar-SA"/>
              </w:rPr>
              <w:t>51.511</w:t>
            </w:r>
          </w:p>
        </w:tc>
      </w:tr>
      <w:tr w:rsidR="00DF0DE0" w14:paraId="0EB9AAAC" w14:textId="77777777">
        <w:tc>
          <w:tcPr>
            <w:tcW w:w="7441" w:type="dxa"/>
            <w:tcBorders>
              <w:top w:val="single" w:sz="4" w:space="0" w:color="000001"/>
              <w:left w:val="single" w:sz="4" w:space="0" w:color="000001"/>
              <w:bottom w:val="single" w:sz="4" w:space="0" w:color="000001"/>
              <w:right w:val="single" w:sz="4" w:space="0" w:color="000001"/>
            </w:tcBorders>
          </w:tcPr>
          <w:p w14:paraId="6D2862F8"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IV. Rezerva legala</w:t>
            </w:r>
          </w:p>
        </w:tc>
        <w:tc>
          <w:tcPr>
            <w:tcW w:w="2022" w:type="dxa"/>
            <w:tcBorders>
              <w:top w:val="single" w:sz="4" w:space="0" w:color="000001"/>
              <w:left w:val="single" w:sz="4" w:space="0" w:color="000001"/>
              <w:bottom w:val="single" w:sz="4" w:space="0" w:color="000001"/>
              <w:right w:val="single" w:sz="4" w:space="0" w:color="000001"/>
            </w:tcBorders>
          </w:tcPr>
          <w:p w14:paraId="4169B10A" w14:textId="77777777" w:rsidR="00DF0DE0" w:rsidRDefault="00DF0DE0">
            <w:pPr>
              <w:widowControl/>
              <w:ind w:right="283"/>
              <w:jc w:val="right"/>
            </w:pPr>
            <w:r>
              <w:rPr>
                <w:rFonts w:ascii="Times New Roman" w:hAnsi="Times New Roman" w:cs="Times New Roman"/>
                <w:sz w:val="22"/>
                <w:szCs w:val="22"/>
                <w:lang w:val="it-IT" w:eastAsia="en-US" w:bidi="ar-SA"/>
              </w:rPr>
              <w:t>0</w:t>
            </w:r>
          </w:p>
        </w:tc>
      </w:tr>
      <w:tr w:rsidR="00DF0DE0" w14:paraId="44488F52" w14:textId="77777777">
        <w:tc>
          <w:tcPr>
            <w:tcW w:w="7441" w:type="dxa"/>
            <w:tcBorders>
              <w:top w:val="single" w:sz="4" w:space="0" w:color="000001"/>
              <w:left w:val="single" w:sz="4" w:space="0" w:color="000001"/>
              <w:bottom w:val="single" w:sz="4" w:space="0" w:color="000001"/>
              <w:right w:val="single" w:sz="4" w:space="0" w:color="000001"/>
            </w:tcBorders>
          </w:tcPr>
          <w:p w14:paraId="03D53A64"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V. Cheltuieli nedeductibile</w:t>
            </w:r>
          </w:p>
        </w:tc>
        <w:tc>
          <w:tcPr>
            <w:tcW w:w="2022" w:type="dxa"/>
            <w:tcBorders>
              <w:top w:val="single" w:sz="4" w:space="0" w:color="000001"/>
              <w:left w:val="single" w:sz="4" w:space="0" w:color="000001"/>
              <w:bottom w:val="single" w:sz="4" w:space="0" w:color="000001"/>
              <w:right w:val="single" w:sz="4" w:space="0" w:color="000001"/>
            </w:tcBorders>
          </w:tcPr>
          <w:p w14:paraId="262DC0C2" w14:textId="52060AD0" w:rsidR="00DF0DE0" w:rsidRDefault="00B128AA">
            <w:pPr>
              <w:widowControl/>
              <w:ind w:right="283"/>
              <w:jc w:val="right"/>
            </w:pPr>
            <w:r>
              <w:t>54</w:t>
            </w:r>
            <w:r w:rsidR="00B3040E">
              <w:t>8.258</w:t>
            </w:r>
          </w:p>
        </w:tc>
      </w:tr>
      <w:tr w:rsidR="00DF0DE0" w14:paraId="489DA2B6" w14:textId="77777777">
        <w:tc>
          <w:tcPr>
            <w:tcW w:w="7441" w:type="dxa"/>
            <w:tcBorders>
              <w:top w:val="single" w:sz="4" w:space="0" w:color="000001"/>
              <w:left w:val="single" w:sz="4" w:space="0" w:color="000001"/>
              <w:bottom w:val="single" w:sz="4" w:space="0" w:color="000001"/>
              <w:right w:val="single" w:sz="4" w:space="0" w:color="000001"/>
            </w:tcBorders>
          </w:tcPr>
          <w:p w14:paraId="2EAF0326"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Impozitul pe profit</w:t>
            </w:r>
          </w:p>
        </w:tc>
        <w:tc>
          <w:tcPr>
            <w:tcW w:w="2022" w:type="dxa"/>
            <w:tcBorders>
              <w:top w:val="single" w:sz="4" w:space="0" w:color="000001"/>
              <w:left w:val="single" w:sz="4" w:space="0" w:color="000001"/>
              <w:bottom w:val="single" w:sz="4" w:space="0" w:color="000001"/>
              <w:right w:val="single" w:sz="4" w:space="0" w:color="000001"/>
            </w:tcBorders>
          </w:tcPr>
          <w:p w14:paraId="0B1891CA" w14:textId="1C2AAE37" w:rsidR="00DF0DE0" w:rsidRDefault="002F3E56">
            <w:pPr>
              <w:widowControl/>
              <w:ind w:right="283"/>
              <w:jc w:val="right"/>
            </w:pPr>
            <w:r>
              <w:rPr>
                <w:rFonts w:ascii="Times New Roman" w:hAnsi="Times New Roman" w:cs="Times New Roman"/>
                <w:sz w:val="22"/>
                <w:szCs w:val="22"/>
                <w:lang w:val="it-IT" w:eastAsia="en-US" w:bidi="ar-SA"/>
              </w:rPr>
              <w:t>0</w:t>
            </w:r>
          </w:p>
        </w:tc>
      </w:tr>
      <w:tr w:rsidR="00DF0DE0" w14:paraId="64A43061" w14:textId="77777777">
        <w:tc>
          <w:tcPr>
            <w:tcW w:w="7441" w:type="dxa"/>
            <w:tcBorders>
              <w:top w:val="single" w:sz="4" w:space="0" w:color="000001"/>
              <w:left w:val="single" w:sz="4" w:space="0" w:color="000001"/>
              <w:bottom w:val="single" w:sz="4" w:space="0" w:color="000001"/>
              <w:right w:val="single" w:sz="4" w:space="0" w:color="000001"/>
            </w:tcBorders>
          </w:tcPr>
          <w:p w14:paraId="62780006"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Amenzi si penalitati</w:t>
            </w:r>
          </w:p>
        </w:tc>
        <w:tc>
          <w:tcPr>
            <w:tcW w:w="2022" w:type="dxa"/>
            <w:tcBorders>
              <w:top w:val="single" w:sz="4" w:space="0" w:color="000001"/>
              <w:left w:val="single" w:sz="4" w:space="0" w:color="000001"/>
              <w:bottom w:val="single" w:sz="4" w:space="0" w:color="000001"/>
              <w:right w:val="single" w:sz="4" w:space="0" w:color="000001"/>
            </w:tcBorders>
          </w:tcPr>
          <w:p w14:paraId="30A5D334" w14:textId="66245828" w:rsidR="00DF0DE0" w:rsidRDefault="009347C6">
            <w:pPr>
              <w:widowControl/>
              <w:ind w:right="283"/>
              <w:jc w:val="right"/>
            </w:pPr>
            <w:r>
              <w:rPr>
                <w:rFonts w:ascii="Times New Roman" w:hAnsi="Times New Roman" w:cs="Times New Roman"/>
                <w:sz w:val="22"/>
                <w:szCs w:val="22"/>
                <w:lang w:val="it-IT" w:eastAsia="en-US" w:bidi="ar-SA"/>
              </w:rPr>
              <w:t>39.170</w:t>
            </w:r>
          </w:p>
        </w:tc>
      </w:tr>
      <w:tr w:rsidR="00DF0DE0" w14:paraId="23DF743F" w14:textId="77777777">
        <w:tc>
          <w:tcPr>
            <w:tcW w:w="7441" w:type="dxa"/>
            <w:tcBorders>
              <w:top w:val="single" w:sz="4" w:space="0" w:color="000001"/>
              <w:left w:val="single" w:sz="4" w:space="0" w:color="000001"/>
              <w:bottom w:val="single" w:sz="4" w:space="0" w:color="000001"/>
              <w:right w:val="single" w:sz="4" w:space="0" w:color="000001"/>
            </w:tcBorders>
          </w:tcPr>
          <w:p w14:paraId="09E0E5D0"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Pro</w:t>
            </w:r>
            <w:r w:rsidR="00690B8B">
              <w:rPr>
                <w:rFonts w:ascii="Times New Roman" w:hAnsi="Times New Roman" w:cs="Times New Roman"/>
                <w:sz w:val="22"/>
                <w:szCs w:val="22"/>
                <w:lang w:val="it-IT" w:eastAsia="en-US" w:bidi="ar-SA"/>
              </w:rPr>
              <w:t>tocol</w:t>
            </w:r>
          </w:p>
        </w:tc>
        <w:tc>
          <w:tcPr>
            <w:tcW w:w="2022" w:type="dxa"/>
            <w:tcBorders>
              <w:top w:val="single" w:sz="4" w:space="0" w:color="000001"/>
              <w:left w:val="single" w:sz="4" w:space="0" w:color="000001"/>
              <w:bottom w:val="single" w:sz="4" w:space="0" w:color="000001"/>
              <w:right w:val="single" w:sz="4" w:space="0" w:color="000001"/>
            </w:tcBorders>
          </w:tcPr>
          <w:p w14:paraId="13DD179C" w14:textId="51993EE0" w:rsidR="00DF0DE0" w:rsidRDefault="00B3040E">
            <w:pPr>
              <w:widowControl/>
              <w:ind w:right="283"/>
              <w:jc w:val="right"/>
            </w:pPr>
            <w:r>
              <w:rPr>
                <w:rFonts w:ascii="Times New Roman" w:hAnsi="Times New Roman" w:cs="Times New Roman"/>
                <w:sz w:val="22"/>
                <w:szCs w:val="22"/>
                <w:lang w:val="it-IT" w:eastAsia="en-US" w:bidi="ar-SA"/>
              </w:rPr>
              <w:t>5.412</w:t>
            </w:r>
          </w:p>
        </w:tc>
      </w:tr>
      <w:tr w:rsidR="00DF0DE0" w14:paraId="5CF76521" w14:textId="77777777">
        <w:tc>
          <w:tcPr>
            <w:tcW w:w="7441" w:type="dxa"/>
            <w:tcBorders>
              <w:top w:val="single" w:sz="4" w:space="0" w:color="000001"/>
              <w:left w:val="single" w:sz="4" w:space="0" w:color="000001"/>
              <w:bottom w:val="single" w:sz="4" w:space="0" w:color="000001"/>
              <w:right w:val="single" w:sz="4" w:space="0" w:color="000001"/>
            </w:tcBorders>
          </w:tcPr>
          <w:p w14:paraId="4E7B4DAF"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it-IT" w:eastAsia="en-US" w:bidi="ar-SA"/>
              </w:rPr>
              <w:t xml:space="preserve">    Sponso</w:t>
            </w:r>
            <w:r>
              <w:rPr>
                <w:rFonts w:ascii="Times New Roman" w:hAnsi="Times New Roman" w:cs="Times New Roman"/>
                <w:sz w:val="22"/>
                <w:szCs w:val="22"/>
                <w:lang w:val="pt-BR" w:eastAsia="en-US" w:bidi="ar-SA"/>
              </w:rPr>
              <w:t>rizari efectuate, potrivit legii</w:t>
            </w:r>
          </w:p>
        </w:tc>
        <w:tc>
          <w:tcPr>
            <w:tcW w:w="2022" w:type="dxa"/>
            <w:tcBorders>
              <w:top w:val="single" w:sz="4" w:space="0" w:color="000001"/>
              <w:left w:val="single" w:sz="4" w:space="0" w:color="000001"/>
              <w:bottom w:val="single" w:sz="4" w:space="0" w:color="000001"/>
              <w:right w:val="single" w:sz="4" w:space="0" w:color="000001"/>
            </w:tcBorders>
          </w:tcPr>
          <w:p w14:paraId="6B600046" w14:textId="627115EA" w:rsidR="00DF0DE0" w:rsidRDefault="009347C6">
            <w:pPr>
              <w:widowControl/>
              <w:ind w:right="283"/>
              <w:jc w:val="right"/>
            </w:pPr>
            <w:r>
              <w:rPr>
                <w:rFonts w:ascii="Times New Roman" w:hAnsi="Times New Roman" w:cs="Times New Roman"/>
                <w:sz w:val="22"/>
                <w:szCs w:val="22"/>
                <w:lang w:val="pt-BR" w:eastAsia="en-US" w:bidi="ar-SA"/>
              </w:rPr>
              <w:t>12.000</w:t>
            </w:r>
          </w:p>
        </w:tc>
      </w:tr>
      <w:tr w:rsidR="00DF0DE0" w14:paraId="6F34CD75" w14:textId="77777777">
        <w:tc>
          <w:tcPr>
            <w:tcW w:w="7441" w:type="dxa"/>
            <w:tcBorders>
              <w:top w:val="single" w:sz="4" w:space="0" w:color="000001"/>
              <w:left w:val="single" w:sz="4" w:space="0" w:color="000001"/>
              <w:bottom w:val="single" w:sz="4" w:space="0" w:color="000001"/>
              <w:right w:val="single" w:sz="4" w:space="0" w:color="000001"/>
            </w:tcBorders>
          </w:tcPr>
          <w:p w14:paraId="19EF8BD1"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    Amortizare contabila</w:t>
            </w:r>
          </w:p>
        </w:tc>
        <w:tc>
          <w:tcPr>
            <w:tcW w:w="2022" w:type="dxa"/>
            <w:tcBorders>
              <w:top w:val="single" w:sz="4" w:space="0" w:color="000001"/>
              <w:left w:val="single" w:sz="4" w:space="0" w:color="000001"/>
              <w:bottom w:val="single" w:sz="4" w:space="0" w:color="000001"/>
              <w:right w:val="single" w:sz="4" w:space="0" w:color="000001"/>
            </w:tcBorders>
          </w:tcPr>
          <w:p w14:paraId="15D388D3" w14:textId="10DF0E81" w:rsidR="00DF0DE0" w:rsidRDefault="009347C6">
            <w:pPr>
              <w:widowControl/>
              <w:ind w:right="283"/>
              <w:jc w:val="right"/>
            </w:pPr>
            <w:r>
              <w:rPr>
                <w:rFonts w:ascii="Times New Roman" w:hAnsi="Times New Roman" w:cs="Times New Roman"/>
                <w:sz w:val="22"/>
                <w:szCs w:val="22"/>
                <w:lang w:val="pt-BR" w:eastAsia="en-US" w:bidi="ar-SA"/>
              </w:rPr>
              <w:t>429.353</w:t>
            </w:r>
          </w:p>
        </w:tc>
      </w:tr>
      <w:tr w:rsidR="00DF0DE0" w14:paraId="7BBA7A8E" w14:textId="77777777" w:rsidTr="009347C6">
        <w:trPr>
          <w:trHeight w:val="285"/>
        </w:trPr>
        <w:tc>
          <w:tcPr>
            <w:tcW w:w="7441" w:type="dxa"/>
            <w:tcBorders>
              <w:top w:val="single" w:sz="4" w:space="0" w:color="000001"/>
              <w:left w:val="single" w:sz="4" w:space="0" w:color="000001"/>
              <w:bottom w:val="single" w:sz="4" w:space="0" w:color="000001"/>
              <w:right w:val="single" w:sz="4" w:space="0" w:color="000001"/>
            </w:tcBorders>
          </w:tcPr>
          <w:p w14:paraId="57BAF44B"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    Ch. Aferente veniturilor neimpozabile</w:t>
            </w:r>
          </w:p>
        </w:tc>
        <w:tc>
          <w:tcPr>
            <w:tcW w:w="2022" w:type="dxa"/>
            <w:tcBorders>
              <w:top w:val="single" w:sz="4" w:space="0" w:color="000001"/>
              <w:left w:val="single" w:sz="4" w:space="0" w:color="000001"/>
              <w:bottom w:val="single" w:sz="4" w:space="0" w:color="000001"/>
              <w:right w:val="single" w:sz="4" w:space="0" w:color="000001"/>
            </w:tcBorders>
          </w:tcPr>
          <w:p w14:paraId="3A3AC593" w14:textId="77777777" w:rsidR="00DF0DE0" w:rsidRDefault="00DF0DE0">
            <w:pPr>
              <w:widowControl/>
              <w:ind w:right="283"/>
              <w:jc w:val="right"/>
            </w:pPr>
          </w:p>
        </w:tc>
      </w:tr>
      <w:tr w:rsidR="00DF0DE0" w14:paraId="69458D30" w14:textId="77777777">
        <w:tc>
          <w:tcPr>
            <w:tcW w:w="7441" w:type="dxa"/>
            <w:tcBorders>
              <w:top w:val="single" w:sz="4" w:space="0" w:color="000001"/>
              <w:left w:val="single" w:sz="4" w:space="0" w:color="000001"/>
              <w:bottom w:val="single" w:sz="4" w:space="0" w:color="000001"/>
              <w:right w:val="single" w:sz="4" w:space="0" w:color="000001"/>
            </w:tcBorders>
          </w:tcPr>
          <w:p w14:paraId="3BFC97D7"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    Alte cheltuieli</w:t>
            </w:r>
          </w:p>
        </w:tc>
        <w:tc>
          <w:tcPr>
            <w:tcW w:w="2022" w:type="dxa"/>
            <w:tcBorders>
              <w:top w:val="single" w:sz="4" w:space="0" w:color="000001"/>
              <w:left w:val="single" w:sz="4" w:space="0" w:color="000001"/>
              <w:bottom w:val="single" w:sz="4" w:space="0" w:color="000001"/>
              <w:right w:val="single" w:sz="4" w:space="0" w:color="000001"/>
            </w:tcBorders>
          </w:tcPr>
          <w:p w14:paraId="6459EF7D" w14:textId="071793B1" w:rsidR="00DF0DE0" w:rsidRDefault="00B128AA">
            <w:pPr>
              <w:widowControl/>
              <w:ind w:right="283"/>
              <w:jc w:val="right"/>
            </w:pPr>
            <w:r>
              <w:rPr>
                <w:rFonts w:ascii="Times New Roman" w:hAnsi="Times New Roman" w:cs="Times New Roman"/>
                <w:sz w:val="22"/>
                <w:szCs w:val="22"/>
                <w:lang w:val="pt-BR" w:eastAsia="en-US" w:bidi="ar-SA"/>
              </w:rPr>
              <w:t>62.323</w:t>
            </w:r>
          </w:p>
        </w:tc>
      </w:tr>
      <w:tr w:rsidR="00DF0DE0" w14:paraId="64B0B8D0" w14:textId="77777777">
        <w:tc>
          <w:tcPr>
            <w:tcW w:w="7441" w:type="dxa"/>
            <w:tcBorders>
              <w:top w:val="single" w:sz="4" w:space="0" w:color="000001"/>
              <w:left w:val="single" w:sz="4" w:space="0" w:color="000001"/>
              <w:bottom w:val="single" w:sz="4" w:space="0" w:color="000001"/>
              <w:right w:val="single" w:sz="4" w:space="0" w:color="000001"/>
            </w:tcBorders>
          </w:tcPr>
          <w:p w14:paraId="2C46512A"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VI. Profit impozabil</w:t>
            </w:r>
          </w:p>
        </w:tc>
        <w:tc>
          <w:tcPr>
            <w:tcW w:w="2022" w:type="dxa"/>
            <w:tcBorders>
              <w:top w:val="single" w:sz="4" w:space="0" w:color="000001"/>
              <w:left w:val="single" w:sz="4" w:space="0" w:color="000001"/>
              <w:bottom w:val="single" w:sz="4" w:space="0" w:color="000001"/>
              <w:right w:val="single" w:sz="4" w:space="0" w:color="000001"/>
            </w:tcBorders>
          </w:tcPr>
          <w:p w14:paraId="20A49339" w14:textId="73FB1BEC" w:rsidR="00C8429A" w:rsidRPr="00C8429A" w:rsidRDefault="00B3040E" w:rsidP="00C8429A">
            <w:pPr>
              <w:widowControl/>
              <w:ind w:right="283"/>
              <w:jc w:val="right"/>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151.885</w:t>
            </w:r>
          </w:p>
        </w:tc>
      </w:tr>
      <w:tr w:rsidR="001D7EE7" w14:paraId="7D2FFF22" w14:textId="77777777">
        <w:tc>
          <w:tcPr>
            <w:tcW w:w="7441" w:type="dxa"/>
            <w:tcBorders>
              <w:top w:val="single" w:sz="4" w:space="0" w:color="000001"/>
              <w:left w:val="single" w:sz="4" w:space="0" w:color="000001"/>
              <w:bottom w:val="single" w:sz="4" w:space="0" w:color="000001"/>
              <w:right w:val="single" w:sz="4" w:space="0" w:color="000001"/>
            </w:tcBorders>
          </w:tcPr>
          <w:p w14:paraId="796C0BED" w14:textId="55CD61DF" w:rsidR="001D7EE7" w:rsidRDefault="001D7EE7">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Pierdere fiscala an 202</w:t>
            </w:r>
            <w:r w:rsidR="000A6B4A">
              <w:rPr>
                <w:rFonts w:ascii="Times New Roman" w:hAnsi="Times New Roman" w:cs="Times New Roman"/>
                <w:sz w:val="22"/>
                <w:szCs w:val="22"/>
                <w:lang w:val="pt-BR" w:eastAsia="en-US" w:bidi="ar-SA"/>
              </w:rPr>
              <w:t>x</w:t>
            </w:r>
          </w:p>
        </w:tc>
        <w:tc>
          <w:tcPr>
            <w:tcW w:w="2022" w:type="dxa"/>
            <w:tcBorders>
              <w:top w:val="single" w:sz="4" w:space="0" w:color="000001"/>
              <w:left w:val="single" w:sz="4" w:space="0" w:color="000001"/>
              <w:bottom w:val="single" w:sz="4" w:space="0" w:color="000001"/>
              <w:right w:val="single" w:sz="4" w:space="0" w:color="000001"/>
            </w:tcBorders>
          </w:tcPr>
          <w:p w14:paraId="41127C1B" w14:textId="117E6BBA" w:rsidR="001D7EE7" w:rsidRDefault="006468CF">
            <w:pPr>
              <w:widowControl/>
              <w:ind w:right="283"/>
              <w:jc w:val="right"/>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0</w:t>
            </w:r>
          </w:p>
        </w:tc>
      </w:tr>
      <w:tr w:rsidR="00DF0DE0" w14:paraId="088442A6" w14:textId="77777777">
        <w:tc>
          <w:tcPr>
            <w:tcW w:w="7441" w:type="dxa"/>
            <w:tcBorders>
              <w:top w:val="single" w:sz="4" w:space="0" w:color="000001"/>
              <w:left w:val="single" w:sz="4" w:space="0" w:color="000001"/>
              <w:bottom w:val="single" w:sz="4" w:space="0" w:color="000001"/>
              <w:right w:val="single" w:sz="4" w:space="0" w:color="000001"/>
            </w:tcBorders>
          </w:tcPr>
          <w:p w14:paraId="6AAEEBDC"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    Impozit pe profit 16%</w:t>
            </w:r>
          </w:p>
        </w:tc>
        <w:tc>
          <w:tcPr>
            <w:tcW w:w="2022" w:type="dxa"/>
            <w:tcBorders>
              <w:top w:val="single" w:sz="4" w:space="0" w:color="000001"/>
              <w:left w:val="single" w:sz="4" w:space="0" w:color="000001"/>
              <w:bottom w:val="single" w:sz="4" w:space="0" w:color="000001"/>
              <w:right w:val="single" w:sz="4" w:space="0" w:color="000001"/>
            </w:tcBorders>
          </w:tcPr>
          <w:p w14:paraId="539B5121" w14:textId="3AEC66B8" w:rsidR="00DF0DE0" w:rsidRDefault="00B3040E">
            <w:pPr>
              <w:widowControl/>
              <w:ind w:right="283"/>
              <w:jc w:val="right"/>
            </w:pPr>
            <w:r>
              <w:rPr>
                <w:rFonts w:ascii="Times New Roman" w:hAnsi="Times New Roman" w:cs="Times New Roman"/>
                <w:sz w:val="22"/>
                <w:szCs w:val="22"/>
                <w:lang w:val="pt-BR" w:eastAsia="en-US" w:bidi="ar-SA"/>
              </w:rPr>
              <w:t>24.302</w:t>
            </w:r>
          </w:p>
        </w:tc>
      </w:tr>
      <w:tr w:rsidR="00DF0DE0" w14:paraId="43F1024E" w14:textId="77777777">
        <w:tc>
          <w:tcPr>
            <w:tcW w:w="7441" w:type="dxa"/>
            <w:tcBorders>
              <w:top w:val="single" w:sz="4" w:space="0" w:color="000001"/>
              <w:left w:val="single" w:sz="4" w:space="0" w:color="000001"/>
              <w:bottom w:val="single" w:sz="4" w:space="0" w:color="000001"/>
              <w:right w:val="single" w:sz="4" w:space="0" w:color="000001"/>
            </w:tcBorders>
          </w:tcPr>
          <w:p w14:paraId="54FD7DBF"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    Sponsorizari</w:t>
            </w:r>
          </w:p>
        </w:tc>
        <w:tc>
          <w:tcPr>
            <w:tcW w:w="2022" w:type="dxa"/>
            <w:tcBorders>
              <w:top w:val="single" w:sz="4" w:space="0" w:color="000001"/>
              <w:left w:val="single" w:sz="4" w:space="0" w:color="000001"/>
              <w:bottom w:val="single" w:sz="4" w:space="0" w:color="000001"/>
              <w:right w:val="single" w:sz="4" w:space="0" w:color="000001"/>
            </w:tcBorders>
          </w:tcPr>
          <w:p w14:paraId="1BCDDF02" w14:textId="0FCF960B" w:rsidR="00DF0DE0" w:rsidRDefault="00D0150B">
            <w:pPr>
              <w:widowControl/>
              <w:ind w:right="283"/>
              <w:jc w:val="right"/>
            </w:pPr>
            <w:r>
              <w:rPr>
                <w:rFonts w:ascii="Times New Roman" w:hAnsi="Times New Roman" w:cs="Times New Roman"/>
                <w:sz w:val="22"/>
                <w:szCs w:val="22"/>
                <w:lang w:val="pt-BR" w:eastAsia="en-US" w:bidi="ar-SA"/>
              </w:rPr>
              <w:t>4.860</w:t>
            </w:r>
          </w:p>
        </w:tc>
      </w:tr>
      <w:tr w:rsidR="003D1F5B" w14:paraId="5F0DAE58" w14:textId="77777777">
        <w:tc>
          <w:tcPr>
            <w:tcW w:w="7441" w:type="dxa"/>
            <w:tcBorders>
              <w:top w:val="single" w:sz="4" w:space="0" w:color="000001"/>
              <w:left w:val="single" w:sz="4" w:space="0" w:color="000001"/>
              <w:bottom w:val="single" w:sz="4" w:space="0" w:color="000001"/>
              <w:right w:val="single" w:sz="4" w:space="0" w:color="000001"/>
            </w:tcBorders>
          </w:tcPr>
          <w:p w14:paraId="1ED1BF59" w14:textId="1CCA0EE3" w:rsidR="003D1F5B" w:rsidRDefault="003D1F5B">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Bonificatie OUG 153/2020</w:t>
            </w:r>
            <w:r w:rsidR="001D7EE7">
              <w:rPr>
                <w:rFonts w:ascii="Times New Roman" w:hAnsi="Times New Roman" w:cs="Times New Roman"/>
                <w:sz w:val="22"/>
                <w:szCs w:val="22"/>
                <w:lang w:val="pt-BR" w:eastAsia="en-US" w:bidi="ar-SA"/>
              </w:rPr>
              <w:t>-</w:t>
            </w:r>
            <w:r w:rsidR="00B128AA">
              <w:rPr>
                <w:rFonts w:ascii="Times New Roman" w:hAnsi="Times New Roman" w:cs="Times New Roman"/>
                <w:sz w:val="22"/>
                <w:szCs w:val="22"/>
                <w:lang w:val="pt-BR" w:eastAsia="en-US" w:bidi="ar-SA"/>
              </w:rPr>
              <w:t>5</w:t>
            </w:r>
            <w:r w:rsidR="001D7EE7">
              <w:rPr>
                <w:rFonts w:ascii="Times New Roman" w:hAnsi="Times New Roman" w:cs="Times New Roman"/>
                <w:sz w:val="22"/>
                <w:szCs w:val="22"/>
                <w:lang w:val="pt-BR" w:eastAsia="en-US" w:bidi="ar-SA"/>
              </w:rPr>
              <w:t>%</w:t>
            </w:r>
          </w:p>
        </w:tc>
        <w:tc>
          <w:tcPr>
            <w:tcW w:w="2022" w:type="dxa"/>
            <w:tcBorders>
              <w:top w:val="single" w:sz="4" w:space="0" w:color="000001"/>
              <w:left w:val="single" w:sz="4" w:space="0" w:color="000001"/>
              <w:bottom w:val="single" w:sz="4" w:space="0" w:color="000001"/>
              <w:right w:val="single" w:sz="4" w:space="0" w:color="000001"/>
            </w:tcBorders>
          </w:tcPr>
          <w:p w14:paraId="6FA66F6D" w14:textId="3770C395" w:rsidR="003D1F5B" w:rsidRDefault="00D0150B">
            <w:pPr>
              <w:widowControl/>
              <w:ind w:right="283"/>
              <w:jc w:val="right"/>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972</w:t>
            </w:r>
          </w:p>
        </w:tc>
      </w:tr>
      <w:tr w:rsidR="00DF0DE0" w14:paraId="60AB292E" w14:textId="77777777">
        <w:tc>
          <w:tcPr>
            <w:tcW w:w="7441" w:type="dxa"/>
            <w:tcBorders>
              <w:top w:val="single" w:sz="4" w:space="0" w:color="000001"/>
              <w:left w:val="single" w:sz="4" w:space="0" w:color="000001"/>
              <w:bottom w:val="single" w:sz="4" w:space="0" w:color="000001"/>
              <w:right w:val="single" w:sz="4" w:space="0" w:color="000001"/>
            </w:tcBorders>
          </w:tcPr>
          <w:p w14:paraId="0FF2351E" w14:textId="77777777" w:rsidR="00DF0DE0" w:rsidRDefault="00DF0DE0">
            <w:pPr>
              <w:widowControl/>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    Impozit pe profit total</w:t>
            </w:r>
          </w:p>
        </w:tc>
        <w:tc>
          <w:tcPr>
            <w:tcW w:w="2022" w:type="dxa"/>
            <w:tcBorders>
              <w:top w:val="single" w:sz="4" w:space="0" w:color="000001"/>
              <w:left w:val="single" w:sz="4" w:space="0" w:color="000001"/>
              <w:bottom w:val="single" w:sz="4" w:space="0" w:color="000001"/>
              <w:right w:val="single" w:sz="4" w:space="0" w:color="000001"/>
            </w:tcBorders>
          </w:tcPr>
          <w:p w14:paraId="59EC7E03" w14:textId="76624A67" w:rsidR="00DF0DE0" w:rsidRDefault="00B3040E">
            <w:pPr>
              <w:widowControl/>
              <w:ind w:right="283"/>
              <w:jc w:val="right"/>
            </w:pPr>
            <w:r>
              <w:rPr>
                <w:rFonts w:ascii="Times New Roman" w:hAnsi="Times New Roman" w:cs="Times New Roman"/>
                <w:sz w:val="22"/>
                <w:szCs w:val="22"/>
                <w:lang w:val="pt-BR" w:eastAsia="en-US" w:bidi="ar-SA"/>
              </w:rPr>
              <w:t>18.470</w:t>
            </w:r>
          </w:p>
        </w:tc>
      </w:tr>
      <w:tr w:rsidR="00DF0DE0" w14:paraId="76019678" w14:textId="77777777">
        <w:tc>
          <w:tcPr>
            <w:tcW w:w="7441" w:type="dxa"/>
            <w:tcBorders>
              <w:top w:val="single" w:sz="4" w:space="0" w:color="000001"/>
              <w:left w:val="single" w:sz="4" w:space="0" w:color="000001"/>
              <w:bottom w:val="single" w:sz="4" w:space="0" w:color="000001"/>
              <w:right w:val="single" w:sz="4" w:space="0" w:color="000001"/>
            </w:tcBorders>
          </w:tcPr>
          <w:p w14:paraId="2157BFBA" w14:textId="77777777" w:rsidR="00DF0DE0" w:rsidRDefault="00DF0DE0">
            <w:pPr>
              <w:widowControl/>
              <w:jc w:val="both"/>
              <w:rPr>
                <w:rFonts w:ascii="Times New Roman" w:hAnsi="Times New Roman" w:cs="Times New Roman"/>
                <w:sz w:val="22"/>
                <w:szCs w:val="22"/>
                <w:lang w:val="it-IT" w:eastAsia="en-US" w:bidi="ar-SA"/>
              </w:rPr>
            </w:pPr>
            <w:r>
              <w:rPr>
                <w:rFonts w:ascii="Times New Roman" w:hAnsi="Times New Roman" w:cs="Times New Roman"/>
                <w:sz w:val="22"/>
                <w:szCs w:val="22"/>
                <w:lang w:val="pt-BR" w:eastAsia="en-US" w:bidi="ar-SA"/>
              </w:rPr>
              <w:t xml:space="preserve">    Impozit pe profit declarat pt. a</w:t>
            </w:r>
            <w:r>
              <w:rPr>
                <w:rFonts w:ascii="Times New Roman" w:hAnsi="Times New Roman" w:cs="Times New Roman"/>
                <w:sz w:val="22"/>
                <w:szCs w:val="22"/>
                <w:lang w:val="it-IT" w:eastAsia="en-US" w:bidi="ar-SA"/>
              </w:rPr>
              <w:t>nul de raportare in formularul 100</w:t>
            </w:r>
          </w:p>
        </w:tc>
        <w:tc>
          <w:tcPr>
            <w:tcW w:w="2022" w:type="dxa"/>
            <w:tcBorders>
              <w:top w:val="single" w:sz="4" w:space="0" w:color="000001"/>
              <w:left w:val="single" w:sz="4" w:space="0" w:color="000001"/>
              <w:bottom w:val="single" w:sz="4" w:space="0" w:color="000001"/>
              <w:right w:val="single" w:sz="4" w:space="0" w:color="000001"/>
            </w:tcBorders>
          </w:tcPr>
          <w:p w14:paraId="3E62F945" w14:textId="74B8376D" w:rsidR="00DF0DE0" w:rsidRDefault="00B128AA">
            <w:pPr>
              <w:widowControl/>
              <w:ind w:right="283"/>
              <w:jc w:val="right"/>
            </w:pPr>
            <w:r>
              <w:rPr>
                <w:rFonts w:ascii="Times New Roman" w:hAnsi="Times New Roman" w:cs="Times New Roman"/>
                <w:sz w:val="22"/>
                <w:szCs w:val="22"/>
                <w:lang w:val="it-IT" w:eastAsia="en-US" w:bidi="ar-SA"/>
              </w:rPr>
              <w:t>11.996</w:t>
            </w:r>
          </w:p>
        </w:tc>
      </w:tr>
      <w:tr w:rsidR="00DF0DE0" w14:paraId="64A22F5C" w14:textId="77777777">
        <w:tc>
          <w:tcPr>
            <w:tcW w:w="7441" w:type="dxa"/>
            <w:tcBorders>
              <w:top w:val="single" w:sz="4" w:space="0" w:color="000001"/>
              <w:left w:val="single" w:sz="4" w:space="0" w:color="000001"/>
              <w:bottom w:val="single" w:sz="4" w:space="0" w:color="000001"/>
              <w:right w:val="single" w:sz="4" w:space="0" w:color="000001"/>
            </w:tcBorders>
          </w:tcPr>
          <w:p w14:paraId="35F66198" w14:textId="77777777" w:rsidR="00DF0DE0" w:rsidRPr="00647EEE" w:rsidRDefault="00DF0DE0">
            <w:pPr>
              <w:widowControl/>
              <w:jc w:val="both"/>
              <w:rPr>
                <w:rFonts w:ascii="Times New Roman" w:hAnsi="Times New Roman" w:cs="Times New Roman"/>
                <w:sz w:val="22"/>
                <w:szCs w:val="22"/>
                <w:lang w:val="pt-BR" w:eastAsia="en-US" w:bidi="ar-SA"/>
              </w:rPr>
            </w:pPr>
            <w:r w:rsidRPr="00647EEE">
              <w:rPr>
                <w:rFonts w:ascii="Times New Roman" w:hAnsi="Times New Roman" w:cs="Times New Roman"/>
                <w:sz w:val="22"/>
                <w:szCs w:val="22"/>
                <w:lang w:val="pt-BR" w:eastAsia="en-US" w:bidi="ar-SA"/>
              </w:rPr>
              <w:lastRenderedPageBreak/>
              <w:t xml:space="preserve">VII.Diferenta de impozit pe profit </w:t>
            </w:r>
            <w:r w:rsidRPr="00B128AA">
              <w:rPr>
                <w:rFonts w:ascii="Times New Roman" w:hAnsi="Times New Roman" w:cs="Times New Roman"/>
                <w:sz w:val="22"/>
                <w:szCs w:val="22"/>
                <w:lang w:val="pt-BR" w:eastAsia="en-US" w:bidi="ar-SA"/>
              </w:rPr>
              <w:t>de recuperat/</w:t>
            </w:r>
            <w:r w:rsidRPr="00B128AA">
              <w:rPr>
                <w:rFonts w:ascii="Times New Roman" w:hAnsi="Times New Roman" w:cs="Times New Roman"/>
                <w:b/>
                <w:bCs/>
                <w:sz w:val="22"/>
                <w:szCs w:val="22"/>
                <w:lang w:val="pt-BR" w:eastAsia="en-US" w:bidi="ar-SA"/>
              </w:rPr>
              <w:t>de plata</w:t>
            </w:r>
          </w:p>
        </w:tc>
        <w:tc>
          <w:tcPr>
            <w:tcW w:w="2022" w:type="dxa"/>
            <w:tcBorders>
              <w:top w:val="single" w:sz="4" w:space="0" w:color="000001"/>
              <w:left w:val="single" w:sz="4" w:space="0" w:color="000001"/>
              <w:bottom w:val="single" w:sz="4" w:space="0" w:color="000001"/>
              <w:right w:val="single" w:sz="4" w:space="0" w:color="000001"/>
            </w:tcBorders>
          </w:tcPr>
          <w:p w14:paraId="480AE28E" w14:textId="46C71B5B" w:rsidR="00DF0DE0" w:rsidRDefault="00D0150B">
            <w:pPr>
              <w:widowControl/>
              <w:ind w:right="283"/>
              <w:jc w:val="right"/>
            </w:pPr>
            <w:r>
              <w:rPr>
                <w:rFonts w:ascii="Times New Roman" w:hAnsi="Times New Roman" w:cs="Times New Roman"/>
                <w:sz w:val="22"/>
                <w:szCs w:val="22"/>
                <w:lang w:val="it-IT" w:eastAsia="en-US" w:bidi="ar-SA"/>
              </w:rPr>
              <w:t>6.474</w:t>
            </w:r>
          </w:p>
        </w:tc>
      </w:tr>
    </w:tbl>
    <w:p w14:paraId="3CFFCB17" w14:textId="77777777" w:rsidR="00DF0DE0" w:rsidRDefault="00DF0DE0">
      <w:pPr>
        <w:widowControl/>
        <w:ind w:left="720"/>
        <w:jc w:val="both"/>
        <w:rPr>
          <w:rFonts w:ascii="Times New Roman" w:hAnsi="Times New Roman" w:cs="Times New Roman"/>
          <w:sz w:val="22"/>
          <w:szCs w:val="22"/>
          <w:lang w:val="pt-BR" w:eastAsia="en-US" w:bidi="ar-SA"/>
        </w:rPr>
      </w:pPr>
    </w:p>
    <w:p w14:paraId="3C1F160F" w14:textId="53A43E33" w:rsidR="00DF0DE0" w:rsidRPr="00936905" w:rsidRDefault="00DF0DE0">
      <w:pPr>
        <w:widowControl/>
        <w:numPr>
          <w:ilvl w:val="0"/>
          <w:numId w:val="6"/>
        </w:numPr>
        <w:tabs>
          <w:tab w:val="left" w:pos="1440"/>
        </w:tabs>
        <w:jc w:val="both"/>
        <w:rPr>
          <w:rFonts w:ascii="Times New Roman" w:hAnsi="Times New Roman" w:cs="Times New Roman"/>
          <w:sz w:val="22"/>
          <w:szCs w:val="22"/>
          <w:lang w:val="pt-BR" w:eastAsia="en-US" w:bidi="ar-SA"/>
        </w:rPr>
      </w:pPr>
      <w:r w:rsidRPr="00936905">
        <w:rPr>
          <w:rFonts w:ascii="Times New Roman" w:hAnsi="Times New Roman" w:cs="Times New Roman"/>
          <w:sz w:val="22"/>
          <w:szCs w:val="22"/>
          <w:lang w:val="pt-BR" w:eastAsia="en-US" w:bidi="ar-SA"/>
        </w:rPr>
        <w:t xml:space="preserve">Cifra de afaceri in suma de </w:t>
      </w:r>
      <w:r w:rsidR="00D41A4B">
        <w:rPr>
          <w:rFonts w:ascii="Times New Roman" w:hAnsi="Times New Roman" w:cs="Times New Roman"/>
          <w:sz w:val="22"/>
          <w:szCs w:val="22"/>
          <w:lang w:val="pt-BR" w:eastAsia="en-US" w:bidi="ar-SA"/>
        </w:rPr>
        <w:t>5.551.983</w:t>
      </w:r>
      <w:r w:rsidRPr="00936905">
        <w:rPr>
          <w:rFonts w:ascii="Times New Roman" w:hAnsi="Times New Roman" w:cs="Times New Roman"/>
          <w:sz w:val="22"/>
          <w:szCs w:val="22"/>
          <w:lang w:val="pt-BR" w:eastAsia="en-US" w:bidi="ar-SA"/>
        </w:rPr>
        <w:t xml:space="preserve"> lei este obtinuta din:</w:t>
      </w:r>
    </w:p>
    <w:p w14:paraId="0F9E1C16" w14:textId="65B7122E" w:rsidR="00DF0DE0" w:rsidRDefault="00DF0DE0">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valorificarea masei lemnoase ( </w:t>
      </w:r>
      <w:r w:rsidR="00D41A4B">
        <w:rPr>
          <w:rFonts w:ascii="Times New Roman" w:hAnsi="Times New Roman" w:cs="Times New Roman"/>
          <w:sz w:val="22"/>
          <w:szCs w:val="22"/>
          <w:lang w:val="it-IT" w:eastAsia="en-US" w:bidi="ar-SA"/>
        </w:rPr>
        <w:t>5.117.972</w:t>
      </w:r>
      <w:r>
        <w:rPr>
          <w:rFonts w:ascii="Times New Roman" w:hAnsi="Times New Roman" w:cs="Times New Roman"/>
          <w:sz w:val="22"/>
          <w:szCs w:val="22"/>
          <w:lang w:val="it-IT" w:eastAsia="en-US" w:bidi="ar-SA"/>
        </w:rPr>
        <w:t xml:space="preserve"> lei ), </w:t>
      </w:r>
    </w:p>
    <w:p w14:paraId="17B72272" w14:textId="7A534847" w:rsidR="002F3E56" w:rsidRDefault="006177AA">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w:t>
      </w:r>
      <w:r w:rsidR="002F3E56">
        <w:rPr>
          <w:rFonts w:ascii="Times New Roman" w:hAnsi="Times New Roman" w:cs="Times New Roman"/>
          <w:sz w:val="22"/>
          <w:szCs w:val="22"/>
          <w:lang w:val="it-IT" w:eastAsia="en-US" w:bidi="ar-SA"/>
        </w:rPr>
        <w:t>venituri inchiriere teren</w:t>
      </w:r>
      <w:r w:rsidR="00C8429A">
        <w:rPr>
          <w:rFonts w:ascii="Times New Roman" w:hAnsi="Times New Roman" w:cs="Times New Roman"/>
          <w:sz w:val="22"/>
          <w:szCs w:val="22"/>
          <w:lang w:val="it-IT" w:eastAsia="en-US" w:bidi="ar-SA"/>
        </w:rPr>
        <w:t xml:space="preserve"> si hala productie peleti</w:t>
      </w:r>
      <w:r w:rsidR="002F3E56">
        <w:rPr>
          <w:rFonts w:ascii="Times New Roman" w:hAnsi="Times New Roman" w:cs="Times New Roman"/>
          <w:sz w:val="22"/>
          <w:szCs w:val="22"/>
          <w:lang w:val="it-IT" w:eastAsia="en-US" w:bidi="ar-SA"/>
        </w:rPr>
        <w:t xml:space="preserve"> (</w:t>
      </w:r>
      <w:r w:rsidR="00D41A4B">
        <w:rPr>
          <w:rFonts w:ascii="Times New Roman" w:hAnsi="Times New Roman" w:cs="Times New Roman"/>
          <w:sz w:val="22"/>
          <w:szCs w:val="22"/>
          <w:lang w:val="it-IT" w:eastAsia="en-US" w:bidi="ar-SA"/>
        </w:rPr>
        <w:t>258.617</w:t>
      </w:r>
      <w:r w:rsidR="002F3E56">
        <w:rPr>
          <w:rFonts w:ascii="Times New Roman" w:hAnsi="Times New Roman" w:cs="Times New Roman"/>
          <w:sz w:val="22"/>
          <w:szCs w:val="22"/>
          <w:lang w:val="it-IT" w:eastAsia="en-US" w:bidi="ar-SA"/>
        </w:rPr>
        <w:t xml:space="preserve"> lei)</w:t>
      </w:r>
    </w:p>
    <w:p w14:paraId="23878D06" w14:textId="3F69F8C7" w:rsidR="00DF0DE0" w:rsidRDefault="00DF0DE0">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alte venituri ( </w:t>
      </w:r>
      <w:r w:rsidR="00D41A4B">
        <w:rPr>
          <w:rFonts w:ascii="Times New Roman" w:hAnsi="Times New Roman" w:cs="Times New Roman"/>
          <w:sz w:val="22"/>
          <w:szCs w:val="22"/>
          <w:lang w:val="it-IT" w:eastAsia="en-US" w:bidi="ar-SA"/>
        </w:rPr>
        <w:t>55.394</w:t>
      </w:r>
      <w:r>
        <w:rPr>
          <w:rFonts w:ascii="Times New Roman" w:hAnsi="Times New Roman" w:cs="Times New Roman"/>
          <w:sz w:val="22"/>
          <w:szCs w:val="22"/>
          <w:lang w:val="it-IT" w:eastAsia="en-US" w:bidi="ar-SA"/>
        </w:rPr>
        <w:t xml:space="preserve"> lei)</w:t>
      </w:r>
    </w:p>
    <w:p w14:paraId="5DADFACA" w14:textId="4A9C0083" w:rsidR="00D41A4B" w:rsidRDefault="00D41A4B">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 venituri din subventii de exploatare </w:t>
      </w:r>
      <w:r w:rsidR="009A4F90">
        <w:rPr>
          <w:rFonts w:ascii="Times New Roman" w:hAnsi="Times New Roman" w:cs="Times New Roman"/>
          <w:sz w:val="22"/>
          <w:szCs w:val="22"/>
          <w:lang w:val="it-IT" w:eastAsia="en-US" w:bidi="ar-SA"/>
        </w:rPr>
        <w:t>120.000 lei</w:t>
      </w:r>
    </w:p>
    <w:p w14:paraId="2239EFBB" w14:textId="77777777" w:rsidR="00936905" w:rsidRDefault="00DF0DE0">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xml:space="preserve">f) Evenimente ulterioare datei bilantului – </w:t>
      </w:r>
      <w:r w:rsidR="007C3A4D">
        <w:rPr>
          <w:rFonts w:ascii="Times New Roman" w:hAnsi="Times New Roman" w:cs="Times New Roman"/>
          <w:sz w:val="22"/>
          <w:szCs w:val="22"/>
          <w:lang w:val="it-IT" w:eastAsia="en-US" w:bidi="ar-SA"/>
        </w:rPr>
        <w:t>nu sunt</w:t>
      </w:r>
      <w:r w:rsidR="00ED70B0">
        <w:rPr>
          <w:rFonts w:ascii="Times New Roman" w:hAnsi="Times New Roman" w:cs="Times New Roman"/>
          <w:sz w:val="22"/>
          <w:szCs w:val="22"/>
          <w:lang w:val="it-IT" w:eastAsia="en-US" w:bidi="ar-SA"/>
        </w:rPr>
        <w:t>.</w:t>
      </w:r>
    </w:p>
    <w:p w14:paraId="23AE9687" w14:textId="77777777" w:rsidR="00DF0DE0" w:rsidRDefault="00DF0DE0">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g) Explicatii despre valoarea si natura :</w:t>
      </w:r>
    </w:p>
    <w:p w14:paraId="7BD1785B" w14:textId="77777777" w:rsidR="00DF0DE0" w:rsidRDefault="00DF0DE0">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veniturilor si cheltuielilor extraordinare – nu este cazul</w:t>
      </w:r>
    </w:p>
    <w:p w14:paraId="2E03278E" w14:textId="0ADE4329" w:rsidR="00936905" w:rsidRDefault="00DF0DE0">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 veniturilor si cheltuielilor inregistrate in avans :</w:t>
      </w:r>
      <w:r w:rsidR="00F76FC9">
        <w:rPr>
          <w:rFonts w:ascii="Times New Roman" w:hAnsi="Times New Roman" w:cs="Times New Roman"/>
          <w:sz w:val="22"/>
          <w:szCs w:val="22"/>
          <w:lang w:val="it-IT" w:eastAsia="en-US" w:bidi="ar-SA"/>
        </w:rPr>
        <w:t xml:space="preserve"> veniturile in avans existente in sold la 31.12.20</w:t>
      </w:r>
      <w:r w:rsidR="00AB3B69">
        <w:rPr>
          <w:rFonts w:ascii="Times New Roman" w:hAnsi="Times New Roman" w:cs="Times New Roman"/>
          <w:sz w:val="22"/>
          <w:szCs w:val="22"/>
          <w:lang w:val="it-IT" w:eastAsia="en-US" w:bidi="ar-SA"/>
        </w:rPr>
        <w:t>2</w:t>
      </w:r>
      <w:r w:rsidR="009A4F90">
        <w:rPr>
          <w:rFonts w:ascii="Times New Roman" w:hAnsi="Times New Roman" w:cs="Times New Roman"/>
          <w:sz w:val="22"/>
          <w:szCs w:val="22"/>
          <w:lang w:val="it-IT" w:eastAsia="en-US" w:bidi="ar-SA"/>
        </w:rPr>
        <w:t>5</w:t>
      </w:r>
      <w:r w:rsidR="00F76FC9">
        <w:rPr>
          <w:rFonts w:ascii="Times New Roman" w:hAnsi="Times New Roman" w:cs="Times New Roman"/>
          <w:sz w:val="22"/>
          <w:szCs w:val="22"/>
          <w:lang w:val="it-IT" w:eastAsia="en-US" w:bidi="ar-SA"/>
        </w:rPr>
        <w:t>, reprez</w:t>
      </w:r>
      <w:r w:rsidR="00936905">
        <w:rPr>
          <w:rFonts w:ascii="Times New Roman" w:hAnsi="Times New Roman" w:cs="Times New Roman"/>
          <w:sz w:val="22"/>
          <w:szCs w:val="22"/>
          <w:lang w:val="it-IT" w:eastAsia="en-US" w:bidi="ar-SA"/>
        </w:rPr>
        <w:t>inta</w:t>
      </w:r>
      <w:r w:rsidR="00F76FC9">
        <w:rPr>
          <w:rFonts w:ascii="Times New Roman" w:hAnsi="Times New Roman" w:cs="Times New Roman"/>
          <w:sz w:val="22"/>
          <w:szCs w:val="22"/>
          <w:lang w:val="it-IT" w:eastAsia="en-US" w:bidi="ar-SA"/>
        </w:rPr>
        <w:t xml:space="preserve"> fond de conservare constituit conform Legii nr. 46/2008-Codul silvic, </w:t>
      </w:r>
      <w:r w:rsidR="00936905">
        <w:rPr>
          <w:rFonts w:ascii="Times New Roman" w:hAnsi="Times New Roman" w:cs="Times New Roman"/>
          <w:sz w:val="22"/>
          <w:szCs w:val="22"/>
          <w:lang w:val="it-IT" w:eastAsia="en-US" w:bidi="ar-SA"/>
        </w:rPr>
        <w:t>ramas neutilizat la finele exercitiului financiar.</w:t>
      </w:r>
    </w:p>
    <w:p w14:paraId="4A114D06" w14:textId="77777777" w:rsidR="00DF0DE0" w:rsidRDefault="00DF0DE0">
      <w:pPr>
        <w:widowControl/>
        <w:tabs>
          <w:tab w:val="left" w:pos="1860"/>
        </w:tabs>
        <w:ind w:left="360"/>
        <w:jc w:val="both"/>
        <w:rPr>
          <w:rFonts w:ascii="Times New Roman" w:hAnsi="Times New Roman" w:cs="Times New Roman"/>
          <w:sz w:val="22"/>
          <w:szCs w:val="22"/>
          <w:lang w:val="it-IT" w:eastAsia="en-US" w:bidi="ar-SA"/>
        </w:rPr>
      </w:pPr>
    </w:p>
    <w:p w14:paraId="14C4C23D" w14:textId="644C1017" w:rsidR="00DF0DE0" w:rsidRDefault="00DF0DE0">
      <w:pPr>
        <w:widowControl/>
        <w:tabs>
          <w:tab w:val="left" w:pos="1860"/>
        </w:tabs>
        <w:ind w:left="360"/>
        <w:jc w:val="both"/>
        <w:rPr>
          <w:rFonts w:ascii="Times New Roman" w:hAnsi="Times New Roman" w:cs="Times New Roman"/>
          <w:sz w:val="22"/>
          <w:szCs w:val="22"/>
          <w:lang w:val="pt-BR" w:eastAsia="en-US" w:bidi="ar-SA"/>
        </w:rPr>
      </w:pPr>
      <w:r w:rsidRPr="00647EEE">
        <w:rPr>
          <w:rFonts w:ascii="Times New Roman" w:hAnsi="Times New Roman" w:cs="Times New Roman"/>
          <w:sz w:val="22"/>
          <w:szCs w:val="22"/>
          <w:lang w:eastAsia="en-US" w:bidi="ar-SA"/>
        </w:rPr>
        <w:t>h) Ratele achitate in cadrul unui contract de leasing</w:t>
      </w:r>
      <w:r w:rsidR="007873DF">
        <w:rPr>
          <w:rFonts w:ascii="Times New Roman" w:hAnsi="Times New Roman" w:cs="Times New Roman"/>
          <w:sz w:val="22"/>
          <w:szCs w:val="22"/>
          <w:lang w:eastAsia="en-US" w:bidi="ar-SA"/>
        </w:rPr>
        <w:t xml:space="preserve">-regia a avut  in derulare </w:t>
      </w:r>
      <w:r w:rsidR="00C8429A">
        <w:rPr>
          <w:rFonts w:ascii="Times New Roman" w:hAnsi="Times New Roman" w:cs="Times New Roman"/>
          <w:sz w:val="22"/>
          <w:szCs w:val="22"/>
          <w:lang w:eastAsia="en-US" w:bidi="ar-SA"/>
        </w:rPr>
        <w:t>3</w:t>
      </w:r>
      <w:r w:rsidR="002F3E56">
        <w:rPr>
          <w:rFonts w:ascii="Times New Roman" w:hAnsi="Times New Roman" w:cs="Times New Roman"/>
          <w:sz w:val="22"/>
          <w:szCs w:val="22"/>
          <w:lang w:eastAsia="en-US" w:bidi="ar-SA"/>
        </w:rPr>
        <w:t xml:space="preserve">  c</w:t>
      </w:r>
      <w:r w:rsidR="007873DF">
        <w:rPr>
          <w:rFonts w:ascii="Times New Roman" w:hAnsi="Times New Roman" w:cs="Times New Roman"/>
          <w:sz w:val="22"/>
          <w:szCs w:val="22"/>
          <w:lang w:eastAsia="en-US" w:bidi="ar-SA"/>
        </w:rPr>
        <w:t>ontract</w:t>
      </w:r>
      <w:r w:rsidR="00C8429A">
        <w:rPr>
          <w:rFonts w:ascii="Times New Roman" w:hAnsi="Times New Roman" w:cs="Times New Roman"/>
          <w:sz w:val="22"/>
          <w:szCs w:val="22"/>
          <w:lang w:eastAsia="en-US" w:bidi="ar-SA"/>
        </w:rPr>
        <w:t>e</w:t>
      </w:r>
      <w:r w:rsidR="007873DF">
        <w:rPr>
          <w:rFonts w:ascii="Times New Roman" w:hAnsi="Times New Roman" w:cs="Times New Roman"/>
          <w:sz w:val="22"/>
          <w:szCs w:val="22"/>
          <w:lang w:eastAsia="en-US" w:bidi="ar-SA"/>
        </w:rPr>
        <w:t xml:space="preserve"> de leasing in cursul anului 20</w:t>
      </w:r>
      <w:r w:rsidR="006177AA">
        <w:rPr>
          <w:rFonts w:ascii="Times New Roman" w:hAnsi="Times New Roman" w:cs="Times New Roman"/>
          <w:sz w:val="22"/>
          <w:szCs w:val="22"/>
          <w:lang w:eastAsia="en-US" w:bidi="ar-SA"/>
        </w:rPr>
        <w:t>2</w:t>
      </w:r>
      <w:r w:rsidR="009A4F90">
        <w:rPr>
          <w:rFonts w:ascii="Times New Roman" w:hAnsi="Times New Roman" w:cs="Times New Roman"/>
          <w:sz w:val="22"/>
          <w:szCs w:val="22"/>
          <w:lang w:eastAsia="en-US" w:bidi="ar-SA"/>
        </w:rPr>
        <w:t>5</w:t>
      </w:r>
      <w:r w:rsidR="007873DF">
        <w:rPr>
          <w:rFonts w:ascii="Times New Roman" w:hAnsi="Times New Roman" w:cs="Times New Roman"/>
          <w:sz w:val="22"/>
          <w:szCs w:val="22"/>
          <w:lang w:eastAsia="en-US" w:bidi="ar-SA"/>
        </w:rPr>
        <w:t>.</w:t>
      </w:r>
      <w:r w:rsidR="002F3E56">
        <w:rPr>
          <w:rFonts w:ascii="Times New Roman" w:hAnsi="Times New Roman" w:cs="Times New Roman"/>
          <w:sz w:val="22"/>
          <w:szCs w:val="22"/>
          <w:lang w:eastAsia="en-US" w:bidi="ar-SA"/>
        </w:rPr>
        <w:t xml:space="preserve"> </w:t>
      </w:r>
      <w:r w:rsidR="006D6EBF">
        <w:rPr>
          <w:rFonts w:ascii="Times New Roman" w:hAnsi="Times New Roman" w:cs="Times New Roman"/>
          <w:sz w:val="22"/>
          <w:szCs w:val="22"/>
          <w:lang w:eastAsia="en-US" w:bidi="ar-SA"/>
        </w:rPr>
        <w:t>R</w:t>
      </w:r>
      <w:r w:rsidR="002F3E56">
        <w:rPr>
          <w:rFonts w:ascii="Times New Roman" w:hAnsi="Times New Roman" w:cs="Times New Roman"/>
          <w:sz w:val="22"/>
          <w:szCs w:val="22"/>
          <w:lang w:eastAsia="en-US" w:bidi="ar-SA"/>
        </w:rPr>
        <w:t>atele achitate pentru acest</w:t>
      </w:r>
      <w:r w:rsidR="00C8429A">
        <w:rPr>
          <w:rFonts w:ascii="Times New Roman" w:hAnsi="Times New Roman" w:cs="Times New Roman"/>
          <w:sz w:val="22"/>
          <w:szCs w:val="22"/>
          <w:lang w:eastAsia="en-US" w:bidi="ar-SA"/>
        </w:rPr>
        <w:t>e</w:t>
      </w:r>
      <w:r w:rsidR="002F3E56">
        <w:rPr>
          <w:rFonts w:ascii="Times New Roman" w:hAnsi="Times New Roman" w:cs="Times New Roman"/>
          <w:sz w:val="22"/>
          <w:szCs w:val="22"/>
          <w:lang w:eastAsia="en-US" w:bidi="ar-SA"/>
        </w:rPr>
        <w:t xml:space="preserve"> contract</w:t>
      </w:r>
      <w:r w:rsidR="00C8429A">
        <w:rPr>
          <w:rFonts w:ascii="Times New Roman" w:hAnsi="Times New Roman" w:cs="Times New Roman"/>
          <w:sz w:val="22"/>
          <w:szCs w:val="22"/>
          <w:lang w:eastAsia="en-US" w:bidi="ar-SA"/>
        </w:rPr>
        <w:t>e</w:t>
      </w:r>
      <w:r w:rsidR="002F3E56">
        <w:rPr>
          <w:rFonts w:ascii="Times New Roman" w:hAnsi="Times New Roman" w:cs="Times New Roman"/>
          <w:sz w:val="22"/>
          <w:szCs w:val="22"/>
          <w:lang w:eastAsia="en-US" w:bidi="ar-SA"/>
        </w:rPr>
        <w:t xml:space="preserve"> de leasing financiar in cursul anul 202</w:t>
      </w:r>
      <w:r w:rsidR="009A4F90">
        <w:rPr>
          <w:rFonts w:ascii="Times New Roman" w:hAnsi="Times New Roman" w:cs="Times New Roman"/>
          <w:sz w:val="22"/>
          <w:szCs w:val="22"/>
          <w:lang w:eastAsia="en-US" w:bidi="ar-SA"/>
        </w:rPr>
        <w:t>5</w:t>
      </w:r>
      <w:r w:rsidR="002F3E56">
        <w:rPr>
          <w:rFonts w:ascii="Times New Roman" w:hAnsi="Times New Roman" w:cs="Times New Roman"/>
          <w:sz w:val="22"/>
          <w:szCs w:val="22"/>
          <w:lang w:eastAsia="en-US" w:bidi="ar-SA"/>
        </w:rPr>
        <w:t xml:space="preserve"> sunt in suma de </w:t>
      </w:r>
      <w:r w:rsidR="006D6EBF">
        <w:rPr>
          <w:rFonts w:ascii="Times New Roman" w:hAnsi="Times New Roman" w:cs="Times New Roman"/>
          <w:sz w:val="22"/>
          <w:szCs w:val="22"/>
          <w:lang w:eastAsia="en-US" w:bidi="ar-SA"/>
        </w:rPr>
        <w:t>2</w:t>
      </w:r>
      <w:r w:rsidR="009A4F90">
        <w:rPr>
          <w:rFonts w:ascii="Times New Roman" w:hAnsi="Times New Roman" w:cs="Times New Roman"/>
          <w:sz w:val="22"/>
          <w:szCs w:val="22"/>
          <w:lang w:eastAsia="en-US" w:bidi="ar-SA"/>
        </w:rPr>
        <w:t>54.787</w:t>
      </w:r>
      <w:r w:rsidR="002F3E56">
        <w:rPr>
          <w:rFonts w:ascii="Times New Roman" w:hAnsi="Times New Roman" w:cs="Times New Roman"/>
          <w:sz w:val="22"/>
          <w:szCs w:val="22"/>
          <w:lang w:eastAsia="en-US" w:bidi="ar-SA"/>
        </w:rPr>
        <w:t xml:space="preserve"> lei</w:t>
      </w:r>
    </w:p>
    <w:p w14:paraId="5B5C5694" w14:textId="062037F0" w:rsidR="00DF0DE0" w:rsidRDefault="00DF0DE0">
      <w:pPr>
        <w:widowControl/>
        <w:tabs>
          <w:tab w:val="left" w:pos="1860"/>
        </w:tabs>
        <w:ind w:left="360"/>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i)Dobanda de platit in cadrul contractelor de leasing financiar, aferenta perioadelor urmatoare este de </w:t>
      </w:r>
      <w:r w:rsidR="009A4F90">
        <w:rPr>
          <w:rFonts w:ascii="Times New Roman" w:hAnsi="Times New Roman" w:cs="Times New Roman"/>
          <w:sz w:val="22"/>
          <w:szCs w:val="22"/>
          <w:lang w:val="pt-BR" w:eastAsia="en-US" w:bidi="ar-SA"/>
        </w:rPr>
        <w:t>76.605</w:t>
      </w:r>
      <w:r w:rsidR="002F3E56">
        <w:rPr>
          <w:rFonts w:ascii="Times New Roman" w:hAnsi="Times New Roman" w:cs="Times New Roman"/>
          <w:sz w:val="22"/>
          <w:szCs w:val="22"/>
          <w:lang w:val="pt-BR" w:eastAsia="en-US" w:bidi="ar-SA"/>
        </w:rPr>
        <w:t xml:space="preserve"> lei</w:t>
      </w:r>
      <w:r w:rsidR="003A5E7E">
        <w:rPr>
          <w:rFonts w:ascii="Times New Roman" w:hAnsi="Times New Roman" w:cs="Times New Roman"/>
          <w:sz w:val="22"/>
          <w:szCs w:val="22"/>
          <w:lang w:val="pt-BR" w:eastAsia="en-US" w:bidi="ar-SA"/>
        </w:rPr>
        <w:t xml:space="preserve"> </w:t>
      </w:r>
      <w:r>
        <w:rPr>
          <w:rFonts w:ascii="Times New Roman" w:hAnsi="Times New Roman" w:cs="Times New Roman"/>
          <w:sz w:val="22"/>
          <w:szCs w:val="22"/>
          <w:lang w:val="pt-BR" w:eastAsia="en-US" w:bidi="ar-SA"/>
        </w:rPr>
        <w:t>.</w:t>
      </w:r>
      <w:r w:rsidR="00FA4A82">
        <w:rPr>
          <w:rFonts w:ascii="Times New Roman" w:hAnsi="Times New Roman" w:cs="Times New Roman"/>
          <w:sz w:val="22"/>
          <w:szCs w:val="22"/>
          <w:lang w:val="pt-BR" w:eastAsia="en-US" w:bidi="ar-SA"/>
        </w:rPr>
        <w:t xml:space="preserve"> </w:t>
      </w:r>
    </w:p>
    <w:p w14:paraId="0072635B" w14:textId="77777777" w:rsidR="00DF0DE0" w:rsidRPr="00647EEE" w:rsidRDefault="00DF0DE0">
      <w:pPr>
        <w:widowControl/>
        <w:tabs>
          <w:tab w:val="left" w:pos="1860"/>
        </w:tabs>
        <w:ind w:left="360"/>
        <w:jc w:val="both"/>
        <w:rPr>
          <w:rFonts w:ascii="Times New Roman" w:hAnsi="Times New Roman" w:cs="Times New Roman"/>
          <w:sz w:val="22"/>
          <w:szCs w:val="22"/>
          <w:lang w:val="it-IT" w:eastAsia="en-US" w:bidi="ar-SA"/>
        </w:rPr>
      </w:pPr>
      <w:r w:rsidRPr="00647EEE">
        <w:rPr>
          <w:rFonts w:ascii="Times New Roman" w:hAnsi="Times New Roman" w:cs="Times New Roman"/>
          <w:sz w:val="22"/>
          <w:szCs w:val="22"/>
          <w:lang w:val="it-IT" w:eastAsia="en-US" w:bidi="ar-SA"/>
        </w:rPr>
        <w:t>k) Efectele comerciale scontate neajunse la scadenta – nu este cazul;</w:t>
      </w:r>
    </w:p>
    <w:p w14:paraId="3F5A49A3" w14:textId="77777777" w:rsidR="00DF0DE0" w:rsidRDefault="00DF0DE0">
      <w:pPr>
        <w:widowControl/>
        <w:tabs>
          <w:tab w:val="left" w:pos="1860"/>
        </w:tabs>
        <w:ind w:left="360"/>
        <w:jc w:val="both"/>
        <w:rPr>
          <w:rFonts w:ascii="Times New Roman" w:hAnsi="Times New Roman" w:cs="Times New Roman"/>
          <w:sz w:val="22"/>
          <w:szCs w:val="22"/>
          <w:lang w:val="it-IT" w:eastAsia="en-US" w:bidi="ar-SA"/>
        </w:rPr>
      </w:pPr>
      <w:r w:rsidRPr="00647EEE">
        <w:rPr>
          <w:rFonts w:ascii="Times New Roman" w:hAnsi="Times New Roman" w:cs="Times New Roman"/>
          <w:sz w:val="22"/>
          <w:szCs w:val="22"/>
          <w:lang w:val="it-IT" w:eastAsia="en-US" w:bidi="ar-SA"/>
        </w:rPr>
        <w:t>l) Atunci cand suma de rambursat pentru datorii este mai mare decat suma primita – nu este cazul;</w:t>
      </w:r>
    </w:p>
    <w:p w14:paraId="05C7D92C" w14:textId="77777777" w:rsidR="00DF0DE0" w:rsidRPr="00647EEE" w:rsidRDefault="00DF0DE0">
      <w:pPr>
        <w:widowControl/>
        <w:tabs>
          <w:tab w:val="left" w:pos="1860"/>
        </w:tabs>
        <w:ind w:left="360"/>
        <w:jc w:val="both"/>
        <w:rPr>
          <w:rFonts w:ascii="Times New Roman" w:hAnsi="Times New Roman" w:cs="Times New Roman"/>
          <w:sz w:val="22"/>
          <w:szCs w:val="22"/>
          <w:lang w:val="it-IT" w:eastAsia="en-US" w:bidi="ar-SA"/>
        </w:rPr>
      </w:pPr>
      <w:r>
        <w:rPr>
          <w:rFonts w:ascii="Times New Roman" w:hAnsi="Times New Roman" w:cs="Times New Roman"/>
          <w:sz w:val="22"/>
          <w:szCs w:val="22"/>
          <w:lang w:val="it-IT" w:eastAsia="en-US" w:bidi="ar-SA"/>
        </w:rPr>
        <w:t>m) Datoriile probabile  si angajamentele  acordate : nu este cazul;</w:t>
      </w:r>
    </w:p>
    <w:p w14:paraId="5EE31B97" w14:textId="77777777" w:rsidR="00DF0DE0" w:rsidRDefault="00DF0DE0">
      <w:pPr>
        <w:widowControl/>
        <w:tabs>
          <w:tab w:val="left" w:pos="1860"/>
        </w:tabs>
        <w:ind w:left="360"/>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n)   Angajamentele sub forma garantiilor de orice fel – nu este cazul;</w:t>
      </w:r>
    </w:p>
    <w:p w14:paraId="49A648F2" w14:textId="77777777" w:rsidR="00DF0DE0" w:rsidRDefault="00DF0DE0">
      <w:pPr>
        <w:widowControl/>
        <w:tabs>
          <w:tab w:val="left" w:pos="1860"/>
        </w:tabs>
        <w:ind w:left="360"/>
        <w:jc w:val="both"/>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o) Daca un activ sau o datorie are legatura cu mai mult  de un element din formatul de bilant- nu este cazul;</w:t>
      </w:r>
    </w:p>
    <w:p w14:paraId="0B4944A2" w14:textId="77777777" w:rsidR="00DF0DE0" w:rsidRPr="00647EEE" w:rsidRDefault="00DF0DE0">
      <w:pPr>
        <w:widowControl/>
        <w:tabs>
          <w:tab w:val="left" w:pos="1860"/>
        </w:tabs>
        <w:ind w:left="360"/>
        <w:jc w:val="both"/>
        <w:rPr>
          <w:rFonts w:ascii="Times New Roman" w:hAnsi="Times New Roman" w:cs="Times New Roman"/>
          <w:sz w:val="22"/>
          <w:szCs w:val="22"/>
          <w:lang w:val="it-IT" w:eastAsia="en-US" w:bidi="ar-SA"/>
        </w:rPr>
      </w:pPr>
      <w:r w:rsidRPr="00647EEE">
        <w:rPr>
          <w:rFonts w:ascii="Times New Roman" w:hAnsi="Times New Roman" w:cs="Times New Roman"/>
          <w:sz w:val="22"/>
          <w:szCs w:val="22"/>
          <w:lang w:val="it-IT" w:eastAsia="en-US" w:bidi="ar-SA"/>
        </w:rPr>
        <w:t>p) Detaliere a elementelor din situatiile financiare anuale, atunci cand aceste elemente sunt semnificative-nu este cazul .</w:t>
      </w:r>
    </w:p>
    <w:p w14:paraId="14DAB0BA" w14:textId="6092F6D1" w:rsidR="00DF0DE0" w:rsidRDefault="00DF0DE0">
      <w:pPr>
        <w:widowControl/>
        <w:jc w:val="both"/>
        <w:rPr>
          <w:rFonts w:ascii="Times New Roman" w:hAnsi="Times New Roman" w:cs="Times New Roman"/>
          <w:sz w:val="22"/>
          <w:szCs w:val="22"/>
          <w:lang w:val="it-IT" w:eastAsia="en-US" w:bidi="ar-SA"/>
        </w:rPr>
      </w:pPr>
      <w:r w:rsidRPr="00647EEE">
        <w:rPr>
          <w:rFonts w:ascii="Times New Roman" w:hAnsi="Times New Roman" w:cs="Times New Roman"/>
          <w:sz w:val="22"/>
          <w:szCs w:val="22"/>
          <w:lang w:val="it-IT" w:eastAsia="en-US" w:bidi="ar-SA"/>
        </w:rPr>
        <w:tab/>
        <w:t xml:space="preserve">Unitatea detine in administrare suprafata de </w:t>
      </w:r>
      <w:r w:rsidR="00FA4A82">
        <w:rPr>
          <w:rFonts w:ascii="Times New Roman" w:hAnsi="Times New Roman" w:cs="Times New Roman"/>
          <w:sz w:val="22"/>
          <w:szCs w:val="22"/>
          <w:lang w:val="it-IT" w:eastAsia="en-US" w:bidi="ar-SA"/>
        </w:rPr>
        <w:t>7158,90</w:t>
      </w:r>
      <w:r w:rsidRPr="00647EEE">
        <w:rPr>
          <w:rFonts w:ascii="Times New Roman" w:hAnsi="Times New Roman" w:cs="Times New Roman"/>
          <w:sz w:val="22"/>
          <w:szCs w:val="22"/>
          <w:lang w:val="it-IT" w:eastAsia="en-US" w:bidi="ar-SA"/>
        </w:rPr>
        <w:t xml:space="preserve"> ha fond forestier</w:t>
      </w:r>
      <w:r w:rsidR="00FA4A82">
        <w:rPr>
          <w:rFonts w:ascii="Times New Roman" w:hAnsi="Times New Roman" w:cs="Times New Roman"/>
          <w:sz w:val="22"/>
          <w:szCs w:val="22"/>
          <w:lang w:val="it-IT" w:eastAsia="en-US" w:bidi="ar-SA"/>
        </w:rPr>
        <w:t xml:space="preserve">, conform amenajamentului silvic ( UP </w:t>
      </w:r>
      <w:r w:rsidR="009A7D4E">
        <w:rPr>
          <w:rFonts w:ascii="Times New Roman" w:hAnsi="Times New Roman" w:cs="Times New Roman"/>
          <w:sz w:val="22"/>
          <w:szCs w:val="22"/>
          <w:lang w:val="it-IT" w:eastAsia="en-US" w:bidi="ar-SA"/>
        </w:rPr>
        <w:t>I</w:t>
      </w:r>
      <w:r w:rsidR="00FA4A82">
        <w:rPr>
          <w:rFonts w:ascii="Times New Roman" w:hAnsi="Times New Roman" w:cs="Times New Roman"/>
          <w:sz w:val="22"/>
          <w:szCs w:val="22"/>
          <w:lang w:val="it-IT" w:eastAsia="en-US" w:bidi="ar-SA"/>
        </w:rPr>
        <w:t xml:space="preserve"> Cibin </w:t>
      </w:r>
      <w:r w:rsidRPr="00647EEE">
        <w:rPr>
          <w:rFonts w:ascii="Times New Roman" w:hAnsi="Times New Roman" w:cs="Times New Roman"/>
          <w:sz w:val="22"/>
          <w:szCs w:val="22"/>
          <w:lang w:val="it-IT" w:eastAsia="en-US" w:bidi="ar-SA"/>
        </w:rPr>
        <w:t xml:space="preserve"> </w:t>
      </w:r>
      <w:r w:rsidR="009A7D4E">
        <w:rPr>
          <w:rFonts w:ascii="Times New Roman" w:hAnsi="Times New Roman" w:cs="Times New Roman"/>
          <w:sz w:val="22"/>
          <w:szCs w:val="22"/>
          <w:lang w:val="it-IT" w:eastAsia="en-US" w:bidi="ar-SA"/>
        </w:rPr>
        <w:t xml:space="preserve">5403,80 </w:t>
      </w:r>
      <w:r w:rsidRPr="00647EEE">
        <w:rPr>
          <w:rFonts w:ascii="Times New Roman" w:hAnsi="Times New Roman" w:cs="Times New Roman"/>
          <w:sz w:val="22"/>
          <w:szCs w:val="22"/>
          <w:lang w:val="it-IT" w:eastAsia="en-US" w:bidi="ar-SA"/>
        </w:rPr>
        <w:t xml:space="preserve">ha </w:t>
      </w:r>
      <w:r w:rsidR="009A7D4E">
        <w:rPr>
          <w:rFonts w:ascii="Times New Roman" w:hAnsi="Times New Roman" w:cs="Times New Roman"/>
          <w:sz w:val="22"/>
          <w:szCs w:val="22"/>
          <w:lang w:val="it-IT" w:eastAsia="en-US" w:bidi="ar-SA"/>
        </w:rPr>
        <w:t>si UP II Cindrel 1755,10 ha</w:t>
      </w:r>
      <w:r w:rsidRPr="00647EEE">
        <w:rPr>
          <w:rFonts w:ascii="Times New Roman" w:hAnsi="Times New Roman" w:cs="Times New Roman"/>
          <w:sz w:val="22"/>
          <w:szCs w:val="22"/>
          <w:lang w:val="it-IT" w:eastAsia="en-US" w:bidi="ar-SA"/>
        </w:rPr>
        <w:t xml:space="preserve">, drumuri forestiere si cantoane silvice care apartin domeniului public sau privat al unitatii administrativ-teritoriale Comuna Gura Raului. </w:t>
      </w:r>
      <w:r>
        <w:rPr>
          <w:rFonts w:ascii="Times New Roman" w:hAnsi="Times New Roman" w:cs="Times New Roman"/>
          <w:sz w:val="22"/>
          <w:szCs w:val="22"/>
          <w:lang w:val="it-IT" w:eastAsia="en-US" w:bidi="ar-SA"/>
        </w:rPr>
        <w:t xml:space="preserve">Aceste bunuri sunt evidentiate in conturi extrabilantiere, asupra lor unitatea exercitand doar dreptul de administrare in regim silvic, conform Legii </w:t>
      </w:r>
      <w:r w:rsidR="009A4F90">
        <w:rPr>
          <w:rFonts w:ascii="Times New Roman" w:hAnsi="Times New Roman" w:cs="Times New Roman"/>
          <w:sz w:val="22"/>
          <w:szCs w:val="22"/>
          <w:lang w:val="it-IT" w:eastAsia="en-US" w:bidi="ar-SA"/>
        </w:rPr>
        <w:t>331/2024</w:t>
      </w:r>
      <w:r>
        <w:rPr>
          <w:rFonts w:ascii="Times New Roman" w:hAnsi="Times New Roman" w:cs="Times New Roman"/>
          <w:sz w:val="22"/>
          <w:szCs w:val="22"/>
          <w:lang w:val="it-IT" w:eastAsia="en-US" w:bidi="ar-SA"/>
        </w:rPr>
        <w:t>-Codul Silvic.</w:t>
      </w:r>
    </w:p>
    <w:p w14:paraId="24BA9A0D" w14:textId="77777777" w:rsidR="00DF0DE0" w:rsidRDefault="00DF0DE0">
      <w:pPr>
        <w:widowControl/>
        <w:rPr>
          <w:rFonts w:ascii="Times New Roman" w:hAnsi="Times New Roman" w:cs="Times New Roman"/>
          <w:sz w:val="22"/>
          <w:szCs w:val="22"/>
          <w:lang w:val="it-IT" w:eastAsia="en-US" w:bidi="ar-SA"/>
        </w:rPr>
      </w:pPr>
    </w:p>
    <w:p w14:paraId="25B4AD55" w14:textId="77777777" w:rsidR="00DF0DE0" w:rsidRDefault="00DF0DE0">
      <w:pPr>
        <w:widowControl/>
        <w:rPr>
          <w:rFonts w:ascii="Times New Roman" w:hAnsi="Times New Roman" w:cs="Times New Roman"/>
          <w:sz w:val="22"/>
          <w:szCs w:val="22"/>
          <w:lang w:val="it-IT" w:eastAsia="en-US" w:bidi="ar-SA"/>
        </w:rPr>
      </w:pPr>
    </w:p>
    <w:p w14:paraId="1F6A49BB" w14:textId="77777777" w:rsidR="00DF0DE0" w:rsidRDefault="00DF0DE0">
      <w:pPr>
        <w:widowControl/>
        <w:tabs>
          <w:tab w:val="left" w:pos="6300"/>
        </w:tabs>
        <w:ind w:firstLine="720"/>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Director-sef ocol,</w:t>
      </w:r>
      <w:r>
        <w:rPr>
          <w:rFonts w:ascii="Times New Roman" w:hAnsi="Times New Roman" w:cs="Times New Roman"/>
          <w:sz w:val="22"/>
          <w:szCs w:val="22"/>
          <w:lang w:val="pt-BR" w:eastAsia="en-US" w:bidi="ar-SA"/>
        </w:rPr>
        <w:tab/>
      </w:r>
      <w:r w:rsidR="007873DF">
        <w:rPr>
          <w:rFonts w:ascii="Times New Roman" w:hAnsi="Times New Roman" w:cs="Times New Roman"/>
          <w:sz w:val="22"/>
          <w:szCs w:val="22"/>
          <w:lang w:val="pt-BR" w:eastAsia="en-US" w:bidi="ar-SA"/>
        </w:rPr>
        <w:t>Exa Cont Audit SRL</w:t>
      </w:r>
    </w:p>
    <w:p w14:paraId="4B9B5915" w14:textId="6C0E2A09" w:rsidR="00DF0DE0" w:rsidRPr="00647EEE" w:rsidRDefault="00DF0DE0">
      <w:pPr>
        <w:widowControl/>
        <w:tabs>
          <w:tab w:val="left" w:pos="6300"/>
        </w:tabs>
        <w:ind w:firstLine="720"/>
        <w:rPr>
          <w:rFonts w:ascii="Times New Roman" w:hAnsi="Times New Roman" w:cs="Times New Roman"/>
          <w:sz w:val="22"/>
          <w:szCs w:val="22"/>
          <w:lang w:val="pt-BR" w:eastAsia="en-US" w:bidi="ar-SA"/>
        </w:rPr>
      </w:pPr>
      <w:r>
        <w:rPr>
          <w:rFonts w:ascii="Times New Roman" w:hAnsi="Times New Roman" w:cs="Times New Roman"/>
          <w:sz w:val="22"/>
          <w:szCs w:val="22"/>
          <w:lang w:val="pt-BR" w:eastAsia="en-US" w:bidi="ar-SA"/>
        </w:rPr>
        <w:t xml:space="preserve">ing. </w:t>
      </w:r>
      <w:r w:rsidR="006177AA">
        <w:rPr>
          <w:rFonts w:ascii="Times New Roman" w:hAnsi="Times New Roman" w:cs="Times New Roman"/>
          <w:sz w:val="22"/>
          <w:szCs w:val="22"/>
          <w:lang w:val="pt-BR" w:eastAsia="en-US" w:bidi="ar-SA"/>
        </w:rPr>
        <w:t>Sasu Costel Nicolae</w:t>
      </w:r>
      <w:r>
        <w:rPr>
          <w:rFonts w:ascii="Times New Roman" w:hAnsi="Times New Roman" w:cs="Times New Roman"/>
          <w:sz w:val="22"/>
          <w:szCs w:val="22"/>
          <w:lang w:val="pt-BR" w:eastAsia="en-US" w:bidi="ar-SA"/>
        </w:rPr>
        <w:tab/>
        <w:t>ec. Gaston Sanda</w:t>
      </w:r>
      <w:r w:rsidR="00F76FC9">
        <w:rPr>
          <w:rFonts w:ascii="Times New Roman" w:hAnsi="Times New Roman" w:cs="Times New Roman"/>
          <w:sz w:val="22"/>
          <w:szCs w:val="22"/>
          <w:lang w:val="pt-BR" w:eastAsia="en-US" w:bidi="ar-SA"/>
        </w:rPr>
        <w:t xml:space="preserve"> Maria</w:t>
      </w:r>
    </w:p>
    <w:p w14:paraId="21B565C7" w14:textId="77777777" w:rsidR="00DF0DE0" w:rsidRPr="00647EEE" w:rsidRDefault="00DF0DE0">
      <w:pPr>
        <w:widowControl/>
        <w:rPr>
          <w:rFonts w:ascii="Times New Roman" w:hAnsi="Times New Roman" w:cs="Times New Roman"/>
          <w:sz w:val="22"/>
          <w:szCs w:val="22"/>
          <w:lang w:val="pt-BR" w:eastAsia="en-US" w:bidi="ar-SA"/>
        </w:rPr>
      </w:pPr>
    </w:p>
    <w:p w14:paraId="470E5364" w14:textId="77777777" w:rsidR="00DF0DE0" w:rsidRPr="00647EEE" w:rsidRDefault="00DF0DE0">
      <w:pPr>
        <w:widowControl/>
        <w:rPr>
          <w:lang w:val="pt-BR"/>
        </w:rPr>
      </w:pPr>
    </w:p>
    <w:sectPr w:rsidR="00DF0DE0" w:rsidRPr="00647EEE" w:rsidSect="00CE58E9">
      <w:pgSz w:w="11906" w:h="16838"/>
      <w:pgMar w:top="1134" w:right="1134" w:bottom="1134" w:left="12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EY Gothic Comp BookPS">
    <w:altName w:val="Times New Roman"/>
    <w:charset w:val="00"/>
    <w:family w:val="roman"/>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080" w:hanging="360"/>
      </w:pPr>
      <w:rPr>
        <w:rFonts w:ascii="Courier New" w:hAnsi="Courier New"/>
      </w:rPr>
    </w:lvl>
    <w:lvl w:ilvl="2">
      <w:start w:val="1"/>
      <w:numFmt w:val="bullet"/>
      <w:lvlText w:val=""/>
      <w:lvlJc w:val="left"/>
      <w:pPr>
        <w:tabs>
          <w:tab w:val="num" w:pos="0"/>
        </w:tabs>
        <w:ind w:left="1440" w:hanging="360"/>
      </w:pPr>
      <w:rPr>
        <w:rFonts w:ascii="Wingdings" w:hAnsi="Wingdings"/>
      </w:rPr>
    </w:lvl>
    <w:lvl w:ilvl="3">
      <w:start w:val="1"/>
      <w:numFmt w:val="bullet"/>
      <w:lvlText w:val=""/>
      <w:lvlJc w:val="left"/>
      <w:pPr>
        <w:tabs>
          <w:tab w:val="num" w:pos="0"/>
        </w:tabs>
        <w:ind w:left="1800" w:hanging="360"/>
      </w:pPr>
      <w:rPr>
        <w:rFonts w:ascii="Symbol" w:hAnsi="Symbol"/>
      </w:rPr>
    </w:lvl>
    <w:lvl w:ilvl="4">
      <w:start w:val="1"/>
      <w:numFmt w:val="bullet"/>
      <w:lvlText w:val="o"/>
      <w:lvlJc w:val="left"/>
      <w:pPr>
        <w:tabs>
          <w:tab w:val="num" w:pos="0"/>
        </w:tabs>
        <w:ind w:left="2160" w:hanging="360"/>
      </w:pPr>
      <w:rPr>
        <w:rFonts w:ascii="Courier New" w:hAnsi="Courier New"/>
      </w:rPr>
    </w:lvl>
    <w:lvl w:ilvl="5">
      <w:start w:val="1"/>
      <w:numFmt w:val="bullet"/>
      <w:lvlText w:val=""/>
      <w:lvlJc w:val="left"/>
      <w:pPr>
        <w:tabs>
          <w:tab w:val="num" w:pos="0"/>
        </w:tabs>
        <w:ind w:left="2520" w:hanging="360"/>
      </w:pPr>
      <w:rPr>
        <w:rFonts w:ascii="Wingdings" w:hAnsi="Wingdings"/>
      </w:rPr>
    </w:lvl>
    <w:lvl w:ilvl="6">
      <w:start w:val="1"/>
      <w:numFmt w:val="bullet"/>
      <w:lvlText w:val=""/>
      <w:lvlJc w:val="left"/>
      <w:pPr>
        <w:tabs>
          <w:tab w:val="num" w:pos="0"/>
        </w:tabs>
        <w:ind w:left="2880" w:hanging="360"/>
      </w:pPr>
      <w:rPr>
        <w:rFonts w:ascii="Symbol" w:hAnsi="Symbol"/>
      </w:rPr>
    </w:lvl>
    <w:lvl w:ilvl="7">
      <w:start w:val="1"/>
      <w:numFmt w:val="bullet"/>
      <w:lvlText w:val="o"/>
      <w:lvlJc w:val="left"/>
      <w:pPr>
        <w:tabs>
          <w:tab w:val="num" w:pos="0"/>
        </w:tabs>
        <w:ind w:left="3240" w:hanging="360"/>
      </w:pPr>
      <w:rPr>
        <w:rFonts w:ascii="Courier New" w:hAnsi="Courier New"/>
      </w:rPr>
    </w:lvl>
    <w:lvl w:ilvl="8">
      <w:start w:val="1"/>
      <w:numFmt w:val="bullet"/>
      <w:lvlText w:val=""/>
      <w:lvlJc w:val="left"/>
      <w:pPr>
        <w:tabs>
          <w:tab w:val="num" w:pos="0"/>
        </w:tabs>
        <w:ind w:left="3600" w:hanging="360"/>
      </w:pPr>
      <w:rPr>
        <w:rFonts w:ascii="Wingdings" w:hAnsi="Wingdings"/>
      </w:rPr>
    </w:lvl>
  </w:abstractNum>
  <w:abstractNum w:abstractNumId="2" w15:restartNumberingAfterBreak="0">
    <w:nsid w:val="00000003"/>
    <w:multiLevelType w:val="multilevel"/>
    <w:tmpl w:val="00000003"/>
    <w:name w:val="WWNum19"/>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3" w15:restartNumberingAfterBreak="0">
    <w:nsid w:val="00000004"/>
    <w:multiLevelType w:val="multilevel"/>
    <w:tmpl w:val="00000004"/>
    <w:name w:val="WWNum2"/>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4" w15:restartNumberingAfterBreak="0">
    <w:nsid w:val="00000005"/>
    <w:multiLevelType w:val="multilevel"/>
    <w:tmpl w:val="00000005"/>
    <w:name w:val="WWNum3"/>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5" w15:restartNumberingAfterBreak="0">
    <w:nsid w:val="00000006"/>
    <w:multiLevelType w:val="multilevel"/>
    <w:tmpl w:val="00000006"/>
    <w:name w:val="WWNum4"/>
    <w:lvl w:ilvl="0">
      <w:start w:val="5"/>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num w:numId="1" w16cid:durableId="1963876682">
    <w:abstractNumId w:val="0"/>
  </w:num>
  <w:num w:numId="2" w16cid:durableId="1977566143">
    <w:abstractNumId w:val="1"/>
  </w:num>
  <w:num w:numId="3" w16cid:durableId="1793745903">
    <w:abstractNumId w:val="2"/>
  </w:num>
  <w:num w:numId="4" w16cid:durableId="298800770">
    <w:abstractNumId w:val="3"/>
  </w:num>
  <w:num w:numId="5" w16cid:durableId="953632557">
    <w:abstractNumId w:val="4"/>
  </w:num>
  <w:num w:numId="6" w16cid:durableId="20927712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3C4"/>
    <w:rsid w:val="000054B5"/>
    <w:rsid w:val="000673B1"/>
    <w:rsid w:val="000809AB"/>
    <w:rsid w:val="000844FF"/>
    <w:rsid w:val="00086BAB"/>
    <w:rsid w:val="000874F9"/>
    <w:rsid w:val="000A5010"/>
    <w:rsid w:val="000A6B4A"/>
    <w:rsid w:val="000D263A"/>
    <w:rsid w:val="000D39D4"/>
    <w:rsid w:val="00113B81"/>
    <w:rsid w:val="00153EE9"/>
    <w:rsid w:val="00157608"/>
    <w:rsid w:val="00161D0E"/>
    <w:rsid w:val="00171EBC"/>
    <w:rsid w:val="00176C73"/>
    <w:rsid w:val="001A5F9E"/>
    <w:rsid w:val="001B297C"/>
    <w:rsid w:val="001C53BA"/>
    <w:rsid w:val="001D7E7A"/>
    <w:rsid w:val="001D7EE7"/>
    <w:rsid w:val="00210F58"/>
    <w:rsid w:val="0023032B"/>
    <w:rsid w:val="00235EEA"/>
    <w:rsid w:val="00260D7C"/>
    <w:rsid w:val="002627BF"/>
    <w:rsid w:val="002666A9"/>
    <w:rsid w:val="002748A7"/>
    <w:rsid w:val="00285625"/>
    <w:rsid w:val="002A2468"/>
    <w:rsid w:val="002A75A4"/>
    <w:rsid w:val="002C016C"/>
    <w:rsid w:val="002E0254"/>
    <w:rsid w:val="002F3E56"/>
    <w:rsid w:val="00314973"/>
    <w:rsid w:val="00345F73"/>
    <w:rsid w:val="003A5E7E"/>
    <w:rsid w:val="003A69BC"/>
    <w:rsid w:val="003B1B12"/>
    <w:rsid w:val="003D1F5B"/>
    <w:rsid w:val="004061EE"/>
    <w:rsid w:val="004357EB"/>
    <w:rsid w:val="004818BE"/>
    <w:rsid w:val="004A53C4"/>
    <w:rsid w:val="004D02E2"/>
    <w:rsid w:val="004D5C31"/>
    <w:rsid w:val="00515C2E"/>
    <w:rsid w:val="005620D5"/>
    <w:rsid w:val="005703C7"/>
    <w:rsid w:val="00594C0C"/>
    <w:rsid w:val="005A2B48"/>
    <w:rsid w:val="005C06DC"/>
    <w:rsid w:val="005E4F11"/>
    <w:rsid w:val="006177AA"/>
    <w:rsid w:val="006319F9"/>
    <w:rsid w:val="006468CF"/>
    <w:rsid w:val="00647EEE"/>
    <w:rsid w:val="00687E45"/>
    <w:rsid w:val="00690B8B"/>
    <w:rsid w:val="006B2756"/>
    <w:rsid w:val="006D6EBF"/>
    <w:rsid w:val="007049CE"/>
    <w:rsid w:val="007215B0"/>
    <w:rsid w:val="00753332"/>
    <w:rsid w:val="007846D0"/>
    <w:rsid w:val="007873DF"/>
    <w:rsid w:val="007A5083"/>
    <w:rsid w:val="007B5AE1"/>
    <w:rsid w:val="007B5B74"/>
    <w:rsid w:val="007C041C"/>
    <w:rsid w:val="007C3A4D"/>
    <w:rsid w:val="007D31FF"/>
    <w:rsid w:val="007E5804"/>
    <w:rsid w:val="007F1B8A"/>
    <w:rsid w:val="008041CF"/>
    <w:rsid w:val="008355D9"/>
    <w:rsid w:val="008513E0"/>
    <w:rsid w:val="00875E06"/>
    <w:rsid w:val="00883ED2"/>
    <w:rsid w:val="008965BA"/>
    <w:rsid w:val="008A29C8"/>
    <w:rsid w:val="008E0F50"/>
    <w:rsid w:val="00923FA6"/>
    <w:rsid w:val="009347C6"/>
    <w:rsid w:val="00936905"/>
    <w:rsid w:val="009379F1"/>
    <w:rsid w:val="00951EC8"/>
    <w:rsid w:val="009A4F90"/>
    <w:rsid w:val="009A7D4E"/>
    <w:rsid w:val="009B6FBC"/>
    <w:rsid w:val="00A00B8B"/>
    <w:rsid w:val="00A33763"/>
    <w:rsid w:val="00A40091"/>
    <w:rsid w:val="00A802C8"/>
    <w:rsid w:val="00AA08F1"/>
    <w:rsid w:val="00AB3B69"/>
    <w:rsid w:val="00AD3065"/>
    <w:rsid w:val="00B128AA"/>
    <w:rsid w:val="00B3040E"/>
    <w:rsid w:val="00B515BB"/>
    <w:rsid w:val="00B55D6F"/>
    <w:rsid w:val="00BA43C2"/>
    <w:rsid w:val="00BB28BC"/>
    <w:rsid w:val="00BF28E9"/>
    <w:rsid w:val="00C07342"/>
    <w:rsid w:val="00C12BCA"/>
    <w:rsid w:val="00C13898"/>
    <w:rsid w:val="00C22B58"/>
    <w:rsid w:val="00C61567"/>
    <w:rsid w:val="00C8429A"/>
    <w:rsid w:val="00CC0DDB"/>
    <w:rsid w:val="00CD5D51"/>
    <w:rsid w:val="00CE58E9"/>
    <w:rsid w:val="00CF6644"/>
    <w:rsid w:val="00CF67FD"/>
    <w:rsid w:val="00D0150B"/>
    <w:rsid w:val="00D0769D"/>
    <w:rsid w:val="00D41A4B"/>
    <w:rsid w:val="00D75BFF"/>
    <w:rsid w:val="00D826C9"/>
    <w:rsid w:val="00DB7267"/>
    <w:rsid w:val="00DC79AB"/>
    <w:rsid w:val="00DF0DE0"/>
    <w:rsid w:val="00E15911"/>
    <w:rsid w:val="00E36F9D"/>
    <w:rsid w:val="00ED65C1"/>
    <w:rsid w:val="00ED6F70"/>
    <w:rsid w:val="00ED70B0"/>
    <w:rsid w:val="00F07258"/>
    <w:rsid w:val="00F36E06"/>
    <w:rsid w:val="00F568ED"/>
    <w:rsid w:val="00F769D1"/>
    <w:rsid w:val="00F76FC9"/>
    <w:rsid w:val="00FA4A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EAD4A16"/>
  <w15:chartTrackingRefBased/>
  <w15:docId w15:val="{15ED880E-7C6F-43B4-B9D7-CC4987338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uppressAutoHyphens/>
    </w:pPr>
    <w:rPr>
      <w:rFonts w:ascii="Liberation Serif" w:eastAsia="SimSun" w:hAnsi="Liberation Serif" w:cs="Mangal"/>
      <w:kern w:val="1"/>
      <w:sz w:val="24"/>
      <w:szCs w:val="24"/>
      <w:lang w:eastAsia="zh-CN" w:bidi="hi-IN"/>
    </w:rPr>
  </w:style>
  <w:style w:type="paragraph" w:styleId="Titlu1">
    <w:name w:val="heading 1"/>
    <w:basedOn w:val="Normal"/>
    <w:qFormat/>
    <w:pPr>
      <w:keepNext/>
      <w:widowControl/>
      <w:outlineLvl w:val="0"/>
    </w:pPr>
    <w:rPr>
      <w:rFonts w:cs="Times New Roman"/>
      <w:sz w:val="28"/>
      <w:szCs w:val="28"/>
      <w:lang w:val="it-IT" w:eastAsia="en-US" w:bidi="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rPr>
      <w:color w:val="000080"/>
      <w:u w:val="single"/>
    </w:rPr>
  </w:style>
  <w:style w:type="character" w:customStyle="1" w:styleId="Fontdeparagrafimplicit1">
    <w:name w:val="Font de paragraf implicit1"/>
  </w:style>
  <w:style w:type="character" w:customStyle="1" w:styleId="Robust1">
    <w:name w:val="Robust1"/>
    <w:basedOn w:val="Fontdeparagrafimplicit1"/>
    <w:rPr>
      <w:rFonts w:cs="Times New Roman"/>
      <w:b/>
      <w:bCs/>
    </w:rPr>
  </w:style>
  <w:style w:type="character" w:customStyle="1" w:styleId="ListLabel1">
    <w:name w:val="ListLabel 1"/>
    <w:rPr>
      <w:rFonts w:eastAsia="Times New Roman" w:cs="Times New Roman"/>
    </w:rPr>
  </w:style>
  <w:style w:type="character" w:customStyle="1" w:styleId="ListLabel2">
    <w:name w:val="ListLabel 2"/>
    <w:rPr>
      <w:rFonts w:cs="Times New Roman"/>
    </w:rPr>
  </w:style>
  <w:style w:type="paragraph" w:customStyle="1" w:styleId="Heading">
    <w:name w:val="Heading"/>
    <w:basedOn w:val="Normal"/>
    <w:next w:val="Corptext"/>
    <w:pPr>
      <w:keepNext/>
      <w:spacing w:before="240" w:after="120"/>
    </w:pPr>
    <w:rPr>
      <w:rFonts w:ascii="Liberation Sans" w:eastAsia="Microsoft YaHei" w:hAnsi="Liberation Sans"/>
      <w:sz w:val="28"/>
      <w:szCs w:val="28"/>
    </w:rPr>
  </w:style>
  <w:style w:type="paragraph" w:styleId="Corptext">
    <w:name w:val="Body Text"/>
    <w:basedOn w:val="Normal"/>
    <w:pPr>
      <w:spacing w:after="140" w:line="288" w:lineRule="auto"/>
    </w:pPr>
  </w:style>
  <w:style w:type="paragraph" w:styleId="List">
    <w:name w:val="List"/>
    <w:basedOn w:val="Corptext"/>
  </w:style>
  <w:style w:type="paragraph" w:styleId="Legend">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Corptext21">
    <w:name w:val="Corp text 21"/>
    <w:basedOn w:val="Normal"/>
    <w:pPr>
      <w:widowControl/>
      <w:jc w:val="both"/>
    </w:pPr>
    <w:rPr>
      <w:rFonts w:cs="Times New Roman"/>
      <w:sz w:val="20"/>
      <w:szCs w:val="20"/>
      <w:lang w:val="en-US" w:eastAsia="en-US" w:bidi="ar-SA"/>
    </w:rPr>
  </w:style>
  <w:style w:type="paragraph" w:customStyle="1" w:styleId="tabletxteyg">
    <w:name w:val="tabletxt eyg"/>
    <w:basedOn w:val="Normal"/>
    <w:pPr>
      <w:widowControl/>
      <w:tabs>
        <w:tab w:val="right" w:leader="dot" w:pos="9739"/>
      </w:tabs>
      <w:spacing w:after="80" w:line="240" w:lineRule="exact"/>
      <w:textAlignment w:val="baseline"/>
    </w:pPr>
    <w:rPr>
      <w:rFonts w:ascii="EY Gothic Comp BookPS" w:hAnsi="EY Gothic Comp BookPS" w:cs="EY Gothic Comp BookPS"/>
      <w:color w:val="000000"/>
      <w:sz w:val="20"/>
      <w:szCs w:val="20"/>
      <w:lang w:eastAsia="en-US" w:bidi="ar-SA"/>
    </w:rPr>
  </w:style>
  <w:style w:type="paragraph" w:customStyle="1" w:styleId="tabletxtns">
    <w:name w:val="tabletxtns"/>
    <w:basedOn w:val="Normal"/>
    <w:pPr>
      <w:widowControl/>
      <w:spacing w:before="20" w:line="200" w:lineRule="exact"/>
      <w:textAlignment w:val="baseline"/>
    </w:pPr>
    <w:rPr>
      <w:rFonts w:ascii="EY Gothic Comp BookPS" w:hAnsi="EY Gothic Comp BookPS" w:cs="EY Gothic Comp BookPS"/>
      <w:color w:val="000000"/>
      <w:sz w:val="20"/>
      <w:szCs w:val="20"/>
      <w:lang w:eastAsia="en-US" w:bidi="ar-SA"/>
    </w:rPr>
  </w:style>
  <w:style w:type="paragraph" w:customStyle="1" w:styleId="tabletxthdital">
    <w:name w:val="tabletxt hdital"/>
    <w:basedOn w:val="Normal"/>
    <w:pPr>
      <w:widowControl/>
      <w:tabs>
        <w:tab w:val="decimal" w:pos="782"/>
      </w:tabs>
      <w:spacing w:before="20" w:line="200" w:lineRule="exact"/>
      <w:textAlignment w:val="baseline"/>
    </w:pPr>
    <w:rPr>
      <w:rFonts w:ascii="EY Gothic Comp BookPS" w:hAnsi="EY Gothic Comp BookPS" w:cs="EY Gothic Comp BookPS"/>
      <w:i/>
      <w:iCs/>
      <w:sz w:val="20"/>
      <w:szCs w:val="20"/>
      <w:lang w:eastAsia="en-US" w:bidi="ar-SA"/>
    </w:rPr>
  </w:style>
  <w:style w:type="paragraph" w:customStyle="1" w:styleId="tabletxts">
    <w:name w:val="tabletxt #s"/>
    <w:basedOn w:val="Normal"/>
    <w:pPr>
      <w:widowControl/>
      <w:tabs>
        <w:tab w:val="decimal" w:pos="778"/>
      </w:tabs>
      <w:spacing w:before="20" w:line="200" w:lineRule="exact"/>
      <w:textAlignment w:val="baseline"/>
    </w:pPr>
    <w:rPr>
      <w:rFonts w:ascii="EY Gothic Comp BookPS" w:hAnsi="EY Gothic Comp BookPS" w:cs="EY Gothic Comp BookPS"/>
      <w:color w:val="000000"/>
      <w:sz w:val="20"/>
      <w:szCs w:val="20"/>
      <w:lang w:eastAsia="en-GB" w:bidi="ar-SA"/>
    </w:rPr>
  </w:style>
  <w:style w:type="paragraph" w:customStyle="1" w:styleId="Listparagraf1">
    <w:name w:val="Listă paragraf1"/>
    <w:basedOn w:val="Normal"/>
    <w:pPr>
      <w:widowControl/>
      <w:ind w:left="720"/>
    </w:pPr>
    <w:rPr>
      <w:rFonts w:cs="Times New Roman"/>
      <w:lang w:val="en-US" w:eastAsia="en-US" w:bidi="ar-SA"/>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Listparagraf">
    <w:name w:val="List Paragraph"/>
    <w:basedOn w:val="Normal"/>
    <w:uiPriority w:val="34"/>
    <w:qFormat/>
    <w:rsid w:val="00C22B58"/>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0E5BB-8ECA-4104-9837-08545070B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5091</Words>
  <Characters>29022</Characters>
  <Application>Microsoft Office Word</Application>
  <DocSecurity>0</DocSecurity>
  <Lines>241</Lines>
  <Paragraphs>68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REGIA PUBLICA LOCALA</vt:lpstr>
      <vt:lpstr>REGIA PUBLICA LOCALA</vt:lpstr>
    </vt:vector>
  </TitlesOfParts>
  <Company>XXX</Company>
  <LinksUpToDate>false</LinksUpToDate>
  <CharactersWithSpaces>34045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REGIA PUBLICA LOCALA</dc:title>
  <dc:subject/>
  <dc:creator>XXX</dc:creator>
  <cp:keywords/>
  <dc:description/>
  <cp:lastModifiedBy>Gaston Sanda</cp:lastModifiedBy>
  <cp:revision>6</cp:revision>
  <cp:lastPrinted>2023-05-04T09:07:00Z</cp:lastPrinted>
  <dcterms:created xsi:type="dcterms:W3CDTF">2026-05-08T12:26:00Z</dcterms:created>
  <dcterms:modified xsi:type="dcterms:W3CDTF">2026-05-27T05:36:00Z</dcterms:modified>
</cp:coreProperties>
</file>