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36C" w:rsidRPr="00C23A56" w:rsidRDefault="00F6036C" w:rsidP="00C23A56">
      <w:pPr>
        <w:widowControl w:val="0"/>
        <w:autoSpaceDE w:val="0"/>
        <w:autoSpaceDN w:val="0"/>
        <w:adjustRightInd w:val="0"/>
        <w:spacing w:after="0" w:line="240" w:lineRule="auto"/>
        <w:ind w:left="5760" w:hanging="5760"/>
        <w:jc w:val="right"/>
        <w:rPr>
          <w:rFonts w:ascii="Times New Roman" w:hAnsi="Times New Roman"/>
          <w:b/>
          <w:bCs/>
          <w:sz w:val="24"/>
          <w:szCs w:val="24"/>
          <w:lang w:val="ro-RO"/>
        </w:rPr>
      </w:pPr>
      <w:r w:rsidRPr="00C23A56">
        <w:rPr>
          <w:rFonts w:ascii="Times New Roman" w:hAnsi="Times New Roman"/>
          <w:b/>
          <w:bCs/>
          <w:sz w:val="24"/>
          <w:szCs w:val="24"/>
          <w:lang w:val="ro-RO"/>
        </w:rPr>
        <w:t xml:space="preserve">Anexa la </w:t>
      </w:r>
      <w:r w:rsidR="00C23A56">
        <w:rPr>
          <w:rFonts w:ascii="Times New Roman" w:hAnsi="Times New Roman"/>
          <w:b/>
          <w:bCs/>
          <w:sz w:val="24"/>
          <w:szCs w:val="24"/>
          <w:lang w:val="ro-RO"/>
        </w:rPr>
        <w:t>HCL</w:t>
      </w:r>
      <w:r w:rsidR="00D527BE" w:rsidRPr="00C23A56">
        <w:rPr>
          <w:rFonts w:ascii="Times New Roman" w:hAnsi="Times New Roman"/>
          <w:b/>
          <w:bCs/>
          <w:sz w:val="24"/>
          <w:szCs w:val="24"/>
          <w:lang w:val="ro-RO"/>
        </w:rPr>
        <w:t xml:space="preserve"> Turceni</w:t>
      </w:r>
      <w:r w:rsidR="00C23A56">
        <w:rPr>
          <w:rFonts w:ascii="Times New Roman" w:hAnsi="Times New Roman"/>
          <w:b/>
          <w:bCs/>
          <w:sz w:val="24"/>
          <w:szCs w:val="24"/>
          <w:lang w:val="ro-RO"/>
        </w:rPr>
        <w:t xml:space="preserve"> nr._______/_____________</w:t>
      </w:r>
    </w:p>
    <w:p w:rsidR="00F6036C" w:rsidRPr="00C23A56" w:rsidRDefault="00F6036C" w:rsidP="0056307F">
      <w:pPr>
        <w:widowControl w:val="0"/>
        <w:autoSpaceDE w:val="0"/>
        <w:autoSpaceDN w:val="0"/>
        <w:adjustRightInd w:val="0"/>
        <w:spacing w:after="0" w:line="240" w:lineRule="auto"/>
        <w:ind w:firstLine="1335"/>
        <w:rPr>
          <w:rFonts w:ascii="Times New Roman" w:hAnsi="Times New Roman"/>
          <w:bCs/>
          <w:sz w:val="24"/>
          <w:szCs w:val="24"/>
          <w:lang w:val="ro-RO"/>
        </w:rPr>
      </w:pPr>
    </w:p>
    <w:p w:rsidR="00F6036C" w:rsidRPr="00C23A56" w:rsidRDefault="00F6036C" w:rsidP="0056307F">
      <w:pPr>
        <w:widowControl w:val="0"/>
        <w:autoSpaceDE w:val="0"/>
        <w:autoSpaceDN w:val="0"/>
        <w:adjustRightInd w:val="0"/>
        <w:spacing w:after="0" w:line="240" w:lineRule="auto"/>
        <w:ind w:firstLine="1335"/>
        <w:rPr>
          <w:rFonts w:ascii="Times New Roman" w:hAnsi="Times New Roman"/>
          <w:bCs/>
          <w:sz w:val="24"/>
          <w:szCs w:val="24"/>
          <w:lang w:val="ro-RO"/>
        </w:rPr>
      </w:pPr>
    </w:p>
    <w:p w:rsidR="00317CA7" w:rsidRPr="00C23A56" w:rsidRDefault="00317CA7" w:rsidP="0056307F">
      <w:pPr>
        <w:widowControl w:val="0"/>
        <w:autoSpaceDE w:val="0"/>
        <w:autoSpaceDN w:val="0"/>
        <w:adjustRightInd w:val="0"/>
        <w:spacing w:after="0" w:line="240" w:lineRule="auto"/>
        <w:ind w:firstLine="1335"/>
        <w:rPr>
          <w:rFonts w:ascii="Times New Roman" w:hAnsi="Times New Roman"/>
          <w:bCs/>
          <w:sz w:val="24"/>
          <w:szCs w:val="24"/>
          <w:lang w:val="ro-RO"/>
        </w:rPr>
      </w:pPr>
      <w:bookmarkStart w:id="0" w:name="_GoBack"/>
      <w:bookmarkEnd w:id="0"/>
    </w:p>
    <w:p w:rsidR="00C23A56" w:rsidRPr="00C23A56" w:rsidRDefault="00C23A56" w:rsidP="0056307F">
      <w:pPr>
        <w:widowControl w:val="0"/>
        <w:autoSpaceDE w:val="0"/>
        <w:autoSpaceDN w:val="0"/>
        <w:adjustRightInd w:val="0"/>
        <w:spacing w:after="0" w:line="240" w:lineRule="auto"/>
        <w:jc w:val="center"/>
        <w:rPr>
          <w:rFonts w:ascii="Times New Roman" w:hAnsi="Times New Roman"/>
          <w:b/>
          <w:bCs/>
          <w:sz w:val="24"/>
          <w:szCs w:val="24"/>
          <w:lang w:val="ro-RO"/>
        </w:rPr>
      </w:pPr>
    </w:p>
    <w:p w:rsidR="00C23A56" w:rsidRDefault="00C23A56" w:rsidP="0056307F">
      <w:pPr>
        <w:widowControl w:val="0"/>
        <w:autoSpaceDE w:val="0"/>
        <w:autoSpaceDN w:val="0"/>
        <w:adjustRightInd w:val="0"/>
        <w:spacing w:after="0" w:line="240" w:lineRule="auto"/>
        <w:jc w:val="center"/>
        <w:rPr>
          <w:rFonts w:ascii="Times New Roman" w:hAnsi="Times New Roman"/>
          <w:b/>
          <w:bCs/>
          <w:sz w:val="24"/>
          <w:szCs w:val="24"/>
          <w:lang w:val="ro-RO"/>
        </w:rPr>
      </w:pPr>
    </w:p>
    <w:p w:rsidR="00C23A56" w:rsidRPr="00C23A56" w:rsidRDefault="00C23A56" w:rsidP="0056307F">
      <w:pPr>
        <w:widowControl w:val="0"/>
        <w:autoSpaceDE w:val="0"/>
        <w:autoSpaceDN w:val="0"/>
        <w:adjustRightInd w:val="0"/>
        <w:spacing w:after="0" w:line="240" w:lineRule="auto"/>
        <w:jc w:val="center"/>
        <w:rPr>
          <w:rFonts w:ascii="Times New Roman" w:hAnsi="Times New Roman"/>
          <w:b/>
          <w:bCs/>
          <w:sz w:val="24"/>
          <w:szCs w:val="24"/>
          <w:lang w:val="ro-RO"/>
        </w:rPr>
      </w:pPr>
    </w:p>
    <w:p w:rsidR="00F6036C" w:rsidRPr="00C23A56" w:rsidRDefault="00F6036C" w:rsidP="0056307F">
      <w:pPr>
        <w:widowControl w:val="0"/>
        <w:autoSpaceDE w:val="0"/>
        <w:autoSpaceDN w:val="0"/>
        <w:adjustRightInd w:val="0"/>
        <w:spacing w:after="0" w:line="240" w:lineRule="auto"/>
        <w:jc w:val="center"/>
        <w:rPr>
          <w:rFonts w:ascii="Times New Roman" w:hAnsi="Times New Roman"/>
          <w:b/>
          <w:bCs/>
          <w:sz w:val="24"/>
          <w:szCs w:val="24"/>
          <w:lang w:val="ro-RO"/>
        </w:rPr>
      </w:pPr>
      <w:r w:rsidRPr="00C23A56">
        <w:rPr>
          <w:rFonts w:ascii="Times New Roman" w:hAnsi="Times New Roman"/>
          <w:b/>
          <w:bCs/>
          <w:sz w:val="24"/>
          <w:szCs w:val="24"/>
          <w:lang w:val="ro-RO"/>
        </w:rPr>
        <w:t>REGULAMENT</w:t>
      </w:r>
    </w:p>
    <w:p w:rsidR="00F6036C" w:rsidRPr="00C23A56" w:rsidRDefault="00F6036C" w:rsidP="0056307F">
      <w:pPr>
        <w:widowControl w:val="0"/>
        <w:autoSpaceDE w:val="0"/>
        <w:autoSpaceDN w:val="0"/>
        <w:adjustRightInd w:val="0"/>
        <w:spacing w:after="0" w:line="240" w:lineRule="auto"/>
        <w:jc w:val="center"/>
        <w:rPr>
          <w:rFonts w:ascii="Times New Roman" w:hAnsi="Times New Roman"/>
          <w:b/>
          <w:bCs/>
          <w:sz w:val="24"/>
          <w:szCs w:val="24"/>
          <w:lang w:val="ro-RO"/>
        </w:rPr>
      </w:pPr>
      <w:r w:rsidRPr="00C23A56">
        <w:rPr>
          <w:rFonts w:ascii="Times New Roman" w:hAnsi="Times New Roman"/>
          <w:b/>
          <w:bCs/>
          <w:sz w:val="24"/>
          <w:szCs w:val="24"/>
          <w:lang w:val="ro-RO"/>
        </w:rPr>
        <w:t>PRIVIND INSTITUIREA SI ADMINISTRAREA TAXEI</w:t>
      </w:r>
    </w:p>
    <w:p w:rsidR="00F6036C" w:rsidRPr="00C23A56" w:rsidRDefault="00F6036C" w:rsidP="0056307F">
      <w:pPr>
        <w:widowControl w:val="0"/>
        <w:autoSpaceDE w:val="0"/>
        <w:autoSpaceDN w:val="0"/>
        <w:adjustRightInd w:val="0"/>
        <w:spacing w:after="0" w:line="240" w:lineRule="auto"/>
        <w:jc w:val="center"/>
        <w:rPr>
          <w:rFonts w:ascii="Times New Roman" w:hAnsi="Times New Roman"/>
          <w:b/>
          <w:bCs/>
          <w:sz w:val="24"/>
          <w:szCs w:val="24"/>
          <w:lang w:val="ro-RO"/>
        </w:rPr>
      </w:pPr>
      <w:r w:rsidRPr="00C23A56">
        <w:rPr>
          <w:rFonts w:ascii="Times New Roman" w:hAnsi="Times New Roman"/>
          <w:b/>
          <w:bCs/>
          <w:sz w:val="24"/>
          <w:szCs w:val="24"/>
          <w:lang w:val="ro-RO"/>
        </w:rPr>
        <w:t xml:space="preserve">DE SALUBRIZARE ÎN </w:t>
      </w:r>
      <w:r w:rsidR="00D56F11" w:rsidRPr="00C23A56">
        <w:rPr>
          <w:rFonts w:ascii="Times New Roman" w:hAnsi="Times New Roman"/>
          <w:b/>
          <w:bCs/>
          <w:sz w:val="24"/>
          <w:szCs w:val="24"/>
          <w:lang w:val="ro-RO"/>
        </w:rPr>
        <w:t>ORAȘUL TURCENI</w:t>
      </w:r>
    </w:p>
    <w:p w:rsidR="00F6036C" w:rsidRPr="00C23A56" w:rsidRDefault="00F6036C" w:rsidP="0056307F">
      <w:pPr>
        <w:widowControl w:val="0"/>
        <w:autoSpaceDE w:val="0"/>
        <w:autoSpaceDN w:val="0"/>
        <w:adjustRightInd w:val="0"/>
        <w:spacing w:after="0" w:line="240" w:lineRule="auto"/>
        <w:jc w:val="center"/>
        <w:rPr>
          <w:rFonts w:ascii="Times New Roman" w:hAnsi="Times New Roman"/>
          <w:bCs/>
          <w:sz w:val="24"/>
          <w:szCs w:val="24"/>
          <w:lang w:val="ro-RO"/>
        </w:rPr>
      </w:pPr>
    </w:p>
    <w:p w:rsidR="00F6036C" w:rsidRPr="00C23A56" w:rsidRDefault="00F6036C" w:rsidP="0056307F">
      <w:pPr>
        <w:widowControl w:val="0"/>
        <w:autoSpaceDE w:val="0"/>
        <w:autoSpaceDN w:val="0"/>
        <w:adjustRightInd w:val="0"/>
        <w:spacing w:after="0" w:line="240" w:lineRule="auto"/>
        <w:jc w:val="center"/>
        <w:rPr>
          <w:rFonts w:ascii="Times New Roman" w:hAnsi="Times New Roman"/>
          <w:bCs/>
          <w:sz w:val="24"/>
          <w:szCs w:val="24"/>
          <w:lang w:val="ro-RO"/>
        </w:rPr>
      </w:pPr>
    </w:p>
    <w:p w:rsidR="00C23A56" w:rsidRDefault="00C23A56" w:rsidP="00FE525C">
      <w:pPr>
        <w:widowControl w:val="0"/>
        <w:autoSpaceDE w:val="0"/>
        <w:autoSpaceDN w:val="0"/>
        <w:adjustRightInd w:val="0"/>
        <w:spacing w:after="0" w:line="240" w:lineRule="auto"/>
        <w:jc w:val="center"/>
        <w:rPr>
          <w:rFonts w:ascii="Times New Roman" w:hAnsi="Times New Roman"/>
          <w:bCs/>
          <w:sz w:val="24"/>
          <w:szCs w:val="24"/>
          <w:lang w:val="ro-RO"/>
        </w:rPr>
      </w:pPr>
    </w:p>
    <w:p w:rsidR="00C23A56" w:rsidRDefault="00C23A56" w:rsidP="00FE525C">
      <w:pPr>
        <w:widowControl w:val="0"/>
        <w:autoSpaceDE w:val="0"/>
        <w:autoSpaceDN w:val="0"/>
        <w:adjustRightInd w:val="0"/>
        <w:spacing w:after="0" w:line="240" w:lineRule="auto"/>
        <w:jc w:val="center"/>
        <w:rPr>
          <w:rFonts w:ascii="Times New Roman" w:hAnsi="Times New Roman"/>
          <w:bCs/>
          <w:sz w:val="24"/>
          <w:szCs w:val="24"/>
          <w:lang w:val="ro-RO"/>
        </w:rPr>
      </w:pPr>
    </w:p>
    <w:p w:rsidR="00C23A56" w:rsidRPr="00C23A56" w:rsidRDefault="00C23A56" w:rsidP="00FE525C">
      <w:pPr>
        <w:widowControl w:val="0"/>
        <w:autoSpaceDE w:val="0"/>
        <w:autoSpaceDN w:val="0"/>
        <w:adjustRightInd w:val="0"/>
        <w:spacing w:after="0" w:line="240" w:lineRule="auto"/>
        <w:jc w:val="center"/>
        <w:rPr>
          <w:rFonts w:ascii="Times New Roman" w:hAnsi="Times New Roman"/>
          <w:bCs/>
          <w:sz w:val="24"/>
          <w:szCs w:val="24"/>
          <w:lang w:val="ro-RO"/>
        </w:rPr>
      </w:pPr>
    </w:p>
    <w:p w:rsidR="00F6036C" w:rsidRPr="00C23A56" w:rsidRDefault="00F6036C" w:rsidP="00FE525C">
      <w:pPr>
        <w:widowControl w:val="0"/>
        <w:autoSpaceDE w:val="0"/>
        <w:autoSpaceDN w:val="0"/>
        <w:adjustRightInd w:val="0"/>
        <w:spacing w:after="0" w:line="240" w:lineRule="auto"/>
        <w:jc w:val="center"/>
        <w:rPr>
          <w:rFonts w:ascii="Times New Roman" w:hAnsi="Times New Roman"/>
          <w:bCs/>
          <w:sz w:val="24"/>
          <w:szCs w:val="24"/>
          <w:lang w:val="ro-RO"/>
        </w:rPr>
      </w:pPr>
      <w:r w:rsidRPr="00C23A56">
        <w:rPr>
          <w:rFonts w:ascii="Times New Roman" w:hAnsi="Times New Roman"/>
          <w:bCs/>
          <w:sz w:val="24"/>
          <w:szCs w:val="24"/>
          <w:lang w:val="ro-RO"/>
        </w:rPr>
        <w:t>CUPRINS</w:t>
      </w:r>
    </w:p>
    <w:p w:rsidR="003004C0" w:rsidRDefault="003004C0" w:rsidP="0056307F">
      <w:pPr>
        <w:widowControl w:val="0"/>
        <w:autoSpaceDE w:val="0"/>
        <w:autoSpaceDN w:val="0"/>
        <w:adjustRightInd w:val="0"/>
        <w:spacing w:after="0" w:line="240" w:lineRule="auto"/>
        <w:jc w:val="center"/>
        <w:rPr>
          <w:rFonts w:ascii="Times New Roman" w:hAnsi="Times New Roman"/>
          <w:bCs/>
          <w:sz w:val="24"/>
          <w:szCs w:val="24"/>
          <w:lang w:val="ro-RO"/>
        </w:rPr>
      </w:pPr>
    </w:p>
    <w:p w:rsidR="00C23A56" w:rsidRPr="00C23A56" w:rsidRDefault="00C23A56" w:rsidP="0056307F">
      <w:pPr>
        <w:widowControl w:val="0"/>
        <w:autoSpaceDE w:val="0"/>
        <w:autoSpaceDN w:val="0"/>
        <w:adjustRightInd w:val="0"/>
        <w:spacing w:after="0" w:line="240" w:lineRule="auto"/>
        <w:jc w:val="center"/>
        <w:rPr>
          <w:rFonts w:ascii="Times New Roman" w:hAnsi="Times New Roman"/>
          <w:bCs/>
          <w:sz w:val="24"/>
          <w:szCs w:val="24"/>
          <w:lang w:val="ro-RO"/>
        </w:rPr>
      </w:pPr>
    </w:p>
    <w:p w:rsidR="003004C0" w:rsidRPr="00C23A56" w:rsidRDefault="003004C0" w:rsidP="0056307F">
      <w:pPr>
        <w:widowControl w:val="0"/>
        <w:autoSpaceDE w:val="0"/>
        <w:autoSpaceDN w:val="0"/>
        <w:adjustRightInd w:val="0"/>
        <w:spacing w:after="0" w:line="240" w:lineRule="auto"/>
        <w:jc w:val="center"/>
        <w:rPr>
          <w:rFonts w:ascii="Times New Roman" w:hAnsi="Times New Roman"/>
          <w:bCs/>
          <w:sz w:val="24"/>
          <w:szCs w:val="24"/>
          <w:lang w:val="ro-RO"/>
        </w:rPr>
      </w:pPr>
    </w:p>
    <w:tbl>
      <w:tblPr>
        <w:tblW w:w="10456" w:type="dxa"/>
        <w:tblBorders>
          <w:top w:val="single" w:sz="4" w:space="0" w:color="BFBFBF"/>
          <w:left w:val="single" w:sz="4" w:space="0" w:color="BFBFBF"/>
          <w:right w:val="single" w:sz="4" w:space="0" w:color="BFBFBF"/>
        </w:tblBorders>
        <w:tblLayout w:type="fixed"/>
        <w:tblLook w:val="0000"/>
      </w:tblPr>
      <w:tblGrid>
        <w:gridCol w:w="10456"/>
      </w:tblGrid>
      <w:tr w:rsidR="00625891" w:rsidRPr="00C23A56" w:rsidTr="00816776">
        <w:tc>
          <w:tcPr>
            <w:tcW w:w="10456" w:type="dxa"/>
            <w:tcBorders>
              <w:top w:val="single" w:sz="4" w:space="0" w:color="BFBFBF"/>
              <w:bottom w:val="single" w:sz="4" w:space="0" w:color="BFBFBF"/>
              <w:right w:val="single" w:sz="4" w:space="0" w:color="BFBFBF"/>
            </w:tcBorders>
          </w:tcPr>
          <w:p w:rsidR="00C23A56" w:rsidRDefault="00C23A56" w:rsidP="0056307F">
            <w:pPr>
              <w:widowControl w:val="0"/>
              <w:autoSpaceDE w:val="0"/>
              <w:autoSpaceDN w:val="0"/>
              <w:adjustRightInd w:val="0"/>
              <w:spacing w:after="0" w:line="240" w:lineRule="auto"/>
              <w:rPr>
                <w:rFonts w:ascii="Times New Roman" w:hAnsi="Times New Roman"/>
                <w:b/>
                <w:bCs/>
                <w:kern w:val="1"/>
                <w:sz w:val="24"/>
                <w:szCs w:val="24"/>
                <w:lang w:val="ro-RO"/>
              </w:rPr>
            </w:pPr>
          </w:p>
          <w:p w:rsidR="005B2C5E" w:rsidRDefault="005B2C5E" w:rsidP="0056307F">
            <w:pPr>
              <w:widowControl w:val="0"/>
              <w:autoSpaceDE w:val="0"/>
              <w:autoSpaceDN w:val="0"/>
              <w:adjustRightInd w:val="0"/>
              <w:spacing w:after="0" w:line="240" w:lineRule="auto"/>
              <w:rPr>
                <w:rFonts w:ascii="Times New Roman" w:hAnsi="Times New Roman"/>
                <w:b/>
                <w:bCs/>
                <w:kern w:val="1"/>
                <w:sz w:val="24"/>
                <w:szCs w:val="24"/>
                <w:lang w:val="ro-RO"/>
              </w:rPr>
            </w:pPr>
            <w:r w:rsidRPr="00C23A56">
              <w:rPr>
                <w:rFonts w:ascii="Times New Roman" w:hAnsi="Times New Roman"/>
                <w:b/>
                <w:bCs/>
                <w:kern w:val="1"/>
                <w:sz w:val="24"/>
                <w:szCs w:val="24"/>
                <w:lang w:val="ro-RO"/>
              </w:rPr>
              <w:t>CAPITOLUL I DISPOZIȚII GENERALE</w:t>
            </w:r>
          </w:p>
          <w:p w:rsidR="00C23A56" w:rsidRPr="00C23A56" w:rsidRDefault="00C23A56" w:rsidP="0056307F">
            <w:pPr>
              <w:widowControl w:val="0"/>
              <w:autoSpaceDE w:val="0"/>
              <w:autoSpaceDN w:val="0"/>
              <w:adjustRightInd w:val="0"/>
              <w:spacing w:after="0" w:line="240" w:lineRule="auto"/>
              <w:rPr>
                <w:rFonts w:ascii="Times New Roman" w:hAnsi="Times New Roman"/>
                <w:b/>
                <w:bCs/>
                <w:kern w:val="1"/>
                <w:sz w:val="24"/>
                <w:szCs w:val="24"/>
                <w:lang w:val="ro-RO"/>
              </w:rPr>
            </w:pPr>
          </w:p>
        </w:tc>
      </w:tr>
      <w:tr w:rsidR="00625891" w:rsidRPr="00C23A56" w:rsidTr="00816776">
        <w:tblPrEx>
          <w:tblBorders>
            <w:top w:val="none" w:sz="0" w:space="0" w:color="auto"/>
          </w:tblBorders>
        </w:tblPrEx>
        <w:tc>
          <w:tcPr>
            <w:tcW w:w="10456" w:type="dxa"/>
            <w:tcBorders>
              <w:top w:val="single" w:sz="4" w:space="0" w:color="BFBFBF"/>
              <w:bottom w:val="single" w:sz="4" w:space="0" w:color="BFBFBF"/>
              <w:right w:val="single" w:sz="4" w:space="0" w:color="BFBFBF"/>
            </w:tcBorders>
          </w:tcPr>
          <w:p w:rsidR="005B2C5E" w:rsidRPr="00C23A56" w:rsidRDefault="00816776" w:rsidP="0056307F">
            <w:pPr>
              <w:widowControl w:val="0"/>
              <w:autoSpaceDE w:val="0"/>
              <w:autoSpaceDN w:val="0"/>
              <w:adjustRightInd w:val="0"/>
              <w:spacing w:after="0" w:line="240" w:lineRule="auto"/>
              <w:rPr>
                <w:rFonts w:ascii="Times New Roman" w:hAnsi="Times New Roman"/>
                <w:iCs/>
                <w:kern w:val="1"/>
                <w:sz w:val="24"/>
                <w:szCs w:val="24"/>
                <w:lang w:val="ro-RO"/>
              </w:rPr>
            </w:pPr>
            <w:r w:rsidRPr="00C23A56">
              <w:rPr>
                <w:rFonts w:ascii="Times New Roman" w:hAnsi="Times New Roman"/>
                <w:bCs/>
                <w:iCs/>
                <w:kern w:val="1"/>
                <w:sz w:val="24"/>
                <w:szCs w:val="24"/>
                <w:lang w:val="ro-RO"/>
              </w:rPr>
              <w:t xml:space="preserve">  </w:t>
            </w:r>
            <w:r w:rsidR="005B2C5E" w:rsidRPr="00C23A56">
              <w:rPr>
                <w:rFonts w:ascii="Times New Roman" w:hAnsi="Times New Roman"/>
                <w:bCs/>
                <w:iCs/>
                <w:kern w:val="1"/>
                <w:sz w:val="24"/>
                <w:szCs w:val="24"/>
                <w:lang w:val="ro-RO"/>
              </w:rPr>
              <w:t>ART. 1 Obiectul și sfera de cuprindere</w:t>
            </w:r>
          </w:p>
        </w:tc>
      </w:tr>
      <w:tr w:rsidR="00625891" w:rsidRPr="00C23A56" w:rsidTr="00816776">
        <w:tblPrEx>
          <w:tblBorders>
            <w:top w:val="none" w:sz="0" w:space="0" w:color="auto"/>
          </w:tblBorders>
        </w:tblPrEx>
        <w:tc>
          <w:tcPr>
            <w:tcW w:w="10456" w:type="dxa"/>
            <w:tcBorders>
              <w:top w:val="single" w:sz="4" w:space="0" w:color="BFBFBF"/>
              <w:bottom w:val="single" w:sz="4" w:space="0" w:color="BFBFBF"/>
              <w:right w:val="single" w:sz="4" w:space="0" w:color="BFBFBF"/>
            </w:tcBorders>
          </w:tcPr>
          <w:p w:rsidR="005B2C5E" w:rsidRPr="00C23A56" w:rsidRDefault="00816776" w:rsidP="0056307F">
            <w:pPr>
              <w:widowControl w:val="0"/>
              <w:autoSpaceDE w:val="0"/>
              <w:autoSpaceDN w:val="0"/>
              <w:adjustRightInd w:val="0"/>
              <w:spacing w:after="0" w:line="240" w:lineRule="auto"/>
              <w:rPr>
                <w:rFonts w:ascii="Times New Roman" w:hAnsi="Times New Roman"/>
                <w:iCs/>
                <w:kern w:val="1"/>
                <w:sz w:val="24"/>
                <w:szCs w:val="24"/>
                <w:lang w:val="ro-RO"/>
              </w:rPr>
            </w:pPr>
            <w:r w:rsidRPr="00C23A56">
              <w:rPr>
                <w:rFonts w:ascii="Times New Roman" w:hAnsi="Times New Roman"/>
                <w:bCs/>
                <w:iCs/>
                <w:kern w:val="1"/>
                <w:sz w:val="24"/>
                <w:szCs w:val="24"/>
                <w:lang w:val="ro-RO"/>
              </w:rPr>
              <w:t xml:space="preserve">  </w:t>
            </w:r>
            <w:r w:rsidR="005B2C5E" w:rsidRPr="00C23A56">
              <w:rPr>
                <w:rFonts w:ascii="Times New Roman" w:hAnsi="Times New Roman"/>
                <w:bCs/>
                <w:iCs/>
                <w:kern w:val="1"/>
                <w:sz w:val="24"/>
                <w:szCs w:val="24"/>
                <w:lang w:val="ro-RO"/>
              </w:rPr>
              <w:t>ART. 2 Definiții</w:t>
            </w:r>
          </w:p>
        </w:tc>
      </w:tr>
      <w:tr w:rsidR="00625891" w:rsidRPr="00C23A56" w:rsidTr="00816776">
        <w:tblPrEx>
          <w:tblBorders>
            <w:top w:val="none" w:sz="0" w:space="0" w:color="auto"/>
          </w:tblBorders>
        </w:tblPrEx>
        <w:tc>
          <w:tcPr>
            <w:tcW w:w="10456" w:type="dxa"/>
            <w:tcBorders>
              <w:top w:val="single" w:sz="4" w:space="0" w:color="BFBFBF"/>
              <w:bottom w:val="single" w:sz="4" w:space="0" w:color="BFBFBF"/>
              <w:right w:val="single" w:sz="4" w:space="0" w:color="BFBFBF"/>
            </w:tcBorders>
          </w:tcPr>
          <w:p w:rsidR="00C23A56" w:rsidRDefault="00C23A56" w:rsidP="00054CE0">
            <w:pPr>
              <w:widowControl w:val="0"/>
              <w:autoSpaceDE w:val="0"/>
              <w:autoSpaceDN w:val="0"/>
              <w:adjustRightInd w:val="0"/>
              <w:spacing w:after="0" w:line="240" w:lineRule="auto"/>
              <w:rPr>
                <w:rFonts w:ascii="Times New Roman" w:hAnsi="Times New Roman"/>
                <w:b/>
                <w:bCs/>
                <w:kern w:val="1"/>
                <w:sz w:val="24"/>
                <w:szCs w:val="24"/>
                <w:lang w:val="ro-RO"/>
              </w:rPr>
            </w:pPr>
          </w:p>
          <w:p w:rsidR="005B2C5E" w:rsidRDefault="005B2C5E" w:rsidP="00054CE0">
            <w:pPr>
              <w:widowControl w:val="0"/>
              <w:autoSpaceDE w:val="0"/>
              <w:autoSpaceDN w:val="0"/>
              <w:adjustRightInd w:val="0"/>
              <w:spacing w:after="0" w:line="240" w:lineRule="auto"/>
              <w:rPr>
                <w:rFonts w:ascii="Times New Roman" w:hAnsi="Times New Roman"/>
                <w:b/>
                <w:bCs/>
                <w:kern w:val="1"/>
                <w:sz w:val="24"/>
                <w:szCs w:val="24"/>
                <w:lang w:val="ro-RO"/>
              </w:rPr>
            </w:pPr>
            <w:r w:rsidRPr="00C23A56">
              <w:rPr>
                <w:rFonts w:ascii="Times New Roman" w:hAnsi="Times New Roman"/>
                <w:b/>
                <w:bCs/>
                <w:kern w:val="1"/>
                <w:sz w:val="24"/>
                <w:szCs w:val="24"/>
                <w:lang w:val="ro-RO"/>
              </w:rPr>
              <w:t>CAPITOLUL II INSTITUIREA ȘI ADMINISTRAREA TAXEI DE SALUBRIZARE</w:t>
            </w:r>
          </w:p>
          <w:p w:rsidR="00C23A56" w:rsidRPr="00C23A56" w:rsidRDefault="00C23A56" w:rsidP="00054CE0">
            <w:pPr>
              <w:widowControl w:val="0"/>
              <w:autoSpaceDE w:val="0"/>
              <w:autoSpaceDN w:val="0"/>
              <w:adjustRightInd w:val="0"/>
              <w:spacing w:after="0" w:line="240" w:lineRule="auto"/>
              <w:rPr>
                <w:rFonts w:ascii="Times New Roman" w:hAnsi="Times New Roman"/>
                <w:b/>
                <w:bCs/>
                <w:iCs/>
                <w:kern w:val="1"/>
                <w:sz w:val="24"/>
                <w:szCs w:val="24"/>
                <w:lang w:val="ro-RO"/>
              </w:rPr>
            </w:pPr>
          </w:p>
        </w:tc>
      </w:tr>
      <w:tr w:rsidR="00625891" w:rsidRPr="00C23A56" w:rsidTr="00816776">
        <w:tblPrEx>
          <w:tblBorders>
            <w:top w:val="none" w:sz="0" w:space="0" w:color="auto"/>
          </w:tblBorders>
        </w:tblPrEx>
        <w:tc>
          <w:tcPr>
            <w:tcW w:w="10456" w:type="dxa"/>
            <w:tcBorders>
              <w:top w:val="single" w:sz="4" w:space="0" w:color="BFBFBF"/>
              <w:bottom w:val="single" w:sz="4" w:space="0" w:color="BFBFBF"/>
              <w:right w:val="single" w:sz="4" w:space="0" w:color="BFBFBF"/>
            </w:tcBorders>
          </w:tcPr>
          <w:p w:rsidR="005B2C5E" w:rsidRPr="00C23A56" w:rsidRDefault="00816776" w:rsidP="0056307F">
            <w:pPr>
              <w:widowControl w:val="0"/>
              <w:autoSpaceDE w:val="0"/>
              <w:autoSpaceDN w:val="0"/>
              <w:adjustRightInd w:val="0"/>
              <w:spacing w:after="0" w:line="240" w:lineRule="auto"/>
              <w:rPr>
                <w:rFonts w:ascii="Times New Roman" w:hAnsi="Times New Roman"/>
                <w:iCs/>
                <w:kern w:val="1"/>
                <w:sz w:val="24"/>
                <w:szCs w:val="24"/>
                <w:lang w:val="ro-RO"/>
              </w:rPr>
            </w:pPr>
            <w:r w:rsidRPr="00C23A56">
              <w:rPr>
                <w:rFonts w:ascii="Times New Roman" w:hAnsi="Times New Roman"/>
                <w:bCs/>
                <w:iCs/>
                <w:kern w:val="1"/>
                <w:sz w:val="24"/>
                <w:szCs w:val="24"/>
                <w:lang w:val="ro-RO"/>
              </w:rPr>
              <w:t xml:space="preserve">  </w:t>
            </w:r>
            <w:r w:rsidR="005B2C5E" w:rsidRPr="00C23A56">
              <w:rPr>
                <w:rFonts w:ascii="Times New Roman" w:hAnsi="Times New Roman"/>
                <w:bCs/>
                <w:iCs/>
                <w:kern w:val="1"/>
                <w:sz w:val="24"/>
                <w:szCs w:val="24"/>
                <w:lang w:val="ro-RO"/>
              </w:rPr>
              <w:t>ART. 3 Reguli generale</w:t>
            </w:r>
          </w:p>
        </w:tc>
      </w:tr>
      <w:tr w:rsidR="00625891" w:rsidRPr="00C23A56" w:rsidTr="00816776">
        <w:tblPrEx>
          <w:tblBorders>
            <w:top w:val="none" w:sz="0" w:space="0" w:color="auto"/>
          </w:tblBorders>
        </w:tblPrEx>
        <w:tc>
          <w:tcPr>
            <w:tcW w:w="10456" w:type="dxa"/>
            <w:tcBorders>
              <w:top w:val="single" w:sz="4" w:space="0" w:color="BFBFBF"/>
              <w:bottom w:val="single" w:sz="4" w:space="0" w:color="BFBFBF"/>
              <w:right w:val="single" w:sz="4" w:space="0" w:color="BFBFBF"/>
            </w:tcBorders>
          </w:tcPr>
          <w:p w:rsidR="005B2C5E" w:rsidRPr="00C23A56" w:rsidRDefault="00816776" w:rsidP="005036F3">
            <w:pPr>
              <w:widowControl w:val="0"/>
              <w:autoSpaceDE w:val="0"/>
              <w:autoSpaceDN w:val="0"/>
              <w:adjustRightInd w:val="0"/>
              <w:spacing w:after="0" w:line="240" w:lineRule="auto"/>
              <w:rPr>
                <w:rFonts w:ascii="Times New Roman" w:hAnsi="Times New Roman"/>
                <w:bCs/>
                <w:iCs/>
                <w:kern w:val="1"/>
                <w:sz w:val="24"/>
                <w:szCs w:val="24"/>
                <w:lang w:val="ro-RO"/>
              </w:rPr>
            </w:pPr>
            <w:r w:rsidRPr="00C23A56">
              <w:rPr>
                <w:rFonts w:ascii="Times New Roman" w:hAnsi="Times New Roman"/>
                <w:bCs/>
                <w:iCs/>
                <w:kern w:val="1"/>
                <w:sz w:val="24"/>
                <w:szCs w:val="24"/>
                <w:lang w:val="ro-RO"/>
              </w:rPr>
              <w:t xml:space="preserve">  </w:t>
            </w:r>
            <w:r w:rsidR="005B2C5E" w:rsidRPr="00C23A56">
              <w:rPr>
                <w:rFonts w:ascii="Times New Roman" w:hAnsi="Times New Roman"/>
                <w:bCs/>
                <w:iCs/>
                <w:kern w:val="1"/>
                <w:sz w:val="24"/>
                <w:szCs w:val="24"/>
                <w:lang w:val="ro-RO"/>
              </w:rPr>
              <w:t>ART. 4 Stabilirea taxei de salubrizare</w:t>
            </w:r>
          </w:p>
        </w:tc>
      </w:tr>
      <w:tr w:rsidR="00625891" w:rsidRPr="00C23A56" w:rsidTr="00816776">
        <w:tblPrEx>
          <w:tblBorders>
            <w:top w:val="none" w:sz="0" w:space="0" w:color="auto"/>
          </w:tblBorders>
        </w:tblPrEx>
        <w:tc>
          <w:tcPr>
            <w:tcW w:w="10456" w:type="dxa"/>
            <w:tcBorders>
              <w:top w:val="single" w:sz="4" w:space="0" w:color="BFBFBF"/>
              <w:bottom w:val="single" w:sz="4" w:space="0" w:color="BFBFBF"/>
              <w:right w:val="single" w:sz="4" w:space="0" w:color="BFBFBF"/>
            </w:tcBorders>
          </w:tcPr>
          <w:p w:rsidR="005B2C5E" w:rsidRPr="00C23A56" w:rsidRDefault="00816776" w:rsidP="005036F3">
            <w:pPr>
              <w:widowControl w:val="0"/>
              <w:autoSpaceDE w:val="0"/>
              <w:autoSpaceDN w:val="0"/>
              <w:adjustRightInd w:val="0"/>
              <w:spacing w:after="0" w:line="240" w:lineRule="auto"/>
              <w:rPr>
                <w:rFonts w:ascii="Times New Roman" w:hAnsi="Times New Roman"/>
                <w:bCs/>
                <w:iCs/>
                <w:kern w:val="1"/>
                <w:sz w:val="24"/>
                <w:szCs w:val="24"/>
                <w:lang w:val="ro-RO"/>
              </w:rPr>
            </w:pPr>
            <w:r w:rsidRPr="00C23A56">
              <w:rPr>
                <w:rFonts w:ascii="Times New Roman" w:hAnsi="Times New Roman"/>
                <w:bCs/>
                <w:iCs/>
                <w:kern w:val="1"/>
                <w:sz w:val="24"/>
                <w:szCs w:val="24"/>
                <w:lang w:val="ro-RO"/>
              </w:rPr>
              <w:t xml:space="preserve">  </w:t>
            </w:r>
            <w:r w:rsidR="005B2C5E" w:rsidRPr="00C23A56">
              <w:rPr>
                <w:rFonts w:ascii="Times New Roman" w:hAnsi="Times New Roman"/>
                <w:bCs/>
                <w:iCs/>
                <w:kern w:val="1"/>
                <w:sz w:val="24"/>
                <w:szCs w:val="24"/>
                <w:lang w:val="ro-RO"/>
              </w:rPr>
              <w:t>ART. 5 Declararea taxei de salubrizare</w:t>
            </w:r>
          </w:p>
        </w:tc>
      </w:tr>
      <w:tr w:rsidR="00625891" w:rsidRPr="00C23A56" w:rsidTr="00816776">
        <w:tblPrEx>
          <w:tblBorders>
            <w:top w:val="none" w:sz="0" w:space="0" w:color="auto"/>
          </w:tblBorders>
        </w:tblPrEx>
        <w:tc>
          <w:tcPr>
            <w:tcW w:w="10456" w:type="dxa"/>
            <w:tcBorders>
              <w:top w:val="single" w:sz="4" w:space="0" w:color="BFBFBF"/>
              <w:bottom w:val="single" w:sz="4" w:space="0" w:color="BFBFBF"/>
              <w:right w:val="single" w:sz="4" w:space="0" w:color="BFBFBF"/>
            </w:tcBorders>
          </w:tcPr>
          <w:p w:rsidR="005B2C5E" w:rsidRPr="00C23A56" w:rsidRDefault="00816776" w:rsidP="0056307F">
            <w:pPr>
              <w:widowControl w:val="0"/>
              <w:autoSpaceDE w:val="0"/>
              <w:autoSpaceDN w:val="0"/>
              <w:adjustRightInd w:val="0"/>
              <w:spacing w:after="0" w:line="240" w:lineRule="auto"/>
              <w:rPr>
                <w:rFonts w:ascii="Times New Roman" w:hAnsi="Times New Roman"/>
                <w:bCs/>
                <w:iCs/>
                <w:kern w:val="1"/>
                <w:sz w:val="24"/>
                <w:szCs w:val="24"/>
                <w:lang w:val="ro-RO"/>
              </w:rPr>
            </w:pPr>
            <w:r w:rsidRPr="00C23A56">
              <w:rPr>
                <w:rFonts w:ascii="Times New Roman" w:hAnsi="Times New Roman"/>
                <w:bCs/>
                <w:iCs/>
                <w:kern w:val="1"/>
                <w:sz w:val="24"/>
                <w:szCs w:val="24"/>
                <w:lang w:val="ro-RO"/>
              </w:rPr>
              <w:t xml:space="preserve">  </w:t>
            </w:r>
            <w:r w:rsidR="005B2C5E" w:rsidRPr="00C23A56">
              <w:rPr>
                <w:rFonts w:ascii="Times New Roman" w:hAnsi="Times New Roman"/>
                <w:bCs/>
                <w:iCs/>
                <w:kern w:val="1"/>
                <w:sz w:val="24"/>
                <w:szCs w:val="24"/>
                <w:lang w:val="ro-RO"/>
              </w:rPr>
              <w:t xml:space="preserve">ART. 6 </w:t>
            </w:r>
            <w:r w:rsidR="004E13D5" w:rsidRPr="00C23A56">
              <w:rPr>
                <w:rFonts w:ascii="Times New Roman" w:hAnsi="Times New Roman"/>
                <w:bCs/>
                <w:iCs/>
                <w:kern w:val="1"/>
                <w:sz w:val="24"/>
                <w:szCs w:val="24"/>
                <w:lang w:val="ro-RO"/>
              </w:rPr>
              <w:t xml:space="preserve">Procedura </w:t>
            </w:r>
            <w:r w:rsidR="004E1B1C" w:rsidRPr="00C23A56">
              <w:rPr>
                <w:rFonts w:ascii="Times New Roman" w:hAnsi="Times New Roman"/>
                <w:bCs/>
                <w:iCs/>
                <w:kern w:val="1"/>
                <w:sz w:val="24"/>
                <w:szCs w:val="24"/>
                <w:lang w:val="ro-RO"/>
              </w:rPr>
              <w:t>de identificare și stabilire a utilizatorilor non-casnici</w:t>
            </w:r>
          </w:p>
        </w:tc>
      </w:tr>
      <w:tr w:rsidR="00625891" w:rsidRPr="00C23A56" w:rsidTr="00816776">
        <w:tblPrEx>
          <w:tblBorders>
            <w:top w:val="none" w:sz="0" w:space="0" w:color="auto"/>
          </w:tblBorders>
        </w:tblPrEx>
        <w:tc>
          <w:tcPr>
            <w:tcW w:w="10456" w:type="dxa"/>
            <w:tcBorders>
              <w:top w:val="single" w:sz="4" w:space="0" w:color="BFBFBF"/>
              <w:bottom w:val="single" w:sz="4" w:space="0" w:color="BFBFBF"/>
              <w:right w:val="single" w:sz="4" w:space="0" w:color="BFBFBF"/>
            </w:tcBorders>
          </w:tcPr>
          <w:p w:rsidR="005B2C5E" w:rsidRPr="00C23A56" w:rsidRDefault="00816776" w:rsidP="005036F3">
            <w:pPr>
              <w:widowControl w:val="0"/>
              <w:autoSpaceDE w:val="0"/>
              <w:autoSpaceDN w:val="0"/>
              <w:adjustRightInd w:val="0"/>
              <w:spacing w:after="0" w:line="240" w:lineRule="auto"/>
              <w:rPr>
                <w:rFonts w:ascii="Times New Roman" w:hAnsi="Times New Roman"/>
                <w:bCs/>
                <w:iCs/>
                <w:kern w:val="1"/>
                <w:sz w:val="24"/>
                <w:szCs w:val="24"/>
                <w:lang w:val="ro-RO"/>
              </w:rPr>
            </w:pPr>
            <w:r w:rsidRPr="00C23A56">
              <w:rPr>
                <w:rFonts w:ascii="Times New Roman" w:hAnsi="Times New Roman"/>
                <w:bCs/>
                <w:iCs/>
                <w:kern w:val="1"/>
                <w:sz w:val="24"/>
                <w:szCs w:val="24"/>
                <w:lang w:val="ro-RO"/>
              </w:rPr>
              <w:t xml:space="preserve">  </w:t>
            </w:r>
            <w:r w:rsidR="005B2C5E" w:rsidRPr="00C23A56">
              <w:rPr>
                <w:rFonts w:ascii="Times New Roman" w:hAnsi="Times New Roman"/>
                <w:bCs/>
                <w:iCs/>
                <w:kern w:val="1"/>
                <w:sz w:val="24"/>
                <w:szCs w:val="24"/>
                <w:lang w:val="ro-RO"/>
              </w:rPr>
              <w:t xml:space="preserve">ART. </w:t>
            </w:r>
            <w:r w:rsidR="00882A28" w:rsidRPr="00C23A56">
              <w:rPr>
                <w:rFonts w:ascii="Times New Roman" w:hAnsi="Times New Roman"/>
                <w:bCs/>
                <w:iCs/>
                <w:kern w:val="1"/>
                <w:sz w:val="24"/>
                <w:szCs w:val="24"/>
                <w:lang w:val="ro-RO"/>
              </w:rPr>
              <w:t>7</w:t>
            </w:r>
            <w:r w:rsidR="005B2C5E" w:rsidRPr="00C23A56">
              <w:rPr>
                <w:rFonts w:ascii="Times New Roman" w:hAnsi="Times New Roman"/>
                <w:bCs/>
                <w:iCs/>
                <w:kern w:val="1"/>
                <w:sz w:val="24"/>
                <w:szCs w:val="24"/>
                <w:lang w:val="ro-RO"/>
              </w:rPr>
              <w:t xml:space="preserve"> Plata taxei de salubrizare, Modalități de plată  </w:t>
            </w:r>
          </w:p>
        </w:tc>
      </w:tr>
      <w:tr w:rsidR="00625891" w:rsidRPr="00C23A56" w:rsidTr="00816776">
        <w:tblPrEx>
          <w:tblBorders>
            <w:top w:val="none" w:sz="0" w:space="0" w:color="auto"/>
          </w:tblBorders>
        </w:tblPrEx>
        <w:tc>
          <w:tcPr>
            <w:tcW w:w="10456" w:type="dxa"/>
            <w:tcBorders>
              <w:top w:val="single" w:sz="4" w:space="0" w:color="BFBFBF"/>
              <w:bottom w:val="single" w:sz="4" w:space="0" w:color="BFBFBF"/>
              <w:right w:val="single" w:sz="4" w:space="0" w:color="BFBFBF"/>
            </w:tcBorders>
          </w:tcPr>
          <w:p w:rsidR="005B2C5E" w:rsidRPr="00C23A56" w:rsidRDefault="00816776" w:rsidP="0056307F">
            <w:pPr>
              <w:widowControl w:val="0"/>
              <w:autoSpaceDE w:val="0"/>
              <w:autoSpaceDN w:val="0"/>
              <w:adjustRightInd w:val="0"/>
              <w:spacing w:after="0" w:line="240" w:lineRule="auto"/>
              <w:rPr>
                <w:rFonts w:ascii="Times New Roman" w:hAnsi="Times New Roman"/>
                <w:bCs/>
                <w:iCs/>
                <w:kern w:val="1"/>
                <w:sz w:val="24"/>
                <w:szCs w:val="24"/>
                <w:lang w:val="ro-RO"/>
              </w:rPr>
            </w:pPr>
            <w:r w:rsidRPr="00C23A56">
              <w:rPr>
                <w:rFonts w:ascii="Times New Roman" w:hAnsi="Times New Roman"/>
                <w:bCs/>
                <w:iCs/>
                <w:kern w:val="1"/>
                <w:sz w:val="24"/>
                <w:szCs w:val="24"/>
                <w:lang w:val="ro-RO"/>
              </w:rPr>
              <w:t xml:space="preserve">  </w:t>
            </w:r>
            <w:r w:rsidR="005B2C5E" w:rsidRPr="00C23A56">
              <w:rPr>
                <w:rFonts w:ascii="Times New Roman" w:hAnsi="Times New Roman"/>
                <w:bCs/>
                <w:iCs/>
                <w:kern w:val="1"/>
                <w:sz w:val="24"/>
                <w:szCs w:val="24"/>
                <w:lang w:val="ro-RO"/>
              </w:rPr>
              <w:t xml:space="preserve">ART. </w:t>
            </w:r>
            <w:r w:rsidR="00882A28" w:rsidRPr="00C23A56">
              <w:rPr>
                <w:rFonts w:ascii="Times New Roman" w:hAnsi="Times New Roman"/>
                <w:bCs/>
                <w:iCs/>
                <w:kern w:val="1"/>
                <w:sz w:val="24"/>
                <w:szCs w:val="24"/>
                <w:lang w:val="ro-RO"/>
              </w:rPr>
              <w:t>8</w:t>
            </w:r>
            <w:r w:rsidR="005B2C5E" w:rsidRPr="00C23A56">
              <w:rPr>
                <w:rFonts w:ascii="Times New Roman" w:hAnsi="Times New Roman"/>
                <w:bCs/>
                <w:iCs/>
                <w:kern w:val="1"/>
                <w:sz w:val="24"/>
                <w:szCs w:val="24"/>
                <w:lang w:val="ro-RO"/>
              </w:rPr>
              <w:t xml:space="preserve"> Contravenții și sancțiuni </w:t>
            </w:r>
          </w:p>
        </w:tc>
      </w:tr>
      <w:tr w:rsidR="00625891" w:rsidRPr="00C23A56" w:rsidTr="00816776">
        <w:tblPrEx>
          <w:tblBorders>
            <w:top w:val="none" w:sz="0" w:space="0" w:color="auto"/>
          </w:tblBorders>
        </w:tblPrEx>
        <w:tc>
          <w:tcPr>
            <w:tcW w:w="10456" w:type="dxa"/>
            <w:tcBorders>
              <w:top w:val="single" w:sz="4" w:space="0" w:color="BFBFBF"/>
              <w:bottom w:val="single" w:sz="4" w:space="0" w:color="BFBFBF"/>
              <w:right w:val="single" w:sz="4" w:space="0" w:color="BFBFBF"/>
            </w:tcBorders>
          </w:tcPr>
          <w:p w:rsidR="00C23A56" w:rsidRDefault="00C23A56" w:rsidP="0056307F">
            <w:pPr>
              <w:widowControl w:val="0"/>
              <w:autoSpaceDE w:val="0"/>
              <w:autoSpaceDN w:val="0"/>
              <w:adjustRightInd w:val="0"/>
              <w:spacing w:after="0" w:line="240" w:lineRule="auto"/>
              <w:rPr>
                <w:rFonts w:ascii="Times New Roman" w:hAnsi="Times New Roman"/>
                <w:b/>
                <w:bCs/>
                <w:kern w:val="1"/>
                <w:sz w:val="24"/>
                <w:szCs w:val="24"/>
                <w:lang w:val="ro-RO"/>
              </w:rPr>
            </w:pPr>
          </w:p>
          <w:p w:rsidR="005B2C5E" w:rsidRPr="00C23A56" w:rsidRDefault="005B2C5E" w:rsidP="0056307F">
            <w:pPr>
              <w:widowControl w:val="0"/>
              <w:autoSpaceDE w:val="0"/>
              <w:autoSpaceDN w:val="0"/>
              <w:adjustRightInd w:val="0"/>
              <w:spacing w:after="0" w:line="240" w:lineRule="auto"/>
              <w:rPr>
                <w:rFonts w:ascii="Times New Roman" w:hAnsi="Times New Roman"/>
                <w:b/>
                <w:iCs/>
                <w:kern w:val="1"/>
                <w:sz w:val="24"/>
                <w:szCs w:val="24"/>
                <w:lang w:val="ro-RO"/>
              </w:rPr>
            </w:pPr>
            <w:r w:rsidRPr="00C23A56">
              <w:rPr>
                <w:rFonts w:ascii="Times New Roman" w:hAnsi="Times New Roman"/>
                <w:b/>
                <w:bCs/>
                <w:kern w:val="1"/>
                <w:sz w:val="24"/>
                <w:szCs w:val="24"/>
                <w:lang w:val="ro-RO"/>
              </w:rPr>
              <w:t>CAPITOLUL III GESTIONAREA VENITURILOR SI A CHELTUIELILOR AFERENTE SERVICIULUI DE SALUBRIZARE</w:t>
            </w:r>
          </w:p>
        </w:tc>
      </w:tr>
      <w:tr w:rsidR="00625891" w:rsidRPr="00C23A56" w:rsidTr="00816776">
        <w:tblPrEx>
          <w:tblBorders>
            <w:top w:val="none" w:sz="0" w:space="0" w:color="auto"/>
          </w:tblBorders>
        </w:tblPrEx>
        <w:tc>
          <w:tcPr>
            <w:tcW w:w="10456" w:type="dxa"/>
            <w:tcBorders>
              <w:top w:val="single" w:sz="4" w:space="0" w:color="BFBFBF"/>
              <w:bottom w:val="single" w:sz="4" w:space="0" w:color="BFBFBF"/>
              <w:right w:val="single" w:sz="4" w:space="0" w:color="BFBFBF"/>
            </w:tcBorders>
          </w:tcPr>
          <w:p w:rsidR="005B2C5E" w:rsidRPr="00C23A56" w:rsidRDefault="00816776" w:rsidP="0056307F">
            <w:pPr>
              <w:widowControl w:val="0"/>
              <w:autoSpaceDE w:val="0"/>
              <w:autoSpaceDN w:val="0"/>
              <w:adjustRightInd w:val="0"/>
              <w:spacing w:after="0" w:line="240" w:lineRule="auto"/>
              <w:rPr>
                <w:rFonts w:ascii="Times New Roman" w:hAnsi="Times New Roman"/>
                <w:bCs/>
                <w:iCs/>
                <w:kern w:val="1"/>
                <w:sz w:val="24"/>
                <w:szCs w:val="24"/>
                <w:lang w:val="ro-RO"/>
              </w:rPr>
            </w:pPr>
            <w:r w:rsidRPr="00C23A56">
              <w:rPr>
                <w:rFonts w:ascii="Times New Roman" w:hAnsi="Times New Roman"/>
                <w:bCs/>
                <w:iCs/>
                <w:kern w:val="1"/>
                <w:sz w:val="24"/>
                <w:szCs w:val="24"/>
                <w:lang w:val="ro-RO"/>
              </w:rPr>
              <w:t xml:space="preserve">   </w:t>
            </w:r>
            <w:r w:rsidR="005B2C5E" w:rsidRPr="00C23A56">
              <w:rPr>
                <w:rFonts w:ascii="Times New Roman" w:hAnsi="Times New Roman"/>
                <w:bCs/>
                <w:iCs/>
                <w:kern w:val="1"/>
                <w:sz w:val="24"/>
                <w:szCs w:val="24"/>
                <w:lang w:val="ro-RO"/>
              </w:rPr>
              <w:t xml:space="preserve">ART. </w:t>
            </w:r>
            <w:r w:rsidR="00882A28" w:rsidRPr="00C23A56">
              <w:rPr>
                <w:rFonts w:ascii="Times New Roman" w:hAnsi="Times New Roman"/>
                <w:bCs/>
                <w:iCs/>
                <w:kern w:val="1"/>
                <w:sz w:val="24"/>
                <w:szCs w:val="24"/>
                <w:lang w:val="ro-RO"/>
              </w:rPr>
              <w:t>9</w:t>
            </w:r>
            <w:r w:rsidR="005B2C5E" w:rsidRPr="00C23A56">
              <w:rPr>
                <w:rFonts w:ascii="Times New Roman" w:hAnsi="Times New Roman"/>
                <w:bCs/>
                <w:iCs/>
                <w:kern w:val="1"/>
                <w:sz w:val="24"/>
                <w:szCs w:val="24"/>
                <w:lang w:val="ro-RO"/>
              </w:rPr>
              <w:t xml:space="preserve"> Reguli generale</w:t>
            </w:r>
          </w:p>
        </w:tc>
      </w:tr>
      <w:tr w:rsidR="00625891" w:rsidRPr="00C23A56" w:rsidTr="00816776">
        <w:tblPrEx>
          <w:tblBorders>
            <w:top w:val="none" w:sz="0" w:space="0" w:color="auto"/>
          </w:tblBorders>
        </w:tblPrEx>
        <w:tc>
          <w:tcPr>
            <w:tcW w:w="10456" w:type="dxa"/>
            <w:tcBorders>
              <w:top w:val="single" w:sz="4" w:space="0" w:color="BFBFBF"/>
              <w:bottom w:val="single" w:sz="4" w:space="0" w:color="BFBFBF"/>
              <w:right w:val="single" w:sz="4" w:space="0" w:color="BFBFBF"/>
            </w:tcBorders>
          </w:tcPr>
          <w:p w:rsidR="005B2C5E" w:rsidRPr="00C23A56" w:rsidRDefault="00816776" w:rsidP="0056307F">
            <w:pPr>
              <w:widowControl w:val="0"/>
              <w:autoSpaceDE w:val="0"/>
              <w:autoSpaceDN w:val="0"/>
              <w:adjustRightInd w:val="0"/>
              <w:spacing w:after="0" w:line="240" w:lineRule="auto"/>
              <w:rPr>
                <w:rFonts w:ascii="Times New Roman" w:hAnsi="Times New Roman"/>
                <w:bCs/>
                <w:iCs/>
                <w:kern w:val="1"/>
                <w:sz w:val="24"/>
                <w:szCs w:val="24"/>
                <w:lang w:val="ro-RO"/>
              </w:rPr>
            </w:pPr>
            <w:r w:rsidRPr="00C23A56">
              <w:rPr>
                <w:rFonts w:ascii="Times New Roman" w:hAnsi="Times New Roman"/>
                <w:bCs/>
                <w:iCs/>
                <w:kern w:val="1"/>
                <w:sz w:val="24"/>
                <w:szCs w:val="24"/>
                <w:lang w:val="ro-RO"/>
              </w:rPr>
              <w:t xml:space="preserve">   </w:t>
            </w:r>
            <w:r w:rsidR="005B2C5E" w:rsidRPr="00C23A56">
              <w:rPr>
                <w:rFonts w:ascii="Times New Roman" w:hAnsi="Times New Roman"/>
                <w:bCs/>
                <w:iCs/>
                <w:kern w:val="1"/>
                <w:sz w:val="24"/>
                <w:szCs w:val="24"/>
                <w:lang w:val="ro-RO"/>
              </w:rPr>
              <w:t>ART. 1</w:t>
            </w:r>
            <w:r w:rsidR="00882A28" w:rsidRPr="00C23A56">
              <w:rPr>
                <w:rFonts w:ascii="Times New Roman" w:hAnsi="Times New Roman"/>
                <w:bCs/>
                <w:iCs/>
                <w:kern w:val="1"/>
                <w:sz w:val="24"/>
                <w:szCs w:val="24"/>
                <w:lang w:val="ro-RO"/>
              </w:rPr>
              <w:t>0</w:t>
            </w:r>
            <w:r w:rsidR="005B2C5E" w:rsidRPr="00C23A56">
              <w:rPr>
                <w:rFonts w:ascii="Times New Roman" w:hAnsi="Times New Roman"/>
                <w:bCs/>
                <w:iCs/>
                <w:kern w:val="1"/>
                <w:sz w:val="24"/>
                <w:szCs w:val="24"/>
                <w:lang w:val="ro-RO"/>
              </w:rPr>
              <w:t xml:space="preserve"> Atribuțiile </w:t>
            </w:r>
            <w:r w:rsidR="00AC7CB5" w:rsidRPr="00C23A56">
              <w:rPr>
                <w:rFonts w:ascii="Times New Roman" w:hAnsi="Times New Roman"/>
                <w:bCs/>
                <w:iCs/>
                <w:kern w:val="1"/>
                <w:sz w:val="24"/>
                <w:szCs w:val="24"/>
                <w:lang w:val="ro-RO"/>
              </w:rPr>
              <w:t>compartimentelor</w:t>
            </w:r>
            <w:r w:rsidR="005B2C5E" w:rsidRPr="00C23A56">
              <w:rPr>
                <w:rFonts w:ascii="Times New Roman" w:hAnsi="Times New Roman"/>
                <w:bCs/>
                <w:iCs/>
                <w:kern w:val="1"/>
                <w:sz w:val="24"/>
                <w:szCs w:val="24"/>
                <w:lang w:val="ro-RO"/>
              </w:rPr>
              <w:t xml:space="preserve"> de specialitate </w:t>
            </w:r>
          </w:p>
        </w:tc>
      </w:tr>
      <w:tr w:rsidR="00625891" w:rsidRPr="00C23A56" w:rsidTr="00816776">
        <w:tblPrEx>
          <w:tblBorders>
            <w:top w:val="none" w:sz="0" w:space="0" w:color="auto"/>
          </w:tblBorders>
        </w:tblPrEx>
        <w:tc>
          <w:tcPr>
            <w:tcW w:w="10456" w:type="dxa"/>
            <w:tcBorders>
              <w:top w:val="single" w:sz="4" w:space="0" w:color="BFBFBF"/>
              <w:bottom w:val="single" w:sz="4" w:space="0" w:color="BFBFBF"/>
              <w:right w:val="single" w:sz="4" w:space="0" w:color="BFBFBF"/>
            </w:tcBorders>
          </w:tcPr>
          <w:p w:rsidR="00C23A56" w:rsidRDefault="00C23A56" w:rsidP="0056307F">
            <w:pPr>
              <w:widowControl w:val="0"/>
              <w:autoSpaceDE w:val="0"/>
              <w:autoSpaceDN w:val="0"/>
              <w:adjustRightInd w:val="0"/>
              <w:spacing w:after="0" w:line="240" w:lineRule="auto"/>
              <w:rPr>
                <w:rFonts w:ascii="Times New Roman" w:hAnsi="Times New Roman"/>
                <w:b/>
                <w:bCs/>
                <w:kern w:val="1"/>
                <w:sz w:val="24"/>
                <w:szCs w:val="24"/>
                <w:lang w:val="ro-RO"/>
              </w:rPr>
            </w:pPr>
          </w:p>
          <w:p w:rsidR="005B2C5E" w:rsidRDefault="005B2C5E" w:rsidP="0056307F">
            <w:pPr>
              <w:widowControl w:val="0"/>
              <w:autoSpaceDE w:val="0"/>
              <w:autoSpaceDN w:val="0"/>
              <w:adjustRightInd w:val="0"/>
              <w:spacing w:after="0" w:line="240" w:lineRule="auto"/>
              <w:rPr>
                <w:rFonts w:ascii="Times New Roman" w:hAnsi="Times New Roman"/>
                <w:b/>
                <w:bCs/>
                <w:kern w:val="1"/>
                <w:sz w:val="24"/>
                <w:szCs w:val="24"/>
                <w:lang w:val="ro-RO"/>
              </w:rPr>
            </w:pPr>
            <w:r w:rsidRPr="00C23A56">
              <w:rPr>
                <w:rFonts w:ascii="Times New Roman" w:hAnsi="Times New Roman"/>
                <w:b/>
                <w:bCs/>
                <w:kern w:val="1"/>
                <w:sz w:val="24"/>
                <w:szCs w:val="24"/>
                <w:lang w:val="ro-RO"/>
              </w:rPr>
              <w:t>CAPITOLUL IV DISPOZIȚII FINALE</w:t>
            </w:r>
          </w:p>
          <w:p w:rsidR="00C23A56" w:rsidRPr="00C23A56" w:rsidRDefault="00C23A56" w:rsidP="0056307F">
            <w:pPr>
              <w:widowControl w:val="0"/>
              <w:autoSpaceDE w:val="0"/>
              <w:autoSpaceDN w:val="0"/>
              <w:adjustRightInd w:val="0"/>
              <w:spacing w:after="0" w:line="240" w:lineRule="auto"/>
              <w:rPr>
                <w:rFonts w:ascii="Times New Roman" w:hAnsi="Times New Roman"/>
                <w:b/>
                <w:bCs/>
                <w:kern w:val="1"/>
                <w:sz w:val="24"/>
                <w:szCs w:val="24"/>
                <w:lang w:val="ro-RO"/>
              </w:rPr>
            </w:pPr>
          </w:p>
        </w:tc>
      </w:tr>
    </w:tbl>
    <w:tbl>
      <w:tblPr>
        <w:tblStyle w:val="GridTableLight"/>
        <w:tblW w:w="10456" w:type="dxa"/>
        <w:tblLook w:val="04A0"/>
      </w:tblPr>
      <w:tblGrid>
        <w:gridCol w:w="895"/>
        <w:gridCol w:w="1935"/>
        <w:gridCol w:w="7626"/>
      </w:tblGrid>
      <w:tr w:rsidR="00625891" w:rsidRPr="00C23A56" w:rsidTr="00C23A56">
        <w:tc>
          <w:tcPr>
            <w:tcW w:w="895" w:type="dxa"/>
            <w:vMerge w:val="restart"/>
          </w:tcPr>
          <w:p w:rsidR="00D03B3D" w:rsidRPr="00C23A56" w:rsidRDefault="00D03B3D" w:rsidP="009A6663">
            <w:pPr>
              <w:widowControl w:val="0"/>
              <w:autoSpaceDE w:val="0"/>
              <w:autoSpaceDN w:val="0"/>
              <w:adjustRightInd w:val="0"/>
              <w:rPr>
                <w:rFonts w:ascii="Times New Roman" w:hAnsi="Times New Roman"/>
                <w:kern w:val="1"/>
                <w:sz w:val="24"/>
                <w:szCs w:val="24"/>
                <w:lang w:val="ro-RO"/>
              </w:rPr>
            </w:pPr>
          </w:p>
          <w:p w:rsidR="00D03B3D" w:rsidRPr="00C23A56" w:rsidRDefault="00D03B3D" w:rsidP="009A6663">
            <w:pPr>
              <w:widowControl w:val="0"/>
              <w:autoSpaceDE w:val="0"/>
              <w:autoSpaceDN w:val="0"/>
              <w:adjustRightInd w:val="0"/>
              <w:rPr>
                <w:rFonts w:ascii="Times New Roman" w:hAnsi="Times New Roman"/>
                <w:kern w:val="1"/>
                <w:sz w:val="24"/>
                <w:szCs w:val="24"/>
                <w:lang w:val="ro-RO"/>
              </w:rPr>
            </w:pPr>
          </w:p>
          <w:p w:rsidR="00D03B3D" w:rsidRPr="00C23A56" w:rsidRDefault="00D03B3D" w:rsidP="009A6663">
            <w:pPr>
              <w:widowControl w:val="0"/>
              <w:autoSpaceDE w:val="0"/>
              <w:autoSpaceDN w:val="0"/>
              <w:adjustRightInd w:val="0"/>
              <w:rPr>
                <w:rFonts w:ascii="Times New Roman" w:hAnsi="Times New Roman"/>
                <w:kern w:val="1"/>
                <w:sz w:val="24"/>
                <w:szCs w:val="24"/>
                <w:lang w:val="ro-RO"/>
              </w:rPr>
            </w:pPr>
          </w:p>
          <w:p w:rsidR="00D03B3D" w:rsidRPr="00C23A56" w:rsidRDefault="00D03B3D" w:rsidP="009A6663">
            <w:pPr>
              <w:widowControl w:val="0"/>
              <w:autoSpaceDE w:val="0"/>
              <w:autoSpaceDN w:val="0"/>
              <w:adjustRightInd w:val="0"/>
              <w:rPr>
                <w:rFonts w:ascii="Times New Roman" w:hAnsi="Times New Roman"/>
                <w:kern w:val="1"/>
                <w:sz w:val="24"/>
                <w:szCs w:val="24"/>
                <w:lang w:val="ro-RO"/>
              </w:rPr>
            </w:pPr>
          </w:p>
          <w:p w:rsidR="009A6663" w:rsidRPr="00C23A56" w:rsidRDefault="009A6663" w:rsidP="009A6663">
            <w:pPr>
              <w:widowControl w:val="0"/>
              <w:autoSpaceDE w:val="0"/>
              <w:autoSpaceDN w:val="0"/>
              <w:adjustRightInd w:val="0"/>
              <w:rPr>
                <w:rFonts w:ascii="Times New Roman" w:hAnsi="Times New Roman"/>
                <w:kern w:val="1"/>
                <w:sz w:val="24"/>
                <w:szCs w:val="24"/>
                <w:lang w:val="ro-RO"/>
              </w:rPr>
            </w:pPr>
            <w:r w:rsidRPr="00C23A56">
              <w:rPr>
                <w:rFonts w:ascii="Times New Roman" w:hAnsi="Times New Roman"/>
                <w:kern w:val="1"/>
                <w:sz w:val="24"/>
                <w:szCs w:val="24"/>
                <w:lang w:val="ro-RO"/>
              </w:rPr>
              <w:t>Anexe</w:t>
            </w:r>
          </w:p>
        </w:tc>
        <w:tc>
          <w:tcPr>
            <w:tcW w:w="1935" w:type="dxa"/>
          </w:tcPr>
          <w:p w:rsidR="009A6663" w:rsidRPr="00C23A56" w:rsidRDefault="009A6663" w:rsidP="009A6663">
            <w:pPr>
              <w:widowControl w:val="0"/>
              <w:autoSpaceDE w:val="0"/>
              <w:autoSpaceDN w:val="0"/>
              <w:adjustRightInd w:val="0"/>
              <w:rPr>
                <w:rFonts w:ascii="Times New Roman" w:hAnsi="Times New Roman"/>
                <w:kern w:val="1"/>
                <w:sz w:val="24"/>
                <w:szCs w:val="24"/>
                <w:lang w:val="ro-RO"/>
              </w:rPr>
            </w:pPr>
            <w:r w:rsidRPr="00C23A56">
              <w:rPr>
                <w:rFonts w:ascii="Times New Roman" w:hAnsi="Times New Roman"/>
                <w:kern w:val="1"/>
                <w:sz w:val="24"/>
                <w:szCs w:val="24"/>
                <w:lang w:val="ro-RO"/>
              </w:rPr>
              <w:t>Anexa nr.1</w:t>
            </w:r>
          </w:p>
        </w:tc>
        <w:tc>
          <w:tcPr>
            <w:tcW w:w="7626" w:type="dxa"/>
          </w:tcPr>
          <w:p w:rsidR="009A6663" w:rsidRPr="00C23A56" w:rsidRDefault="009A6663" w:rsidP="00C23A56">
            <w:pPr>
              <w:widowControl w:val="0"/>
              <w:autoSpaceDE w:val="0"/>
              <w:autoSpaceDN w:val="0"/>
              <w:adjustRightInd w:val="0"/>
              <w:rPr>
                <w:rFonts w:ascii="Times New Roman" w:hAnsi="Times New Roman"/>
                <w:kern w:val="1"/>
                <w:sz w:val="24"/>
                <w:szCs w:val="24"/>
                <w:lang w:val="ro-RO"/>
              </w:rPr>
            </w:pPr>
            <w:r w:rsidRPr="00C23A56">
              <w:rPr>
                <w:rFonts w:ascii="Times New Roman" w:hAnsi="Times New Roman"/>
                <w:kern w:val="1"/>
                <w:sz w:val="24"/>
                <w:szCs w:val="24"/>
                <w:lang w:val="ro-RO"/>
              </w:rPr>
              <w:t>Declarația de impunere/rectificativă pentru stabilirea taxei de</w:t>
            </w:r>
            <w:r w:rsidR="00C23A56"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salubrizare</w:t>
            </w:r>
            <w:r w:rsidR="00C23A56" w:rsidRPr="00C23A56">
              <w:rPr>
                <w:rFonts w:ascii="Times New Roman" w:hAnsi="Times New Roman"/>
                <w:kern w:val="1"/>
                <w:sz w:val="24"/>
                <w:szCs w:val="24"/>
                <w:lang w:val="ro-RO"/>
              </w:rPr>
              <w:t xml:space="preserve"> pentru proprietarii de imobile </w:t>
            </w:r>
            <w:r w:rsidRPr="00C23A56">
              <w:rPr>
                <w:rFonts w:ascii="Times New Roman" w:hAnsi="Times New Roman"/>
                <w:kern w:val="1"/>
                <w:sz w:val="24"/>
                <w:szCs w:val="24"/>
                <w:lang w:val="ro-RO"/>
              </w:rPr>
              <w:t xml:space="preserve">rezidențiale/mixte/nerezidențiale persoane fizice </w:t>
            </w:r>
          </w:p>
        </w:tc>
      </w:tr>
      <w:tr w:rsidR="00625891" w:rsidRPr="00C23A56" w:rsidTr="00C23A56">
        <w:tc>
          <w:tcPr>
            <w:tcW w:w="895" w:type="dxa"/>
            <w:vMerge/>
          </w:tcPr>
          <w:p w:rsidR="009A6663" w:rsidRPr="00C23A56" w:rsidRDefault="009A6663" w:rsidP="009A6663">
            <w:pPr>
              <w:widowControl w:val="0"/>
              <w:autoSpaceDE w:val="0"/>
              <w:autoSpaceDN w:val="0"/>
              <w:adjustRightInd w:val="0"/>
              <w:rPr>
                <w:rFonts w:ascii="Times New Roman" w:hAnsi="Times New Roman"/>
                <w:kern w:val="1"/>
                <w:sz w:val="24"/>
                <w:szCs w:val="24"/>
                <w:lang w:val="ro-RO"/>
              </w:rPr>
            </w:pPr>
          </w:p>
        </w:tc>
        <w:tc>
          <w:tcPr>
            <w:tcW w:w="1935" w:type="dxa"/>
          </w:tcPr>
          <w:p w:rsidR="009A6663" w:rsidRPr="00C23A56" w:rsidRDefault="009A6663" w:rsidP="009A6663">
            <w:pPr>
              <w:widowControl w:val="0"/>
              <w:autoSpaceDE w:val="0"/>
              <w:autoSpaceDN w:val="0"/>
              <w:adjustRightInd w:val="0"/>
              <w:rPr>
                <w:rFonts w:ascii="Times New Roman" w:hAnsi="Times New Roman"/>
                <w:kern w:val="1"/>
                <w:sz w:val="24"/>
                <w:szCs w:val="24"/>
                <w:lang w:val="ro-RO"/>
              </w:rPr>
            </w:pPr>
            <w:r w:rsidRPr="00C23A56">
              <w:rPr>
                <w:rFonts w:ascii="Times New Roman" w:hAnsi="Times New Roman"/>
                <w:kern w:val="1"/>
                <w:sz w:val="24"/>
                <w:szCs w:val="24"/>
                <w:lang w:val="ro-RO"/>
              </w:rPr>
              <w:t>Anexa nr. 2</w:t>
            </w:r>
          </w:p>
        </w:tc>
        <w:tc>
          <w:tcPr>
            <w:tcW w:w="7626" w:type="dxa"/>
          </w:tcPr>
          <w:p w:rsidR="009A6663" w:rsidRPr="00C23A56" w:rsidRDefault="009A6663" w:rsidP="00C23A56">
            <w:pPr>
              <w:widowControl w:val="0"/>
              <w:autoSpaceDE w:val="0"/>
              <w:autoSpaceDN w:val="0"/>
              <w:adjustRightInd w:val="0"/>
              <w:rPr>
                <w:rFonts w:ascii="Times New Roman" w:hAnsi="Times New Roman"/>
                <w:kern w:val="1"/>
                <w:sz w:val="24"/>
                <w:szCs w:val="24"/>
                <w:lang w:val="ro-RO"/>
              </w:rPr>
            </w:pPr>
            <w:r w:rsidRPr="00C23A56">
              <w:rPr>
                <w:rFonts w:ascii="Times New Roman" w:hAnsi="Times New Roman"/>
                <w:kern w:val="1"/>
                <w:sz w:val="24"/>
                <w:szCs w:val="24"/>
                <w:lang w:val="ro-RO"/>
              </w:rPr>
              <w:t xml:space="preserve">Declarația de impunere/rectificativă pentru stabilirea taxei de salubrizare pentru proprietarii de imobile rezidențiale/mixte/nerezidențiale persoane juridice </w:t>
            </w:r>
          </w:p>
        </w:tc>
      </w:tr>
      <w:tr w:rsidR="00625891" w:rsidRPr="00C23A56" w:rsidTr="00C23A56">
        <w:tc>
          <w:tcPr>
            <w:tcW w:w="895" w:type="dxa"/>
            <w:vMerge/>
          </w:tcPr>
          <w:p w:rsidR="007F314E" w:rsidRPr="00C23A56" w:rsidRDefault="007F314E" w:rsidP="007F314E">
            <w:pPr>
              <w:widowControl w:val="0"/>
              <w:autoSpaceDE w:val="0"/>
              <w:autoSpaceDN w:val="0"/>
              <w:adjustRightInd w:val="0"/>
              <w:rPr>
                <w:rFonts w:ascii="Times New Roman" w:hAnsi="Times New Roman"/>
                <w:kern w:val="1"/>
                <w:sz w:val="24"/>
                <w:szCs w:val="24"/>
                <w:lang w:val="ro-RO"/>
              </w:rPr>
            </w:pPr>
          </w:p>
        </w:tc>
        <w:tc>
          <w:tcPr>
            <w:tcW w:w="1935" w:type="dxa"/>
          </w:tcPr>
          <w:p w:rsidR="007F314E" w:rsidRPr="00C23A56" w:rsidRDefault="007F314E" w:rsidP="007F314E">
            <w:pPr>
              <w:widowControl w:val="0"/>
              <w:autoSpaceDE w:val="0"/>
              <w:autoSpaceDN w:val="0"/>
              <w:adjustRightInd w:val="0"/>
              <w:rPr>
                <w:rFonts w:ascii="Times New Roman" w:hAnsi="Times New Roman"/>
                <w:kern w:val="1"/>
                <w:sz w:val="24"/>
                <w:szCs w:val="24"/>
                <w:lang w:val="ro-RO"/>
              </w:rPr>
            </w:pPr>
            <w:r w:rsidRPr="00C23A56">
              <w:rPr>
                <w:rFonts w:ascii="Times New Roman" w:hAnsi="Times New Roman"/>
                <w:kern w:val="1"/>
                <w:sz w:val="24"/>
                <w:szCs w:val="24"/>
                <w:lang w:val="ro-RO"/>
              </w:rPr>
              <w:t>Anexa nr. 3</w:t>
            </w:r>
          </w:p>
        </w:tc>
        <w:tc>
          <w:tcPr>
            <w:tcW w:w="7626" w:type="dxa"/>
          </w:tcPr>
          <w:p w:rsidR="007F314E" w:rsidRPr="00C23A56" w:rsidRDefault="007F314E" w:rsidP="00C23A56">
            <w:pPr>
              <w:widowControl w:val="0"/>
              <w:autoSpaceDE w:val="0"/>
              <w:autoSpaceDN w:val="0"/>
              <w:adjustRightInd w:val="0"/>
              <w:rPr>
                <w:rFonts w:ascii="Times New Roman" w:hAnsi="Times New Roman"/>
                <w:kern w:val="1"/>
                <w:sz w:val="24"/>
                <w:szCs w:val="24"/>
                <w:lang w:val="ro-RO"/>
              </w:rPr>
            </w:pPr>
            <w:r w:rsidRPr="00C23A56">
              <w:rPr>
                <w:rFonts w:ascii="Times New Roman" w:hAnsi="Times New Roman"/>
                <w:kern w:val="1"/>
                <w:sz w:val="24"/>
                <w:szCs w:val="24"/>
                <w:lang w:val="ro-RO"/>
              </w:rPr>
              <w:t>Declarația de impunere/rectificativă pentru stabilirea taxei de salubrizare pentru utilizatorii non-casnici</w:t>
            </w:r>
          </w:p>
        </w:tc>
      </w:tr>
      <w:tr w:rsidR="007F314E" w:rsidRPr="00C23A56" w:rsidTr="00C23A56">
        <w:tc>
          <w:tcPr>
            <w:tcW w:w="895" w:type="dxa"/>
            <w:vMerge/>
          </w:tcPr>
          <w:p w:rsidR="007F314E" w:rsidRPr="00C23A56" w:rsidRDefault="007F314E" w:rsidP="007F314E">
            <w:pPr>
              <w:widowControl w:val="0"/>
              <w:autoSpaceDE w:val="0"/>
              <w:autoSpaceDN w:val="0"/>
              <w:adjustRightInd w:val="0"/>
              <w:rPr>
                <w:rFonts w:ascii="Times New Roman" w:hAnsi="Times New Roman"/>
                <w:kern w:val="1"/>
                <w:sz w:val="24"/>
                <w:szCs w:val="24"/>
                <w:lang w:val="ro-RO"/>
              </w:rPr>
            </w:pPr>
          </w:p>
        </w:tc>
        <w:tc>
          <w:tcPr>
            <w:tcW w:w="1935" w:type="dxa"/>
          </w:tcPr>
          <w:p w:rsidR="007F314E" w:rsidRPr="00C23A56" w:rsidRDefault="007F314E" w:rsidP="007F314E">
            <w:pPr>
              <w:widowControl w:val="0"/>
              <w:autoSpaceDE w:val="0"/>
              <w:autoSpaceDN w:val="0"/>
              <w:adjustRightInd w:val="0"/>
              <w:rPr>
                <w:rFonts w:ascii="Times New Roman" w:hAnsi="Times New Roman"/>
                <w:kern w:val="1"/>
                <w:sz w:val="24"/>
                <w:szCs w:val="24"/>
                <w:lang w:val="ro-RO"/>
              </w:rPr>
            </w:pPr>
            <w:r w:rsidRPr="00C23A56">
              <w:rPr>
                <w:rFonts w:ascii="Times New Roman" w:hAnsi="Times New Roman"/>
                <w:kern w:val="1"/>
                <w:sz w:val="24"/>
                <w:szCs w:val="24"/>
                <w:lang w:val="ro-RO"/>
              </w:rPr>
              <w:t>Anexa nr. 4</w:t>
            </w:r>
          </w:p>
        </w:tc>
        <w:tc>
          <w:tcPr>
            <w:tcW w:w="7626" w:type="dxa"/>
          </w:tcPr>
          <w:p w:rsidR="007F314E" w:rsidRPr="00C23A56" w:rsidRDefault="007F314E" w:rsidP="00C23A56">
            <w:pPr>
              <w:widowControl w:val="0"/>
              <w:autoSpaceDE w:val="0"/>
              <w:autoSpaceDN w:val="0"/>
              <w:adjustRightInd w:val="0"/>
              <w:rPr>
                <w:rFonts w:ascii="Times New Roman" w:hAnsi="Times New Roman"/>
                <w:kern w:val="1"/>
                <w:sz w:val="24"/>
                <w:szCs w:val="24"/>
                <w:lang w:val="ro-RO"/>
              </w:rPr>
            </w:pPr>
            <w:r w:rsidRPr="00C23A56">
              <w:rPr>
                <w:rFonts w:ascii="Times New Roman" w:hAnsi="Times New Roman"/>
                <w:kern w:val="1"/>
                <w:sz w:val="24"/>
                <w:szCs w:val="24"/>
                <w:lang w:val="ro-RO"/>
              </w:rPr>
              <w:t xml:space="preserve">Declarație de scădere de la plata taxei de salubrizare </w:t>
            </w:r>
          </w:p>
        </w:tc>
      </w:tr>
    </w:tbl>
    <w:p w:rsidR="003004C0" w:rsidRPr="00C23A56" w:rsidRDefault="003004C0" w:rsidP="0056307F">
      <w:pPr>
        <w:widowControl w:val="0"/>
        <w:autoSpaceDE w:val="0"/>
        <w:autoSpaceDN w:val="0"/>
        <w:adjustRightInd w:val="0"/>
        <w:spacing w:after="0" w:line="240" w:lineRule="auto"/>
        <w:rPr>
          <w:rFonts w:ascii="Times New Roman" w:hAnsi="Times New Roman"/>
          <w:kern w:val="1"/>
          <w:sz w:val="24"/>
          <w:szCs w:val="24"/>
          <w:lang w:val="ro-RO"/>
        </w:rPr>
      </w:pPr>
    </w:p>
    <w:p w:rsidR="003004C0" w:rsidRPr="00C23A56" w:rsidRDefault="003004C0" w:rsidP="0056307F">
      <w:pPr>
        <w:widowControl w:val="0"/>
        <w:autoSpaceDE w:val="0"/>
        <w:autoSpaceDN w:val="0"/>
        <w:adjustRightInd w:val="0"/>
        <w:spacing w:after="0" w:line="240" w:lineRule="auto"/>
        <w:rPr>
          <w:rFonts w:ascii="Times New Roman" w:hAnsi="Times New Roman"/>
          <w:kern w:val="1"/>
          <w:sz w:val="24"/>
          <w:szCs w:val="24"/>
          <w:lang w:val="ro-RO"/>
        </w:rPr>
      </w:pPr>
    </w:p>
    <w:p w:rsidR="007C3C1A" w:rsidRPr="00C23A56" w:rsidRDefault="007C3C1A" w:rsidP="0056307F">
      <w:pPr>
        <w:widowControl w:val="0"/>
        <w:autoSpaceDE w:val="0"/>
        <w:autoSpaceDN w:val="0"/>
        <w:adjustRightInd w:val="0"/>
        <w:spacing w:after="0" w:line="240" w:lineRule="auto"/>
        <w:rPr>
          <w:rFonts w:ascii="Times New Roman" w:hAnsi="Times New Roman"/>
          <w:kern w:val="1"/>
          <w:sz w:val="24"/>
          <w:szCs w:val="24"/>
          <w:lang w:val="ro-RO"/>
        </w:rPr>
      </w:pPr>
    </w:p>
    <w:p w:rsidR="00FC5AE1" w:rsidRPr="00C23A56" w:rsidRDefault="00FC5AE1" w:rsidP="0056307F">
      <w:pPr>
        <w:widowControl w:val="0"/>
        <w:autoSpaceDE w:val="0"/>
        <w:autoSpaceDN w:val="0"/>
        <w:adjustRightInd w:val="0"/>
        <w:spacing w:after="0" w:line="240" w:lineRule="auto"/>
        <w:rPr>
          <w:rFonts w:ascii="Times New Roman" w:hAnsi="Times New Roman"/>
          <w:kern w:val="1"/>
          <w:sz w:val="24"/>
          <w:szCs w:val="24"/>
          <w:lang w:val="ro-RO"/>
        </w:rPr>
      </w:pPr>
    </w:p>
    <w:p w:rsidR="00F6036C" w:rsidRPr="00C23A56" w:rsidRDefault="00F6036C" w:rsidP="0089550E">
      <w:pPr>
        <w:widowControl w:val="0"/>
        <w:tabs>
          <w:tab w:val="left" w:pos="742"/>
        </w:tabs>
        <w:autoSpaceDE w:val="0"/>
        <w:autoSpaceDN w:val="0"/>
        <w:adjustRightInd w:val="0"/>
        <w:spacing w:after="0" w:line="240" w:lineRule="auto"/>
        <w:jc w:val="center"/>
        <w:rPr>
          <w:rFonts w:ascii="Times New Roman" w:hAnsi="Times New Roman"/>
          <w:b/>
          <w:kern w:val="1"/>
          <w:sz w:val="24"/>
          <w:szCs w:val="24"/>
          <w:lang w:val="ro-RO"/>
        </w:rPr>
      </w:pPr>
      <w:r w:rsidRPr="00C23A56">
        <w:rPr>
          <w:rFonts w:ascii="Times New Roman" w:hAnsi="Times New Roman"/>
          <w:b/>
          <w:kern w:val="1"/>
          <w:sz w:val="24"/>
          <w:szCs w:val="24"/>
          <w:lang w:val="ro-RO"/>
        </w:rPr>
        <w:t>CAPITOLUL I DISPOZIȚII</w:t>
      </w:r>
      <w:r w:rsidR="00CA6190" w:rsidRPr="00C23A56">
        <w:rPr>
          <w:rFonts w:ascii="Times New Roman" w:hAnsi="Times New Roman"/>
          <w:b/>
          <w:kern w:val="1"/>
          <w:sz w:val="24"/>
          <w:szCs w:val="24"/>
          <w:lang w:val="ro-RO"/>
        </w:rPr>
        <w:t xml:space="preserve"> </w:t>
      </w:r>
      <w:r w:rsidRPr="00C23A56">
        <w:rPr>
          <w:rFonts w:ascii="Times New Roman" w:hAnsi="Times New Roman"/>
          <w:b/>
          <w:kern w:val="1"/>
          <w:sz w:val="24"/>
          <w:szCs w:val="24"/>
          <w:lang w:val="ro-RO"/>
        </w:rPr>
        <w:t>GENERALE</w:t>
      </w:r>
    </w:p>
    <w:p w:rsidR="00FC5AE1" w:rsidRPr="00C23A56" w:rsidRDefault="00FC5AE1" w:rsidP="0056307F">
      <w:pPr>
        <w:widowControl w:val="0"/>
        <w:tabs>
          <w:tab w:val="left" w:pos="742"/>
        </w:tabs>
        <w:autoSpaceDE w:val="0"/>
        <w:autoSpaceDN w:val="0"/>
        <w:adjustRightInd w:val="0"/>
        <w:spacing w:after="0" w:line="240" w:lineRule="auto"/>
        <w:rPr>
          <w:rFonts w:ascii="Times New Roman" w:hAnsi="Times New Roman"/>
          <w:b/>
          <w:kern w:val="1"/>
          <w:sz w:val="24"/>
          <w:szCs w:val="24"/>
          <w:lang w:val="ro-RO"/>
        </w:rPr>
      </w:pPr>
    </w:p>
    <w:p w:rsidR="00D527BE" w:rsidRPr="00C23A56" w:rsidRDefault="0075618A" w:rsidP="0056307F">
      <w:pPr>
        <w:widowControl w:val="0"/>
        <w:tabs>
          <w:tab w:val="left" w:pos="742"/>
        </w:tabs>
        <w:autoSpaceDE w:val="0"/>
        <w:autoSpaceDN w:val="0"/>
        <w:adjustRightInd w:val="0"/>
        <w:spacing w:after="0" w:line="240" w:lineRule="auto"/>
        <w:rPr>
          <w:rFonts w:ascii="Times New Roman" w:hAnsi="Times New Roman"/>
          <w:b/>
          <w:kern w:val="1"/>
          <w:sz w:val="24"/>
          <w:szCs w:val="24"/>
          <w:lang w:val="ro-RO"/>
        </w:rPr>
      </w:pPr>
      <w:r w:rsidRPr="00C23A56">
        <w:rPr>
          <w:rFonts w:ascii="Times New Roman" w:hAnsi="Times New Roman"/>
          <w:b/>
          <w:kern w:val="1"/>
          <w:sz w:val="24"/>
          <w:szCs w:val="24"/>
          <w:lang w:val="ro-RO"/>
        </w:rPr>
        <w:tab/>
      </w:r>
    </w:p>
    <w:p w:rsidR="00F6036C" w:rsidRPr="00C23A56" w:rsidRDefault="00D527BE" w:rsidP="0056307F">
      <w:pPr>
        <w:widowControl w:val="0"/>
        <w:tabs>
          <w:tab w:val="left" w:pos="742"/>
        </w:tabs>
        <w:autoSpaceDE w:val="0"/>
        <w:autoSpaceDN w:val="0"/>
        <w:adjustRightInd w:val="0"/>
        <w:spacing w:after="0" w:line="240" w:lineRule="auto"/>
        <w:rPr>
          <w:rFonts w:ascii="Times New Roman" w:hAnsi="Times New Roman"/>
          <w:b/>
          <w:kern w:val="1"/>
          <w:sz w:val="24"/>
          <w:szCs w:val="24"/>
          <w:lang w:val="ro-RO"/>
        </w:rPr>
      </w:pPr>
      <w:r w:rsidRPr="00C23A56">
        <w:rPr>
          <w:rFonts w:ascii="Times New Roman" w:hAnsi="Times New Roman"/>
          <w:b/>
          <w:kern w:val="1"/>
          <w:sz w:val="24"/>
          <w:szCs w:val="24"/>
          <w:lang w:val="ro-RO"/>
        </w:rPr>
        <w:tab/>
      </w:r>
      <w:r w:rsidR="00F6036C" w:rsidRPr="00C23A56">
        <w:rPr>
          <w:rFonts w:ascii="Times New Roman" w:hAnsi="Times New Roman"/>
          <w:b/>
          <w:kern w:val="1"/>
          <w:sz w:val="24"/>
          <w:szCs w:val="24"/>
          <w:lang w:val="ro-RO"/>
        </w:rPr>
        <w:t xml:space="preserve">ART.1 Obiectul și sfera de cuprindere </w:t>
      </w:r>
    </w:p>
    <w:p w:rsidR="003004C0" w:rsidRPr="00C23A56" w:rsidRDefault="003004C0" w:rsidP="0056307F">
      <w:pPr>
        <w:widowControl w:val="0"/>
        <w:tabs>
          <w:tab w:val="left" w:pos="742"/>
        </w:tabs>
        <w:autoSpaceDE w:val="0"/>
        <w:autoSpaceDN w:val="0"/>
        <w:adjustRightInd w:val="0"/>
        <w:spacing w:after="0" w:line="240" w:lineRule="auto"/>
        <w:rPr>
          <w:rFonts w:ascii="Times New Roman" w:hAnsi="Times New Roman"/>
          <w:bCs/>
          <w:kern w:val="1"/>
          <w:sz w:val="24"/>
          <w:szCs w:val="24"/>
          <w:lang w:val="ro-RO"/>
        </w:rPr>
      </w:pPr>
    </w:p>
    <w:p w:rsidR="00F6036C" w:rsidRPr="00C23A56" w:rsidRDefault="00D527BE" w:rsidP="00886604">
      <w:pPr>
        <w:widowControl w:val="0"/>
        <w:tabs>
          <w:tab w:val="left" w:pos="284"/>
        </w:tabs>
        <w:autoSpaceDE w:val="0"/>
        <w:autoSpaceDN w:val="0"/>
        <w:adjustRightInd w:val="0"/>
        <w:spacing w:after="0" w:line="240" w:lineRule="auto"/>
        <w:jc w:val="both"/>
        <w:rPr>
          <w:rFonts w:ascii="Times New Roman" w:hAnsi="Times New Roman"/>
          <w:iCs/>
          <w:kern w:val="1"/>
          <w:sz w:val="24"/>
          <w:szCs w:val="24"/>
          <w:lang w:val="ro-RO"/>
        </w:rPr>
      </w:pPr>
      <w:r w:rsidRPr="00C23A56">
        <w:rPr>
          <w:rFonts w:ascii="Times New Roman" w:hAnsi="Times New Roman"/>
          <w:b/>
          <w:bCs/>
          <w:kern w:val="1"/>
          <w:sz w:val="24"/>
          <w:szCs w:val="24"/>
          <w:lang w:val="ro-RO"/>
        </w:rPr>
        <w:tab/>
      </w:r>
      <w:r w:rsidR="008771BF" w:rsidRPr="00C23A56">
        <w:rPr>
          <w:rFonts w:ascii="Times New Roman" w:hAnsi="Times New Roman"/>
          <w:b/>
          <w:bCs/>
          <w:kern w:val="1"/>
          <w:sz w:val="24"/>
          <w:szCs w:val="24"/>
          <w:lang w:val="ro-RO"/>
        </w:rPr>
        <w:tab/>
      </w:r>
      <w:r w:rsidRPr="00C23A56">
        <w:rPr>
          <w:rFonts w:ascii="Times New Roman" w:hAnsi="Times New Roman"/>
          <w:b/>
          <w:bCs/>
          <w:kern w:val="1"/>
          <w:sz w:val="24"/>
          <w:szCs w:val="24"/>
          <w:lang w:val="ro-RO"/>
        </w:rPr>
        <w:t>1.</w:t>
      </w:r>
      <w:r w:rsidR="00886604" w:rsidRPr="00C23A56">
        <w:rPr>
          <w:rFonts w:ascii="Times New Roman" w:hAnsi="Times New Roman"/>
          <w:b/>
          <w:bCs/>
          <w:kern w:val="1"/>
          <w:sz w:val="24"/>
          <w:szCs w:val="24"/>
          <w:lang w:val="ro-RO"/>
        </w:rPr>
        <w:t xml:space="preserve">1 </w:t>
      </w:r>
      <w:r w:rsidR="00F6036C" w:rsidRPr="00C23A56">
        <w:rPr>
          <w:rFonts w:ascii="Times New Roman" w:hAnsi="Times New Roman"/>
          <w:kern w:val="1"/>
          <w:sz w:val="24"/>
          <w:szCs w:val="24"/>
          <w:lang w:val="ro-RO"/>
        </w:rPr>
        <w:t xml:space="preserve">Prezentul Regulament stabilește cadrul juridic unitar de instituire și administrare a </w:t>
      </w:r>
      <w:r w:rsidR="00F6036C" w:rsidRPr="00C23A56">
        <w:rPr>
          <w:rFonts w:ascii="Times New Roman" w:hAnsi="Times New Roman"/>
          <w:color w:val="000000" w:themeColor="text1"/>
          <w:kern w:val="1"/>
          <w:sz w:val="24"/>
          <w:szCs w:val="24"/>
          <w:lang w:val="ro-RO"/>
        </w:rPr>
        <w:t>taxei</w:t>
      </w:r>
      <w:r w:rsidR="00F6036C" w:rsidRPr="00C23A56">
        <w:rPr>
          <w:rFonts w:ascii="Times New Roman" w:hAnsi="Times New Roman"/>
          <w:color w:val="FF0000"/>
          <w:kern w:val="1"/>
          <w:sz w:val="24"/>
          <w:szCs w:val="24"/>
          <w:lang w:val="ro-RO"/>
        </w:rPr>
        <w:t xml:space="preserve"> </w:t>
      </w:r>
      <w:r w:rsidR="00F6036C" w:rsidRPr="00C23A56">
        <w:rPr>
          <w:rFonts w:ascii="Times New Roman" w:hAnsi="Times New Roman"/>
          <w:kern w:val="1"/>
          <w:sz w:val="24"/>
          <w:szCs w:val="24"/>
          <w:lang w:val="ro-RO"/>
        </w:rPr>
        <w:t xml:space="preserve">de salubrizare în </w:t>
      </w:r>
      <w:r w:rsidRPr="00C23A56">
        <w:rPr>
          <w:rFonts w:ascii="Times New Roman" w:hAnsi="Times New Roman"/>
          <w:kern w:val="1"/>
          <w:sz w:val="24"/>
          <w:szCs w:val="24"/>
          <w:lang w:val="ro-RO"/>
        </w:rPr>
        <w:t>orașul Turceni</w:t>
      </w:r>
      <w:r w:rsidR="00F6036C" w:rsidRPr="00C23A56">
        <w:rPr>
          <w:rFonts w:ascii="Times New Roman" w:hAnsi="Times New Roman"/>
          <w:kern w:val="1"/>
          <w:sz w:val="24"/>
          <w:szCs w:val="24"/>
          <w:lang w:val="ro-RO"/>
        </w:rPr>
        <w:t xml:space="preserve"> în conformitate cu reglementările, cu modificări</w:t>
      </w:r>
      <w:r w:rsidRPr="00C23A56">
        <w:rPr>
          <w:rFonts w:ascii="Times New Roman" w:hAnsi="Times New Roman"/>
          <w:kern w:val="1"/>
          <w:sz w:val="24"/>
          <w:szCs w:val="24"/>
          <w:lang w:val="ro-RO"/>
        </w:rPr>
        <w:t>le</w:t>
      </w:r>
      <w:r w:rsidR="00F6036C" w:rsidRPr="00C23A56">
        <w:rPr>
          <w:rFonts w:ascii="Times New Roman" w:hAnsi="Times New Roman"/>
          <w:kern w:val="1"/>
          <w:sz w:val="24"/>
          <w:szCs w:val="24"/>
          <w:lang w:val="ro-RO"/>
        </w:rPr>
        <w:t xml:space="preserve"> si completări</w:t>
      </w:r>
      <w:r w:rsidRPr="00C23A56">
        <w:rPr>
          <w:rFonts w:ascii="Times New Roman" w:hAnsi="Times New Roman"/>
          <w:kern w:val="1"/>
          <w:sz w:val="24"/>
          <w:szCs w:val="24"/>
          <w:lang w:val="ro-RO"/>
        </w:rPr>
        <w:t>le</w:t>
      </w:r>
      <w:r w:rsidR="00F6036C" w:rsidRPr="00C23A56">
        <w:rPr>
          <w:rFonts w:ascii="Times New Roman" w:hAnsi="Times New Roman"/>
          <w:kern w:val="1"/>
          <w:sz w:val="24"/>
          <w:szCs w:val="24"/>
          <w:lang w:val="ro-RO"/>
        </w:rPr>
        <w:t xml:space="preserve"> ulterioare, prevăzute în:</w:t>
      </w:r>
    </w:p>
    <w:p w:rsidR="00F6036C" w:rsidRPr="00C23A56" w:rsidRDefault="00F6036C" w:rsidP="00886604">
      <w:pPr>
        <w:widowControl w:val="0"/>
        <w:numPr>
          <w:ilvl w:val="0"/>
          <w:numId w:val="1"/>
        </w:numPr>
        <w:tabs>
          <w:tab w:val="left" w:pos="284"/>
        </w:tabs>
        <w:autoSpaceDE w:val="0"/>
        <w:autoSpaceDN w:val="0"/>
        <w:adjustRightInd w:val="0"/>
        <w:spacing w:after="0" w:line="240" w:lineRule="auto"/>
        <w:ind w:left="0" w:firstLine="709"/>
        <w:jc w:val="both"/>
        <w:rPr>
          <w:rFonts w:ascii="Times New Roman" w:hAnsi="Times New Roman"/>
          <w:kern w:val="1"/>
          <w:sz w:val="24"/>
          <w:szCs w:val="24"/>
          <w:lang w:val="ro-RO"/>
        </w:rPr>
      </w:pPr>
      <w:r w:rsidRPr="00C23A56">
        <w:rPr>
          <w:rFonts w:ascii="Times New Roman" w:hAnsi="Times New Roman"/>
          <w:kern w:val="1"/>
          <w:sz w:val="24"/>
          <w:szCs w:val="24"/>
          <w:lang w:val="ro-RO"/>
        </w:rPr>
        <w:t>Legea serviciilor comunitare de utilități publice nr. 51/2006 republicată</w:t>
      </w:r>
      <w:r w:rsidR="0003665C" w:rsidRPr="00C23A56">
        <w:rPr>
          <w:rFonts w:ascii="Times New Roman" w:hAnsi="Times New Roman"/>
          <w:kern w:val="1"/>
          <w:sz w:val="24"/>
          <w:szCs w:val="24"/>
          <w:lang w:val="ro-RO"/>
        </w:rPr>
        <w:t>, cu modificările și completările ulterioare</w:t>
      </w:r>
      <w:r w:rsidR="00D527BE" w:rsidRPr="00C23A56">
        <w:rPr>
          <w:rFonts w:ascii="Times New Roman" w:hAnsi="Times New Roman"/>
          <w:kern w:val="1"/>
          <w:sz w:val="24"/>
          <w:szCs w:val="24"/>
          <w:lang w:val="ro-RO"/>
        </w:rPr>
        <w:t>;</w:t>
      </w:r>
    </w:p>
    <w:p w:rsidR="00F6036C" w:rsidRPr="00C23A56" w:rsidRDefault="00F6036C" w:rsidP="00886604">
      <w:pPr>
        <w:widowControl w:val="0"/>
        <w:numPr>
          <w:ilvl w:val="0"/>
          <w:numId w:val="1"/>
        </w:numPr>
        <w:tabs>
          <w:tab w:val="left" w:pos="284"/>
        </w:tabs>
        <w:autoSpaceDE w:val="0"/>
        <w:autoSpaceDN w:val="0"/>
        <w:adjustRightInd w:val="0"/>
        <w:spacing w:after="0" w:line="240" w:lineRule="auto"/>
        <w:ind w:left="0" w:firstLine="709"/>
        <w:jc w:val="both"/>
        <w:rPr>
          <w:rFonts w:ascii="Times New Roman" w:hAnsi="Times New Roman"/>
          <w:kern w:val="1"/>
          <w:sz w:val="24"/>
          <w:szCs w:val="24"/>
          <w:lang w:val="ro-RO"/>
        </w:rPr>
      </w:pPr>
      <w:r w:rsidRPr="00C23A56">
        <w:rPr>
          <w:rFonts w:ascii="Times New Roman" w:hAnsi="Times New Roman"/>
          <w:kern w:val="1"/>
          <w:sz w:val="24"/>
          <w:szCs w:val="24"/>
          <w:lang w:val="ro-RO"/>
        </w:rPr>
        <w:t>Legea serviciului de salubrizare a localităților nr. 101/2006 republicată, cu modificările și completările ulterioare;</w:t>
      </w:r>
    </w:p>
    <w:p w:rsidR="00F6036C" w:rsidRPr="00C23A56" w:rsidRDefault="002B25B7" w:rsidP="00886604">
      <w:pPr>
        <w:widowControl w:val="0"/>
        <w:numPr>
          <w:ilvl w:val="0"/>
          <w:numId w:val="1"/>
        </w:numPr>
        <w:tabs>
          <w:tab w:val="left" w:pos="284"/>
        </w:tabs>
        <w:autoSpaceDE w:val="0"/>
        <w:autoSpaceDN w:val="0"/>
        <w:adjustRightInd w:val="0"/>
        <w:spacing w:after="0" w:line="240" w:lineRule="auto"/>
        <w:ind w:left="0" w:firstLine="709"/>
        <w:jc w:val="both"/>
        <w:rPr>
          <w:rFonts w:ascii="Times New Roman" w:hAnsi="Times New Roman"/>
          <w:kern w:val="1"/>
          <w:sz w:val="24"/>
          <w:szCs w:val="24"/>
          <w:lang w:val="ro-RO"/>
        </w:rPr>
      </w:pPr>
      <w:r w:rsidRPr="00C23A56">
        <w:rPr>
          <w:rFonts w:ascii="Times New Roman" w:hAnsi="Times New Roman"/>
          <w:kern w:val="1"/>
          <w:sz w:val="24"/>
          <w:szCs w:val="24"/>
          <w:lang w:val="ro-RO"/>
        </w:rPr>
        <w:t>Ordinul A.N.R.S.C. nr. 640/2022</w:t>
      </w:r>
      <w:r w:rsidR="00F6036C" w:rsidRPr="00C23A56">
        <w:rPr>
          <w:rFonts w:ascii="Times New Roman" w:hAnsi="Times New Roman"/>
          <w:kern w:val="1"/>
          <w:sz w:val="24"/>
          <w:szCs w:val="24"/>
          <w:lang w:val="ro-RO"/>
        </w:rPr>
        <w:t xml:space="preserve"> privind aprobarea Normelor metodologice </w:t>
      </w:r>
      <w:r w:rsidR="00121389" w:rsidRPr="00C23A56">
        <w:rPr>
          <w:rFonts w:ascii="Times New Roman" w:hAnsi="Times New Roman"/>
          <w:kern w:val="1"/>
          <w:sz w:val="24"/>
          <w:szCs w:val="24"/>
          <w:lang w:val="ro-RO"/>
        </w:rPr>
        <w:t>d</w:t>
      </w:r>
      <w:r w:rsidR="00F6036C" w:rsidRPr="00C23A56">
        <w:rPr>
          <w:rFonts w:ascii="Times New Roman" w:hAnsi="Times New Roman"/>
          <w:kern w:val="1"/>
          <w:sz w:val="24"/>
          <w:szCs w:val="24"/>
          <w:lang w:val="ro-RO"/>
        </w:rPr>
        <w:t xml:space="preserve">e stabilire, ajustare sau modificare a tarifelor pentru activitățile de salubrizare </w:t>
      </w:r>
      <w:r w:rsidRPr="00C23A56">
        <w:rPr>
          <w:rFonts w:ascii="Times New Roman" w:hAnsi="Times New Roman"/>
          <w:kern w:val="1"/>
          <w:sz w:val="24"/>
          <w:szCs w:val="24"/>
          <w:lang w:val="ro-RO"/>
        </w:rPr>
        <w:t>precum și de calculare a tarifelor/taxelor distincte pentru gestionarea deșeurilor și a taxelor de salubrizare</w:t>
      </w:r>
      <w:r w:rsidR="00F6036C" w:rsidRPr="00C23A56">
        <w:rPr>
          <w:rFonts w:ascii="Times New Roman" w:hAnsi="Times New Roman"/>
          <w:kern w:val="1"/>
          <w:sz w:val="24"/>
          <w:szCs w:val="24"/>
          <w:lang w:val="ro-RO"/>
        </w:rPr>
        <w:t>;</w:t>
      </w:r>
    </w:p>
    <w:p w:rsidR="0003665C" w:rsidRPr="00C23A56" w:rsidRDefault="001B47E1" w:rsidP="00886604">
      <w:pPr>
        <w:widowControl w:val="0"/>
        <w:numPr>
          <w:ilvl w:val="0"/>
          <w:numId w:val="1"/>
        </w:numPr>
        <w:tabs>
          <w:tab w:val="left" w:pos="284"/>
        </w:tabs>
        <w:autoSpaceDE w:val="0"/>
        <w:autoSpaceDN w:val="0"/>
        <w:adjustRightInd w:val="0"/>
        <w:spacing w:after="0" w:line="240" w:lineRule="auto"/>
        <w:ind w:left="0" w:firstLine="709"/>
        <w:jc w:val="both"/>
        <w:rPr>
          <w:rFonts w:ascii="Times New Roman" w:hAnsi="Times New Roman"/>
          <w:kern w:val="1"/>
          <w:sz w:val="24"/>
          <w:szCs w:val="24"/>
          <w:lang w:val="ro-RO"/>
        </w:rPr>
      </w:pPr>
      <w:r w:rsidRPr="00C23A56">
        <w:rPr>
          <w:rFonts w:ascii="Times New Roman" w:hAnsi="Times New Roman"/>
          <w:kern w:val="1"/>
          <w:sz w:val="24"/>
          <w:szCs w:val="24"/>
          <w:lang w:val="ro-RO"/>
        </w:rPr>
        <w:t xml:space="preserve">Legea nr. </w:t>
      </w:r>
      <w:r w:rsidR="002B25B7" w:rsidRPr="00C23A56">
        <w:rPr>
          <w:rFonts w:ascii="Times New Roman" w:hAnsi="Times New Roman"/>
          <w:kern w:val="1"/>
          <w:sz w:val="24"/>
          <w:szCs w:val="24"/>
          <w:lang w:val="ro-RO"/>
        </w:rPr>
        <w:t>92/202</w:t>
      </w:r>
      <w:r w:rsidRPr="00C23A56">
        <w:rPr>
          <w:rFonts w:ascii="Times New Roman" w:hAnsi="Times New Roman"/>
          <w:kern w:val="1"/>
          <w:sz w:val="24"/>
          <w:szCs w:val="24"/>
          <w:lang w:val="ro-RO"/>
        </w:rPr>
        <w:t>1 privind regimul deşeurilor</w:t>
      </w:r>
      <w:r w:rsidR="0003665C" w:rsidRPr="00C23A56">
        <w:rPr>
          <w:rFonts w:ascii="Times New Roman" w:hAnsi="Times New Roman"/>
          <w:kern w:val="1"/>
          <w:sz w:val="24"/>
          <w:szCs w:val="24"/>
          <w:lang w:val="ro-RO"/>
        </w:rPr>
        <w:t>, cu modificările și completările ulterioare</w:t>
      </w:r>
      <w:r w:rsidR="002B25B7" w:rsidRPr="00C23A56">
        <w:rPr>
          <w:rFonts w:ascii="Times New Roman" w:hAnsi="Times New Roman"/>
          <w:kern w:val="1"/>
          <w:sz w:val="24"/>
          <w:szCs w:val="24"/>
          <w:lang w:val="ro-RO"/>
        </w:rPr>
        <w:t>;</w:t>
      </w:r>
    </w:p>
    <w:p w:rsidR="00F6036C" w:rsidRPr="00C23A56" w:rsidRDefault="001B47E1" w:rsidP="00886604">
      <w:pPr>
        <w:widowControl w:val="0"/>
        <w:numPr>
          <w:ilvl w:val="0"/>
          <w:numId w:val="1"/>
        </w:numPr>
        <w:tabs>
          <w:tab w:val="left" w:pos="284"/>
        </w:tabs>
        <w:autoSpaceDE w:val="0"/>
        <w:autoSpaceDN w:val="0"/>
        <w:adjustRightInd w:val="0"/>
        <w:spacing w:after="0" w:line="240" w:lineRule="auto"/>
        <w:ind w:left="0" w:firstLine="709"/>
        <w:rPr>
          <w:rFonts w:ascii="Times New Roman" w:hAnsi="Times New Roman"/>
          <w:kern w:val="1"/>
          <w:sz w:val="24"/>
          <w:szCs w:val="24"/>
          <w:lang w:val="ro-RO"/>
        </w:rPr>
      </w:pPr>
      <w:r w:rsidRPr="00C23A56">
        <w:rPr>
          <w:rFonts w:ascii="Times New Roman" w:hAnsi="Times New Roman"/>
          <w:kern w:val="1"/>
          <w:sz w:val="24"/>
          <w:szCs w:val="24"/>
          <w:lang w:val="ro-RO"/>
        </w:rPr>
        <w:t>Ordonanţa de urgenţă nr. 196/2005 privind Fondul pentru mediu</w:t>
      </w:r>
      <w:r w:rsidR="0003665C" w:rsidRPr="00C23A56">
        <w:rPr>
          <w:rFonts w:ascii="Times New Roman" w:hAnsi="Times New Roman"/>
          <w:kern w:val="1"/>
          <w:sz w:val="24"/>
          <w:szCs w:val="24"/>
          <w:lang w:val="ro-RO"/>
        </w:rPr>
        <w:t>, aprobată prin Legea 105/2006, cu modificările și completările ulterioare</w:t>
      </w:r>
      <w:r w:rsidR="00886604" w:rsidRPr="00C23A56">
        <w:rPr>
          <w:rFonts w:ascii="Times New Roman" w:hAnsi="Times New Roman"/>
          <w:kern w:val="1"/>
          <w:sz w:val="24"/>
          <w:szCs w:val="24"/>
          <w:lang w:val="ro-RO"/>
        </w:rPr>
        <w:t>;</w:t>
      </w:r>
    </w:p>
    <w:p w:rsidR="00F6036C" w:rsidRPr="00C23A56" w:rsidRDefault="00F6036C" w:rsidP="00886604">
      <w:pPr>
        <w:widowControl w:val="0"/>
        <w:numPr>
          <w:ilvl w:val="0"/>
          <w:numId w:val="1"/>
        </w:numPr>
        <w:tabs>
          <w:tab w:val="left" w:pos="284"/>
        </w:tabs>
        <w:autoSpaceDE w:val="0"/>
        <w:autoSpaceDN w:val="0"/>
        <w:adjustRightInd w:val="0"/>
        <w:spacing w:after="0" w:line="240" w:lineRule="auto"/>
        <w:ind w:left="0" w:firstLine="709"/>
        <w:jc w:val="both"/>
        <w:rPr>
          <w:rFonts w:ascii="Times New Roman" w:hAnsi="Times New Roman"/>
          <w:kern w:val="1"/>
          <w:sz w:val="24"/>
          <w:szCs w:val="24"/>
          <w:lang w:val="ro-RO"/>
        </w:rPr>
      </w:pPr>
      <w:r w:rsidRPr="00C23A56">
        <w:rPr>
          <w:rFonts w:ascii="Times New Roman" w:hAnsi="Times New Roman"/>
          <w:kern w:val="1"/>
          <w:sz w:val="24"/>
          <w:szCs w:val="24"/>
          <w:lang w:val="ro-RO"/>
        </w:rPr>
        <w:t>Leg</w:t>
      </w:r>
      <w:r w:rsidR="00317CA7" w:rsidRPr="00C23A56">
        <w:rPr>
          <w:rFonts w:ascii="Times New Roman" w:hAnsi="Times New Roman"/>
          <w:kern w:val="1"/>
          <w:sz w:val="24"/>
          <w:szCs w:val="24"/>
          <w:lang w:val="ro-RO"/>
        </w:rPr>
        <w:t>ea</w:t>
      </w:r>
      <w:r w:rsidRPr="00C23A56">
        <w:rPr>
          <w:rFonts w:ascii="Times New Roman" w:hAnsi="Times New Roman"/>
          <w:kern w:val="1"/>
          <w:sz w:val="24"/>
          <w:szCs w:val="24"/>
          <w:lang w:val="ro-RO"/>
        </w:rPr>
        <w:t xml:space="preserve"> nr. 227/2015 privind Codul fiscal</w:t>
      </w:r>
      <w:r w:rsidR="00E87B52" w:rsidRPr="00C23A56">
        <w:rPr>
          <w:rFonts w:ascii="Times New Roman" w:hAnsi="Times New Roman"/>
          <w:kern w:val="1"/>
          <w:sz w:val="24"/>
          <w:szCs w:val="24"/>
          <w:lang w:val="ro-RO"/>
        </w:rPr>
        <w:t>, cu modificările și completările ulterioare</w:t>
      </w:r>
      <w:r w:rsidRPr="00C23A56">
        <w:rPr>
          <w:rFonts w:ascii="Times New Roman" w:hAnsi="Times New Roman"/>
          <w:kern w:val="1"/>
          <w:sz w:val="24"/>
          <w:szCs w:val="24"/>
          <w:lang w:val="ro-RO"/>
        </w:rPr>
        <w:t xml:space="preserve">; </w:t>
      </w:r>
    </w:p>
    <w:p w:rsidR="00F6036C" w:rsidRPr="00C23A56" w:rsidRDefault="00F6036C" w:rsidP="00886604">
      <w:pPr>
        <w:widowControl w:val="0"/>
        <w:numPr>
          <w:ilvl w:val="0"/>
          <w:numId w:val="1"/>
        </w:numPr>
        <w:tabs>
          <w:tab w:val="left" w:pos="284"/>
        </w:tabs>
        <w:autoSpaceDE w:val="0"/>
        <w:autoSpaceDN w:val="0"/>
        <w:adjustRightInd w:val="0"/>
        <w:spacing w:after="0" w:line="240" w:lineRule="auto"/>
        <w:ind w:left="0" w:firstLine="709"/>
        <w:jc w:val="both"/>
        <w:rPr>
          <w:rFonts w:ascii="Times New Roman" w:hAnsi="Times New Roman"/>
          <w:kern w:val="1"/>
          <w:sz w:val="24"/>
          <w:szCs w:val="24"/>
          <w:lang w:val="ro-RO"/>
        </w:rPr>
      </w:pPr>
      <w:r w:rsidRPr="00C23A56">
        <w:rPr>
          <w:rFonts w:ascii="Times New Roman" w:hAnsi="Times New Roman"/>
          <w:kern w:val="1"/>
          <w:sz w:val="24"/>
          <w:szCs w:val="24"/>
          <w:lang w:val="ro-RO"/>
        </w:rPr>
        <w:t>Leg</w:t>
      </w:r>
      <w:r w:rsidR="00317CA7" w:rsidRPr="00C23A56">
        <w:rPr>
          <w:rFonts w:ascii="Times New Roman" w:hAnsi="Times New Roman"/>
          <w:kern w:val="1"/>
          <w:sz w:val="24"/>
          <w:szCs w:val="24"/>
          <w:lang w:val="ro-RO"/>
        </w:rPr>
        <w:t>ea</w:t>
      </w:r>
      <w:r w:rsidRPr="00C23A56">
        <w:rPr>
          <w:rFonts w:ascii="Times New Roman" w:hAnsi="Times New Roman"/>
          <w:kern w:val="1"/>
          <w:sz w:val="24"/>
          <w:szCs w:val="24"/>
          <w:lang w:val="ro-RO"/>
        </w:rPr>
        <w:t xml:space="preserve"> nr. 207/2015 privind Codul de procedură fiscală</w:t>
      </w:r>
      <w:r w:rsidR="00E87B52" w:rsidRPr="00C23A56">
        <w:rPr>
          <w:rFonts w:ascii="Times New Roman" w:hAnsi="Times New Roman"/>
          <w:kern w:val="1"/>
          <w:sz w:val="24"/>
          <w:szCs w:val="24"/>
          <w:lang w:val="ro-RO"/>
        </w:rPr>
        <w:t>, cu modificările și completările ulterioare</w:t>
      </w:r>
      <w:r w:rsidRPr="00C23A56">
        <w:rPr>
          <w:rFonts w:ascii="Times New Roman" w:hAnsi="Times New Roman"/>
          <w:kern w:val="1"/>
          <w:sz w:val="24"/>
          <w:szCs w:val="24"/>
          <w:lang w:val="ro-RO"/>
        </w:rPr>
        <w:t>;</w:t>
      </w:r>
    </w:p>
    <w:p w:rsidR="0003665C" w:rsidRPr="00C23A56" w:rsidRDefault="00F6036C" w:rsidP="00886604">
      <w:pPr>
        <w:widowControl w:val="0"/>
        <w:numPr>
          <w:ilvl w:val="0"/>
          <w:numId w:val="1"/>
        </w:numPr>
        <w:tabs>
          <w:tab w:val="left" w:pos="284"/>
        </w:tabs>
        <w:autoSpaceDE w:val="0"/>
        <w:autoSpaceDN w:val="0"/>
        <w:adjustRightInd w:val="0"/>
        <w:spacing w:after="0" w:line="240" w:lineRule="auto"/>
        <w:ind w:left="0" w:firstLine="709"/>
        <w:jc w:val="both"/>
        <w:rPr>
          <w:rFonts w:ascii="Times New Roman" w:hAnsi="Times New Roman"/>
          <w:kern w:val="1"/>
          <w:sz w:val="24"/>
          <w:szCs w:val="24"/>
          <w:lang w:val="ro-RO"/>
        </w:rPr>
      </w:pPr>
      <w:r w:rsidRPr="00C23A56">
        <w:rPr>
          <w:rFonts w:ascii="Times New Roman" w:hAnsi="Times New Roman"/>
          <w:kern w:val="1"/>
          <w:sz w:val="24"/>
          <w:szCs w:val="24"/>
          <w:lang w:val="ro-RO"/>
        </w:rPr>
        <w:t>Leg</w:t>
      </w:r>
      <w:r w:rsidR="00317CA7" w:rsidRPr="00C23A56">
        <w:rPr>
          <w:rFonts w:ascii="Times New Roman" w:hAnsi="Times New Roman"/>
          <w:kern w:val="1"/>
          <w:sz w:val="24"/>
          <w:szCs w:val="24"/>
          <w:lang w:val="ro-RO"/>
        </w:rPr>
        <w:t>ea</w:t>
      </w:r>
      <w:r w:rsidRPr="00C23A56">
        <w:rPr>
          <w:rFonts w:ascii="Times New Roman" w:hAnsi="Times New Roman"/>
          <w:kern w:val="1"/>
          <w:sz w:val="24"/>
          <w:szCs w:val="24"/>
          <w:lang w:val="ro-RO"/>
        </w:rPr>
        <w:t xml:space="preserve"> nr. 273/2006 a finanțelor publice locale</w:t>
      </w:r>
      <w:r w:rsidR="0003665C" w:rsidRPr="00C23A56">
        <w:rPr>
          <w:rFonts w:ascii="Times New Roman" w:hAnsi="Times New Roman"/>
          <w:kern w:val="1"/>
          <w:sz w:val="24"/>
          <w:szCs w:val="24"/>
          <w:lang w:val="ro-RO"/>
        </w:rPr>
        <w:t>, cu cu modificările și completările ulterioare</w:t>
      </w:r>
      <w:r w:rsidR="00886604" w:rsidRPr="00C23A56">
        <w:rPr>
          <w:rFonts w:ascii="Times New Roman" w:hAnsi="Times New Roman"/>
          <w:kern w:val="1"/>
          <w:sz w:val="24"/>
          <w:szCs w:val="24"/>
          <w:lang w:val="ro-RO"/>
        </w:rPr>
        <w:t>;</w:t>
      </w:r>
    </w:p>
    <w:p w:rsidR="003106DC" w:rsidRPr="00C23A56" w:rsidRDefault="00886604" w:rsidP="00886604">
      <w:pPr>
        <w:pStyle w:val="ListParagraph"/>
        <w:numPr>
          <w:ilvl w:val="0"/>
          <w:numId w:val="1"/>
        </w:numPr>
        <w:spacing w:after="0" w:line="240" w:lineRule="auto"/>
        <w:ind w:left="0" w:firstLine="709"/>
        <w:jc w:val="both"/>
        <w:rPr>
          <w:rFonts w:ascii="Times New Roman" w:hAnsi="Times New Roman"/>
          <w:color w:val="000000" w:themeColor="text1"/>
          <w:sz w:val="24"/>
          <w:szCs w:val="24"/>
        </w:rPr>
      </w:pPr>
      <w:r w:rsidRPr="00C23A56">
        <w:rPr>
          <w:rFonts w:ascii="Times New Roman" w:hAnsi="Times New Roman"/>
          <w:color w:val="000000" w:themeColor="text1"/>
          <w:sz w:val="24"/>
          <w:szCs w:val="24"/>
        </w:rPr>
        <w:t>Contractul nr. 4699/31.03.2022 de delegare a gestiunii serviciului public de salubrizare a orașului Turceni,</w:t>
      </w:r>
      <w:r w:rsidR="003106DC" w:rsidRPr="00C23A56">
        <w:rPr>
          <w:rFonts w:ascii="Times New Roman" w:hAnsi="Times New Roman"/>
          <w:color w:val="000000" w:themeColor="text1"/>
          <w:sz w:val="24"/>
          <w:szCs w:val="24"/>
        </w:rPr>
        <w:t xml:space="preserve"> către SC Turcenisal SRL î</w:t>
      </w:r>
      <w:r w:rsidRPr="00C23A56">
        <w:rPr>
          <w:rFonts w:ascii="Times New Roman" w:hAnsi="Times New Roman"/>
          <w:color w:val="000000" w:themeColor="text1"/>
          <w:sz w:val="24"/>
          <w:szCs w:val="24"/>
        </w:rPr>
        <w:t xml:space="preserve">n calitate de operator al serviciilor publice de salubrizare in orasul Turceni </w:t>
      </w:r>
      <w:r w:rsidR="003106DC" w:rsidRPr="00C23A56">
        <w:rPr>
          <w:rFonts w:ascii="Times New Roman" w:hAnsi="Times New Roman"/>
          <w:color w:val="000000" w:themeColor="text1"/>
          <w:sz w:val="24"/>
          <w:szCs w:val="24"/>
        </w:rPr>
        <w:t>care asigură</w:t>
      </w:r>
      <w:r w:rsidRPr="00C23A56">
        <w:rPr>
          <w:rFonts w:ascii="Times New Roman" w:hAnsi="Times New Roman"/>
          <w:color w:val="000000" w:themeColor="text1"/>
          <w:sz w:val="24"/>
          <w:szCs w:val="24"/>
        </w:rPr>
        <w:t xml:space="preserve"> colectarea, transferul, sortarea, transportul</w:t>
      </w:r>
      <w:r w:rsidR="002B25B7" w:rsidRPr="00C23A56">
        <w:rPr>
          <w:rFonts w:ascii="Times New Roman" w:hAnsi="Times New Roman"/>
          <w:color w:val="000000" w:themeColor="text1"/>
          <w:sz w:val="24"/>
          <w:szCs w:val="24"/>
        </w:rPr>
        <w:t xml:space="preserve"> deșeurilor </w:t>
      </w:r>
      <w:r w:rsidR="003106DC" w:rsidRPr="00C23A56">
        <w:rPr>
          <w:rFonts w:ascii="Times New Roman" w:hAnsi="Times New Roman"/>
          <w:color w:val="000000" w:themeColor="text1"/>
          <w:sz w:val="24"/>
          <w:szCs w:val="24"/>
        </w:rPr>
        <w:t>municipale</w:t>
      </w:r>
      <w:r w:rsidR="002B25B7" w:rsidRPr="00C23A56">
        <w:rPr>
          <w:rFonts w:ascii="Times New Roman" w:hAnsi="Times New Roman"/>
          <w:color w:val="000000" w:themeColor="text1"/>
          <w:sz w:val="24"/>
          <w:szCs w:val="24"/>
        </w:rPr>
        <w:t xml:space="preserve">, </w:t>
      </w:r>
    </w:p>
    <w:p w:rsidR="00886604" w:rsidRPr="00C23A56" w:rsidRDefault="003106DC" w:rsidP="00886604">
      <w:pPr>
        <w:pStyle w:val="ListParagraph"/>
        <w:numPr>
          <w:ilvl w:val="0"/>
          <w:numId w:val="1"/>
        </w:numPr>
        <w:spacing w:after="0" w:line="240" w:lineRule="auto"/>
        <w:ind w:left="0" w:firstLine="709"/>
        <w:jc w:val="both"/>
        <w:rPr>
          <w:rFonts w:ascii="Times New Roman" w:hAnsi="Times New Roman"/>
          <w:color w:val="000000" w:themeColor="text1"/>
          <w:sz w:val="24"/>
          <w:szCs w:val="24"/>
        </w:rPr>
      </w:pPr>
      <w:r w:rsidRPr="00764498">
        <w:rPr>
          <w:rFonts w:ascii="Times New Roman" w:hAnsi="Times New Roman"/>
          <w:sz w:val="24"/>
          <w:szCs w:val="24"/>
        </w:rPr>
        <w:t>Contractul nr.</w:t>
      </w:r>
      <w:r w:rsidRPr="00C23A56">
        <w:rPr>
          <w:rFonts w:ascii="Times New Roman" w:hAnsi="Times New Roman"/>
          <w:color w:val="FF0000"/>
          <w:sz w:val="24"/>
          <w:szCs w:val="24"/>
        </w:rPr>
        <w:t xml:space="preserve"> </w:t>
      </w:r>
      <w:r w:rsidR="00764498" w:rsidRPr="00764498">
        <w:rPr>
          <w:rFonts w:ascii="Times New Roman" w:eastAsia="Times New Roman" w:hAnsi="Times New Roman"/>
          <w:sz w:val="24"/>
          <w:szCs w:val="24"/>
        </w:rPr>
        <w:t>935/29.12.2023</w:t>
      </w:r>
      <w:r w:rsidRPr="00C23A56">
        <w:rPr>
          <w:rFonts w:ascii="Times New Roman" w:hAnsi="Times New Roman"/>
          <w:color w:val="000000" w:themeColor="text1"/>
          <w:sz w:val="24"/>
          <w:szCs w:val="24"/>
        </w:rPr>
        <w:t xml:space="preserve"> </w:t>
      </w:r>
      <w:r w:rsidR="00FA2DA0" w:rsidRPr="00C23A56">
        <w:rPr>
          <w:rFonts w:ascii="Times New Roman" w:hAnsi="Times New Roman"/>
          <w:color w:val="000000" w:themeColor="text1"/>
          <w:sz w:val="24"/>
          <w:szCs w:val="24"/>
        </w:rPr>
        <w:t xml:space="preserve">de delegare a </w:t>
      </w:r>
      <w:r w:rsidR="00FA2DA0">
        <w:rPr>
          <w:szCs w:val="24"/>
        </w:rPr>
        <w:t>activită</w:t>
      </w:r>
      <w:r w:rsidR="00FA2DA0" w:rsidRPr="00C23A56">
        <w:rPr>
          <w:rFonts w:ascii="Times New Roman" w:hAnsi="Times New Roman"/>
          <w:sz w:val="24"/>
          <w:szCs w:val="24"/>
        </w:rPr>
        <w:t>ții de eliminare prin depozitare a deșeurilor reziduale, a deșeurilor stradale, a deseurilor de pământ și pietre provenite de pe căile publice, a reziduurilor rezultate de la instalații de tratare a  deșeurilor municipale, precum și a deșeurilor care nu pot fi valorificate provenite din activități de reamenajare și reabilitare interioară și/sau exterioară a locuințelor la depozitele de deșeuri nepericuloase</w:t>
      </w:r>
      <w:r w:rsidR="00FA2DA0">
        <w:rPr>
          <w:szCs w:val="24"/>
        </w:rPr>
        <w:t>,</w:t>
      </w:r>
      <w:r w:rsidR="00FA2DA0" w:rsidRPr="00C23A56">
        <w:rPr>
          <w:rFonts w:ascii="Times New Roman" w:hAnsi="Times New Roman"/>
          <w:color w:val="000000" w:themeColor="text1"/>
          <w:sz w:val="24"/>
          <w:szCs w:val="24"/>
        </w:rPr>
        <w:t xml:space="preserve"> către Polaris Mediu SRL, încheiat prin </w:t>
      </w:r>
      <w:r w:rsidR="00FA2DA0" w:rsidRPr="00C23A56">
        <w:rPr>
          <w:rFonts w:ascii="Times New Roman" w:hAnsi="Times New Roman"/>
          <w:sz w:val="24"/>
          <w:szCs w:val="24"/>
        </w:rPr>
        <w:t>Asociația de Dezvoltare Intercomunitară în Domeniul Serviciilor Publice</w:t>
      </w:r>
      <w:r w:rsidR="00FA2DA0">
        <w:rPr>
          <w:szCs w:val="24"/>
        </w:rPr>
        <w:t xml:space="preserve"> </w:t>
      </w:r>
      <w:r w:rsidR="00FA2DA0" w:rsidRPr="00FA2DA0">
        <w:rPr>
          <w:rFonts w:ascii="Times New Roman" w:hAnsi="Times New Roman"/>
          <w:sz w:val="24"/>
          <w:szCs w:val="24"/>
        </w:rPr>
        <w:t>de Salubrizare</w:t>
      </w:r>
      <w:r w:rsidR="00FA2DA0" w:rsidRPr="00C23A56">
        <w:rPr>
          <w:rFonts w:ascii="Times New Roman" w:hAnsi="Times New Roman"/>
          <w:sz w:val="24"/>
          <w:szCs w:val="24"/>
        </w:rPr>
        <w:t xml:space="preserve"> ”ADIS Gorj”</w:t>
      </w:r>
      <w:r w:rsidR="00886604" w:rsidRPr="00C23A56">
        <w:rPr>
          <w:rFonts w:ascii="Times New Roman" w:hAnsi="Times New Roman"/>
          <w:color w:val="000000" w:themeColor="text1"/>
          <w:sz w:val="24"/>
          <w:szCs w:val="24"/>
        </w:rPr>
        <w:t xml:space="preserve">.  </w:t>
      </w:r>
    </w:p>
    <w:p w:rsidR="00886604" w:rsidRPr="00C23A56" w:rsidRDefault="00886604" w:rsidP="00886604">
      <w:pPr>
        <w:spacing w:after="0" w:line="240" w:lineRule="auto"/>
        <w:ind w:firstLine="720"/>
        <w:jc w:val="both"/>
        <w:rPr>
          <w:rFonts w:ascii="Times New Roman" w:hAnsi="Times New Roman"/>
          <w:sz w:val="24"/>
          <w:szCs w:val="24"/>
        </w:rPr>
      </w:pPr>
    </w:p>
    <w:p w:rsidR="00F6036C" w:rsidRPr="00C23A56" w:rsidRDefault="00CA6190" w:rsidP="003106DC">
      <w:pPr>
        <w:pStyle w:val="NoSpacing"/>
        <w:jc w:val="both"/>
        <w:rPr>
          <w:rFonts w:ascii="Times New Roman" w:hAnsi="Times New Roman"/>
          <w:sz w:val="24"/>
          <w:szCs w:val="24"/>
          <w:lang w:val="ro-RO"/>
        </w:rPr>
      </w:pPr>
      <w:r w:rsidRPr="00C23A56">
        <w:rPr>
          <w:rFonts w:ascii="Times New Roman" w:hAnsi="Times New Roman"/>
          <w:bCs/>
          <w:kern w:val="1"/>
          <w:sz w:val="24"/>
          <w:szCs w:val="24"/>
          <w:lang w:val="ro-RO"/>
        </w:rPr>
        <w:tab/>
        <w:t>1.</w:t>
      </w:r>
      <w:r w:rsidR="008771BF" w:rsidRPr="00C23A56">
        <w:rPr>
          <w:rFonts w:ascii="Times New Roman" w:hAnsi="Times New Roman"/>
          <w:bCs/>
          <w:kern w:val="1"/>
          <w:sz w:val="24"/>
          <w:szCs w:val="24"/>
          <w:lang w:val="ro-RO"/>
        </w:rPr>
        <w:t>2</w:t>
      </w:r>
      <w:r w:rsidR="00F6036C" w:rsidRPr="00C23A56">
        <w:rPr>
          <w:rFonts w:ascii="Times New Roman" w:hAnsi="Times New Roman"/>
          <w:kern w:val="1"/>
          <w:sz w:val="24"/>
          <w:szCs w:val="24"/>
          <w:lang w:val="ro-RO"/>
        </w:rPr>
        <w:t xml:space="preserve"> Pentru</w:t>
      </w:r>
      <w:r w:rsidR="008771BF"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asigurarea</w:t>
      </w:r>
      <w:r w:rsidR="008771BF"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finanţării</w:t>
      </w:r>
      <w:r w:rsidR="008771BF"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serviciilor</w:t>
      </w:r>
      <w:r w:rsidR="008771BF"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de</w:t>
      </w:r>
      <w:r w:rsidR="008771BF"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 xml:space="preserve">salubrizare, </w:t>
      </w:r>
      <w:r w:rsidR="00F6036C" w:rsidRPr="00C23A56">
        <w:rPr>
          <w:rFonts w:ascii="Times New Roman" w:hAnsi="Times New Roman"/>
          <w:kern w:val="26"/>
          <w:sz w:val="24"/>
          <w:szCs w:val="24"/>
          <w:lang w:val="ro-RO"/>
        </w:rPr>
        <w:t>autoritățile administrației publice</w:t>
      </w:r>
      <w:r w:rsidR="003106DC"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locale au obligația să stabilească, în condiţiile legii, taxe de salubrizare în sarcina utilizatorilor care beneficiază de serviciile de salubrizare,</w:t>
      </w:r>
      <w:r w:rsidR="00F06E18"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care</w:t>
      </w:r>
      <w:r w:rsidR="008771BF"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să</w:t>
      </w:r>
      <w:r w:rsidR="008771BF"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acopere</w:t>
      </w:r>
      <w:r w:rsidR="008771BF" w:rsidRPr="00C23A56">
        <w:rPr>
          <w:rFonts w:ascii="Times New Roman" w:hAnsi="Times New Roman"/>
          <w:kern w:val="1"/>
          <w:sz w:val="24"/>
          <w:szCs w:val="24"/>
          <w:lang w:val="ro-RO"/>
        </w:rPr>
        <w:t xml:space="preserve"> </w:t>
      </w:r>
      <w:r w:rsidR="001B47E1" w:rsidRPr="00C23A56">
        <w:rPr>
          <w:rFonts w:ascii="Times New Roman" w:hAnsi="Times New Roman"/>
          <w:kern w:val="1"/>
          <w:sz w:val="24"/>
          <w:szCs w:val="24"/>
          <w:lang w:val="ro-RO"/>
        </w:rPr>
        <w:t>costurile</w:t>
      </w:r>
      <w:r w:rsidR="008771BF"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operatorilor</w:t>
      </w:r>
      <w:r w:rsidR="008771BF"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de</w:t>
      </w:r>
      <w:r w:rsidR="008771BF"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salubrizare</w:t>
      </w:r>
      <w:r w:rsidR="008771BF"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care</w:t>
      </w:r>
      <w:r w:rsidR="008771BF"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deservesc</w:t>
      </w:r>
      <w:r w:rsidR="008771BF"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utilizatorii</w:t>
      </w:r>
      <w:r w:rsidR="003106DC"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respectivi</w:t>
      </w:r>
      <w:r w:rsidR="008771BF"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 xml:space="preserve">cu luarea în considerare a tuturor activităţilor componente ale serviciului de la colectarea deșeurilor până inclusiv la eliminarea acestora la depozit sau alte instalaţii, pe întregul flux al deșeurilor. </w:t>
      </w:r>
      <w:r w:rsidR="00F80E34" w:rsidRPr="00C23A56">
        <w:rPr>
          <w:rFonts w:ascii="Times New Roman" w:hAnsi="Times New Roman"/>
          <w:sz w:val="24"/>
          <w:szCs w:val="24"/>
          <w:lang w:val="ro-RO"/>
        </w:rPr>
        <w:t>În funcţie de natura activităţilor prestate</w:t>
      </w:r>
      <w:r w:rsidR="00F01FFC" w:rsidRPr="00C23A56">
        <w:rPr>
          <w:rFonts w:ascii="Times New Roman" w:hAnsi="Times New Roman"/>
          <w:sz w:val="24"/>
          <w:szCs w:val="24"/>
          <w:lang w:val="ro-RO"/>
        </w:rPr>
        <w:t xml:space="preserve">, </w:t>
      </w:r>
      <w:r w:rsidR="00F80E34" w:rsidRPr="00C23A56">
        <w:rPr>
          <w:rFonts w:ascii="Times New Roman" w:hAnsi="Times New Roman"/>
          <w:sz w:val="24"/>
          <w:szCs w:val="24"/>
          <w:lang w:val="ro-RO"/>
        </w:rPr>
        <w:t xml:space="preserve">pentru asigurarea finanţării serviciului de salubrizare, utilizatorii achită contravaloarea serviciului de salubrizare </w:t>
      </w:r>
      <w:r w:rsidR="00F80E34" w:rsidRPr="00C23A56">
        <w:rPr>
          <w:rFonts w:ascii="Times New Roman" w:hAnsi="Times New Roman"/>
          <w:color w:val="000000" w:themeColor="text1"/>
          <w:sz w:val="24"/>
          <w:szCs w:val="24"/>
          <w:lang w:val="ro-RO"/>
        </w:rPr>
        <w:t>prin</w:t>
      </w:r>
      <w:r w:rsidR="003106DC" w:rsidRPr="00C23A56">
        <w:rPr>
          <w:rFonts w:ascii="Times New Roman" w:hAnsi="Times New Roman"/>
          <w:color w:val="000000" w:themeColor="text1"/>
          <w:sz w:val="24"/>
          <w:szCs w:val="24"/>
          <w:lang w:val="ro-RO"/>
        </w:rPr>
        <w:t xml:space="preserve"> tarife și prin</w:t>
      </w:r>
      <w:r w:rsidR="00F80E34" w:rsidRPr="00C23A56">
        <w:rPr>
          <w:rFonts w:ascii="Times New Roman" w:hAnsi="Times New Roman"/>
          <w:color w:val="000000" w:themeColor="text1"/>
          <w:sz w:val="24"/>
          <w:szCs w:val="24"/>
          <w:lang w:val="ro-RO"/>
        </w:rPr>
        <w:t xml:space="preserve"> taxe atât</w:t>
      </w:r>
      <w:r w:rsidR="00F80E34" w:rsidRPr="00C23A56">
        <w:rPr>
          <w:rFonts w:ascii="Times New Roman" w:hAnsi="Times New Roman"/>
          <w:sz w:val="24"/>
          <w:szCs w:val="24"/>
          <w:lang w:val="ro-RO"/>
        </w:rPr>
        <w:t xml:space="preserve"> în cazul prestaţiilor efectuate în beneficiul întregii comunităţi locale cât și în cazul prestaţiilor de care beneficiază individual fără contract. </w:t>
      </w:r>
    </w:p>
    <w:p w:rsidR="00F6036C" w:rsidRPr="00C23A56" w:rsidRDefault="008771BF" w:rsidP="008771BF">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sidRPr="00C23A56">
        <w:rPr>
          <w:rFonts w:ascii="Times New Roman" w:hAnsi="Times New Roman"/>
          <w:b/>
          <w:bCs/>
          <w:kern w:val="1"/>
          <w:sz w:val="24"/>
          <w:szCs w:val="24"/>
          <w:lang w:val="ro-RO"/>
        </w:rPr>
        <w:t>1.3</w:t>
      </w:r>
      <w:r w:rsidR="00F6036C" w:rsidRPr="00C23A56">
        <w:rPr>
          <w:rFonts w:ascii="Times New Roman" w:hAnsi="Times New Roman"/>
          <w:b/>
          <w:bCs/>
          <w:kern w:val="1"/>
          <w:sz w:val="24"/>
          <w:szCs w:val="24"/>
          <w:lang w:val="ro-RO"/>
        </w:rPr>
        <w:t>.</w:t>
      </w:r>
      <w:r w:rsidR="00F6036C" w:rsidRPr="00C23A56">
        <w:rPr>
          <w:rFonts w:ascii="Times New Roman" w:hAnsi="Times New Roman"/>
          <w:kern w:val="1"/>
          <w:sz w:val="24"/>
          <w:szCs w:val="24"/>
          <w:lang w:val="ro-RO"/>
        </w:rPr>
        <w:t xml:space="preserve"> Utilizatori ai serviciului de salubrizare sunt persoanele fizice și juridice care beneficiază de serviciile de salubrizare.</w:t>
      </w:r>
    </w:p>
    <w:p w:rsidR="00F6036C" w:rsidRPr="00C23A56" w:rsidRDefault="008771BF" w:rsidP="00390291">
      <w:pPr>
        <w:widowControl w:val="0"/>
        <w:autoSpaceDE w:val="0"/>
        <w:autoSpaceDN w:val="0"/>
        <w:adjustRightInd w:val="0"/>
        <w:spacing w:after="0" w:line="240" w:lineRule="auto"/>
        <w:ind w:firstLine="720"/>
        <w:jc w:val="both"/>
        <w:rPr>
          <w:rFonts w:ascii="Times New Roman" w:hAnsi="Times New Roman"/>
          <w:color w:val="000000" w:themeColor="text1"/>
          <w:kern w:val="1"/>
          <w:sz w:val="24"/>
          <w:szCs w:val="24"/>
          <w:lang w:val="ro-RO"/>
        </w:rPr>
      </w:pPr>
      <w:r w:rsidRPr="00C23A56">
        <w:rPr>
          <w:rFonts w:ascii="Times New Roman" w:hAnsi="Times New Roman"/>
          <w:b/>
          <w:bCs/>
          <w:color w:val="000000" w:themeColor="text1"/>
          <w:kern w:val="1"/>
          <w:sz w:val="24"/>
          <w:szCs w:val="24"/>
          <w:lang w:val="ro-RO"/>
        </w:rPr>
        <w:t>1.4</w:t>
      </w:r>
      <w:r w:rsidR="00F6036C" w:rsidRPr="00C23A56">
        <w:rPr>
          <w:rFonts w:ascii="Times New Roman" w:hAnsi="Times New Roman"/>
          <w:b/>
          <w:bCs/>
          <w:color w:val="000000" w:themeColor="text1"/>
          <w:kern w:val="1"/>
          <w:sz w:val="24"/>
          <w:szCs w:val="24"/>
          <w:lang w:val="ro-RO"/>
        </w:rPr>
        <w:t>.</w:t>
      </w:r>
      <w:r w:rsidRPr="00C23A56">
        <w:rPr>
          <w:rFonts w:ascii="Times New Roman" w:hAnsi="Times New Roman"/>
          <w:b/>
          <w:bCs/>
          <w:color w:val="000000" w:themeColor="text1"/>
          <w:kern w:val="1"/>
          <w:sz w:val="24"/>
          <w:szCs w:val="24"/>
          <w:lang w:val="ro-RO"/>
        </w:rPr>
        <w:t xml:space="preserve"> </w:t>
      </w:r>
      <w:r w:rsidR="00B8176D" w:rsidRPr="00C23A56">
        <w:rPr>
          <w:rFonts w:ascii="Times New Roman" w:hAnsi="Times New Roman"/>
          <w:color w:val="000000" w:themeColor="text1"/>
          <w:kern w:val="1"/>
          <w:sz w:val="24"/>
          <w:szCs w:val="24"/>
          <w:lang w:val="ro-RO"/>
        </w:rPr>
        <w:t xml:space="preserve">Prin prezentul </w:t>
      </w:r>
      <w:r w:rsidR="00F6036C" w:rsidRPr="00C23A56">
        <w:rPr>
          <w:rFonts w:ascii="Times New Roman" w:hAnsi="Times New Roman"/>
          <w:color w:val="000000" w:themeColor="text1"/>
          <w:kern w:val="1"/>
          <w:sz w:val="24"/>
          <w:szCs w:val="24"/>
          <w:lang w:val="ro-RO"/>
        </w:rPr>
        <w:t xml:space="preserve">regulament </w:t>
      </w:r>
      <w:r w:rsidR="00B8176D" w:rsidRPr="00C23A56">
        <w:rPr>
          <w:rFonts w:ascii="Times New Roman" w:hAnsi="Times New Roman"/>
          <w:color w:val="000000" w:themeColor="text1"/>
          <w:kern w:val="1"/>
          <w:sz w:val="24"/>
          <w:szCs w:val="24"/>
          <w:lang w:val="ro-RO"/>
        </w:rPr>
        <w:t xml:space="preserve">se </w:t>
      </w:r>
      <w:r w:rsidR="0075618A" w:rsidRPr="00C23A56">
        <w:rPr>
          <w:rFonts w:ascii="Times New Roman" w:hAnsi="Times New Roman"/>
          <w:color w:val="000000" w:themeColor="text1"/>
          <w:kern w:val="1"/>
          <w:sz w:val="24"/>
          <w:szCs w:val="24"/>
          <w:lang w:val="ro-RO"/>
        </w:rPr>
        <w:t>reglementează</w:t>
      </w:r>
      <w:r w:rsidR="00F6036C" w:rsidRPr="00C23A56">
        <w:rPr>
          <w:rFonts w:ascii="Times New Roman" w:hAnsi="Times New Roman"/>
          <w:color w:val="000000" w:themeColor="text1"/>
          <w:kern w:val="1"/>
          <w:sz w:val="24"/>
          <w:szCs w:val="24"/>
          <w:lang w:val="ro-RO"/>
        </w:rPr>
        <w:t xml:space="preserve"> instituirea și administrarea taxei de salubrizare în cazul utilizatorilor casnici,</w:t>
      </w:r>
      <w:r w:rsidR="00B8176D" w:rsidRPr="00C23A56">
        <w:rPr>
          <w:rFonts w:ascii="Times New Roman" w:hAnsi="Times New Roman"/>
          <w:color w:val="000000" w:themeColor="text1"/>
          <w:kern w:val="1"/>
          <w:sz w:val="24"/>
          <w:szCs w:val="24"/>
          <w:lang w:val="ro-RO"/>
        </w:rPr>
        <w:t xml:space="preserve"> conform art</w:t>
      </w:r>
      <w:r w:rsidRPr="00C23A56">
        <w:rPr>
          <w:rFonts w:ascii="Times New Roman" w:hAnsi="Times New Roman"/>
          <w:color w:val="000000" w:themeColor="text1"/>
          <w:kern w:val="1"/>
          <w:sz w:val="24"/>
          <w:szCs w:val="24"/>
          <w:lang w:val="ro-RO"/>
        </w:rPr>
        <w:t>.</w:t>
      </w:r>
      <w:r w:rsidR="00B57C57" w:rsidRPr="00C23A56">
        <w:rPr>
          <w:rFonts w:ascii="Times New Roman" w:hAnsi="Times New Roman"/>
          <w:color w:val="000000" w:themeColor="text1"/>
          <w:kern w:val="1"/>
          <w:sz w:val="24"/>
          <w:szCs w:val="24"/>
          <w:lang w:val="ro-RO"/>
        </w:rPr>
        <w:t>6 alin.(1) lit.k),</w:t>
      </w:r>
      <w:r w:rsidR="00B57C57" w:rsidRPr="00C23A56">
        <w:rPr>
          <w:rFonts w:ascii="Times New Roman" w:hAnsi="Times New Roman"/>
          <w:color w:val="000000" w:themeColor="text1"/>
          <w:sz w:val="24"/>
          <w:szCs w:val="24"/>
        </w:rPr>
        <w:t xml:space="preserve"> </w:t>
      </w:r>
      <w:r w:rsidR="00390291" w:rsidRPr="00C23A56">
        <w:rPr>
          <w:rFonts w:ascii="Times New Roman" w:hAnsi="Times New Roman"/>
          <w:color w:val="000000" w:themeColor="text1"/>
          <w:sz w:val="24"/>
          <w:szCs w:val="24"/>
        </w:rPr>
        <w:t>art.34 și 35 alin.(1) lit.b) și c), alin.(2) lit.a)</w:t>
      </w:r>
      <w:r w:rsidR="00C23A56" w:rsidRPr="00C23A56">
        <w:rPr>
          <w:rFonts w:ascii="Times New Roman" w:hAnsi="Times New Roman"/>
          <w:color w:val="000000" w:themeColor="text1"/>
          <w:sz w:val="24"/>
          <w:szCs w:val="24"/>
        </w:rPr>
        <w:t xml:space="preserve"> și b)</w:t>
      </w:r>
      <w:r w:rsidR="00390291" w:rsidRPr="00C23A56">
        <w:rPr>
          <w:rFonts w:ascii="Times New Roman" w:hAnsi="Times New Roman"/>
          <w:color w:val="000000" w:themeColor="text1"/>
          <w:sz w:val="24"/>
          <w:szCs w:val="24"/>
        </w:rPr>
        <w:t xml:space="preserve"> și alin.(9)</w:t>
      </w:r>
      <w:r w:rsidR="00B57C57" w:rsidRPr="00C23A56">
        <w:rPr>
          <w:rFonts w:ascii="Times New Roman" w:hAnsi="Times New Roman"/>
          <w:color w:val="000000" w:themeColor="text1"/>
          <w:kern w:val="1"/>
          <w:sz w:val="24"/>
          <w:szCs w:val="24"/>
          <w:lang w:val="ro-RO"/>
        </w:rPr>
        <w:t xml:space="preserve">, art.51 și art.55 </w:t>
      </w:r>
      <w:r w:rsidR="007806BD" w:rsidRPr="00C23A56">
        <w:rPr>
          <w:rFonts w:ascii="Times New Roman" w:hAnsi="Times New Roman"/>
          <w:color w:val="000000" w:themeColor="text1"/>
          <w:kern w:val="1"/>
          <w:sz w:val="24"/>
          <w:szCs w:val="24"/>
          <w:lang w:val="ro-RO"/>
        </w:rPr>
        <w:t xml:space="preserve">din </w:t>
      </w:r>
      <w:r w:rsidR="00C23A56" w:rsidRPr="00C23A56">
        <w:rPr>
          <w:rFonts w:ascii="Times New Roman" w:hAnsi="Times New Roman"/>
          <w:color w:val="000000" w:themeColor="text1"/>
          <w:kern w:val="1"/>
          <w:sz w:val="24"/>
          <w:szCs w:val="24"/>
          <w:lang w:val="ro-RO"/>
        </w:rPr>
        <w:t>Legea serviciului de salubrizare a localităților nr. 101/2006 republicată, cu modificările și completările ulterioare</w:t>
      </w:r>
      <w:r w:rsidR="00B8176D" w:rsidRPr="00C23A56">
        <w:rPr>
          <w:rFonts w:ascii="Times New Roman" w:hAnsi="Times New Roman"/>
          <w:color w:val="000000" w:themeColor="text1"/>
          <w:kern w:val="1"/>
          <w:sz w:val="24"/>
          <w:szCs w:val="24"/>
          <w:lang w:val="ro-RO"/>
        </w:rPr>
        <w:t>,</w:t>
      </w:r>
      <w:r w:rsidR="00F35AA0" w:rsidRPr="00C23A56">
        <w:rPr>
          <w:rFonts w:ascii="Times New Roman" w:hAnsi="Times New Roman"/>
          <w:color w:val="000000" w:themeColor="text1"/>
          <w:kern w:val="1"/>
          <w:sz w:val="24"/>
          <w:szCs w:val="24"/>
          <w:lang w:val="ro-RO"/>
        </w:rPr>
        <w:t xml:space="preserve"> </w:t>
      </w:r>
      <w:r w:rsidR="00F6036C" w:rsidRPr="00C23A56">
        <w:rPr>
          <w:rFonts w:ascii="Times New Roman" w:hAnsi="Times New Roman"/>
          <w:color w:val="000000" w:themeColor="text1"/>
          <w:kern w:val="1"/>
          <w:sz w:val="24"/>
          <w:szCs w:val="24"/>
          <w:lang w:val="ro-RO"/>
        </w:rPr>
        <w:t>iar veniturile încasate din colectarea taxelor de salubrizare vor asigura finanțarea activităților serviciului de salubrizare.</w:t>
      </w:r>
    </w:p>
    <w:p w:rsidR="0075618A" w:rsidRPr="00C23A56" w:rsidRDefault="0075618A" w:rsidP="0056307F">
      <w:pPr>
        <w:widowControl w:val="0"/>
        <w:autoSpaceDE w:val="0"/>
        <w:autoSpaceDN w:val="0"/>
        <w:adjustRightInd w:val="0"/>
        <w:spacing w:after="0" w:line="240" w:lineRule="auto"/>
        <w:jc w:val="both"/>
        <w:rPr>
          <w:rFonts w:ascii="Times New Roman" w:hAnsi="Times New Roman"/>
          <w:color w:val="FF0000"/>
          <w:kern w:val="1"/>
          <w:sz w:val="24"/>
          <w:szCs w:val="24"/>
          <w:lang w:val="ro-RO"/>
        </w:rPr>
      </w:pPr>
    </w:p>
    <w:p w:rsidR="001634AA" w:rsidRPr="00C23A56" w:rsidRDefault="001634AA" w:rsidP="0056307F">
      <w:pPr>
        <w:widowControl w:val="0"/>
        <w:autoSpaceDE w:val="0"/>
        <w:autoSpaceDN w:val="0"/>
        <w:adjustRightInd w:val="0"/>
        <w:spacing w:after="0" w:line="240" w:lineRule="auto"/>
        <w:jc w:val="both"/>
        <w:rPr>
          <w:rFonts w:ascii="Times New Roman" w:hAnsi="Times New Roman"/>
          <w:kern w:val="1"/>
          <w:sz w:val="24"/>
          <w:szCs w:val="24"/>
          <w:lang w:val="ro-RO"/>
        </w:rPr>
      </w:pPr>
    </w:p>
    <w:p w:rsidR="00D57D8A" w:rsidRPr="00C23A56" w:rsidRDefault="00D57D8A" w:rsidP="0056307F">
      <w:pPr>
        <w:widowControl w:val="0"/>
        <w:autoSpaceDE w:val="0"/>
        <w:autoSpaceDN w:val="0"/>
        <w:adjustRightInd w:val="0"/>
        <w:spacing w:after="0" w:line="240" w:lineRule="auto"/>
        <w:jc w:val="both"/>
        <w:rPr>
          <w:rFonts w:ascii="Times New Roman" w:hAnsi="Times New Roman"/>
          <w:kern w:val="1"/>
          <w:sz w:val="24"/>
          <w:szCs w:val="24"/>
          <w:lang w:val="ro-RO"/>
        </w:rPr>
      </w:pPr>
    </w:p>
    <w:p w:rsidR="00861AE9" w:rsidRPr="00C23A56" w:rsidRDefault="00861AE9" w:rsidP="0075618A">
      <w:pPr>
        <w:widowControl w:val="0"/>
        <w:tabs>
          <w:tab w:val="left" w:pos="742"/>
        </w:tabs>
        <w:autoSpaceDE w:val="0"/>
        <w:autoSpaceDN w:val="0"/>
        <w:adjustRightInd w:val="0"/>
        <w:spacing w:after="0" w:line="240" w:lineRule="auto"/>
        <w:jc w:val="both"/>
        <w:rPr>
          <w:rFonts w:ascii="Times New Roman" w:hAnsi="Times New Roman"/>
          <w:kern w:val="1"/>
          <w:sz w:val="24"/>
          <w:szCs w:val="24"/>
          <w:lang w:val="ro-RO"/>
        </w:rPr>
      </w:pPr>
    </w:p>
    <w:p w:rsidR="00FC5AE1" w:rsidRPr="00C23A56" w:rsidRDefault="00861AE9" w:rsidP="0075618A">
      <w:pPr>
        <w:widowControl w:val="0"/>
        <w:tabs>
          <w:tab w:val="left" w:pos="742"/>
        </w:tabs>
        <w:autoSpaceDE w:val="0"/>
        <w:autoSpaceDN w:val="0"/>
        <w:adjustRightInd w:val="0"/>
        <w:spacing w:after="0" w:line="240" w:lineRule="auto"/>
        <w:jc w:val="both"/>
        <w:rPr>
          <w:rFonts w:ascii="Times New Roman" w:hAnsi="Times New Roman"/>
          <w:b/>
          <w:kern w:val="1"/>
          <w:sz w:val="24"/>
          <w:szCs w:val="24"/>
          <w:lang w:val="ro-RO"/>
        </w:rPr>
      </w:pPr>
      <w:r w:rsidRPr="00C23A56">
        <w:rPr>
          <w:rFonts w:ascii="Times New Roman" w:hAnsi="Times New Roman"/>
          <w:kern w:val="1"/>
          <w:sz w:val="24"/>
          <w:szCs w:val="24"/>
          <w:lang w:val="ro-RO"/>
        </w:rPr>
        <w:lastRenderedPageBreak/>
        <w:tab/>
      </w:r>
      <w:r w:rsidR="00F6036C" w:rsidRPr="00C23A56">
        <w:rPr>
          <w:rFonts w:ascii="Times New Roman" w:hAnsi="Times New Roman"/>
          <w:b/>
          <w:kern w:val="1"/>
          <w:sz w:val="24"/>
          <w:szCs w:val="24"/>
          <w:lang w:val="ro-RO"/>
        </w:rPr>
        <w:t>ART.2 Definiții</w:t>
      </w:r>
    </w:p>
    <w:p w:rsidR="00860C49" w:rsidRPr="00C23A56" w:rsidRDefault="00860C49" w:rsidP="0075618A">
      <w:pPr>
        <w:widowControl w:val="0"/>
        <w:tabs>
          <w:tab w:val="left" w:pos="742"/>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bCs/>
          <w:kern w:val="1"/>
          <w:sz w:val="24"/>
          <w:szCs w:val="24"/>
          <w:lang w:val="ro-RO"/>
        </w:rPr>
        <w:tab/>
      </w:r>
      <w:r w:rsidRPr="00C23A56">
        <w:rPr>
          <w:rFonts w:ascii="Times New Roman" w:hAnsi="Times New Roman"/>
          <w:kern w:val="1"/>
          <w:sz w:val="24"/>
          <w:szCs w:val="24"/>
          <w:lang w:val="ro-RO"/>
        </w:rPr>
        <w:t>În înțelesul prezentului Regulament, termenii și expresiile de mai jos au următoarele semnificații:</w:t>
      </w:r>
    </w:p>
    <w:p w:rsidR="00F6036C" w:rsidRPr="00C23A56" w:rsidRDefault="00F6036C" w:rsidP="0056307F">
      <w:pPr>
        <w:widowControl w:val="0"/>
        <w:tabs>
          <w:tab w:val="left" w:pos="742"/>
        </w:tabs>
        <w:autoSpaceDE w:val="0"/>
        <w:autoSpaceDN w:val="0"/>
        <w:adjustRightInd w:val="0"/>
        <w:spacing w:after="0" w:line="240" w:lineRule="auto"/>
        <w:rPr>
          <w:rFonts w:ascii="Times New Roman" w:hAnsi="Times New Roman"/>
          <w:bCs/>
          <w:kern w:val="1"/>
          <w:sz w:val="24"/>
          <w:szCs w:val="24"/>
          <w:lang w:val="ro-RO"/>
        </w:rPr>
      </w:pPr>
    </w:p>
    <w:tbl>
      <w:tblPr>
        <w:tblW w:w="9918" w:type="dxa"/>
        <w:tblBorders>
          <w:top w:val="single" w:sz="4" w:space="0" w:color="BFBFBF"/>
          <w:left w:val="single" w:sz="4" w:space="0" w:color="BFBFBF"/>
          <w:right w:val="single" w:sz="4" w:space="0" w:color="BFBFBF"/>
        </w:tblBorders>
        <w:tblLayout w:type="fixed"/>
        <w:tblLook w:val="0000"/>
      </w:tblPr>
      <w:tblGrid>
        <w:gridCol w:w="3256"/>
        <w:gridCol w:w="6662"/>
      </w:tblGrid>
      <w:tr w:rsidR="00625891" w:rsidRPr="00C23A56" w:rsidTr="0075618A">
        <w:tc>
          <w:tcPr>
            <w:tcW w:w="3256" w:type="dxa"/>
            <w:tcBorders>
              <w:top w:val="single" w:sz="4" w:space="0" w:color="BFBFBF"/>
              <w:bottom w:val="single" w:sz="4" w:space="0" w:color="BFBFBF"/>
              <w:right w:val="single" w:sz="4" w:space="0" w:color="BFBFBF"/>
            </w:tcBorders>
          </w:tcPr>
          <w:p w:rsidR="00F6036C" w:rsidRPr="00C23A56" w:rsidRDefault="00861AE9" w:rsidP="00861AE9">
            <w:pPr>
              <w:widowControl w:val="0"/>
              <w:tabs>
                <w:tab w:val="left" w:pos="742"/>
              </w:tabs>
              <w:autoSpaceDE w:val="0"/>
              <w:autoSpaceDN w:val="0"/>
              <w:adjustRightInd w:val="0"/>
              <w:spacing w:after="0" w:line="240" w:lineRule="auto"/>
              <w:rPr>
                <w:rFonts w:ascii="Times New Roman" w:hAnsi="Times New Roman"/>
                <w:bCs/>
                <w:kern w:val="1"/>
                <w:sz w:val="24"/>
                <w:szCs w:val="24"/>
                <w:lang w:val="ro-RO"/>
              </w:rPr>
            </w:pPr>
            <w:r w:rsidRPr="00C23A56">
              <w:rPr>
                <w:rFonts w:ascii="Times New Roman" w:hAnsi="Times New Roman"/>
                <w:bCs/>
                <w:kern w:val="1"/>
                <w:sz w:val="24"/>
                <w:szCs w:val="24"/>
                <w:lang w:val="ro-RO"/>
              </w:rPr>
              <w:t>Asociaţia/ADI/ADIS GORJ</w:t>
            </w:r>
          </w:p>
        </w:tc>
        <w:tc>
          <w:tcPr>
            <w:tcW w:w="6662" w:type="dxa"/>
            <w:tcBorders>
              <w:top w:val="single" w:sz="4" w:space="0" w:color="BFBFBF"/>
              <w:left w:val="single" w:sz="4" w:space="0" w:color="BFBFBF"/>
              <w:bottom w:val="single" w:sz="4" w:space="0" w:color="BFBFBF"/>
            </w:tcBorders>
          </w:tcPr>
          <w:p w:rsidR="00F6036C" w:rsidRPr="00C23A56" w:rsidRDefault="00F6036C" w:rsidP="00861AE9">
            <w:pPr>
              <w:widowControl w:val="0"/>
              <w:autoSpaceDE w:val="0"/>
              <w:autoSpaceDN w:val="0"/>
              <w:adjustRightInd w:val="0"/>
              <w:spacing w:after="0" w:line="240" w:lineRule="auto"/>
              <w:jc w:val="both"/>
              <w:rPr>
                <w:rFonts w:ascii="Times New Roman" w:hAnsi="Times New Roman"/>
                <w:bCs/>
                <w:kern w:val="1"/>
                <w:sz w:val="24"/>
                <w:szCs w:val="24"/>
                <w:lang w:val="ro-RO"/>
              </w:rPr>
            </w:pPr>
            <w:r w:rsidRPr="00C23A56">
              <w:rPr>
                <w:rFonts w:ascii="Times New Roman" w:hAnsi="Times New Roman"/>
                <w:kern w:val="1"/>
                <w:sz w:val="24"/>
                <w:szCs w:val="24"/>
                <w:lang w:val="ro-RO"/>
              </w:rPr>
              <w:t xml:space="preserve">Asociaţia de Dezvoltare Intercomunitară </w:t>
            </w:r>
            <w:r w:rsidR="00861AE9" w:rsidRPr="00C23A56">
              <w:rPr>
                <w:rFonts w:ascii="Times New Roman" w:hAnsi="Times New Roman"/>
                <w:kern w:val="1"/>
                <w:sz w:val="24"/>
                <w:szCs w:val="24"/>
                <w:lang w:val="ro-RO"/>
              </w:rPr>
              <w:t>în Domeniul Serviciilor de Salubrizare Gorj-ADIS Gorj</w:t>
            </w:r>
            <w:r w:rsidRPr="00C23A56">
              <w:rPr>
                <w:rFonts w:ascii="Times New Roman" w:hAnsi="Times New Roman"/>
                <w:kern w:val="1"/>
                <w:sz w:val="24"/>
                <w:szCs w:val="24"/>
                <w:lang w:val="ro-RO"/>
              </w:rPr>
              <w:t xml:space="preserve"> </w:t>
            </w:r>
            <w:r w:rsidR="00861AE9" w:rsidRPr="00C23A56">
              <w:rPr>
                <w:rFonts w:ascii="Times New Roman" w:hAnsi="Times New Roman"/>
                <w:kern w:val="1"/>
                <w:sz w:val="24"/>
                <w:szCs w:val="24"/>
                <w:lang w:val="ro-RO"/>
              </w:rPr>
              <w:t>cu sediul în Târgu Jiu cu sediul în Târgu Jiu, stada Vulcan, nr.21, județul Gorj, înregistrată la Registrul asociațiilor și fundațiilor de pe lângă judecătoria Târgu Jiu cu numărul 41 din 08.12.2008, cod  unic de înregistrare 25</w:t>
            </w:r>
            <w:r w:rsidR="00970931" w:rsidRPr="00C23A56">
              <w:rPr>
                <w:rFonts w:ascii="Times New Roman" w:hAnsi="Times New Roman"/>
                <w:kern w:val="1"/>
                <w:sz w:val="24"/>
                <w:szCs w:val="24"/>
                <w:lang w:val="ro-RO"/>
              </w:rPr>
              <w:t>266343, cont RO79BACX0000001861377000 deschis la UniCredit Bank.</w:t>
            </w:r>
            <w:r w:rsidR="00861AE9" w:rsidRPr="00C23A56">
              <w:rPr>
                <w:rFonts w:ascii="Times New Roman" w:hAnsi="Times New Roman"/>
                <w:kern w:val="1"/>
                <w:sz w:val="24"/>
                <w:szCs w:val="24"/>
                <w:lang w:val="ro-RO"/>
              </w:rPr>
              <w:t xml:space="preserve"> </w:t>
            </w:r>
          </w:p>
        </w:tc>
      </w:tr>
      <w:tr w:rsidR="00625891" w:rsidRPr="00C23A56" w:rsidTr="0075618A">
        <w:tblPrEx>
          <w:tblBorders>
            <w:top w:val="none" w:sz="0" w:space="0" w:color="auto"/>
          </w:tblBorders>
        </w:tblPrEx>
        <w:tc>
          <w:tcPr>
            <w:tcW w:w="3256" w:type="dxa"/>
            <w:tcBorders>
              <w:top w:val="single" w:sz="4" w:space="0" w:color="BFBFBF"/>
              <w:bottom w:val="single" w:sz="4" w:space="0" w:color="BFBFBF"/>
              <w:right w:val="single" w:sz="4" w:space="0" w:color="BFBFBF"/>
            </w:tcBorders>
          </w:tcPr>
          <w:p w:rsidR="00F6036C" w:rsidRPr="00C23A56" w:rsidRDefault="00F6036C" w:rsidP="0056307F">
            <w:pPr>
              <w:widowControl w:val="0"/>
              <w:tabs>
                <w:tab w:val="left" w:pos="742"/>
              </w:tabs>
              <w:autoSpaceDE w:val="0"/>
              <w:autoSpaceDN w:val="0"/>
              <w:adjustRightInd w:val="0"/>
              <w:spacing w:after="0" w:line="240" w:lineRule="auto"/>
              <w:rPr>
                <w:rFonts w:ascii="Times New Roman" w:hAnsi="Times New Roman"/>
                <w:bCs/>
                <w:kern w:val="1"/>
                <w:sz w:val="24"/>
                <w:szCs w:val="24"/>
                <w:lang w:val="ro-RO"/>
              </w:rPr>
            </w:pPr>
            <w:r w:rsidRPr="00C23A56">
              <w:rPr>
                <w:rFonts w:ascii="Times New Roman" w:hAnsi="Times New Roman"/>
                <w:bCs/>
                <w:kern w:val="1"/>
                <w:sz w:val="24"/>
                <w:szCs w:val="24"/>
                <w:lang w:val="ro-RO"/>
              </w:rPr>
              <w:t>Autoritatea de Reglementare</w:t>
            </w:r>
          </w:p>
          <w:p w:rsidR="00DB2684" w:rsidRPr="00C23A56" w:rsidRDefault="00DB2684" w:rsidP="0056307F">
            <w:pPr>
              <w:widowControl w:val="0"/>
              <w:tabs>
                <w:tab w:val="left" w:pos="742"/>
              </w:tabs>
              <w:autoSpaceDE w:val="0"/>
              <w:autoSpaceDN w:val="0"/>
              <w:adjustRightInd w:val="0"/>
              <w:spacing w:after="0" w:line="240" w:lineRule="auto"/>
              <w:rPr>
                <w:rFonts w:ascii="Times New Roman" w:hAnsi="Times New Roman"/>
                <w:bCs/>
                <w:kern w:val="1"/>
                <w:sz w:val="24"/>
                <w:szCs w:val="24"/>
                <w:lang w:val="ro-RO"/>
              </w:rPr>
            </w:pPr>
          </w:p>
        </w:tc>
        <w:tc>
          <w:tcPr>
            <w:tcW w:w="6662" w:type="dxa"/>
            <w:tcBorders>
              <w:top w:val="single" w:sz="4" w:space="0" w:color="BFBFBF"/>
              <w:left w:val="single" w:sz="4" w:space="0" w:color="BFBFBF"/>
              <w:bottom w:val="single" w:sz="4" w:space="0" w:color="BFBFBF"/>
            </w:tcBorders>
          </w:tcPr>
          <w:p w:rsidR="00F6036C" w:rsidRPr="00C23A56" w:rsidRDefault="00F6036C" w:rsidP="0075618A">
            <w:pPr>
              <w:widowControl w:val="0"/>
              <w:autoSpaceDE w:val="0"/>
              <w:autoSpaceDN w:val="0"/>
              <w:adjustRightInd w:val="0"/>
              <w:spacing w:after="0" w:line="240" w:lineRule="auto"/>
              <w:jc w:val="both"/>
              <w:rPr>
                <w:rFonts w:ascii="Times New Roman" w:hAnsi="Times New Roman"/>
                <w:bCs/>
                <w:kern w:val="1"/>
                <w:sz w:val="24"/>
                <w:szCs w:val="24"/>
                <w:lang w:val="ro-RO"/>
              </w:rPr>
            </w:pPr>
            <w:r w:rsidRPr="00C23A56">
              <w:rPr>
                <w:rFonts w:ascii="Times New Roman" w:hAnsi="Times New Roman"/>
                <w:kern w:val="1"/>
                <w:sz w:val="24"/>
                <w:szCs w:val="24"/>
                <w:lang w:val="ro-RO"/>
              </w:rPr>
              <w:t>Autoritatea Naţională de Reglementare pentru Serviciile</w:t>
            </w:r>
            <w:r w:rsidR="00970931"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Publicede</w:t>
            </w:r>
            <w:r w:rsidR="00970931"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Gospodărie</w:t>
            </w:r>
            <w:r w:rsidR="00970931"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Comunală</w:t>
            </w:r>
            <w:r w:rsidR="00970931"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(ANRSC)</w:t>
            </w:r>
            <w:r w:rsidR="00970931"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sau</w:t>
            </w:r>
            <w:r w:rsidR="00970931"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orice</w:t>
            </w:r>
            <w:r w:rsidR="00970931"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altă instituţie similară care poate fi autorizată şi împuternicită,</w:t>
            </w:r>
            <w:r w:rsidR="00970931"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conform legislatiei</w:t>
            </w:r>
            <w:r w:rsidR="00970931"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în</w:t>
            </w:r>
            <w:r w:rsidR="00970931"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vigoare</w:t>
            </w:r>
            <w:r w:rsidR="00970931"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la</w:t>
            </w:r>
            <w:r w:rsidR="00970931"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un</w:t>
            </w:r>
            <w:r w:rsidR="00970931"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moment</w:t>
            </w:r>
            <w:r w:rsidR="00970931"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dat</w:t>
            </w:r>
            <w:r w:rsidR="00970931"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să</w:t>
            </w:r>
            <w:r w:rsidR="00970931"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monitorizeze</w:t>
            </w:r>
            <w:r w:rsidR="00970931"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şi</w:t>
            </w:r>
            <w:r w:rsidR="00970931"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să</w:t>
            </w:r>
            <w:r w:rsidR="00970931"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reglementeze regimul tarifelor şi/sau al Serviciului</w:t>
            </w:r>
          </w:p>
        </w:tc>
      </w:tr>
      <w:tr w:rsidR="00625891" w:rsidRPr="00C23A56" w:rsidTr="0075618A">
        <w:tblPrEx>
          <w:tblBorders>
            <w:top w:val="none" w:sz="0" w:space="0" w:color="auto"/>
          </w:tblBorders>
        </w:tblPrEx>
        <w:tc>
          <w:tcPr>
            <w:tcW w:w="3256" w:type="dxa"/>
            <w:tcBorders>
              <w:top w:val="single" w:sz="4" w:space="0" w:color="BFBFBF"/>
              <w:bottom w:val="single" w:sz="4" w:space="0" w:color="BFBFBF"/>
              <w:right w:val="single" w:sz="4" w:space="0" w:color="BFBFBF"/>
            </w:tcBorders>
          </w:tcPr>
          <w:p w:rsidR="00DB2684" w:rsidRPr="00C23A56" w:rsidRDefault="00DB2684" w:rsidP="0056307F">
            <w:pPr>
              <w:widowControl w:val="0"/>
              <w:tabs>
                <w:tab w:val="left" w:pos="742"/>
              </w:tabs>
              <w:autoSpaceDE w:val="0"/>
              <w:autoSpaceDN w:val="0"/>
              <w:adjustRightInd w:val="0"/>
              <w:spacing w:after="0" w:line="240" w:lineRule="auto"/>
              <w:rPr>
                <w:rFonts w:ascii="Times New Roman" w:hAnsi="Times New Roman"/>
                <w:bCs/>
                <w:kern w:val="1"/>
                <w:sz w:val="24"/>
                <w:szCs w:val="24"/>
                <w:lang w:val="ro-RO"/>
              </w:rPr>
            </w:pPr>
            <w:r w:rsidRPr="00C23A56">
              <w:rPr>
                <w:rFonts w:ascii="Times New Roman" w:hAnsi="Times New Roman"/>
                <w:bCs/>
                <w:kern w:val="1"/>
                <w:sz w:val="24"/>
                <w:szCs w:val="24"/>
                <w:lang w:val="ro-RO"/>
              </w:rPr>
              <w:t>Clădire rezidențială</w:t>
            </w:r>
          </w:p>
        </w:tc>
        <w:tc>
          <w:tcPr>
            <w:tcW w:w="6662" w:type="dxa"/>
            <w:tcBorders>
              <w:top w:val="single" w:sz="4" w:space="0" w:color="BFBFBF"/>
              <w:left w:val="single" w:sz="4" w:space="0" w:color="BFBFBF"/>
              <w:bottom w:val="single" w:sz="4" w:space="0" w:color="BFBFBF"/>
            </w:tcBorders>
          </w:tcPr>
          <w:p w:rsidR="00DB2684" w:rsidRPr="00C23A56" w:rsidRDefault="00DB2684" w:rsidP="0075618A">
            <w:pPr>
              <w:widowControl w:val="0"/>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 xml:space="preserve">Construcție alcătuită din una sau mai multe </w:t>
            </w:r>
            <w:r w:rsidR="007806BD" w:rsidRPr="00C23A56">
              <w:rPr>
                <w:rFonts w:ascii="Times New Roman" w:hAnsi="Times New Roman"/>
                <w:kern w:val="1"/>
                <w:sz w:val="24"/>
                <w:szCs w:val="24"/>
                <w:lang w:val="ro-RO"/>
              </w:rPr>
              <w:t xml:space="preserve">încăperi </w:t>
            </w:r>
            <w:r w:rsidRPr="00C23A56">
              <w:rPr>
                <w:rFonts w:ascii="Times New Roman" w:hAnsi="Times New Roman"/>
                <w:kern w:val="1"/>
                <w:sz w:val="24"/>
                <w:szCs w:val="24"/>
                <w:lang w:val="ro-RO"/>
              </w:rPr>
              <w:t>folosite pentru locuit, cu dependințele, dotările și utilitățile necesare, care satisface cerințele de locuit ale unei persoane sau familii</w:t>
            </w:r>
          </w:p>
        </w:tc>
      </w:tr>
      <w:tr w:rsidR="00625891" w:rsidRPr="00C23A56" w:rsidTr="0075618A">
        <w:tblPrEx>
          <w:tblBorders>
            <w:top w:val="none" w:sz="0" w:space="0" w:color="auto"/>
          </w:tblBorders>
        </w:tblPrEx>
        <w:tc>
          <w:tcPr>
            <w:tcW w:w="3256" w:type="dxa"/>
            <w:tcBorders>
              <w:top w:val="single" w:sz="4" w:space="0" w:color="BFBFBF"/>
              <w:bottom w:val="single" w:sz="4" w:space="0" w:color="BFBFBF"/>
              <w:right w:val="single" w:sz="4" w:space="0" w:color="BFBFBF"/>
            </w:tcBorders>
          </w:tcPr>
          <w:p w:rsidR="00DB2684" w:rsidRPr="00C23A56" w:rsidRDefault="00DB2684" w:rsidP="0056307F">
            <w:pPr>
              <w:widowControl w:val="0"/>
              <w:tabs>
                <w:tab w:val="left" w:pos="742"/>
              </w:tabs>
              <w:autoSpaceDE w:val="0"/>
              <w:autoSpaceDN w:val="0"/>
              <w:adjustRightInd w:val="0"/>
              <w:spacing w:after="0" w:line="240" w:lineRule="auto"/>
              <w:rPr>
                <w:rFonts w:ascii="Times New Roman" w:hAnsi="Times New Roman"/>
                <w:bCs/>
                <w:kern w:val="1"/>
                <w:sz w:val="24"/>
                <w:szCs w:val="24"/>
                <w:lang w:val="ro-RO"/>
              </w:rPr>
            </w:pPr>
            <w:r w:rsidRPr="00C23A56">
              <w:rPr>
                <w:rFonts w:ascii="Times New Roman" w:hAnsi="Times New Roman"/>
                <w:bCs/>
                <w:kern w:val="1"/>
                <w:sz w:val="24"/>
                <w:szCs w:val="24"/>
                <w:lang w:val="ro-RO"/>
              </w:rPr>
              <w:t>Clădire nerezidențială</w:t>
            </w:r>
          </w:p>
        </w:tc>
        <w:tc>
          <w:tcPr>
            <w:tcW w:w="6662" w:type="dxa"/>
            <w:tcBorders>
              <w:top w:val="single" w:sz="4" w:space="0" w:color="BFBFBF"/>
              <w:left w:val="single" w:sz="4" w:space="0" w:color="BFBFBF"/>
              <w:bottom w:val="single" w:sz="4" w:space="0" w:color="BFBFBF"/>
            </w:tcBorders>
          </w:tcPr>
          <w:p w:rsidR="00DB2684" w:rsidRPr="00C23A56" w:rsidRDefault="00DB2684" w:rsidP="0075618A">
            <w:pPr>
              <w:widowControl w:val="0"/>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 xml:space="preserve">Orice clădire care nu este rezidențială; </w:t>
            </w:r>
            <w:r w:rsidR="00DD34D7" w:rsidRPr="00C23A56">
              <w:rPr>
                <w:rFonts w:ascii="Times New Roman" w:hAnsi="Times New Roman"/>
                <w:kern w:val="1"/>
                <w:sz w:val="24"/>
                <w:szCs w:val="24"/>
                <w:lang w:val="ro-RO"/>
              </w:rPr>
              <w:t xml:space="preserve">în </w:t>
            </w:r>
            <w:r w:rsidRPr="00C23A56">
              <w:rPr>
                <w:rFonts w:ascii="Times New Roman" w:hAnsi="Times New Roman"/>
                <w:kern w:val="1"/>
                <w:sz w:val="24"/>
                <w:szCs w:val="24"/>
                <w:lang w:val="ro-RO"/>
              </w:rPr>
              <w:t>categoria clădirilor nerezidențiale sunt incluse acele clădiri care sunt folosite pentru activități administrative, de agrement, comerciale, de cult, de cultură, de educație, financiar-bancare, industriale, de sănătate, sociale, sportive, turistice, precum și activități similare, indiferent de utilizare și/sau denumire, fără ca aceasta să intre în categoria clădirilor rezidențiale</w:t>
            </w:r>
          </w:p>
        </w:tc>
      </w:tr>
      <w:tr w:rsidR="00625891" w:rsidRPr="00C23A56" w:rsidTr="0075618A">
        <w:tblPrEx>
          <w:tblBorders>
            <w:top w:val="none" w:sz="0" w:space="0" w:color="auto"/>
          </w:tblBorders>
        </w:tblPrEx>
        <w:tc>
          <w:tcPr>
            <w:tcW w:w="3256" w:type="dxa"/>
            <w:tcBorders>
              <w:top w:val="single" w:sz="4" w:space="0" w:color="BFBFBF"/>
              <w:bottom w:val="single" w:sz="4" w:space="0" w:color="BFBFBF"/>
              <w:right w:val="single" w:sz="4" w:space="0" w:color="BFBFBF"/>
            </w:tcBorders>
          </w:tcPr>
          <w:p w:rsidR="00DB2684" w:rsidRPr="00C23A56" w:rsidRDefault="00DB2684" w:rsidP="0056307F">
            <w:pPr>
              <w:widowControl w:val="0"/>
              <w:tabs>
                <w:tab w:val="left" w:pos="742"/>
              </w:tabs>
              <w:autoSpaceDE w:val="0"/>
              <w:autoSpaceDN w:val="0"/>
              <w:adjustRightInd w:val="0"/>
              <w:spacing w:after="0" w:line="240" w:lineRule="auto"/>
              <w:rPr>
                <w:rFonts w:ascii="Times New Roman" w:hAnsi="Times New Roman"/>
                <w:bCs/>
                <w:kern w:val="1"/>
                <w:sz w:val="24"/>
                <w:szCs w:val="24"/>
                <w:lang w:val="ro-RO"/>
              </w:rPr>
            </w:pPr>
            <w:r w:rsidRPr="00C23A56">
              <w:rPr>
                <w:rFonts w:ascii="Times New Roman" w:hAnsi="Times New Roman"/>
                <w:bCs/>
                <w:kern w:val="1"/>
                <w:sz w:val="24"/>
                <w:szCs w:val="24"/>
                <w:lang w:val="ro-RO"/>
              </w:rPr>
              <w:t>Clădire cu destinație mixtă</w:t>
            </w:r>
          </w:p>
        </w:tc>
        <w:tc>
          <w:tcPr>
            <w:tcW w:w="6662" w:type="dxa"/>
            <w:tcBorders>
              <w:top w:val="single" w:sz="4" w:space="0" w:color="BFBFBF"/>
              <w:left w:val="single" w:sz="4" w:space="0" w:color="BFBFBF"/>
              <w:bottom w:val="single" w:sz="4" w:space="0" w:color="BFBFBF"/>
            </w:tcBorders>
          </w:tcPr>
          <w:p w:rsidR="00DB2684" w:rsidRPr="00C23A56" w:rsidRDefault="00DB2684" w:rsidP="0075618A">
            <w:pPr>
              <w:widowControl w:val="0"/>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Clădire folosită atât în scop rezidențial, cât și nerezidențial</w:t>
            </w:r>
          </w:p>
        </w:tc>
      </w:tr>
      <w:tr w:rsidR="00625891" w:rsidRPr="00C23A56" w:rsidTr="0075618A">
        <w:tblPrEx>
          <w:tblBorders>
            <w:top w:val="none" w:sz="0" w:space="0" w:color="auto"/>
          </w:tblBorders>
        </w:tblPrEx>
        <w:tc>
          <w:tcPr>
            <w:tcW w:w="3256" w:type="dxa"/>
            <w:tcBorders>
              <w:top w:val="single" w:sz="4" w:space="0" w:color="BFBFBF"/>
              <w:bottom w:val="single" w:sz="4" w:space="0" w:color="BFBFBF"/>
              <w:right w:val="single" w:sz="4" w:space="0" w:color="BFBFBF"/>
            </w:tcBorders>
          </w:tcPr>
          <w:p w:rsidR="00F6036C" w:rsidRPr="00C23A56" w:rsidRDefault="00F6036C" w:rsidP="0056307F">
            <w:pPr>
              <w:widowControl w:val="0"/>
              <w:autoSpaceDE w:val="0"/>
              <w:autoSpaceDN w:val="0"/>
              <w:adjustRightInd w:val="0"/>
              <w:spacing w:after="0" w:line="240" w:lineRule="auto"/>
              <w:jc w:val="both"/>
              <w:rPr>
                <w:rFonts w:ascii="Times New Roman" w:hAnsi="Times New Roman"/>
                <w:bCs/>
                <w:kern w:val="1"/>
                <w:sz w:val="24"/>
                <w:szCs w:val="24"/>
                <w:lang w:val="ro-RO"/>
              </w:rPr>
            </w:pPr>
            <w:r w:rsidRPr="00C23A56">
              <w:rPr>
                <w:rFonts w:ascii="Times New Roman" w:hAnsi="Times New Roman"/>
                <w:bCs/>
                <w:kern w:val="1"/>
                <w:sz w:val="24"/>
                <w:szCs w:val="24"/>
                <w:lang w:val="ro-RO"/>
              </w:rPr>
              <w:t>Declarație de impunere /rectificativă</w:t>
            </w:r>
            <w:r w:rsidR="004E1B1C" w:rsidRPr="00C23A56">
              <w:rPr>
                <w:rFonts w:ascii="Times New Roman" w:hAnsi="Times New Roman"/>
                <w:bCs/>
                <w:kern w:val="1"/>
                <w:sz w:val="24"/>
                <w:szCs w:val="24"/>
                <w:lang w:val="ro-RO"/>
              </w:rPr>
              <w:t xml:space="preserve"> pentru stabilirea taxei de salubrizare</w:t>
            </w:r>
          </w:p>
        </w:tc>
        <w:tc>
          <w:tcPr>
            <w:tcW w:w="6662" w:type="dxa"/>
            <w:tcBorders>
              <w:top w:val="single" w:sz="4" w:space="0" w:color="BFBFBF"/>
              <w:left w:val="single" w:sz="4" w:space="0" w:color="BFBFBF"/>
              <w:bottom w:val="single" w:sz="4" w:space="0" w:color="BFBFBF"/>
            </w:tcBorders>
          </w:tcPr>
          <w:p w:rsidR="00F6036C" w:rsidRPr="00C23A56" w:rsidRDefault="00F6036C" w:rsidP="00C23A56">
            <w:pPr>
              <w:widowControl w:val="0"/>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 xml:space="preserve">Actul întocmit de contribuabil/plătitor </w:t>
            </w:r>
            <w:r w:rsidR="00934295" w:rsidRPr="00C23A56">
              <w:rPr>
                <w:rFonts w:ascii="Times New Roman" w:hAnsi="Times New Roman"/>
                <w:kern w:val="1"/>
                <w:sz w:val="24"/>
                <w:szCs w:val="24"/>
                <w:lang w:val="ro-RO"/>
              </w:rPr>
              <w:t>prin care se declară pe proprie răspundere</w:t>
            </w:r>
            <w:r w:rsidRPr="00C23A56">
              <w:rPr>
                <w:rFonts w:ascii="Times New Roman" w:hAnsi="Times New Roman"/>
                <w:kern w:val="1"/>
                <w:sz w:val="24"/>
                <w:szCs w:val="24"/>
                <w:lang w:val="ro-RO"/>
              </w:rPr>
              <w:t xml:space="preserve"> taxa de salubrizare </w:t>
            </w:r>
            <w:r w:rsidR="004E1B1C" w:rsidRPr="00C23A56">
              <w:rPr>
                <w:rFonts w:ascii="Times New Roman" w:hAnsi="Times New Roman"/>
                <w:kern w:val="1"/>
                <w:sz w:val="24"/>
                <w:szCs w:val="24"/>
                <w:lang w:val="ro-RO"/>
              </w:rPr>
              <w:t>datorată pentru serviciile de salubrizare</w:t>
            </w:r>
          </w:p>
        </w:tc>
      </w:tr>
      <w:tr w:rsidR="00625891" w:rsidRPr="00C23A56" w:rsidTr="0075618A">
        <w:tblPrEx>
          <w:tblBorders>
            <w:top w:val="none" w:sz="0" w:space="0" w:color="auto"/>
          </w:tblBorders>
        </w:tblPrEx>
        <w:tc>
          <w:tcPr>
            <w:tcW w:w="3256" w:type="dxa"/>
            <w:tcBorders>
              <w:top w:val="single" w:sz="4" w:space="0" w:color="BFBFBF"/>
              <w:bottom w:val="single" w:sz="4" w:space="0" w:color="BFBFBF"/>
              <w:right w:val="single" w:sz="4" w:space="0" w:color="BFBFBF"/>
            </w:tcBorders>
          </w:tcPr>
          <w:p w:rsidR="00F6036C" w:rsidRPr="00C23A56" w:rsidRDefault="00F6036C" w:rsidP="00934295">
            <w:pPr>
              <w:widowControl w:val="0"/>
              <w:tabs>
                <w:tab w:val="left" w:pos="3796"/>
              </w:tabs>
              <w:autoSpaceDE w:val="0"/>
              <w:autoSpaceDN w:val="0"/>
              <w:adjustRightInd w:val="0"/>
              <w:spacing w:after="0" w:line="240" w:lineRule="auto"/>
              <w:rPr>
                <w:rFonts w:ascii="Times New Roman" w:hAnsi="Times New Roman"/>
                <w:bCs/>
                <w:kern w:val="1"/>
                <w:sz w:val="24"/>
                <w:szCs w:val="24"/>
                <w:lang w:val="ro-RO"/>
              </w:rPr>
            </w:pPr>
            <w:r w:rsidRPr="00C23A56">
              <w:rPr>
                <w:rFonts w:ascii="Times New Roman" w:hAnsi="Times New Roman"/>
                <w:bCs/>
                <w:kern w:val="1"/>
                <w:sz w:val="24"/>
                <w:szCs w:val="24"/>
                <w:lang w:val="ro-RO"/>
              </w:rPr>
              <w:t>DeșeuriMenajere</w:t>
            </w:r>
            <w:r w:rsidRPr="00C23A56">
              <w:rPr>
                <w:rFonts w:ascii="Times New Roman" w:hAnsi="Times New Roman"/>
                <w:bCs/>
                <w:kern w:val="1"/>
                <w:sz w:val="24"/>
                <w:szCs w:val="24"/>
                <w:lang w:val="ro-RO"/>
              </w:rPr>
              <w:tab/>
            </w:r>
          </w:p>
        </w:tc>
        <w:tc>
          <w:tcPr>
            <w:tcW w:w="6662" w:type="dxa"/>
            <w:tcBorders>
              <w:top w:val="single" w:sz="4" w:space="0" w:color="BFBFBF"/>
              <w:left w:val="single" w:sz="4" w:space="0" w:color="BFBFBF"/>
              <w:bottom w:val="single" w:sz="4" w:space="0" w:color="BFBFBF"/>
            </w:tcBorders>
          </w:tcPr>
          <w:p w:rsidR="00B8176D" w:rsidRPr="00C23A56" w:rsidRDefault="00945899" w:rsidP="00B8176D">
            <w:pPr>
              <w:autoSpaceDE w:val="0"/>
              <w:autoSpaceDN w:val="0"/>
              <w:adjustRightInd w:val="0"/>
              <w:spacing w:after="0" w:line="240" w:lineRule="auto"/>
              <w:rPr>
                <w:rFonts w:ascii="Times New Roman" w:hAnsi="Times New Roman"/>
                <w:sz w:val="24"/>
                <w:szCs w:val="24"/>
                <w:lang w:val="ro-RO"/>
              </w:rPr>
            </w:pPr>
            <w:r w:rsidRPr="00C23A56">
              <w:rPr>
                <w:rFonts w:ascii="Times New Roman" w:hAnsi="Times New Roman"/>
                <w:sz w:val="24"/>
                <w:szCs w:val="24"/>
                <w:lang w:val="ro-RO"/>
              </w:rPr>
              <w:t>D</w:t>
            </w:r>
            <w:r w:rsidR="00B8176D" w:rsidRPr="00C23A56">
              <w:rPr>
                <w:rFonts w:ascii="Times New Roman" w:hAnsi="Times New Roman"/>
                <w:sz w:val="24"/>
                <w:szCs w:val="24"/>
                <w:lang w:val="ro-RO"/>
              </w:rPr>
              <w:t>eşeu menajer - deşeurile provenite din gospodării/ locuinţe;</w:t>
            </w:r>
          </w:p>
          <w:p w:rsidR="00F6036C" w:rsidRPr="00C23A56" w:rsidRDefault="00F6036C" w:rsidP="00B8176D">
            <w:pPr>
              <w:widowControl w:val="0"/>
              <w:tabs>
                <w:tab w:val="left" w:pos="3796"/>
              </w:tabs>
              <w:autoSpaceDE w:val="0"/>
              <w:autoSpaceDN w:val="0"/>
              <w:adjustRightInd w:val="0"/>
              <w:spacing w:after="0" w:line="240" w:lineRule="auto"/>
              <w:jc w:val="both"/>
              <w:rPr>
                <w:rFonts w:ascii="Times New Roman" w:hAnsi="Times New Roman"/>
                <w:bCs/>
                <w:kern w:val="1"/>
                <w:sz w:val="24"/>
                <w:szCs w:val="24"/>
                <w:lang w:val="ro-RO"/>
              </w:rPr>
            </w:pPr>
          </w:p>
        </w:tc>
      </w:tr>
      <w:tr w:rsidR="00625891" w:rsidRPr="00C23A56" w:rsidTr="0075618A">
        <w:tblPrEx>
          <w:tblBorders>
            <w:top w:val="none" w:sz="0" w:space="0" w:color="auto"/>
          </w:tblBorders>
        </w:tblPrEx>
        <w:tc>
          <w:tcPr>
            <w:tcW w:w="3256" w:type="dxa"/>
            <w:tcBorders>
              <w:top w:val="single" w:sz="4" w:space="0" w:color="BFBFBF"/>
              <w:bottom w:val="single" w:sz="4" w:space="0" w:color="BFBFBF"/>
              <w:right w:val="single" w:sz="4" w:space="0" w:color="BFBFBF"/>
            </w:tcBorders>
          </w:tcPr>
          <w:p w:rsidR="00B8176D" w:rsidRPr="00C23A56" w:rsidRDefault="00B8176D" w:rsidP="00934295">
            <w:pPr>
              <w:widowControl w:val="0"/>
              <w:tabs>
                <w:tab w:val="left" w:pos="3796"/>
              </w:tabs>
              <w:autoSpaceDE w:val="0"/>
              <w:autoSpaceDN w:val="0"/>
              <w:adjustRightInd w:val="0"/>
              <w:spacing w:after="0" w:line="240" w:lineRule="auto"/>
              <w:rPr>
                <w:rFonts w:ascii="Times New Roman" w:hAnsi="Times New Roman"/>
                <w:bCs/>
                <w:kern w:val="1"/>
                <w:sz w:val="24"/>
                <w:szCs w:val="24"/>
                <w:lang w:val="ro-RO"/>
              </w:rPr>
            </w:pPr>
            <w:r w:rsidRPr="00C23A56">
              <w:rPr>
                <w:rFonts w:ascii="Times New Roman" w:hAnsi="Times New Roman"/>
                <w:bCs/>
                <w:kern w:val="1"/>
                <w:sz w:val="24"/>
                <w:szCs w:val="24"/>
                <w:lang w:val="ro-RO"/>
              </w:rPr>
              <w:t>Deseuri similare</w:t>
            </w:r>
          </w:p>
        </w:tc>
        <w:tc>
          <w:tcPr>
            <w:tcW w:w="6662" w:type="dxa"/>
            <w:tcBorders>
              <w:top w:val="single" w:sz="4" w:space="0" w:color="BFBFBF"/>
              <w:left w:val="single" w:sz="4" w:space="0" w:color="BFBFBF"/>
              <w:bottom w:val="single" w:sz="4" w:space="0" w:color="BFBFBF"/>
            </w:tcBorders>
          </w:tcPr>
          <w:p w:rsidR="00B8176D" w:rsidRPr="00C23A56" w:rsidRDefault="00945899" w:rsidP="00B8176D">
            <w:pPr>
              <w:autoSpaceDE w:val="0"/>
              <w:autoSpaceDN w:val="0"/>
              <w:adjustRightInd w:val="0"/>
              <w:spacing w:after="0" w:line="240" w:lineRule="auto"/>
              <w:rPr>
                <w:rFonts w:ascii="Times New Roman" w:hAnsi="Times New Roman"/>
                <w:sz w:val="24"/>
                <w:szCs w:val="24"/>
                <w:lang w:val="ro-RO"/>
              </w:rPr>
            </w:pPr>
            <w:r w:rsidRPr="00C23A56">
              <w:rPr>
                <w:rFonts w:ascii="Times New Roman" w:hAnsi="Times New Roman"/>
                <w:sz w:val="24"/>
                <w:szCs w:val="24"/>
                <w:lang w:val="ro-RO"/>
              </w:rPr>
              <w:t>D</w:t>
            </w:r>
            <w:r w:rsidR="00B8176D" w:rsidRPr="00C23A56">
              <w:rPr>
                <w:rFonts w:ascii="Times New Roman" w:hAnsi="Times New Roman"/>
                <w:sz w:val="24"/>
                <w:szCs w:val="24"/>
                <w:lang w:val="ro-RO"/>
              </w:rPr>
              <w:t>eşeuri similare - deşeurile care, din punctul de vedere al naturii şi al compoziţiei, sunt comparabile cu deşeurile</w:t>
            </w:r>
          </w:p>
          <w:p w:rsidR="00B8176D" w:rsidRPr="00C23A56" w:rsidRDefault="00B8176D" w:rsidP="00B8176D">
            <w:pPr>
              <w:widowControl w:val="0"/>
              <w:tabs>
                <w:tab w:val="left" w:pos="3796"/>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sz w:val="24"/>
                <w:szCs w:val="24"/>
                <w:lang w:val="ro-RO"/>
              </w:rPr>
              <w:t>menajere, exclusiv deşeurile din producţie, din agricultură şi din activităţi forestiere</w:t>
            </w:r>
          </w:p>
        </w:tc>
      </w:tr>
      <w:tr w:rsidR="00625891" w:rsidRPr="00C23A56" w:rsidTr="00934295">
        <w:tblPrEx>
          <w:tblBorders>
            <w:top w:val="none" w:sz="0" w:space="0" w:color="auto"/>
          </w:tblBorders>
        </w:tblPrEx>
        <w:trPr>
          <w:trHeight w:val="898"/>
        </w:trPr>
        <w:tc>
          <w:tcPr>
            <w:tcW w:w="3256" w:type="dxa"/>
            <w:tcBorders>
              <w:top w:val="single" w:sz="4" w:space="0" w:color="BFBFBF"/>
              <w:bottom w:val="single" w:sz="4" w:space="0" w:color="BFBFBF"/>
              <w:right w:val="single" w:sz="4" w:space="0" w:color="BFBFBF"/>
            </w:tcBorders>
          </w:tcPr>
          <w:p w:rsidR="00F6036C" w:rsidRPr="00C23A56" w:rsidRDefault="00F6036C" w:rsidP="0056307F">
            <w:pPr>
              <w:widowControl w:val="0"/>
              <w:tabs>
                <w:tab w:val="left" w:pos="3796"/>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bCs/>
                <w:kern w:val="1"/>
                <w:sz w:val="24"/>
                <w:szCs w:val="24"/>
                <w:lang w:val="ro-RO"/>
              </w:rPr>
              <w:t>Utilizatori</w:t>
            </w:r>
          </w:p>
          <w:p w:rsidR="00F6036C" w:rsidRPr="00C23A56" w:rsidRDefault="00F6036C" w:rsidP="0056307F">
            <w:pPr>
              <w:widowControl w:val="0"/>
              <w:autoSpaceDE w:val="0"/>
              <w:autoSpaceDN w:val="0"/>
              <w:adjustRightInd w:val="0"/>
              <w:spacing w:after="0" w:line="240" w:lineRule="auto"/>
              <w:rPr>
                <w:rFonts w:ascii="Times New Roman" w:hAnsi="Times New Roman"/>
                <w:kern w:val="1"/>
                <w:sz w:val="24"/>
                <w:szCs w:val="24"/>
                <w:lang w:val="ro-RO"/>
              </w:rPr>
            </w:pPr>
          </w:p>
          <w:p w:rsidR="00F6036C" w:rsidRPr="00C23A56" w:rsidRDefault="00F6036C" w:rsidP="0056307F">
            <w:pPr>
              <w:widowControl w:val="0"/>
              <w:tabs>
                <w:tab w:val="left" w:pos="742"/>
              </w:tabs>
              <w:autoSpaceDE w:val="0"/>
              <w:autoSpaceDN w:val="0"/>
              <w:adjustRightInd w:val="0"/>
              <w:spacing w:after="0" w:line="240" w:lineRule="auto"/>
              <w:jc w:val="both"/>
              <w:rPr>
                <w:rFonts w:ascii="Times New Roman" w:hAnsi="Times New Roman"/>
                <w:bCs/>
                <w:kern w:val="1"/>
                <w:sz w:val="24"/>
                <w:szCs w:val="24"/>
                <w:lang w:val="ro-RO"/>
              </w:rPr>
            </w:pPr>
          </w:p>
        </w:tc>
        <w:tc>
          <w:tcPr>
            <w:tcW w:w="6662" w:type="dxa"/>
            <w:tcBorders>
              <w:top w:val="single" w:sz="4" w:space="0" w:color="BFBFBF"/>
              <w:left w:val="single" w:sz="4" w:space="0" w:color="BFBFBF"/>
              <w:bottom w:val="single" w:sz="4" w:space="0" w:color="BFBFBF"/>
            </w:tcBorders>
          </w:tcPr>
          <w:p w:rsidR="00F6036C" w:rsidRPr="00C23A56" w:rsidRDefault="007806BD" w:rsidP="00F06E18">
            <w:pPr>
              <w:autoSpaceDE w:val="0"/>
              <w:autoSpaceDN w:val="0"/>
              <w:adjustRightInd w:val="0"/>
              <w:spacing w:after="0" w:line="240" w:lineRule="auto"/>
              <w:jc w:val="both"/>
              <w:rPr>
                <w:rFonts w:ascii="Times New Roman" w:hAnsi="Times New Roman"/>
                <w:sz w:val="24"/>
                <w:szCs w:val="24"/>
              </w:rPr>
            </w:pPr>
            <w:r w:rsidRPr="00C23A56">
              <w:rPr>
                <w:rFonts w:ascii="Times New Roman" w:hAnsi="Times New Roman"/>
                <w:sz w:val="24"/>
                <w:szCs w:val="24"/>
              </w:rPr>
              <w:t>C</w:t>
            </w:r>
            <w:r w:rsidR="00BD7BA0" w:rsidRPr="00C23A56">
              <w:rPr>
                <w:rFonts w:ascii="Times New Roman" w:hAnsi="Times New Roman"/>
                <w:sz w:val="24"/>
                <w:szCs w:val="24"/>
              </w:rPr>
              <w:t>omunităţile locale considerate în</w:t>
            </w:r>
            <w:r w:rsidR="00970931" w:rsidRPr="00C23A56">
              <w:rPr>
                <w:rFonts w:ascii="Times New Roman" w:hAnsi="Times New Roman"/>
                <w:sz w:val="24"/>
                <w:szCs w:val="24"/>
              </w:rPr>
              <w:t xml:space="preserve"> </w:t>
            </w:r>
            <w:r w:rsidR="00BD7BA0" w:rsidRPr="00C23A56">
              <w:rPr>
                <w:rFonts w:ascii="Times New Roman" w:hAnsi="Times New Roman"/>
                <w:sz w:val="24"/>
                <w:szCs w:val="24"/>
              </w:rPr>
              <w:t>întregul</w:t>
            </w:r>
            <w:r w:rsidR="00970931" w:rsidRPr="00C23A56">
              <w:rPr>
                <w:rFonts w:ascii="Times New Roman" w:hAnsi="Times New Roman"/>
                <w:sz w:val="24"/>
                <w:szCs w:val="24"/>
              </w:rPr>
              <w:t xml:space="preserve"> </w:t>
            </w:r>
            <w:r w:rsidR="00BD7BA0" w:rsidRPr="00C23A56">
              <w:rPr>
                <w:rFonts w:ascii="Times New Roman" w:hAnsi="Times New Roman"/>
                <w:sz w:val="24"/>
                <w:szCs w:val="24"/>
              </w:rPr>
              <w:t>lor</w:t>
            </w:r>
            <w:r w:rsidR="00970931" w:rsidRPr="00C23A56">
              <w:rPr>
                <w:rFonts w:ascii="Times New Roman" w:hAnsi="Times New Roman"/>
                <w:sz w:val="24"/>
                <w:szCs w:val="24"/>
              </w:rPr>
              <w:t xml:space="preserve"> </w:t>
            </w:r>
            <w:r w:rsidR="00BD7BA0" w:rsidRPr="00C23A56">
              <w:rPr>
                <w:rFonts w:ascii="Times New Roman" w:hAnsi="Times New Roman"/>
                <w:sz w:val="24"/>
                <w:szCs w:val="24"/>
              </w:rPr>
              <w:t>sau</w:t>
            </w:r>
            <w:r w:rsidR="00970931" w:rsidRPr="00C23A56">
              <w:rPr>
                <w:rFonts w:ascii="Times New Roman" w:hAnsi="Times New Roman"/>
                <w:sz w:val="24"/>
                <w:szCs w:val="24"/>
              </w:rPr>
              <w:t xml:space="preserve"> </w:t>
            </w:r>
            <w:r w:rsidR="00BD7BA0" w:rsidRPr="00C23A56">
              <w:rPr>
                <w:rFonts w:ascii="Times New Roman" w:hAnsi="Times New Roman"/>
                <w:sz w:val="24"/>
                <w:szCs w:val="24"/>
              </w:rPr>
              <w:t>comunităţile locale componente ale asociaţiilor de dezvoltare</w:t>
            </w:r>
            <w:r w:rsidR="00970931" w:rsidRPr="00C23A56">
              <w:rPr>
                <w:rFonts w:ascii="Times New Roman" w:hAnsi="Times New Roman"/>
                <w:sz w:val="24"/>
                <w:szCs w:val="24"/>
              </w:rPr>
              <w:t xml:space="preserve"> comunitară, </w:t>
            </w:r>
            <w:r w:rsidR="00BD7BA0" w:rsidRPr="00C23A56">
              <w:rPr>
                <w:rFonts w:ascii="Times New Roman" w:hAnsi="Times New Roman"/>
                <w:sz w:val="24"/>
                <w:szCs w:val="24"/>
              </w:rPr>
              <w:t>în</w:t>
            </w:r>
            <w:r w:rsidR="00970931" w:rsidRPr="00C23A56">
              <w:rPr>
                <w:rFonts w:ascii="Times New Roman" w:hAnsi="Times New Roman"/>
                <w:sz w:val="24"/>
                <w:szCs w:val="24"/>
              </w:rPr>
              <w:t xml:space="preserve"> </w:t>
            </w:r>
            <w:r w:rsidR="00BD7BA0" w:rsidRPr="00C23A56">
              <w:rPr>
                <w:rFonts w:ascii="Times New Roman" w:hAnsi="Times New Roman"/>
                <w:sz w:val="24"/>
                <w:szCs w:val="24"/>
              </w:rPr>
              <w:t>cazul</w:t>
            </w:r>
            <w:r w:rsidR="00970931" w:rsidRPr="00C23A56">
              <w:rPr>
                <w:rFonts w:ascii="Times New Roman" w:hAnsi="Times New Roman"/>
                <w:sz w:val="24"/>
                <w:szCs w:val="24"/>
              </w:rPr>
              <w:t xml:space="preserve"> </w:t>
            </w:r>
            <w:r w:rsidR="00BD7BA0" w:rsidRPr="00C23A56">
              <w:rPr>
                <w:rFonts w:ascii="Times New Roman" w:hAnsi="Times New Roman"/>
                <w:sz w:val="24"/>
                <w:szCs w:val="24"/>
              </w:rPr>
              <w:t>activităţilor</w:t>
            </w:r>
            <w:r w:rsidR="00970931" w:rsidRPr="00C23A56">
              <w:rPr>
                <w:rFonts w:ascii="Times New Roman" w:hAnsi="Times New Roman"/>
                <w:sz w:val="24"/>
                <w:szCs w:val="24"/>
              </w:rPr>
              <w:t xml:space="preserve"> specific </w:t>
            </w:r>
            <w:r w:rsidR="00BD7BA0" w:rsidRPr="00C23A56">
              <w:rPr>
                <w:rFonts w:ascii="Times New Roman" w:hAnsi="Times New Roman"/>
                <w:sz w:val="24"/>
                <w:szCs w:val="24"/>
              </w:rPr>
              <w:t>serviciului public de salubrizare</w:t>
            </w:r>
            <w:r w:rsidR="00970931" w:rsidRPr="00C23A56">
              <w:rPr>
                <w:rFonts w:ascii="Times New Roman" w:hAnsi="Times New Roman"/>
                <w:sz w:val="24"/>
                <w:szCs w:val="24"/>
              </w:rPr>
              <w:t xml:space="preserve"> </w:t>
            </w:r>
            <w:r w:rsidR="00BD7BA0" w:rsidRPr="00C23A56">
              <w:rPr>
                <w:rFonts w:ascii="Times New Roman" w:hAnsi="Times New Roman"/>
                <w:sz w:val="24"/>
                <w:szCs w:val="24"/>
              </w:rPr>
              <w:t>prestate de către</w:t>
            </w:r>
            <w:r w:rsidR="00970931" w:rsidRPr="00C23A56">
              <w:rPr>
                <w:rFonts w:ascii="Times New Roman" w:hAnsi="Times New Roman"/>
                <w:sz w:val="24"/>
                <w:szCs w:val="24"/>
              </w:rPr>
              <w:t xml:space="preserve"> </w:t>
            </w:r>
            <w:r w:rsidR="00BD7BA0" w:rsidRPr="00C23A56">
              <w:rPr>
                <w:rFonts w:ascii="Times New Roman" w:hAnsi="Times New Roman"/>
                <w:sz w:val="24"/>
                <w:szCs w:val="24"/>
              </w:rPr>
              <w:t>operatori a căror</w:t>
            </w:r>
            <w:r w:rsidR="00970931" w:rsidRPr="00C23A56">
              <w:rPr>
                <w:rFonts w:ascii="Times New Roman" w:hAnsi="Times New Roman"/>
                <w:sz w:val="24"/>
                <w:szCs w:val="24"/>
              </w:rPr>
              <w:t xml:space="preserve"> </w:t>
            </w:r>
            <w:r w:rsidR="00BD7BA0" w:rsidRPr="00C23A56">
              <w:rPr>
                <w:rFonts w:ascii="Times New Roman" w:hAnsi="Times New Roman"/>
                <w:sz w:val="24"/>
                <w:szCs w:val="24"/>
              </w:rPr>
              <w:t>contravaloare se achită de autorităţile</w:t>
            </w:r>
            <w:r w:rsidR="00970931" w:rsidRPr="00C23A56">
              <w:rPr>
                <w:rFonts w:ascii="Times New Roman" w:hAnsi="Times New Roman"/>
                <w:sz w:val="24"/>
                <w:szCs w:val="24"/>
              </w:rPr>
              <w:t xml:space="preserve"> </w:t>
            </w:r>
            <w:r w:rsidR="00BD7BA0" w:rsidRPr="00C23A56">
              <w:rPr>
                <w:rFonts w:ascii="Times New Roman" w:hAnsi="Times New Roman"/>
                <w:sz w:val="24"/>
                <w:szCs w:val="24"/>
              </w:rPr>
              <w:t>administraţiei</w:t>
            </w:r>
            <w:r w:rsidR="00970931" w:rsidRPr="00C23A56">
              <w:rPr>
                <w:rFonts w:ascii="Times New Roman" w:hAnsi="Times New Roman"/>
                <w:sz w:val="24"/>
                <w:szCs w:val="24"/>
              </w:rPr>
              <w:t xml:space="preserve"> publice locale </w:t>
            </w:r>
            <w:r w:rsidR="00121389" w:rsidRPr="00C23A56">
              <w:rPr>
                <w:rFonts w:ascii="Times New Roman" w:hAnsi="Times New Roman"/>
                <w:sz w:val="24"/>
                <w:szCs w:val="24"/>
              </w:rPr>
              <w:t>din</w:t>
            </w:r>
            <w:r w:rsidR="00970931" w:rsidRPr="00C23A56">
              <w:rPr>
                <w:rFonts w:ascii="Times New Roman" w:hAnsi="Times New Roman"/>
                <w:sz w:val="24"/>
                <w:szCs w:val="24"/>
              </w:rPr>
              <w:t xml:space="preserve"> </w:t>
            </w:r>
            <w:r w:rsidR="00BD7BA0" w:rsidRPr="00C23A56">
              <w:rPr>
                <w:rFonts w:ascii="Times New Roman" w:hAnsi="Times New Roman"/>
                <w:sz w:val="24"/>
                <w:szCs w:val="24"/>
              </w:rPr>
              <w:t>bugetul local și</w:t>
            </w:r>
            <w:r w:rsidR="00970931" w:rsidRPr="00C23A56">
              <w:rPr>
                <w:rFonts w:ascii="Times New Roman" w:hAnsi="Times New Roman"/>
                <w:sz w:val="24"/>
                <w:szCs w:val="24"/>
              </w:rPr>
              <w:t xml:space="preserve"> </w:t>
            </w:r>
            <w:r w:rsidR="00BD7BA0" w:rsidRPr="00C23A56">
              <w:rPr>
                <w:rFonts w:ascii="Times New Roman" w:hAnsi="Times New Roman"/>
                <w:sz w:val="24"/>
                <w:szCs w:val="24"/>
              </w:rPr>
              <w:t>pers</w:t>
            </w:r>
            <w:r w:rsidRPr="00C23A56">
              <w:rPr>
                <w:rFonts w:ascii="Times New Roman" w:hAnsi="Times New Roman"/>
                <w:sz w:val="24"/>
                <w:szCs w:val="24"/>
              </w:rPr>
              <w:t>o</w:t>
            </w:r>
            <w:r w:rsidR="00BD7BA0" w:rsidRPr="00C23A56">
              <w:rPr>
                <w:rFonts w:ascii="Times New Roman" w:hAnsi="Times New Roman"/>
                <w:sz w:val="24"/>
                <w:szCs w:val="24"/>
              </w:rPr>
              <w:t>anele</w:t>
            </w:r>
            <w:r w:rsidR="00970931" w:rsidRPr="00C23A56">
              <w:rPr>
                <w:rFonts w:ascii="Times New Roman" w:hAnsi="Times New Roman"/>
                <w:sz w:val="24"/>
                <w:szCs w:val="24"/>
              </w:rPr>
              <w:t xml:space="preserve"> </w:t>
            </w:r>
            <w:r w:rsidR="00BD7BA0" w:rsidRPr="00C23A56">
              <w:rPr>
                <w:rFonts w:ascii="Times New Roman" w:hAnsi="Times New Roman"/>
                <w:sz w:val="24"/>
                <w:szCs w:val="24"/>
              </w:rPr>
              <w:t>juridice care beneficiază individual de una</w:t>
            </w:r>
            <w:r w:rsidR="00970931" w:rsidRPr="00C23A56">
              <w:rPr>
                <w:rFonts w:ascii="Times New Roman" w:hAnsi="Times New Roman"/>
                <w:sz w:val="24"/>
                <w:szCs w:val="24"/>
              </w:rPr>
              <w:t xml:space="preserve"> </w:t>
            </w:r>
            <w:r w:rsidR="00BD7BA0" w:rsidRPr="00C23A56">
              <w:rPr>
                <w:rFonts w:ascii="Times New Roman" w:hAnsi="Times New Roman"/>
                <w:sz w:val="24"/>
                <w:szCs w:val="24"/>
              </w:rPr>
              <w:t>sau de mai</w:t>
            </w:r>
            <w:r w:rsidR="00970931" w:rsidRPr="00C23A56">
              <w:rPr>
                <w:rFonts w:ascii="Times New Roman" w:hAnsi="Times New Roman"/>
                <w:sz w:val="24"/>
                <w:szCs w:val="24"/>
              </w:rPr>
              <w:t xml:space="preserve"> </w:t>
            </w:r>
            <w:r w:rsidR="00BD7BA0" w:rsidRPr="00C23A56">
              <w:rPr>
                <w:rFonts w:ascii="Times New Roman" w:hAnsi="Times New Roman"/>
                <w:sz w:val="24"/>
                <w:szCs w:val="24"/>
              </w:rPr>
              <w:t>multe</w:t>
            </w:r>
            <w:r w:rsidR="00970931" w:rsidRPr="00C23A56">
              <w:rPr>
                <w:rFonts w:ascii="Times New Roman" w:hAnsi="Times New Roman"/>
                <w:sz w:val="24"/>
                <w:szCs w:val="24"/>
              </w:rPr>
              <w:t xml:space="preserve"> </w:t>
            </w:r>
            <w:r w:rsidR="00BD7BA0" w:rsidRPr="00C23A56">
              <w:rPr>
                <w:rFonts w:ascii="Times New Roman" w:hAnsi="Times New Roman"/>
                <w:sz w:val="24"/>
                <w:szCs w:val="24"/>
              </w:rPr>
              <w:t>activităţi</w:t>
            </w:r>
            <w:r w:rsidR="00970931" w:rsidRPr="00C23A56">
              <w:rPr>
                <w:rFonts w:ascii="Times New Roman" w:hAnsi="Times New Roman"/>
                <w:sz w:val="24"/>
                <w:szCs w:val="24"/>
              </w:rPr>
              <w:t xml:space="preserve"> specific</w:t>
            </w:r>
            <w:r w:rsidR="00F06E18" w:rsidRPr="00C23A56">
              <w:rPr>
                <w:rFonts w:ascii="Times New Roman" w:hAnsi="Times New Roman"/>
                <w:sz w:val="24"/>
                <w:szCs w:val="24"/>
              </w:rPr>
              <w:t>e</w:t>
            </w:r>
            <w:r w:rsidR="00970931" w:rsidRPr="00C23A56">
              <w:rPr>
                <w:rFonts w:ascii="Times New Roman" w:hAnsi="Times New Roman"/>
                <w:sz w:val="24"/>
                <w:szCs w:val="24"/>
              </w:rPr>
              <w:t xml:space="preserve"> </w:t>
            </w:r>
            <w:r w:rsidR="00BD7BA0" w:rsidRPr="00C23A56">
              <w:rPr>
                <w:rFonts w:ascii="Times New Roman" w:hAnsi="Times New Roman"/>
                <w:sz w:val="24"/>
                <w:szCs w:val="24"/>
              </w:rPr>
              <w:t>serviciului de salubrizare, în</w:t>
            </w:r>
            <w:r w:rsidR="00970931" w:rsidRPr="00C23A56">
              <w:rPr>
                <w:rFonts w:ascii="Times New Roman" w:hAnsi="Times New Roman"/>
                <w:sz w:val="24"/>
                <w:szCs w:val="24"/>
              </w:rPr>
              <w:t xml:space="preserve"> </w:t>
            </w:r>
            <w:r w:rsidR="00BD7BA0" w:rsidRPr="00C23A56">
              <w:rPr>
                <w:rFonts w:ascii="Times New Roman" w:hAnsi="Times New Roman"/>
                <w:sz w:val="24"/>
                <w:szCs w:val="24"/>
              </w:rPr>
              <w:t>cazul</w:t>
            </w:r>
            <w:r w:rsidR="00970931" w:rsidRPr="00C23A56">
              <w:rPr>
                <w:rFonts w:ascii="Times New Roman" w:hAnsi="Times New Roman"/>
                <w:sz w:val="24"/>
                <w:szCs w:val="24"/>
              </w:rPr>
              <w:t xml:space="preserve"> </w:t>
            </w:r>
            <w:r w:rsidR="00BD7BA0" w:rsidRPr="00C23A56">
              <w:rPr>
                <w:rFonts w:ascii="Times New Roman" w:hAnsi="Times New Roman"/>
                <w:sz w:val="24"/>
                <w:szCs w:val="24"/>
              </w:rPr>
              <w:t>în care refuză</w:t>
            </w:r>
            <w:r w:rsidR="00970931" w:rsidRPr="00C23A56">
              <w:rPr>
                <w:rFonts w:ascii="Times New Roman" w:hAnsi="Times New Roman"/>
                <w:sz w:val="24"/>
                <w:szCs w:val="24"/>
              </w:rPr>
              <w:t xml:space="preserve"> </w:t>
            </w:r>
            <w:r w:rsidR="00BD7BA0" w:rsidRPr="00C23A56">
              <w:rPr>
                <w:rFonts w:ascii="Times New Roman" w:hAnsi="Times New Roman"/>
                <w:sz w:val="24"/>
                <w:szCs w:val="24"/>
              </w:rPr>
              <w:t>încheierea</w:t>
            </w:r>
            <w:r w:rsidR="00970931" w:rsidRPr="00C23A56">
              <w:rPr>
                <w:rFonts w:ascii="Times New Roman" w:hAnsi="Times New Roman"/>
                <w:sz w:val="24"/>
                <w:szCs w:val="24"/>
              </w:rPr>
              <w:t xml:space="preserve"> </w:t>
            </w:r>
            <w:r w:rsidR="00BD7BA0" w:rsidRPr="00C23A56">
              <w:rPr>
                <w:rFonts w:ascii="Times New Roman" w:hAnsi="Times New Roman"/>
                <w:sz w:val="24"/>
                <w:szCs w:val="24"/>
              </w:rPr>
              <w:t>contractului individua</w:t>
            </w:r>
            <w:r w:rsidR="00970931" w:rsidRPr="00C23A56">
              <w:rPr>
                <w:rFonts w:ascii="Times New Roman" w:hAnsi="Times New Roman"/>
                <w:sz w:val="24"/>
                <w:szCs w:val="24"/>
              </w:rPr>
              <w:t xml:space="preserve">l de </w:t>
            </w:r>
            <w:r w:rsidR="00BD7BA0" w:rsidRPr="00C23A56">
              <w:rPr>
                <w:rFonts w:ascii="Times New Roman" w:hAnsi="Times New Roman"/>
                <w:sz w:val="24"/>
                <w:szCs w:val="24"/>
              </w:rPr>
              <w:t>salubrizare.</w:t>
            </w:r>
          </w:p>
        </w:tc>
      </w:tr>
      <w:tr w:rsidR="00625891" w:rsidRPr="00C23A56" w:rsidTr="0075618A">
        <w:tblPrEx>
          <w:tblBorders>
            <w:top w:val="none" w:sz="0" w:space="0" w:color="auto"/>
          </w:tblBorders>
        </w:tblPrEx>
        <w:tc>
          <w:tcPr>
            <w:tcW w:w="3256" w:type="dxa"/>
            <w:tcBorders>
              <w:top w:val="single" w:sz="4" w:space="0" w:color="BFBFBF"/>
              <w:bottom w:val="single" w:sz="4" w:space="0" w:color="BFBFBF"/>
              <w:right w:val="single" w:sz="4" w:space="0" w:color="BFBFBF"/>
            </w:tcBorders>
          </w:tcPr>
          <w:p w:rsidR="00F6036C" w:rsidRPr="00C23A56" w:rsidRDefault="00F6036C" w:rsidP="0056307F">
            <w:pPr>
              <w:widowControl w:val="0"/>
              <w:tabs>
                <w:tab w:val="left" w:pos="742"/>
              </w:tabs>
              <w:autoSpaceDE w:val="0"/>
              <w:autoSpaceDN w:val="0"/>
              <w:adjustRightInd w:val="0"/>
              <w:spacing w:after="0" w:line="240" w:lineRule="auto"/>
              <w:jc w:val="both"/>
              <w:rPr>
                <w:rFonts w:ascii="Times New Roman" w:hAnsi="Times New Roman"/>
                <w:bCs/>
                <w:kern w:val="1"/>
                <w:sz w:val="24"/>
                <w:szCs w:val="24"/>
                <w:lang w:val="ro-RO"/>
              </w:rPr>
            </w:pPr>
            <w:r w:rsidRPr="00C23A56">
              <w:rPr>
                <w:rFonts w:ascii="Times New Roman" w:hAnsi="Times New Roman"/>
                <w:bCs/>
                <w:kern w:val="1"/>
                <w:sz w:val="24"/>
                <w:szCs w:val="24"/>
                <w:lang w:val="ro-RO"/>
              </w:rPr>
              <w:t>Utilizator(i)</w:t>
            </w:r>
            <w:r w:rsidR="00C23A56">
              <w:rPr>
                <w:rFonts w:ascii="Times New Roman" w:hAnsi="Times New Roman"/>
                <w:bCs/>
                <w:kern w:val="1"/>
                <w:sz w:val="24"/>
                <w:szCs w:val="24"/>
                <w:lang w:val="ro-RO"/>
              </w:rPr>
              <w:t xml:space="preserve"> </w:t>
            </w:r>
            <w:r w:rsidRPr="00C23A56">
              <w:rPr>
                <w:rFonts w:ascii="Times New Roman" w:hAnsi="Times New Roman"/>
                <w:bCs/>
                <w:kern w:val="1"/>
                <w:sz w:val="24"/>
                <w:szCs w:val="24"/>
                <w:lang w:val="ro-RO"/>
              </w:rPr>
              <w:t>Casnic(i)</w:t>
            </w:r>
          </w:p>
        </w:tc>
        <w:tc>
          <w:tcPr>
            <w:tcW w:w="6662" w:type="dxa"/>
            <w:tcBorders>
              <w:top w:val="single" w:sz="4" w:space="0" w:color="BFBFBF"/>
              <w:left w:val="single" w:sz="4" w:space="0" w:color="BFBFBF"/>
              <w:bottom w:val="single" w:sz="4" w:space="0" w:color="BFBFBF"/>
            </w:tcBorders>
          </w:tcPr>
          <w:p w:rsidR="00F6036C" w:rsidRPr="00C23A56" w:rsidRDefault="00337909" w:rsidP="0075618A">
            <w:pPr>
              <w:widowControl w:val="0"/>
              <w:tabs>
                <w:tab w:val="left" w:pos="3792"/>
              </w:tabs>
              <w:autoSpaceDE w:val="0"/>
              <w:autoSpaceDN w:val="0"/>
              <w:adjustRightInd w:val="0"/>
              <w:spacing w:after="0" w:line="240" w:lineRule="auto"/>
              <w:jc w:val="both"/>
              <w:rPr>
                <w:rFonts w:ascii="Times New Roman" w:hAnsi="Times New Roman"/>
                <w:bCs/>
                <w:kern w:val="1"/>
                <w:sz w:val="24"/>
                <w:szCs w:val="24"/>
                <w:lang w:val="ro-RO"/>
              </w:rPr>
            </w:pPr>
            <w:r w:rsidRPr="00C23A56">
              <w:rPr>
                <w:rFonts w:ascii="Times New Roman" w:hAnsi="Times New Roman"/>
                <w:kern w:val="1"/>
                <w:sz w:val="24"/>
                <w:szCs w:val="24"/>
                <w:lang w:val="ro-RO"/>
              </w:rPr>
              <w:t>P</w:t>
            </w:r>
            <w:r w:rsidR="001B47E1" w:rsidRPr="00C23A56">
              <w:rPr>
                <w:rFonts w:ascii="Times New Roman" w:hAnsi="Times New Roman"/>
                <w:kern w:val="1"/>
                <w:sz w:val="24"/>
                <w:szCs w:val="24"/>
                <w:lang w:val="ro-RO"/>
              </w:rPr>
              <w:t>ersoane fizice</w:t>
            </w:r>
            <w:r w:rsidR="00C23A56">
              <w:rPr>
                <w:rFonts w:ascii="Times New Roman" w:hAnsi="Times New Roman"/>
                <w:kern w:val="1"/>
                <w:sz w:val="24"/>
                <w:szCs w:val="24"/>
                <w:lang w:val="ro-RO"/>
              </w:rPr>
              <w:t xml:space="preserve"> și Asociații de proprietari/locatari</w:t>
            </w:r>
            <w:r w:rsidR="001B47E1" w:rsidRPr="00C23A56">
              <w:rPr>
                <w:rFonts w:ascii="Times New Roman" w:hAnsi="Times New Roman"/>
                <w:kern w:val="1"/>
                <w:sz w:val="24"/>
                <w:szCs w:val="24"/>
                <w:lang w:val="ro-RO"/>
              </w:rPr>
              <w:t xml:space="preserve"> </w:t>
            </w:r>
            <w:r w:rsidR="00D80A0F" w:rsidRPr="00C23A56">
              <w:rPr>
                <w:rFonts w:ascii="Times New Roman" w:hAnsi="Times New Roman"/>
                <w:kern w:val="1"/>
                <w:sz w:val="24"/>
                <w:szCs w:val="24"/>
                <w:lang w:val="ro-RO"/>
              </w:rPr>
              <w:t>care</w:t>
            </w:r>
            <w:r w:rsidR="00F80E34" w:rsidRPr="00C23A56">
              <w:rPr>
                <w:rFonts w:ascii="Times New Roman" w:hAnsi="Times New Roman"/>
                <w:kern w:val="1"/>
                <w:sz w:val="24"/>
                <w:szCs w:val="24"/>
                <w:lang w:val="ro-RO"/>
              </w:rPr>
              <w:t xml:space="preserve"> beneficiază de una sau mai multe activități specifice</w:t>
            </w:r>
            <w:r w:rsidR="00F06E18" w:rsidRPr="00C23A56">
              <w:rPr>
                <w:rFonts w:ascii="Times New Roman" w:hAnsi="Times New Roman"/>
                <w:kern w:val="1"/>
                <w:sz w:val="24"/>
                <w:szCs w:val="24"/>
                <w:lang w:val="ro-RO"/>
              </w:rPr>
              <w:t xml:space="preserve"> </w:t>
            </w:r>
            <w:r w:rsidR="00F80E34" w:rsidRPr="00C23A56">
              <w:rPr>
                <w:rFonts w:ascii="Times New Roman" w:hAnsi="Times New Roman"/>
                <w:kern w:val="1"/>
                <w:sz w:val="24"/>
                <w:szCs w:val="24"/>
                <w:lang w:val="ro-RO"/>
              </w:rPr>
              <w:t>serviciului de salubrizare</w:t>
            </w:r>
            <w:r w:rsidR="00F06E18" w:rsidRPr="00C23A56">
              <w:rPr>
                <w:rFonts w:ascii="Times New Roman" w:hAnsi="Times New Roman"/>
                <w:kern w:val="1"/>
                <w:sz w:val="24"/>
                <w:szCs w:val="24"/>
                <w:lang w:val="ro-RO"/>
              </w:rPr>
              <w:t xml:space="preserve"> </w:t>
            </w:r>
            <w:r w:rsidR="001B47E1" w:rsidRPr="00C23A56">
              <w:rPr>
                <w:rFonts w:ascii="Times New Roman" w:hAnsi="Times New Roman"/>
                <w:kern w:val="1"/>
                <w:sz w:val="24"/>
                <w:szCs w:val="24"/>
                <w:lang w:val="ro-RO"/>
              </w:rPr>
              <w:t xml:space="preserve">pentru deșeurile menajere generate </w:t>
            </w:r>
          </w:p>
        </w:tc>
      </w:tr>
      <w:tr w:rsidR="00625891" w:rsidRPr="00C23A56" w:rsidTr="0075618A">
        <w:tblPrEx>
          <w:tblBorders>
            <w:top w:val="none" w:sz="0" w:space="0" w:color="auto"/>
          </w:tblBorders>
        </w:tblPrEx>
        <w:tc>
          <w:tcPr>
            <w:tcW w:w="3256" w:type="dxa"/>
            <w:tcBorders>
              <w:top w:val="single" w:sz="4" w:space="0" w:color="BFBFBF"/>
              <w:bottom w:val="single" w:sz="4" w:space="0" w:color="BFBFBF"/>
              <w:right w:val="single" w:sz="4" w:space="0" w:color="BFBFBF"/>
            </w:tcBorders>
          </w:tcPr>
          <w:p w:rsidR="00F6036C" w:rsidRPr="00C23A56" w:rsidRDefault="00F6036C" w:rsidP="0056307F">
            <w:pPr>
              <w:widowControl w:val="0"/>
              <w:tabs>
                <w:tab w:val="left" w:pos="742"/>
              </w:tabs>
              <w:autoSpaceDE w:val="0"/>
              <w:autoSpaceDN w:val="0"/>
              <w:adjustRightInd w:val="0"/>
              <w:spacing w:after="0" w:line="240" w:lineRule="auto"/>
              <w:jc w:val="both"/>
              <w:rPr>
                <w:rFonts w:ascii="Times New Roman" w:hAnsi="Times New Roman"/>
                <w:bCs/>
                <w:kern w:val="1"/>
                <w:sz w:val="24"/>
                <w:szCs w:val="24"/>
                <w:lang w:val="ro-RO"/>
              </w:rPr>
            </w:pPr>
            <w:r w:rsidRPr="00C23A56">
              <w:rPr>
                <w:rFonts w:ascii="Times New Roman" w:hAnsi="Times New Roman"/>
                <w:bCs/>
                <w:kern w:val="1"/>
                <w:sz w:val="24"/>
                <w:szCs w:val="24"/>
                <w:lang w:val="ro-RO"/>
              </w:rPr>
              <w:t>Utilizator(i) Non-Casnic(i)</w:t>
            </w:r>
          </w:p>
        </w:tc>
        <w:tc>
          <w:tcPr>
            <w:tcW w:w="6662" w:type="dxa"/>
            <w:tcBorders>
              <w:top w:val="single" w:sz="4" w:space="0" w:color="BFBFBF"/>
              <w:left w:val="single" w:sz="4" w:space="0" w:color="BFBFBF"/>
              <w:bottom w:val="single" w:sz="4" w:space="0" w:color="BFBFBF"/>
            </w:tcBorders>
          </w:tcPr>
          <w:p w:rsidR="00F6036C" w:rsidRPr="00C23A56" w:rsidRDefault="001B47E1" w:rsidP="0075618A">
            <w:pPr>
              <w:widowControl w:val="0"/>
              <w:autoSpaceDE w:val="0"/>
              <w:autoSpaceDN w:val="0"/>
              <w:adjustRightInd w:val="0"/>
              <w:spacing w:after="0" w:line="240" w:lineRule="auto"/>
              <w:jc w:val="both"/>
              <w:rPr>
                <w:rFonts w:ascii="Times New Roman" w:hAnsi="Times New Roman"/>
                <w:bCs/>
                <w:kern w:val="1"/>
                <w:sz w:val="24"/>
                <w:szCs w:val="24"/>
                <w:lang w:val="ro-RO"/>
              </w:rPr>
            </w:pPr>
            <w:r w:rsidRPr="00C23A56">
              <w:rPr>
                <w:rFonts w:ascii="Times New Roman" w:hAnsi="Times New Roman"/>
                <w:kern w:val="1"/>
                <w:sz w:val="24"/>
                <w:szCs w:val="24"/>
                <w:lang w:val="ro-RO"/>
              </w:rPr>
              <w:t>Utilizatorii, alţii decât Utilizatorii Casnici</w:t>
            </w:r>
            <w:r w:rsidR="004E1B1C" w:rsidRPr="00C23A56">
              <w:rPr>
                <w:rFonts w:ascii="Times New Roman" w:hAnsi="Times New Roman"/>
                <w:kern w:val="1"/>
                <w:sz w:val="24"/>
                <w:szCs w:val="24"/>
                <w:lang w:val="ro-RO"/>
              </w:rPr>
              <w:t>, respectiv operatori economici</w:t>
            </w:r>
            <w:r w:rsidR="00F06E18" w:rsidRPr="00C23A56">
              <w:rPr>
                <w:rFonts w:ascii="Times New Roman" w:hAnsi="Times New Roman"/>
                <w:kern w:val="1"/>
                <w:sz w:val="24"/>
                <w:szCs w:val="24"/>
                <w:lang w:val="ro-RO"/>
              </w:rPr>
              <w:t xml:space="preserve"> </w:t>
            </w:r>
            <w:r w:rsidR="00255A77" w:rsidRPr="00960CC9">
              <w:rPr>
                <w:rFonts w:ascii="Times New Roman" w:hAnsi="Times New Roman"/>
                <w:kern w:val="1"/>
                <w:sz w:val="24"/>
                <w:szCs w:val="24"/>
                <w:lang w:val="ro-RO"/>
              </w:rPr>
              <w:t>(persoane juridice</w:t>
            </w:r>
            <w:r w:rsidR="00C23A56" w:rsidRPr="00960CC9">
              <w:rPr>
                <w:rFonts w:ascii="Times New Roman" w:hAnsi="Times New Roman"/>
                <w:kern w:val="1"/>
                <w:sz w:val="24"/>
                <w:szCs w:val="24"/>
                <w:lang w:val="ro-RO"/>
              </w:rPr>
              <w:t xml:space="preserve">, altele decât Asociațiile de proprietari și </w:t>
            </w:r>
            <w:r w:rsidR="005E484B" w:rsidRPr="00960CC9">
              <w:rPr>
                <w:rFonts w:ascii="Times New Roman" w:hAnsi="Times New Roman"/>
                <w:kern w:val="1"/>
                <w:sz w:val="24"/>
                <w:szCs w:val="24"/>
                <w:lang w:val="ro-RO"/>
              </w:rPr>
              <w:t>persoane</w:t>
            </w:r>
            <w:r w:rsidR="00960CC9">
              <w:rPr>
                <w:rFonts w:ascii="Times New Roman" w:hAnsi="Times New Roman"/>
                <w:kern w:val="1"/>
                <w:sz w:val="24"/>
                <w:szCs w:val="24"/>
                <w:lang w:val="ro-RO"/>
              </w:rPr>
              <w:t>le</w:t>
            </w:r>
            <w:r w:rsidR="005E484B" w:rsidRPr="00960CC9">
              <w:rPr>
                <w:rFonts w:ascii="Times New Roman" w:hAnsi="Times New Roman"/>
                <w:kern w:val="1"/>
                <w:sz w:val="24"/>
                <w:szCs w:val="24"/>
                <w:lang w:val="ro-RO"/>
              </w:rPr>
              <w:t xml:space="preserve"> fizice care desfășoară activități economice pe baza liberei inițiative, precum și cei care exercită în mod autonom s</w:t>
            </w:r>
            <w:r w:rsidR="00DD34D7" w:rsidRPr="00960CC9">
              <w:rPr>
                <w:rFonts w:ascii="Times New Roman" w:hAnsi="Times New Roman"/>
                <w:kern w:val="1"/>
                <w:sz w:val="24"/>
                <w:szCs w:val="24"/>
                <w:lang w:val="ro-RO"/>
              </w:rPr>
              <w:t>a</w:t>
            </w:r>
            <w:r w:rsidR="005E484B" w:rsidRPr="00960CC9">
              <w:rPr>
                <w:rFonts w:ascii="Times New Roman" w:hAnsi="Times New Roman"/>
                <w:kern w:val="1"/>
                <w:sz w:val="24"/>
                <w:szCs w:val="24"/>
                <w:lang w:val="ro-RO"/>
              </w:rPr>
              <w:t>u prin asociere orice profesie liberală)</w:t>
            </w:r>
            <w:r w:rsidR="00960CC9">
              <w:rPr>
                <w:rFonts w:ascii="Times New Roman" w:hAnsi="Times New Roman"/>
                <w:kern w:val="1"/>
                <w:sz w:val="24"/>
                <w:szCs w:val="24"/>
                <w:lang w:val="ro-RO"/>
              </w:rPr>
              <w:t xml:space="preserve"> </w:t>
            </w:r>
            <w:r w:rsidR="004E1B1C" w:rsidRPr="00C23A56">
              <w:rPr>
                <w:rFonts w:ascii="Times New Roman" w:hAnsi="Times New Roman"/>
                <w:kern w:val="1"/>
                <w:sz w:val="24"/>
                <w:szCs w:val="24"/>
                <w:lang w:val="ro-RO"/>
              </w:rPr>
              <w:t>și instituții publice</w:t>
            </w:r>
            <w:r w:rsidR="00970931" w:rsidRPr="00C23A56">
              <w:rPr>
                <w:rFonts w:ascii="Times New Roman" w:hAnsi="Times New Roman"/>
                <w:kern w:val="1"/>
                <w:sz w:val="24"/>
                <w:szCs w:val="24"/>
                <w:lang w:val="ro-RO"/>
              </w:rPr>
              <w:t xml:space="preserve"> </w:t>
            </w:r>
            <w:r w:rsidR="00F80E34" w:rsidRPr="00C23A56">
              <w:rPr>
                <w:rFonts w:ascii="Times New Roman" w:hAnsi="Times New Roman"/>
                <w:kern w:val="1"/>
                <w:sz w:val="24"/>
                <w:szCs w:val="24"/>
                <w:lang w:val="ro-RO"/>
              </w:rPr>
              <w:t>care beneficiază de una sau</w:t>
            </w:r>
            <w:r w:rsidR="00C23A56">
              <w:rPr>
                <w:rFonts w:ascii="Times New Roman" w:hAnsi="Times New Roman"/>
                <w:kern w:val="1"/>
                <w:sz w:val="24"/>
                <w:szCs w:val="24"/>
                <w:lang w:val="ro-RO"/>
              </w:rPr>
              <w:t xml:space="preserve"> mai multe activități specifice</w:t>
            </w:r>
            <w:r w:rsidR="00F80E34" w:rsidRPr="00C23A56">
              <w:rPr>
                <w:rFonts w:ascii="Times New Roman" w:hAnsi="Times New Roman"/>
                <w:kern w:val="1"/>
                <w:sz w:val="24"/>
                <w:szCs w:val="24"/>
                <w:lang w:val="ro-RO"/>
              </w:rPr>
              <w:t xml:space="preserve"> serviciului de salubrizare pentru </w:t>
            </w:r>
            <w:r w:rsidRPr="00C23A56">
              <w:rPr>
                <w:rFonts w:ascii="Times New Roman" w:hAnsi="Times New Roman"/>
                <w:kern w:val="1"/>
                <w:sz w:val="24"/>
                <w:szCs w:val="24"/>
                <w:lang w:val="ro-RO"/>
              </w:rPr>
              <w:t xml:space="preserve">deșeurile generate în clădirile unde își desfășoară </w:t>
            </w:r>
            <w:r w:rsidRPr="00C23A56">
              <w:rPr>
                <w:rFonts w:ascii="Times New Roman" w:hAnsi="Times New Roman"/>
                <w:kern w:val="1"/>
                <w:sz w:val="24"/>
                <w:szCs w:val="24"/>
                <w:lang w:val="ro-RO"/>
              </w:rPr>
              <w:lastRenderedPageBreak/>
              <w:t>activitatea</w:t>
            </w:r>
            <w:r w:rsidR="007C6217" w:rsidRPr="00C23A56">
              <w:rPr>
                <w:rFonts w:ascii="Times New Roman" w:hAnsi="Times New Roman"/>
                <w:kern w:val="1"/>
                <w:sz w:val="24"/>
                <w:szCs w:val="24"/>
                <w:lang w:val="ro-RO"/>
              </w:rPr>
              <w:t xml:space="preserve"> și care refuză încheierea contractelor </w:t>
            </w:r>
            <w:r w:rsidR="007806BD" w:rsidRPr="00C23A56">
              <w:rPr>
                <w:rFonts w:ascii="Times New Roman" w:hAnsi="Times New Roman"/>
                <w:kern w:val="1"/>
                <w:sz w:val="24"/>
                <w:szCs w:val="24"/>
                <w:lang w:val="ro-RO"/>
              </w:rPr>
              <w:t xml:space="preserve">individuale </w:t>
            </w:r>
            <w:r w:rsidR="007C6217" w:rsidRPr="00C23A56">
              <w:rPr>
                <w:rFonts w:ascii="Times New Roman" w:hAnsi="Times New Roman"/>
                <w:kern w:val="1"/>
                <w:sz w:val="24"/>
                <w:szCs w:val="24"/>
                <w:lang w:val="ro-RO"/>
              </w:rPr>
              <w:t xml:space="preserve">de prestări servicii cu </w:t>
            </w:r>
            <w:r w:rsidR="00AC3C77" w:rsidRPr="00C23A56">
              <w:rPr>
                <w:rFonts w:ascii="Times New Roman" w:hAnsi="Times New Roman"/>
                <w:kern w:val="1"/>
                <w:sz w:val="24"/>
                <w:szCs w:val="24"/>
                <w:lang w:val="ro-RO"/>
              </w:rPr>
              <w:t xml:space="preserve">operatorul de salubrizare </w:t>
            </w:r>
            <w:r w:rsidR="00255A77" w:rsidRPr="00C23A56">
              <w:rPr>
                <w:rFonts w:ascii="Times New Roman" w:hAnsi="Times New Roman"/>
                <w:kern w:val="1"/>
                <w:sz w:val="24"/>
                <w:szCs w:val="24"/>
                <w:lang w:val="ro-RO"/>
              </w:rPr>
              <w:t>autorizat</w:t>
            </w:r>
          </w:p>
        </w:tc>
      </w:tr>
      <w:tr w:rsidR="00F6036C" w:rsidRPr="00C23A56" w:rsidTr="0075618A">
        <w:tblPrEx>
          <w:tblBorders>
            <w:top w:val="none" w:sz="0" w:space="0" w:color="auto"/>
            <w:bottom w:val="single" w:sz="4" w:space="0" w:color="BFBFBF"/>
          </w:tblBorders>
        </w:tblPrEx>
        <w:tc>
          <w:tcPr>
            <w:tcW w:w="3256" w:type="dxa"/>
            <w:tcBorders>
              <w:top w:val="single" w:sz="4" w:space="0" w:color="BFBFBF"/>
              <w:bottom w:val="single" w:sz="4" w:space="0" w:color="BFBFBF"/>
              <w:right w:val="single" w:sz="4" w:space="0" w:color="BFBFBF"/>
            </w:tcBorders>
          </w:tcPr>
          <w:p w:rsidR="00F6036C" w:rsidRPr="00C23A56" w:rsidRDefault="00F6036C" w:rsidP="00D57D8A">
            <w:pPr>
              <w:widowControl w:val="0"/>
              <w:tabs>
                <w:tab w:val="left" w:pos="742"/>
              </w:tabs>
              <w:autoSpaceDE w:val="0"/>
              <w:autoSpaceDN w:val="0"/>
              <w:adjustRightInd w:val="0"/>
              <w:spacing w:after="0" w:line="240" w:lineRule="auto"/>
              <w:jc w:val="both"/>
              <w:rPr>
                <w:rFonts w:ascii="Times New Roman" w:hAnsi="Times New Roman"/>
                <w:bCs/>
                <w:kern w:val="1"/>
                <w:sz w:val="24"/>
                <w:szCs w:val="24"/>
                <w:lang w:val="ro-RO"/>
              </w:rPr>
            </w:pPr>
            <w:r w:rsidRPr="00C23A56">
              <w:rPr>
                <w:rFonts w:ascii="Times New Roman" w:hAnsi="Times New Roman"/>
                <w:bCs/>
                <w:kern w:val="1"/>
                <w:sz w:val="24"/>
                <w:szCs w:val="24"/>
                <w:lang w:val="ro-RO"/>
              </w:rPr>
              <w:lastRenderedPageBreak/>
              <w:t>Taxă de salubrizare</w:t>
            </w:r>
          </w:p>
        </w:tc>
        <w:tc>
          <w:tcPr>
            <w:tcW w:w="6662" w:type="dxa"/>
            <w:tcBorders>
              <w:top w:val="single" w:sz="4" w:space="0" w:color="BFBFBF"/>
              <w:left w:val="single" w:sz="4" w:space="0" w:color="BFBFBF"/>
              <w:bottom w:val="single" w:sz="4" w:space="0" w:color="BFBFBF"/>
            </w:tcBorders>
          </w:tcPr>
          <w:p w:rsidR="00F6036C" w:rsidRPr="00C23A56" w:rsidRDefault="007C6217" w:rsidP="0075618A">
            <w:pPr>
              <w:widowControl w:val="0"/>
              <w:tabs>
                <w:tab w:val="left" w:pos="742"/>
              </w:tabs>
              <w:autoSpaceDE w:val="0"/>
              <w:autoSpaceDN w:val="0"/>
              <w:adjustRightInd w:val="0"/>
              <w:spacing w:after="0" w:line="240" w:lineRule="auto"/>
              <w:jc w:val="both"/>
              <w:rPr>
                <w:rFonts w:ascii="Times New Roman" w:hAnsi="Times New Roman"/>
                <w:bCs/>
                <w:kern w:val="1"/>
                <w:sz w:val="24"/>
                <w:szCs w:val="24"/>
                <w:lang w:val="ro-RO"/>
              </w:rPr>
            </w:pPr>
            <w:r w:rsidRPr="00C23A56">
              <w:rPr>
                <w:rFonts w:ascii="Times New Roman" w:hAnsi="Times New Roman"/>
                <w:kern w:val="1"/>
                <w:sz w:val="24"/>
                <w:szCs w:val="24"/>
                <w:lang w:val="ro-RO"/>
              </w:rPr>
              <w:t>Contravaloa</w:t>
            </w:r>
            <w:r w:rsidR="00960CC9">
              <w:rPr>
                <w:rFonts w:ascii="Times New Roman" w:hAnsi="Times New Roman"/>
                <w:kern w:val="1"/>
                <w:sz w:val="24"/>
                <w:szCs w:val="24"/>
                <w:lang w:val="ro-RO"/>
              </w:rPr>
              <w:t xml:space="preserve">rea serviciilor de salubrizare </w:t>
            </w:r>
            <w:r w:rsidRPr="00C23A56">
              <w:rPr>
                <w:rFonts w:ascii="Times New Roman" w:hAnsi="Times New Roman"/>
                <w:kern w:val="1"/>
                <w:sz w:val="24"/>
                <w:szCs w:val="24"/>
                <w:lang w:val="ro-RO"/>
              </w:rPr>
              <w:t xml:space="preserve">de care beneficiază utilizatorii, </w:t>
            </w:r>
            <w:r w:rsidR="00F6036C" w:rsidRPr="00C23A56">
              <w:rPr>
                <w:rFonts w:ascii="Times New Roman" w:hAnsi="Times New Roman"/>
                <w:kern w:val="1"/>
                <w:sz w:val="24"/>
                <w:szCs w:val="24"/>
                <w:lang w:val="ro-RO"/>
              </w:rPr>
              <w:t xml:space="preserve">prestate de </w:t>
            </w:r>
            <w:r w:rsidR="00AC3C77" w:rsidRPr="00C23A56">
              <w:rPr>
                <w:rFonts w:ascii="Times New Roman" w:hAnsi="Times New Roman"/>
                <w:kern w:val="1"/>
                <w:sz w:val="24"/>
                <w:szCs w:val="24"/>
                <w:lang w:val="ro-RO"/>
              </w:rPr>
              <w:t>operator</w:t>
            </w:r>
            <w:r w:rsidR="00F35C62" w:rsidRPr="00C23A56">
              <w:rPr>
                <w:rFonts w:ascii="Times New Roman" w:hAnsi="Times New Roman"/>
                <w:kern w:val="1"/>
                <w:sz w:val="24"/>
                <w:szCs w:val="24"/>
                <w:lang w:val="ro-RO"/>
              </w:rPr>
              <w:t>ii</w:t>
            </w:r>
            <w:r w:rsidR="00AC3C77" w:rsidRPr="00C23A56">
              <w:rPr>
                <w:rFonts w:ascii="Times New Roman" w:hAnsi="Times New Roman"/>
                <w:kern w:val="1"/>
                <w:sz w:val="24"/>
                <w:szCs w:val="24"/>
                <w:lang w:val="ro-RO"/>
              </w:rPr>
              <w:t xml:space="preserve"> de salubrizare </w:t>
            </w:r>
            <w:r w:rsidR="00F35C62" w:rsidRPr="00C23A56">
              <w:rPr>
                <w:rFonts w:ascii="Times New Roman" w:hAnsi="Times New Roman"/>
                <w:kern w:val="1"/>
                <w:sz w:val="24"/>
                <w:szCs w:val="24"/>
                <w:lang w:val="ro-RO"/>
              </w:rPr>
              <w:t>autorizați</w:t>
            </w:r>
          </w:p>
        </w:tc>
      </w:tr>
    </w:tbl>
    <w:p w:rsidR="00835686" w:rsidRPr="00C23A56" w:rsidRDefault="00835686" w:rsidP="0056307F">
      <w:pPr>
        <w:widowControl w:val="0"/>
        <w:tabs>
          <w:tab w:val="left" w:pos="742"/>
        </w:tabs>
        <w:autoSpaceDE w:val="0"/>
        <w:autoSpaceDN w:val="0"/>
        <w:adjustRightInd w:val="0"/>
        <w:spacing w:after="0" w:line="240" w:lineRule="auto"/>
        <w:jc w:val="both"/>
        <w:rPr>
          <w:rFonts w:ascii="Times New Roman" w:hAnsi="Times New Roman"/>
          <w:bCs/>
          <w:kern w:val="1"/>
          <w:sz w:val="24"/>
          <w:szCs w:val="24"/>
          <w:lang w:val="ro-RO"/>
        </w:rPr>
      </w:pPr>
    </w:p>
    <w:p w:rsidR="00F35C62" w:rsidRPr="00C23A56" w:rsidRDefault="00F35C62" w:rsidP="0056307F">
      <w:pPr>
        <w:widowControl w:val="0"/>
        <w:tabs>
          <w:tab w:val="left" w:pos="742"/>
        </w:tabs>
        <w:autoSpaceDE w:val="0"/>
        <w:autoSpaceDN w:val="0"/>
        <w:adjustRightInd w:val="0"/>
        <w:spacing w:after="0" w:line="240" w:lineRule="auto"/>
        <w:jc w:val="both"/>
        <w:rPr>
          <w:rFonts w:ascii="Times New Roman" w:hAnsi="Times New Roman"/>
          <w:bCs/>
          <w:kern w:val="1"/>
          <w:sz w:val="24"/>
          <w:szCs w:val="24"/>
          <w:lang w:val="ro-RO"/>
        </w:rPr>
      </w:pPr>
    </w:p>
    <w:p w:rsidR="00F6036C" w:rsidRPr="00C23A56" w:rsidRDefault="00F6036C" w:rsidP="0089550E">
      <w:pPr>
        <w:widowControl w:val="0"/>
        <w:tabs>
          <w:tab w:val="left" w:pos="742"/>
        </w:tabs>
        <w:autoSpaceDE w:val="0"/>
        <w:autoSpaceDN w:val="0"/>
        <w:adjustRightInd w:val="0"/>
        <w:spacing w:after="0" w:line="240" w:lineRule="auto"/>
        <w:jc w:val="center"/>
        <w:rPr>
          <w:rFonts w:ascii="Times New Roman" w:hAnsi="Times New Roman"/>
          <w:b/>
          <w:kern w:val="1"/>
          <w:sz w:val="24"/>
          <w:szCs w:val="24"/>
          <w:lang w:val="ro-RO"/>
        </w:rPr>
      </w:pPr>
      <w:bookmarkStart w:id="1" w:name="_Hlk63685993"/>
      <w:r w:rsidRPr="00C23A56">
        <w:rPr>
          <w:rFonts w:ascii="Times New Roman" w:hAnsi="Times New Roman"/>
          <w:b/>
          <w:kern w:val="1"/>
          <w:sz w:val="24"/>
          <w:szCs w:val="24"/>
          <w:lang w:val="ro-RO"/>
        </w:rPr>
        <w:t>CAPITOLUL II</w:t>
      </w:r>
      <w:r w:rsidR="00934295" w:rsidRPr="00C23A56">
        <w:rPr>
          <w:rFonts w:ascii="Times New Roman" w:hAnsi="Times New Roman"/>
          <w:b/>
          <w:kern w:val="1"/>
          <w:sz w:val="24"/>
          <w:szCs w:val="24"/>
          <w:lang w:val="ro-RO"/>
        </w:rPr>
        <w:t xml:space="preserve">. </w:t>
      </w:r>
      <w:r w:rsidRPr="00C23A56">
        <w:rPr>
          <w:rFonts w:ascii="Times New Roman" w:hAnsi="Times New Roman"/>
          <w:b/>
          <w:kern w:val="1"/>
          <w:sz w:val="24"/>
          <w:szCs w:val="24"/>
          <w:lang w:val="ro-RO"/>
        </w:rPr>
        <w:t xml:space="preserve"> INSTITUIREA ȘI ADMINISTRAREA TAXEI DE SALUBRIZARE</w:t>
      </w:r>
    </w:p>
    <w:p w:rsidR="00F6036C" w:rsidRPr="00C23A56" w:rsidRDefault="00F6036C" w:rsidP="0056307F">
      <w:pPr>
        <w:widowControl w:val="0"/>
        <w:autoSpaceDE w:val="0"/>
        <w:autoSpaceDN w:val="0"/>
        <w:adjustRightInd w:val="0"/>
        <w:spacing w:after="0" w:line="240" w:lineRule="auto"/>
        <w:rPr>
          <w:rFonts w:ascii="Times New Roman" w:hAnsi="Times New Roman"/>
          <w:kern w:val="1"/>
          <w:sz w:val="24"/>
          <w:szCs w:val="24"/>
          <w:lang w:val="ro-RO"/>
        </w:rPr>
      </w:pPr>
    </w:p>
    <w:p w:rsidR="00970931" w:rsidRPr="00C23A56" w:rsidRDefault="00970931" w:rsidP="00970931">
      <w:pPr>
        <w:widowControl w:val="0"/>
        <w:autoSpaceDE w:val="0"/>
        <w:autoSpaceDN w:val="0"/>
        <w:adjustRightInd w:val="0"/>
        <w:spacing w:after="0" w:line="240" w:lineRule="auto"/>
        <w:rPr>
          <w:rFonts w:ascii="Times New Roman" w:hAnsi="Times New Roman"/>
          <w:b/>
          <w:kern w:val="1"/>
          <w:sz w:val="24"/>
          <w:szCs w:val="24"/>
          <w:lang w:val="ro-RO"/>
        </w:rPr>
      </w:pPr>
    </w:p>
    <w:p w:rsidR="00F6036C" w:rsidRPr="00C23A56" w:rsidRDefault="00F6036C" w:rsidP="00970931">
      <w:pPr>
        <w:widowControl w:val="0"/>
        <w:autoSpaceDE w:val="0"/>
        <w:autoSpaceDN w:val="0"/>
        <w:adjustRightInd w:val="0"/>
        <w:spacing w:after="0" w:line="240" w:lineRule="auto"/>
        <w:ind w:firstLine="720"/>
        <w:rPr>
          <w:rFonts w:ascii="Times New Roman" w:hAnsi="Times New Roman"/>
          <w:b/>
          <w:kern w:val="1"/>
          <w:sz w:val="24"/>
          <w:szCs w:val="24"/>
          <w:lang w:val="ro-RO"/>
        </w:rPr>
      </w:pPr>
      <w:r w:rsidRPr="00C23A56">
        <w:rPr>
          <w:rFonts w:ascii="Times New Roman" w:hAnsi="Times New Roman"/>
          <w:b/>
          <w:kern w:val="1"/>
          <w:sz w:val="24"/>
          <w:szCs w:val="24"/>
          <w:lang w:val="ro-RO"/>
        </w:rPr>
        <w:t>ART.3 Reguli generale</w:t>
      </w:r>
    </w:p>
    <w:p w:rsidR="00F6036C" w:rsidRPr="00C23A56" w:rsidRDefault="00F6036C" w:rsidP="00970931">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sidRPr="00C23A56">
        <w:rPr>
          <w:rFonts w:ascii="Times New Roman" w:hAnsi="Times New Roman"/>
          <w:kern w:val="1"/>
          <w:sz w:val="24"/>
          <w:szCs w:val="24"/>
          <w:lang w:val="ro-RO"/>
        </w:rPr>
        <w:t xml:space="preserve">1.Orice persoană fizică cu domiciliul/reședința în </w:t>
      </w:r>
      <w:r w:rsidR="00970931" w:rsidRPr="00C23A56">
        <w:rPr>
          <w:rFonts w:ascii="Times New Roman" w:hAnsi="Times New Roman"/>
          <w:kern w:val="1"/>
          <w:sz w:val="24"/>
          <w:szCs w:val="24"/>
          <w:lang w:val="ro-RO"/>
        </w:rPr>
        <w:t>orașul Turceni</w:t>
      </w:r>
      <w:r w:rsidRPr="00C23A56">
        <w:rPr>
          <w:rFonts w:ascii="Times New Roman" w:hAnsi="Times New Roman"/>
          <w:kern w:val="1"/>
          <w:sz w:val="24"/>
          <w:szCs w:val="24"/>
          <w:lang w:val="ro-RO"/>
        </w:rPr>
        <w:t xml:space="preserve"> sau care are domiciliul pe raza altei unitați administrativ-teritoriale și locuiește în </w:t>
      </w:r>
      <w:r w:rsidR="00970931" w:rsidRPr="00C23A56">
        <w:rPr>
          <w:rFonts w:ascii="Times New Roman" w:hAnsi="Times New Roman"/>
          <w:kern w:val="1"/>
          <w:sz w:val="24"/>
          <w:szCs w:val="24"/>
          <w:lang w:val="ro-RO"/>
        </w:rPr>
        <w:t>orașul Turceni</w:t>
      </w:r>
      <w:r w:rsidRPr="00C23A56">
        <w:rPr>
          <w:rFonts w:ascii="Times New Roman" w:hAnsi="Times New Roman"/>
          <w:kern w:val="1"/>
          <w:sz w:val="24"/>
          <w:szCs w:val="24"/>
          <w:lang w:val="ro-RO"/>
        </w:rPr>
        <w:t xml:space="preserve"> are calitatea de utilizator casnic al serviciului de salubrizare.</w:t>
      </w:r>
    </w:p>
    <w:p w:rsidR="00F6036C" w:rsidRPr="00C23A56" w:rsidRDefault="00F6036C" w:rsidP="00970931">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sidRPr="00C23A56">
        <w:rPr>
          <w:rFonts w:ascii="Times New Roman" w:hAnsi="Times New Roman"/>
          <w:kern w:val="1"/>
          <w:sz w:val="24"/>
          <w:szCs w:val="24"/>
          <w:lang w:val="ro-RO"/>
        </w:rPr>
        <w:t xml:space="preserve">2. Persoanele </w:t>
      </w:r>
      <w:r w:rsidRPr="00960CC9">
        <w:rPr>
          <w:rFonts w:ascii="Times New Roman" w:hAnsi="Times New Roman"/>
          <w:b/>
          <w:kern w:val="1"/>
          <w:sz w:val="24"/>
          <w:szCs w:val="24"/>
          <w:lang w:val="ro-RO"/>
        </w:rPr>
        <w:t xml:space="preserve">fizice </w:t>
      </w:r>
      <w:r w:rsidRPr="00C23A56">
        <w:rPr>
          <w:rFonts w:ascii="Times New Roman" w:hAnsi="Times New Roman"/>
          <w:kern w:val="1"/>
          <w:sz w:val="24"/>
          <w:szCs w:val="24"/>
          <w:lang w:val="ro-RO"/>
        </w:rPr>
        <w:t>care dețin în proprietate o clădire</w:t>
      </w:r>
      <w:r w:rsidR="00970931"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 xml:space="preserve">(locuită/nelocuită/locuită temporar), indiferent de destinația ei (rezidențială/nerezidențială/mixtă), aflată pe teritoriul administrativ al </w:t>
      </w:r>
      <w:r w:rsidR="00970931" w:rsidRPr="00C23A56">
        <w:rPr>
          <w:rFonts w:ascii="Times New Roman" w:hAnsi="Times New Roman"/>
          <w:kern w:val="1"/>
          <w:sz w:val="24"/>
          <w:szCs w:val="24"/>
          <w:lang w:val="ro-RO"/>
        </w:rPr>
        <w:t>orașului Turceni</w:t>
      </w:r>
      <w:r w:rsidRPr="00C23A56">
        <w:rPr>
          <w:rFonts w:ascii="Times New Roman" w:hAnsi="Times New Roman"/>
          <w:kern w:val="1"/>
          <w:sz w:val="24"/>
          <w:szCs w:val="24"/>
          <w:lang w:val="ro-RO"/>
        </w:rPr>
        <w:t xml:space="preserve"> </w:t>
      </w:r>
      <w:r w:rsidRPr="00960CC9">
        <w:rPr>
          <w:rFonts w:ascii="Times New Roman" w:hAnsi="Times New Roman"/>
          <w:kern w:val="1"/>
          <w:sz w:val="24"/>
          <w:szCs w:val="24"/>
          <w:u w:val="single"/>
          <w:lang w:val="ro-RO"/>
        </w:rPr>
        <w:t>au obligația de a depune Declarația de impunere pentru stabilirea taxei</w:t>
      </w:r>
      <w:r w:rsidRPr="00960CC9">
        <w:rPr>
          <w:rFonts w:ascii="Times New Roman" w:hAnsi="Times New Roman"/>
          <w:color w:val="FF0000"/>
          <w:kern w:val="1"/>
          <w:sz w:val="24"/>
          <w:szCs w:val="24"/>
          <w:u w:val="single"/>
          <w:lang w:val="ro-RO"/>
        </w:rPr>
        <w:t xml:space="preserve"> </w:t>
      </w:r>
      <w:r w:rsidRPr="00960CC9">
        <w:rPr>
          <w:rFonts w:ascii="Times New Roman" w:hAnsi="Times New Roman"/>
          <w:kern w:val="1"/>
          <w:sz w:val="24"/>
          <w:szCs w:val="24"/>
          <w:u w:val="single"/>
          <w:lang w:val="ro-RO"/>
        </w:rPr>
        <w:t xml:space="preserve">de salubrizare pentru fiecare proprietate deținută, indiferent dacă este locuită de proprietar </w:t>
      </w:r>
      <w:r w:rsidR="007806BD" w:rsidRPr="00960CC9">
        <w:rPr>
          <w:rFonts w:ascii="Times New Roman" w:hAnsi="Times New Roman"/>
          <w:kern w:val="1"/>
          <w:sz w:val="24"/>
          <w:szCs w:val="24"/>
          <w:u w:val="single"/>
          <w:lang w:val="ro-RO"/>
        </w:rPr>
        <w:t xml:space="preserve">sau </w:t>
      </w:r>
      <w:r w:rsidRPr="00960CC9">
        <w:rPr>
          <w:rFonts w:ascii="Times New Roman" w:hAnsi="Times New Roman"/>
          <w:kern w:val="1"/>
          <w:sz w:val="24"/>
          <w:szCs w:val="24"/>
          <w:u w:val="single"/>
          <w:lang w:val="ro-RO"/>
        </w:rPr>
        <w:t xml:space="preserve">dată în folosintă </w:t>
      </w:r>
      <w:r w:rsidR="003366B9" w:rsidRPr="00960CC9">
        <w:rPr>
          <w:rFonts w:ascii="Times New Roman" w:hAnsi="Times New Roman"/>
          <w:kern w:val="1"/>
          <w:sz w:val="24"/>
          <w:szCs w:val="24"/>
          <w:u w:val="single"/>
          <w:lang w:val="ro-RO"/>
        </w:rPr>
        <w:t>(comodat, închiriere, conces</w:t>
      </w:r>
      <w:r w:rsidR="00945899" w:rsidRPr="00960CC9">
        <w:rPr>
          <w:rFonts w:ascii="Times New Roman" w:hAnsi="Times New Roman"/>
          <w:kern w:val="1"/>
          <w:sz w:val="24"/>
          <w:szCs w:val="24"/>
          <w:u w:val="single"/>
          <w:lang w:val="ro-RO"/>
        </w:rPr>
        <w:t>i</w:t>
      </w:r>
      <w:r w:rsidR="003366B9" w:rsidRPr="00960CC9">
        <w:rPr>
          <w:rFonts w:ascii="Times New Roman" w:hAnsi="Times New Roman"/>
          <w:kern w:val="1"/>
          <w:sz w:val="24"/>
          <w:szCs w:val="24"/>
          <w:u w:val="single"/>
          <w:lang w:val="ro-RO"/>
        </w:rPr>
        <w:t xml:space="preserve">une, etc) </w:t>
      </w:r>
      <w:r w:rsidRPr="00960CC9">
        <w:rPr>
          <w:rFonts w:ascii="Times New Roman" w:hAnsi="Times New Roman"/>
          <w:kern w:val="1"/>
          <w:sz w:val="24"/>
          <w:szCs w:val="24"/>
          <w:u w:val="single"/>
          <w:lang w:val="ro-RO"/>
        </w:rPr>
        <w:t>altor persoane fizice sau juridice</w:t>
      </w:r>
      <w:r w:rsidR="00E87B52" w:rsidRPr="00960CC9">
        <w:rPr>
          <w:rFonts w:ascii="Times New Roman" w:hAnsi="Times New Roman"/>
          <w:kern w:val="1"/>
          <w:sz w:val="24"/>
          <w:szCs w:val="24"/>
          <w:u w:val="single"/>
          <w:lang w:val="ro-RO"/>
        </w:rPr>
        <w:t>, și datorează taxa de salubrizare</w:t>
      </w:r>
      <w:r w:rsidR="0071214A" w:rsidRPr="00960CC9">
        <w:rPr>
          <w:rFonts w:ascii="Times New Roman" w:hAnsi="Times New Roman"/>
          <w:kern w:val="1"/>
          <w:sz w:val="24"/>
          <w:szCs w:val="24"/>
          <w:u w:val="single"/>
          <w:lang w:val="ro-RO"/>
        </w:rPr>
        <w:t>, în condițiile stabilite prin prezentul regulament</w:t>
      </w:r>
      <w:r w:rsidRPr="00C23A56">
        <w:rPr>
          <w:rFonts w:ascii="Times New Roman" w:hAnsi="Times New Roman"/>
          <w:kern w:val="1"/>
          <w:sz w:val="24"/>
          <w:szCs w:val="24"/>
          <w:lang w:val="ro-RO"/>
        </w:rPr>
        <w:t>.</w:t>
      </w:r>
    </w:p>
    <w:p w:rsidR="00F6036C" w:rsidRPr="00C23A56" w:rsidRDefault="00F6036C" w:rsidP="00970931">
      <w:pPr>
        <w:widowControl w:val="0"/>
        <w:autoSpaceDE w:val="0"/>
        <w:autoSpaceDN w:val="0"/>
        <w:adjustRightInd w:val="0"/>
        <w:spacing w:after="0" w:line="240" w:lineRule="auto"/>
        <w:ind w:firstLine="720"/>
        <w:jc w:val="both"/>
        <w:rPr>
          <w:rFonts w:ascii="Times New Roman" w:hAnsi="Times New Roman"/>
          <w:color w:val="000000" w:themeColor="text1"/>
          <w:kern w:val="1"/>
          <w:sz w:val="24"/>
          <w:szCs w:val="24"/>
          <w:lang w:val="ro-RO"/>
        </w:rPr>
      </w:pPr>
      <w:r w:rsidRPr="00C23A56">
        <w:rPr>
          <w:rFonts w:ascii="Times New Roman" w:hAnsi="Times New Roman"/>
          <w:color w:val="000000" w:themeColor="text1"/>
          <w:kern w:val="1"/>
          <w:sz w:val="24"/>
          <w:szCs w:val="24"/>
          <w:lang w:val="ro-RO"/>
        </w:rPr>
        <w:t xml:space="preserve">3. Persoanele juridice </w:t>
      </w:r>
      <w:r w:rsidR="001327FF" w:rsidRPr="00C23A56">
        <w:rPr>
          <w:rFonts w:ascii="Times New Roman" w:hAnsi="Times New Roman"/>
          <w:color w:val="000000" w:themeColor="text1"/>
          <w:kern w:val="1"/>
          <w:sz w:val="24"/>
          <w:szCs w:val="24"/>
          <w:lang w:val="ro-RO"/>
        </w:rPr>
        <w:t xml:space="preserve">și </w:t>
      </w:r>
      <w:r w:rsidR="001327FF" w:rsidRPr="00C23A56">
        <w:rPr>
          <w:rFonts w:ascii="Times New Roman" w:hAnsi="Times New Roman"/>
          <w:color w:val="000000" w:themeColor="text1"/>
          <w:sz w:val="24"/>
          <w:szCs w:val="24"/>
          <w:lang w:val="ro-RO"/>
        </w:rPr>
        <w:t xml:space="preserve">persoanele fizice care desfăşoară activităţi economice pe baza liberei iniţiative, precum şi cei care exercită în mod autonom sau prin asociere orice profesie </w:t>
      </w:r>
      <w:r w:rsidR="007A10C0" w:rsidRPr="00C23A56">
        <w:rPr>
          <w:rFonts w:ascii="Times New Roman" w:hAnsi="Times New Roman"/>
          <w:color w:val="000000" w:themeColor="text1"/>
          <w:sz w:val="24"/>
          <w:szCs w:val="24"/>
          <w:lang w:val="ro-RO"/>
        </w:rPr>
        <w:t>liberală</w:t>
      </w:r>
      <w:r w:rsidR="00970931" w:rsidRPr="00C23A56">
        <w:rPr>
          <w:rFonts w:ascii="Times New Roman" w:hAnsi="Times New Roman"/>
          <w:color w:val="000000" w:themeColor="text1"/>
          <w:sz w:val="24"/>
          <w:szCs w:val="24"/>
          <w:lang w:val="ro-RO"/>
        </w:rPr>
        <w:t xml:space="preserve"> </w:t>
      </w:r>
      <w:r w:rsidRPr="006F36F5">
        <w:rPr>
          <w:rFonts w:ascii="Times New Roman" w:hAnsi="Times New Roman"/>
          <w:color w:val="000000" w:themeColor="text1"/>
          <w:kern w:val="1"/>
          <w:sz w:val="24"/>
          <w:szCs w:val="24"/>
          <w:u w:val="single"/>
          <w:lang w:val="ro-RO"/>
        </w:rPr>
        <w:t>care dețin în proprietate clădiri rezidențiale/mixte</w:t>
      </w:r>
      <w:r w:rsidRPr="00C23A56">
        <w:rPr>
          <w:rFonts w:ascii="Times New Roman" w:hAnsi="Times New Roman"/>
          <w:color w:val="000000" w:themeColor="text1"/>
          <w:kern w:val="1"/>
          <w:sz w:val="24"/>
          <w:szCs w:val="24"/>
          <w:lang w:val="ro-RO"/>
        </w:rPr>
        <w:t xml:space="preserve"> aflate pe teritoriul administrativ al </w:t>
      </w:r>
      <w:r w:rsidR="00970931" w:rsidRPr="00C23A56">
        <w:rPr>
          <w:rFonts w:ascii="Times New Roman" w:hAnsi="Times New Roman"/>
          <w:color w:val="000000" w:themeColor="text1"/>
          <w:kern w:val="1"/>
          <w:sz w:val="24"/>
          <w:szCs w:val="24"/>
          <w:lang w:val="ro-RO"/>
        </w:rPr>
        <w:t>orașului Turceni</w:t>
      </w:r>
      <w:r w:rsidRPr="00C23A56">
        <w:rPr>
          <w:rFonts w:ascii="Times New Roman" w:hAnsi="Times New Roman"/>
          <w:color w:val="000000" w:themeColor="text1"/>
          <w:kern w:val="1"/>
          <w:sz w:val="24"/>
          <w:szCs w:val="24"/>
          <w:lang w:val="ro-RO"/>
        </w:rPr>
        <w:t xml:space="preserve"> au obligația de a depune </w:t>
      </w:r>
      <w:r w:rsidR="00DD34D7" w:rsidRPr="00C23A56">
        <w:rPr>
          <w:rFonts w:ascii="Times New Roman" w:hAnsi="Times New Roman"/>
          <w:color w:val="000000" w:themeColor="text1"/>
          <w:kern w:val="1"/>
          <w:sz w:val="24"/>
          <w:szCs w:val="24"/>
          <w:lang w:val="ro-RO"/>
        </w:rPr>
        <w:t>„</w:t>
      </w:r>
      <w:r w:rsidRPr="00C23A56">
        <w:rPr>
          <w:rFonts w:ascii="Times New Roman" w:hAnsi="Times New Roman"/>
          <w:i/>
          <w:color w:val="000000" w:themeColor="text1"/>
          <w:kern w:val="1"/>
          <w:sz w:val="24"/>
          <w:szCs w:val="24"/>
          <w:lang w:val="ro-RO"/>
        </w:rPr>
        <w:t>Declarația de impunere pentru stabilirea taxei de salubrizare</w:t>
      </w:r>
      <w:r w:rsidR="00DD34D7" w:rsidRPr="00C23A56">
        <w:rPr>
          <w:rFonts w:ascii="Times New Roman" w:hAnsi="Times New Roman"/>
          <w:i/>
          <w:color w:val="000000" w:themeColor="text1"/>
          <w:kern w:val="1"/>
          <w:sz w:val="24"/>
          <w:szCs w:val="24"/>
          <w:lang w:val="ro-RO"/>
        </w:rPr>
        <w:t>„</w:t>
      </w:r>
      <w:r w:rsidRPr="00C23A56">
        <w:rPr>
          <w:rFonts w:ascii="Times New Roman" w:hAnsi="Times New Roman"/>
          <w:color w:val="000000" w:themeColor="text1"/>
          <w:kern w:val="1"/>
          <w:sz w:val="24"/>
          <w:szCs w:val="24"/>
          <w:lang w:val="ro-RO"/>
        </w:rPr>
        <w:t xml:space="preserve"> pentru fiecare proprietate deținută, indiferent dacă este </w:t>
      </w:r>
      <w:r w:rsidR="00F35C62" w:rsidRPr="00C23A56">
        <w:rPr>
          <w:rFonts w:ascii="Times New Roman" w:hAnsi="Times New Roman"/>
          <w:color w:val="000000" w:themeColor="text1"/>
          <w:kern w:val="1"/>
          <w:sz w:val="24"/>
          <w:szCs w:val="24"/>
          <w:lang w:val="ro-RO"/>
        </w:rPr>
        <w:t xml:space="preserve">utilizată </w:t>
      </w:r>
      <w:r w:rsidRPr="00C23A56">
        <w:rPr>
          <w:rFonts w:ascii="Times New Roman" w:hAnsi="Times New Roman"/>
          <w:color w:val="000000" w:themeColor="text1"/>
          <w:kern w:val="1"/>
          <w:sz w:val="24"/>
          <w:szCs w:val="24"/>
          <w:lang w:val="ro-RO"/>
        </w:rPr>
        <w:t>de proprietar, dată în comodat sau folosință altor persoane fizice</w:t>
      </w:r>
      <w:r w:rsidR="00DD34D7" w:rsidRPr="00C23A56">
        <w:rPr>
          <w:rFonts w:ascii="Times New Roman" w:hAnsi="Times New Roman"/>
          <w:color w:val="000000" w:themeColor="text1"/>
          <w:kern w:val="1"/>
          <w:sz w:val="24"/>
          <w:szCs w:val="24"/>
          <w:lang w:val="ro-RO"/>
        </w:rPr>
        <w:t>/juridice/asocieri/etc</w:t>
      </w:r>
      <w:r w:rsidR="0071214A" w:rsidRPr="00C23A56">
        <w:rPr>
          <w:rFonts w:ascii="Times New Roman" w:hAnsi="Times New Roman"/>
          <w:color w:val="000000" w:themeColor="text1"/>
          <w:kern w:val="1"/>
          <w:sz w:val="24"/>
          <w:szCs w:val="24"/>
          <w:lang w:val="ro-RO"/>
        </w:rPr>
        <w:t>, în condițiile stabilite prin prezentul regulament.</w:t>
      </w:r>
    </w:p>
    <w:p w:rsidR="00F35C62" w:rsidRPr="00960CC9" w:rsidRDefault="00F35C62" w:rsidP="00970931">
      <w:pPr>
        <w:widowControl w:val="0"/>
        <w:autoSpaceDE w:val="0"/>
        <w:autoSpaceDN w:val="0"/>
        <w:adjustRightInd w:val="0"/>
        <w:spacing w:after="0" w:line="240" w:lineRule="auto"/>
        <w:ind w:firstLine="720"/>
        <w:jc w:val="both"/>
        <w:rPr>
          <w:rFonts w:ascii="Times New Roman" w:hAnsi="Times New Roman"/>
          <w:kern w:val="1"/>
          <w:sz w:val="24"/>
          <w:szCs w:val="24"/>
          <w:u w:val="single"/>
          <w:lang w:val="ro-RO"/>
        </w:rPr>
      </w:pPr>
      <w:r w:rsidRPr="00C23A56">
        <w:rPr>
          <w:rFonts w:ascii="Times New Roman" w:hAnsi="Times New Roman"/>
          <w:color w:val="000000" w:themeColor="text1"/>
          <w:kern w:val="1"/>
          <w:sz w:val="24"/>
          <w:szCs w:val="24"/>
          <w:lang w:val="ro-RO"/>
        </w:rPr>
        <w:t xml:space="preserve">4. </w:t>
      </w:r>
      <w:r w:rsidRPr="00960CC9">
        <w:rPr>
          <w:rFonts w:ascii="Times New Roman" w:hAnsi="Times New Roman"/>
          <w:b/>
          <w:color w:val="000000" w:themeColor="text1"/>
          <w:kern w:val="1"/>
          <w:sz w:val="24"/>
          <w:szCs w:val="24"/>
          <w:lang w:val="ro-RO"/>
        </w:rPr>
        <w:t xml:space="preserve">Persoanele juridice </w:t>
      </w:r>
      <w:r w:rsidR="001327FF" w:rsidRPr="00960CC9">
        <w:rPr>
          <w:rFonts w:ascii="Times New Roman" w:hAnsi="Times New Roman"/>
          <w:b/>
          <w:color w:val="000000" w:themeColor="text1"/>
          <w:kern w:val="1"/>
          <w:sz w:val="24"/>
          <w:szCs w:val="24"/>
          <w:lang w:val="ro-RO"/>
        </w:rPr>
        <w:t xml:space="preserve">și </w:t>
      </w:r>
      <w:r w:rsidR="001327FF" w:rsidRPr="00960CC9">
        <w:rPr>
          <w:rFonts w:ascii="Times New Roman" w:hAnsi="Times New Roman"/>
          <w:b/>
          <w:color w:val="000000" w:themeColor="text1"/>
          <w:sz w:val="24"/>
          <w:szCs w:val="24"/>
          <w:lang w:val="ro-RO"/>
        </w:rPr>
        <w:t>persoanele fizice</w:t>
      </w:r>
      <w:r w:rsidR="00960CC9" w:rsidRPr="00960CC9">
        <w:rPr>
          <w:rFonts w:ascii="Times New Roman" w:hAnsi="Times New Roman"/>
          <w:b/>
          <w:color w:val="000000" w:themeColor="text1"/>
          <w:sz w:val="24"/>
          <w:szCs w:val="24"/>
          <w:lang w:val="ro-RO"/>
        </w:rPr>
        <w:t xml:space="preserve"> autorizate</w:t>
      </w:r>
      <w:r w:rsidR="001327FF" w:rsidRPr="00C23A56">
        <w:rPr>
          <w:rFonts w:ascii="Times New Roman" w:hAnsi="Times New Roman"/>
          <w:color w:val="000000" w:themeColor="text1"/>
          <w:sz w:val="24"/>
          <w:szCs w:val="24"/>
          <w:lang w:val="ro-RO"/>
        </w:rPr>
        <w:t xml:space="preserve"> care desfăşoară activităţi economice pe baza liberei iniţiative, precum şi cei care exercită în mod autonom sau prin asociere orice profesie liberă</w:t>
      </w:r>
      <w:r w:rsidR="00970931" w:rsidRPr="00C23A56">
        <w:rPr>
          <w:rFonts w:ascii="Times New Roman" w:hAnsi="Times New Roman"/>
          <w:color w:val="000000" w:themeColor="text1"/>
          <w:sz w:val="24"/>
          <w:szCs w:val="24"/>
          <w:lang w:val="ro-RO"/>
        </w:rPr>
        <w:t xml:space="preserve"> </w:t>
      </w:r>
      <w:r w:rsidRPr="00C23A56">
        <w:rPr>
          <w:rFonts w:ascii="Times New Roman" w:hAnsi="Times New Roman"/>
          <w:color w:val="000000" w:themeColor="text1"/>
          <w:kern w:val="1"/>
          <w:sz w:val="24"/>
          <w:szCs w:val="24"/>
          <w:lang w:val="ro-RO"/>
        </w:rPr>
        <w:t xml:space="preserve">care </w:t>
      </w:r>
      <w:r w:rsidRPr="006F36F5">
        <w:rPr>
          <w:rFonts w:ascii="Times New Roman" w:hAnsi="Times New Roman"/>
          <w:b/>
          <w:color w:val="000000" w:themeColor="text1"/>
          <w:kern w:val="1"/>
          <w:sz w:val="24"/>
          <w:szCs w:val="24"/>
          <w:lang w:val="ro-RO"/>
        </w:rPr>
        <w:t>dețin în proprietate</w:t>
      </w:r>
      <w:r w:rsidR="004E1B1C" w:rsidRPr="006F36F5">
        <w:rPr>
          <w:rFonts w:ascii="Times New Roman" w:hAnsi="Times New Roman"/>
          <w:b/>
          <w:color w:val="000000" w:themeColor="text1"/>
          <w:kern w:val="1"/>
          <w:sz w:val="24"/>
          <w:szCs w:val="24"/>
          <w:lang w:val="ro-RO"/>
        </w:rPr>
        <w:t>/utilizează</w:t>
      </w:r>
      <w:r w:rsidRPr="006F36F5">
        <w:rPr>
          <w:rFonts w:ascii="Times New Roman" w:hAnsi="Times New Roman"/>
          <w:b/>
          <w:color w:val="000000" w:themeColor="text1"/>
          <w:kern w:val="1"/>
          <w:sz w:val="24"/>
          <w:szCs w:val="24"/>
          <w:lang w:val="ro-RO"/>
        </w:rPr>
        <w:t xml:space="preserve"> imobile cu destinație nerezidențială</w:t>
      </w:r>
      <w:r w:rsidRPr="00C23A56">
        <w:rPr>
          <w:rFonts w:ascii="Times New Roman" w:hAnsi="Times New Roman"/>
          <w:color w:val="000000" w:themeColor="text1"/>
          <w:kern w:val="1"/>
          <w:sz w:val="24"/>
          <w:szCs w:val="24"/>
          <w:lang w:val="ro-RO"/>
        </w:rPr>
        <w:t xml:space="preserve"> </w:t>
      </w:r>
      <w:r w:rsidRPr="00960CC9">
        <w:rPr>
          <w:rFonts w:ascii="Times New Roman" w:hAnsi="Times New Roman"/>
          <w:kern w:val="1"/>
          <w:sz w:val="24"/>
          <w:szCs w:val="24"/>
          <w:u w:val="single"/>
          <w:lang w:val="ro-RO"/>
        </w:rPr>
        <w:t xml:space="preserve">au obligația de </w:t>
      </w:r>
      <w:r w:rsidR="00DD34D7" w:rsidRPr="00960CC9">
        <w:rPr>
          <w:rFonts w:ascii="Times New Roman" w:hAnsi="Times New Roman"/>
          <w:kern w:val="1"/>
          <w:sz w:val="24"/>
          <w:szCs w:val="24"/>
          <w:u w:val="single"/>
          <w:lang w:val="ro-RO"/>
        </w:rPr>
        <w:t xml:space="preserve">a </w:t>
      </w:r>
      <w:r w:rsidRPr="00960CC9">
        <w:rPr>
          <w:rFonts w:ascii="Times New Roman" w:hAnsi="Times New Roman"/>
          <w:kern w:val="1"/>
          <w:sz w:val="24"/>
          <w:szCs w:val="24"/>
          <w:u w:val="single"/>
          <w:lang w:val="ro-RO"/>
        </w:rPr>
        <w:t>încheia contract</w:t>
      </w:r>
      <w:r w:rsidR="007009EB" w:rsidRPr="00960CC9">
        <w:rPr>
          <w:rFonts w:ascii="Times New Roman" w:hAnsi="Times New Roman"/>
          <w:kern w:val="1"/>
          <w:sz w:val="24"/>
          <w:szCs w:val="24"/>
          <w:u w:val="single"/>
          <w:lang w:val="ro-RO"/>
        </w:rPr>
        <w:t xml:space="preserve"> individual</w:t>
      </w:r>
      <w:r w:rsidR="00D33B51" w:rsidRPr="00960CC9">
        <w:rPr>
          <w:rFonts w:ascii="Times New Roman" w:hAnsi="Times New Roman"/>
          <w:kern w:val="1"/>
          <w:sz w:val="24"/>
          <w:szCs w:val="24"/>
          <w:u w:val="single"/>
          <w:lang w:val="ro-RO"/>
        </w:rPr>
        <w:t xml:space="preserve"> cu operatorul economic</w:t>
      </w:r>
      <w:r w:rsidR="00945899" w:rsidRPr="00960CC9">
        <w:rPr>
          <w:rFonts w:ascii="Times New Roman" w:hAnsi="Times New Roman"/>
          <w:kern w:val="1"/>
          <w:sz w:val="24"/>
          <w:szCs w:val="24"/>
          <w:u w:val="single"/>
          <w:lang w:val="ro-RO"/>
        </w:rPr>
        <w:t xml:space="preserve">; </w:t>
      </w:r>
      <w:r w:rsidR="00960CC9" w:rsidRPr="00960CC9">
        <w:rPr>
          <w:rFonts w:ascii="Times New Roman" w:hAnsi="Times New Roman"/>
          <w:kern w:val="1"/>
          <w:sz w:val="24"/>
          <w:szCs w:val="24"/>
          <w:u w:val="single"/>
          <w:lang w:val="ro-RO"/>
        </w:rPr>
        <w:t>Î</w:t>
      </w:r>
      <w:r w:rsidR="00DD34D7" w:rsidRPr="00960CC9">
        <w:rPr>
          <w:rFonts w:ascii="Times New Roman" w:hAnsi="Times New Roman"/>
          <w:kern w:val="1"/>
          <w:sz w:val="24"/>
          <w:szCs w:val="24"/>
          <w:u w:val="single"/>
          <w:lang w:val="ro-RO"/>
        </w:rPr>
        <w:t xml:space="preserve">n </w:t>
      </w:r>
      <w:r w:rsidR="00480483" w:rsidRPr="00960CC9">
        <w:rPr>
          <w:rFonts w:ascii="Times New Roman" w:hAnsi="Times New Roman"/>
          <w:kern w:val="1"/>
          <w:sz w:val="24"/>
          <w:szCs w:val="24"/>
          <w:u w:val="single"/>
          <w:lang w:val="ro-RO"/>
        </w:rPr>
        <w:t>cazul în care refuză încheierea contractului individu</w:t>
      </w:r>
      <w:r w:rsidR="00945899" w:rsidRPr="00960CC9">
        <w:rPr>
          <w:rFonts w:ascii="Times New Roman" w:hAnsi="Times New Roman"/>
          <w:kern w:val="1"/>
          <w:sz w:val="24"/>
          <w:szCs w:val="24"/>
          <w:u w:val="single"/>
          <w:lang w:val="ro-RO"/>
        </w:rPr>
        <w:t>a</w:t>
      </w:r>
      <w:r w:rsidR="00480483" w:rsidRPr="00960CC9">
        <w:rPr>
          <w:rFonts w:ascii="Times New Roman" w:hAnsi="Times New Roman"/>
          <w:kern w:val="1"/>
          <w:sz w:val="24"/>
          <w:szCs w:val="24"/>
          <w:u w:val="single"/>
          <w:lang w:val="ro-RO"/>
        </w:rPr>
        <w:t xml:space="preserve">l cu operatorul de salubritate sunt obligați să depună declarație de impunere </w:t>
      </w:r>
      <w:r w:rsidR="00945899" w:rsidRPr="00960CC9">
        <w:rPr>
          <w:rFonts w:ascii="Times New Roman" w:hAnsi="Times New Roman"/>
          <w:kern w:val="1"/>
          <w:sz w:val="24"/>
          <w:szCs w:val="24"/>
          <w:u w:val="single"/>
          <w:lang w:val="ro-RO"/>
        </w:rPr>
        <w:t xml:space="preserve">și datorează taxa </w:t>
      </w:r>
      <w:r w:rsidR="00480483" w:rsidRPr="00960CC9">
        <w:rPr>
          <w:rFonts w:ascii="Times New Roman" w:hAnsi="Times New Roman"/>
          <w:kern w:val="1"/>
          <w:sz w:val="24"/>
          <w:szCs w:val="24"/>
          <w:u w:val="single"/>
          <w:lang w:val="ro-RO"/>
        </w:rPr>
        <w:t>de salubrizare</w:t>
      </w:r>
      <w:r w:rsidR="00DD34D7" w:rsidRPr="00960CC9">
        <w:rPr>
          <w:rFonts w:ascii="Times New Roman" w:hAnsi="Times New Roman"/>
          <w:kern w:val="1"/>
          <w:sz w:val="24"/>
          <w:szCs w:val="24"/>
          <w:u w:val="single"/>
          <w:lang w:val="ro-RO"/>
        </w:rPr>
        <w:t xml:space="preserve"> în condițiile stabilite prin prezentul regulament</w:t>
      </w:r>
      <w:r w:rsidR="00E17639" w:rsidRPr="00960CC9">
        <w:rPr>
          <w:rFonts w:ascii="Times New Roman" w:hAnsi="Times New Roman"/>
          <w:kern w:val="1"/>
          <w:sz w:val="24"/>
          <w:szCs w:val="24"/>
          <w:u w:val="single"/>
          <w:lang w:val="ro-RO"/>
        </w:rPr>
        <w:t>.</w:t>
      </w:r>
    </w:p>
    <w:p w:rsidR="009742EC" w:rsidRPr="00C23A56" w:rsidRDefault="006D3367" w:rsidP="009742EC">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sidRPr="00C23A56">
        <w:rPr>
          <w:rFonts w:ascii="Times New Roman" w:hAnsi="Times New Roman"/>
          <w:kern w:val="1"/>
          <w:sz w:val="24"/>
          <w:szCs w:val="24"/>
          <w:lang w:val="ro-RO"/>
        </w:rPr>
        <w:t>5</w:t>
      </w:r>
      <w:r w:rsidR="00F6036C" w:rsidRPr="00C23A56">
        <w:rPr>
          <w:rFonts w:ascii="Times New Roman" w:hAnsi="Times New Roman"/>
          <w:kern w:val="1"/>
          <w:sz w:val="24"/>
          <w:szCs w:val="24"/>
          <w:lang w:val="ro-RO"/>
        </w:rPr>
        <w:t>.</w:t>
      </w:r>
      <w:r w:rsidR="009742EC"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 xml:space="preserve">În cazul clădirilor </w:t>
      </w:r>
      <w:bookmarkStart w:id="2" w:name="_Hlk63270524"/>
      <w:r w:rsidR="00F6036C" w:rsidRPr="00C23A56">
        <w:rPr>
          <w:rFonts w:ascii="Times New Roman" w:hAnsi="Times New Roman"/>
          <w:kern w:val="1"/>
          <w:sz w:val="24"/>
          <w:szCs w:val="24"/>
          <w:lang w:val="ro-RO"/>
        </w:rPr>
        <w:t>proprietate publică sau privată a statului ori a unităţilor administrativ-</w:t>
      </w:r>
      <w:r w:rsidR="00DD34D7" w:rsidRPr="00C23A56">
        <w:rPr>
          <w:rFonts w:ascii="Times New Roman" w:hAnsi="Times New Roman"/>
          <w:kern w:val="1"/>
          <w:sz w:val="24"/>
          <w:szCs w:val="24"/>
          <w:lang w:val="ro-RO"/>
        </w:rPr>
        <w:t>t</w:t>
      </w:r>
      <w:r w:rsidR="00F6036C" w:rsidRPr="00C23A56">
        <w:rPr>
          <w:rFonts w:ascii="Times New Roman" w:hAnsi="Times New Roman"/>
          <w:kern w:val="1"/>
          <w:sz w:val="24"/>
          <w:szCs w:val="24"/>
          <w:lang w:val="ro-RO"/>
        </w:rPr>
        <w:t xml:space="preserve">eritoriale, </w:t>
      </w:r>
      <w:r w:rsidR="00945899" w:rsidRPr="00C23A56">
        <w:rPr>
          <w:rFonts w:ascii="Times New Roman" w:hAnsi="Times New Roman"/>
          <w:kern w:val="1"/>
          <w:sz w:val="24"/>
          <w:szCs w:val="24"/>
          <w:lang w:val="ro-RO"/>
        </w:rPr>
        <w:t>date</w:t>
      </w:r>
      <w:r w:rsidR="00A21086" w:rsidRPr="00C23A56">
        <w:rPr>
          <w:rFonts w:ascii="Times New Roman" w:hAnsi="Times New Roman"/>
          <w:kern w:val="1"/>
          <w:sz w:val="24"/>
          <w:szCs w:val="24"/>
          <w:lang w:val="ro-RO"/>
        </w:rPr>
        <w:t xml:space="preserve"> în administrare, </w:t>
      </w:r>
      <w:r w:rsidR="00F6036C" w:rsidRPr="00C23A56">
        <w:rPr>
          <w:rFonts w:ascii="Times New Roman" w:hAnsi="Times New Roman"/>
          <w:kern w:val="1"/>
          <w:sz w:val="24"/>
          <w:szCs w:val="24"/>
          <w:lang w:val="ro-RO"/>
        </w:rPr>
        <w:t>concesionate, închiriate, date în folosinţă, după caz, oricăror utilizatori</w:t>
      </w:r>
      <w:r w:rsidR="00480483" w:rsidRPr="00C23A56">
        <w:rPr>
          <w:rFonts w:ascii="Times New Roman" w:hAnsi="Times New Roman"/>
          <w:kern w:val="1"/>
          <w:sz w:val="24"/>
          <w:szCs w:val="24"/>
          <w:lang w:val="ro-RO"/>
        </w:rPr>
        <w:t xml:space="preserve"> casnici</w:t>
      </w:r>
      <w:r w:rsidR="00F6036C" w:rsidRPr="00C23A56">
        <w:rPr>
          <w:rFonts w:ascii="Times New Roman" w:hAnsi="Times New Roman"/>
          <w:kern w:val="1"/>
          <w:sz w:val="24"/>
          <w:szCs w:val="24"/>
          <w:lang w:val="ro-RO"/>
        </w:rPr>
        <w:t xml:space="preserve"> ai serviciului de salubrizare</w:t>
      </w:r>
      <w:r w:rsidR="00F6036C" w:rsidRPr="00C23A56">
        <w:rPr>
          <w:rFonts w:ascii="Times New Roman" w:hAnsi="Times New Roman"/>
          <w:color w:val="000000" w:themeColor="text1"/>
          <w:kern w:val="1"/>
          <w:sz w:val="24"/>
          <w:szCs w:val="24"/>
          <w:lang w:val="ro-RO"/>
        </w:rPr>
        <w:t>, taxa de</w:t>
      </w:r>
      <w:r w:rsidR="00F6036C" w:rsidRPr="00C23A56">
        <w:rPr>
          <w:rFonts w:ascii="Times New Roman" w:hAnsi="Times New Roman"/>
          <w:kern w:val="1"/>
          <w:sz w:val="24"/>
          <w:szCs w:val="24"/>
          <w:lang w:val="ro-RO"/>
        </w:rPr>
        <w:t xml:space="preserve"> salubrizare se datorează de concesionari, locatari, titularii dreptului de folosinţă, după caz. </w:t>
      </w:r>
    </w:p>
    <w:p w:rsidR="00E17639" w:rsidRPr="00C36CE4" w:rsidRDefault="00CC5411" w:rsidP="009742EC">
      <w:pPr>
        <w:widowControl w:val="0"/>
        <w:autoSpaceDE w:val="0"/>
        <w:autoSpaceDN w:val="0"/>
        <w:adjustRightInd w:val="0"/>
        <w:spacing w:after="0" w:line="240" w:lineRule="auto"/>
        <w:ind w:firstLine="720"/>
        <w:jc w:val="both"/>
        <w:rPr>
          <w:rFonts w:ascii="Times New Roman" w:hAnsi="Times New Roman"/>
          <w:color w:val="000000" w:themeColor="text1"/>
          <w:kern w:val="1"/>
          <w:sz w:val="24"/>
          <w:szCs w:val="24"/>
          <w:lang w:val="ro-RO"/>
        </w:rPr>
      </w:pPr>
      <w:r>
        <w:rPr>
          <w:rFonts w:ascii="Times New Roman" w:hAnsi="Times New Roman"/>
          <w:kern w:val="1"/>
          <w:sz w:val="24"/>
          <w:szCs w:val="24"/>
          <w:lang w:val="ro-RO"/>
        </w:rPr>
        <w:t xml:space="preserve">6. </w:t>
      </w:r>
      <w:r w:rsidR="00F6036C" w:rsidRPr="00C23A56">
        <w:rPr>
          <w:rFonts w:ascii="Times New Roman" w:hAnsi="Times New Roman"/>
          <w:kern w:val="1"/>
          <w:sz w:val="24"/>
          <w:szCs w:val="24"/>
          <w:lang w:val="ro-RO"/>
        </w:rPr>
        <w:t>În cazul transmiterii ulterioare altor utilizatori</w:t>
      </w:r>
      <w:r w:rsidR="00E17639" w:rsidRPr="00C23A56">
        <w:rPr>
          <w:rFonts w:ascii="Times New Roman" w:hAnsi="Times New Roman"/>
          <w:kern w:val="1"/>
          <w:sz w:val="24"/>
          <w:szCs w:val="24"/>
          <w:lang w:val="ro-RO"/>
        </w:rPr>
        <w:t xml:space="preserve"> casnici</w:t>
      </w:r>
      <w:r w:rsidR="00F6036C" w:rsidRPr="00C23A56">
        <w:rPr>
          <w:rFonts w:ascii="Times New Roman" w:hAnsi="Times New Roman"/>
          <w:kern w:val="1"/>
          <w:sz w:val="24"/>
          <w:szCs w:val="24"/>
          <w:lang w:val="ro-RO"/>
        </w:rPr>
        <w:t xml:space="preserve"> a</w:t>
      </w:r>
      <w:r w:rsidR="00C879C3" w:rsidRPr="00C23A56">
        <w:rPr>
          <w:rFonts w:ascii="Times New Roman" w:hAnsi="Times New Roman"/>
          <w:kern w:val="1"/>
          <w:sz w:val="24"/>
          <w:szCs w:val="24"/>
          <w:lang w:val="ro-RO"/>
        </w:rPr>
        <w:t>i</w:t>
      </w:r>
      <w:r w:rsidR="00F6036C" w:rsidRPr="00C23A56">
        <w:rPr>
          <w:rFonts w:ascii="Times New Roman" w:hAnsi="Times New Roman"/>
          <w:kern w:val="1"/>
          <w:sz w:val="24"/>
          <w:szCs w:val="24"/>
          <w:lang w:val="ro-RO"/>
        </w:rPr>
        <w:t xml:space="preserve"> dreptului de concesiune, închiriere, administrare sau folosinţă asupra clădirii, taxa de salubrizare se datorează de către utilizatorul final care are obligația depunerii </w:t>
      </w:r>
      <w:r w:rsidR="00945899" w:rsidRPr="00C23A56">
        <w:rPr>
          <w:rFonts w:ascii="Times New Roman" w:hAnsi="Times New Roman"/>
          <w:kern w:val="1"/>
          <w:sz w:val="24"/>
          <w:szCs w:val="24"/>
          <w:lang w:val="ro-RO"/>
        </w:rPr>
        <w:t>declarației</w:t>
      </w:r>
      <w:r w:rsidR="00F6036C" w:rsidRPr="00C23A56">
        <w:rPr>
          <w:rFonts w:ascii="Times New Roman" w:hAnsi="Times New Roman"/>
          <w:kern w:val="1"/>
          <w:sz w:val="24"/>
          <w:szCs w:val="24"/>
          <w:lang w:val="ro-RO"/>
        </w:rPr>
        <w:t xml:space="preserve"> de impunere pentru stabilirea taxei de salubrizare</w:t>
      </w:r>
      <w:r w:rsidR="00533039">
        <w:rPr>
          <w:rFonts w:ascii="Times New Roman" w:hAnsi="Times New Roman"/>
          <w:kern w:val="1"/>
          <w:sz w:val="24"/>
          <w:szCs w:val="24"/>
          <w:lang w:val="ro-RO"/>
        </w:rPr>
        <w:t xml:space="preserve"> ce constituie</w:t>
      </w:r>
      <w:r w:rsidR="00356011" w:rsidRPr="00C23A56">
        <w:rPr>
          <w:rFonts w:ascii="Times New Roman" w:hAnsi="Times New Roman"/>
          <w:kern w:val="1"/>
          <w:sz w:val="24"/>
          <w:szCs w:val="24"/>
          <w:lang w:val="ro-RO"/>
        </w:rPr>
        <w:t xml:space="preserve"> </w:t>
      </w:r>
      <w:r w:rsidR="00945899" w:rsidRPr="00C36CE4">
        <w:rPr>
          <w:rFonts w:ascii="Times New Roman" w:hAnsi="Times New Roman"/>
          <w:color w:val="000000" w:themeColor="text1"/>
          <w:kern w:val="1"/>
          <w:sz w:val="24"/>
          <w:szCs w:val="24"/>
          <w:lang w:val="ro-RO"/>
        </w:rPr>
        <w:t>Anexa nr.</w:t>
      </w:r>
      <w:r w:rsidR="00533039" w:rsidRPr="00C36CE4">
        <w:rPr>
          <w:rFonts w:ascii="Times New Roman" w:hAnsi="Times New Roman"/>
          <w:color w:val="000000" w:themeColor="text1"/>
          <w:kern w:val="1"/>
          <w:sz w:val="24"/>
          <w:szCs w:val="24"/>
          <w:lang w:val="ro-RO"/>
        </w:rPr>
        <w:t xml:space="preserve"> 1 </w:t>
      </w:r>
      <w:r w:rsidR="00356011" w:rsidRPr="00C36CE4">
        <w:rPr>
          <w:rFonts w:ascii="Times New Roman" w:hAnsi="Times New Roman"/>
          <w:color w:val="000000" w:themeColor="text1"/>
          <w:kern w:val="1"/>
          <w:sz w:val="24"/>
          <w:szCs w:val="24"/>
          <w:lang w:val="ro-RO"/>
        </w:rPr>
        <w:t>la prezentul regulament</w:t>
      </w:r>
      <w:r w:rsidR="00533039" w:rsidRPr="00C36CE4">
        <w:rPr>
          <w:rFonts w:ascii="Times New Roman" w:hAnsi="Times New Roman"/>
          <w:color w:val="000000" w:themeColor="text1"/>
          <w:kern w:val="1"/>
          <w:sz w:val="24"/>
          <w:szCs w:val="24"/>
          <w:lang w:val="ro-RO"/>
        </w:rPr>
        <w:t>, parte integrantă din acesta</w:t>
      </w:r>
      <w:r w:rsidR="00E17639" w:rsidRPr="00C36CE4">
        <w:rPr>
          <w:rFonts w:ascii="Times New Roman" w:hAnsi="Times New Roman"/>
          <w:color w:val="000000" w:themeColor="text1"/>
          <w:kern w:val="1"/>
          <w:sz w:val="24"/>
          <w:szCs w:val="24"/>
          <w:lang w:val="ro-RO"/>
        </w:rPr>
        <w:t>.</w:t>
      </w:r>
    </w:p>
    <w:p w:rsidR="00356011" w:rsidRPr="00C23A56" w:rsidRDefault="00CC5411" w:rsidP="009742EC">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Pr>
          <w:rFonts w:ascii="Times New Roman" w:hAnsi="Times New Roman"/>
          <w:kern w:val="1"/>
          <w:sz w:val="24"/>
          <w:szCs w:val="24"/>
          <w:lang w:val="ro-RO"/>
        </w:rPr>
        <w:t xml:space="preserve">7. </w:t>
      </w:r>
      <w:r w:rsidR="00E17639" w:rsidRPr="00C23A56">
        <w:rPr>
          <w:rFonts w:ascii="Times New Roman" w:hAnsi="Times New Roman"/>
          <w:kern w:val="1"/>
          <w:sz w:val="24"/>
          <w:szCs w:val="24"/>
          <w:lang w:val="ro-RO"/>
        </w:rPr>
        <w:t>Î</w:t>
      </w:r>
      <w:r w:rsidR="009B07EB" w:rsidRPr="00C23A56">
        <w:rPr>
          <w:rFonts w:ascii="Times New Roman" w:hAnsi="Times New Roman"/>
          <w:kern w:val="1"/>
          <w:sz w:val="24"/>
          <w:szCs w:val="24"/>
          <w:lang w:val="ro-RO"/>
        </w:rPr>
        <w:t xml:space="preserve">n cazul în care utilizatorul final este persoană juridică sau </w:t>
      </w:r>
      <w:r w:rsidR="00945899" w:rsidRPr="00C23A56">
        <w:rPr>
          <w:rFonts w:ascii="Times New Roman" w:hAnsi="Times New Roman"/>
          <w:sz w:val="24"/>
          <w:szCs w:val="24"/>
          <w:lang w:val="ro-RO"/>
        </w:rPr>
        <w:t>persoană fizică care desfăşoară activităţi economice pe baza liberei iniţiative, precum şi cei care exercită în mod autonom sau prin asociere orice profesie liberală</w:t>
      </w:r>
      <w:r w:rsidR="009742EC" w:rsidRPr="00C23A56">
        <w:rPr>
          <w:rFonts w:ascii="Times New Roman" w:hAnsi="Times New Roman"/>
          <w:sz w:val="24"/>
          <w:szCs w:val="24"/>
          <w:lang w:val="ro-RO"/>
        </w:rPr>
        <w:t xml:space="preserve"> </w:t>
      </w:r>
      <w:r w:rsidR="009B07EB" w:rsidRPr="00C23A56">
        <w:rPr>
          <w:rFonts w:ascii="Times New Roman" w:hAnsi="Times New Roman"/>
          <w:kern w:val="1"/>
          <w:sz w:val="24"/>
          <w:szCs w:val="24"/>
          <w:lang w:val="ro-RO"/>
        </w:rPr>
        <w:t>acesta este obligat la încheierea contractului individual.</w:t>
      </w:r>
    </w:p>
    <w:bookmarkEnd w:id="2"/>
    <w:p w:rsidR="00F6036C" w:rsidRPr="00C23A56" w:rsidRDefault="00CC5411" w:rsidP="009742EC">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Pr>
          <w:rFonts w:ascii="Times New Roman" w:hAnsi="Times New Roman"/>
          <w:kern w:val="1"/>
          <w:sz w:val="24"/>
          <w:szCs w:val="24"/>
          <w:lang w:val="ro-RO"/>
        </w:rPr>
        <w:t>8</w:t>
      </w:r>
      <w:r w:rsidR="00F6036C" w:rsidRPr="00C23A56">
        <w:rPr>
          <w:rFonts w:ascii="Times New Roman" w:hAnsi="Times New Roman"/>
          <w:kern w:val="1"/>
          <w:sz w:val="24"/>
          <w:szCs w:val="24"/>
          <w:lang w:val="ro-RO"/>
        </w:rPr>
        <w:t xml:space="preserve">. Taxa de salubrizare se datorează către bugetul local al </w:t>
      </w:r>
      <w:r w:rsidR="009742EC" w:rsidRPr="00C23A56">
        <w:rPr>
          <w:rFonts w:ascii="Times New Roman" w:hAnsi="Times New Roman"/>
          <w:kern w:val="1"/>
          <w:sz w:val="24"/>
          <w:szCs w:val="24"/>
          <w:lang w:val="ro-RO"/>
        </w:rPr>
        <w:t>orașului Turceni</w:t>
      </w:r>
      <w:r w:rsidR="00F6036C" w:rsidRPr="00C23A56">
        <w:rPr>
          <w:rFonts w:ascii="Times New Roman" w:hAnsi="Times New Roman"/>
          <w:kern w:val="1"/>
          <w:sz w:val="24"/>
          <w:szCs w:val="24"/>
          <w:lang w:val="ro-RO"/>
        </w:rPr>
        <w:t>.</w:t>
      </w:r>
    </w:p>
    <w:p w:rsidR="00F6036C" w:rsidRPr="00C23A56" w:rsidRDefault="00CC5411" w:rsidP="009742EC">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Pr>
          <w:rFonts w:ascii="Times New Roman" w:hAnsi="Times New Roman"/>
          <w:kern w:val="1"/>
          <w:sz w:val="24"/>
          <w:szCs w:val="24"/>
          <w:lang w:val="ro-RO"/>
        </w:rPr>
        <w:t>9</w:t>
      </w:r>
      <w:r w:rsidR="00F6036C" w:rsidRPr="00C23A56">
        <w:rPr>
          <w:rFonts w:ascii="Times New Roman" w:hAnsi="Times New Roman"/>
          <w:kern w:val="1"/>
          <w:sz w:val="24"/>
          <w:szCs w:val="24"/>
          <w:lang w:val="ro-RO"/>
        </w:rPr>
        <w:t xml:space="preserve">. În cazul în care o clădire se află în proprietatea comună a două sau mai multe persoane, </w:t>
      </w:r>
      <w:r w:rsidR="00E87B52" w:rsidRPr="00C23A56">
        <w:rPr>
          <w:rFonts w:ascii="Times New Roman" w:hAnsi="Times New Roman"/>
          <w:kern w:val="1"/>
          <w:sz w:val="24"/>
          <w:szCs w:val="24"/>
          <w:lang w:val="ro-RO"/>
        </w:rPr>
        <w:t>Declarația de impunere pentru stabilirea taxei</w:t>
      </w:r>
      <w:r w:rsidR="00E87B52" w:rsidRPr="00C23A56">
        <w:rPr>
          <w:rFonts w:ascii="Times New Roman" w:hAnsi="Times New Roman"/>
          <w:color w:val="FF0000"/>
          <w:kern w:val="1"/>
          <w:sz w:val="24"/>
          <w:szCs w:val="24"/>
          <w:lang w:val="ro-RO"/>
        </w:rPr>
        <w:t xml:space="preserve"> </w:t>
      </w:r>
      <w:r w:rsidR="00E87B52" w:rsidRPr="00C23A56">
        <w:rPr>
          <w:rFonts w:ascii="Times New Roman" w:hAnsi="Times New Roman"/>
          <w:kern w:val="1"/>
          <w:sz w:val="24"/>
          <w:szCs w:val="24"/>
          <w:lang w:val="ro-RO"/>
        </w:rPr>
        <w:t>de salubrizare se poate depune de unul dintre coproprietari sau de fiecare în parte, după caz.</w:t>
      </w:r>
    </w:p>
    <w:p w:rsidR="006D3367" w:rsidRPr="00C23A56" w:rsidRDefault="006D3367" w:rsidP="0056307F">
      <w:pPr>
        <w:widowControl w:val="0"/>
        <w:autoSpaceDE w:val="0"/>
        <w:autoSpaceDN w:val="0"/>
        <w:adjustRightInd w:val="0"/>
        <w:spacing w:after="0" w:line="240" w:lineRule="auto"/>
        <w:rPr>
          <w:rFonts w:ascii="Times New Roman" w:hAnsi="Times New Roman"/>
          <w:kern w:val="1"/>
          <w:sz w:val="24"/>
          <w:szCs w:val="24"/>
          <w:lang w:val="ro-RO"/>
        </w:rPr>
      </w:pPr>
    </w:p>
    <w:p w:rsidR="00F6036C" w:rsidRPr="00C23A56" w:rsidRDefault="00F6036C" w:rsidP="00A114C7">
      <w:pPr>
        <w:widowControl w:val="0"/>
        <w:autoSpaceDE w:val="0"/>
        <w:autoSpaceDN w:val="0"/>
        <w:adjustRightInd w:val="0"/>
        <w:spacing w:after="0" w:line="240" w:lineRule="auto"/>
        <w:ind w:firstLine="720"/>
        <w:rPr>
          <w:rFonts w:ascii="Times New Roman" w:hAnsi="Times New Roman"/>
          <w:b/>
          <w:kern w:val="1"/>
          <w:sz w:val="24"/>
          <w:szCs w:val="24"/>
          <w:lang w:val="ro-RO"/>
        </w:rPr>
      </w:pPr>
      <w:r w:rsidRPr="00C23A56">
        <w:rPr>
          <w:rFonts w:ascii="Times New Roman" w:hAnsi="Times New Roman"/>
          <w:b/>
          <w:kern w:val="1"/>
          <w:sz w:val="24"/>
          <w:szCs w:val="24"/>
          <w:lang w:val="ro-RO"/>
        </w:rPr>
        <w:t xml:space="preserve">ART.4 </w:t>
      </w:r>
      <w:r w:rsidR="00646A14" w:rsidRPr="00C23A56">
        <w:rPr>
          <w:rFonts w:ascii="Times New Roman" w:hAnsi="Times New Roman"/>
          <w:b/>
          <w:kern w:val="1"/>
          <w:sz w:val="24"/>
          <w:szCs w:val="24"/>
          <w:lang w:val="ro-RO"/>
        </w:rPr>
        <w:t>Instituirea</w:t>
      </w:r>
      <w:r w:rsidRPr="00C23A56">
        <w:rPr>
          <w:rFonts w:ascii="Times New Roman" w:hAnsi="Times New Roman"/>
          <w:b/>
          <w:kern w:val="1"/>
          <w:sz w:val="24"/>
          <w:szCs w:val="24"/>
          <w:lang w:val="ro-RO"/>
        </w:rPr>
        <w:t xml:space="preserve"> taxei de salubrizare</w:t>
      </w:r>
    </w:p>
    <w:p w:rsidR="00960CC9" w:rsidRPr="00533039" w:rsidRDefault="00F6036C" w:rsidP="00533039">
      <w:pPr>
        <w:pStyle w:val="ListParagraph"/>
        <w:widowControl w:val="0"/>
        <w:numPr>
          <w:ilvl w:val="0"/>
          <w:numId w:val="2"/>
        </w:numPr>
        <w:tabs>
          <w:tab w:val="left" w:pos="284"/>
        </w:tabs>
        <w:autoSpaceDE w:val="0"/>
        <w:autoSpaceDN w:val="0"/>
        <w:adjustRightInd w:val="0"/>
        <w:spacing w:after="0" w:line="240" w:lineRule="auto"/>
        <w:jc w:val="both"/>
        <w:rPr>
          <w:rFonts w:ascii="Times New Roman" w:hAnsi="Times New Roman"/>
          <w:b/>
          <w:kern w:val="1"/>
          <w:sz w:val="24"/>
          <w:szCs w:val="24"/>
          <w:lang w:val="ro-RO"/>
        </w:rPr>
      </w:pPr>
      <w:r w:rsidRPr="00533039">
        <w:rPr>
          <w:rFonts w:ascii="Times New Roman" w:hAnsi="Times New Roman"/>
          <w:kern w:val="1"/>
          <w:sz w:val="24"/>
          <w:szCs w:val="24"/>
          <w:lang w:val="ro-RO"/>
        </w:rPr>
        <w:t>Pe teritoriul administrativ</w:t>
      </w:r>
      <w:r w:rsidR="008863F3" w:rsidRPr="00533039">
        <w:rPr>
          <w:rFonts w:ascii="Times New Roman" w:hAnsi="Times New Roman"/>
          <w:kern w:val="1"/>
          <w:sz w:val="24"/>
          <w:szCs w:val="24"/>
          <w:lang w:val="ro-RO"/>
        </w:rPr>
        <w:t xml:space="preserve"> </w:t>
      </w:r>
      <w:r w:rsidRPr="00533039">
        <w:rPr>
          <w:rFonts w:ascii="Times New Roman" w:hAnsi="Times New Roman"/>
          <w:kern w:val="1"/>
          <w:sz w:val="24"/>
          <w:szCs w:val="24"/>
          <w:lang w:val="ro-RO"/>
        </w:rPr>
        <w:t>al</w:t>
      </w:r>
      <w:r w:rsidR="008863F3" w:rsidRPr="00533039">
        <w:rPr>
          <w:rFonts w:ascii="Times New Roman" w:hAnsi="Times New Roman"/>
          <w:kern w:val="1"/>
          <w:sz w:val="24"/>
          <w:szCs w:val="24"/>
          <w:lang w:val="ro-RO"/>
        </w:rPr>
        <w:t xml:space="preserve"> orașului Turceni</w:t>
      </w:r>
      <w:r w:rsidRPr="00533039">
        <w:rPr>
          <w:rFonts w:ascii="Times New Roman" w:hAnsi="Times New Roman"/>
          <w:kern w:val="1"/>
          <w:sz w:val="24"/>
          <w:szCs w:val="24"/>
          <w:lang w:val="ro-RO"/>
        </w:rPr>
        <w:t>, se instituie</w:t>
      </w:r>
      <w:r w:rsidR="00F70CA7" w:rsidRPr="00533039">
        <w:rPr>
          <w:rFonts w:ascii="Times New Roman" w:hAnsi="Times New Roman"/>
          <w:kern w:val="1"/>
          <w:sz w:val="24"/>
          <w:szCs w:val="24"/>
          <w:lang w:val="ro-RO"/>
        </w:rPr>
        <w:t xml:space="preserve"> începând cu luna </w:t>
      </w:r>
      <w:r w:rsidR="004259BE">
        <w:rPr>
          <w:rFonts w:ascii="Times New Roman" w:hAnsi="Times New Roman"/>
          <w:kern w:val="1"/>
          <w:sz w:val="24"/>
          <w:szCs w:val="24"/>
          <w:lang w:val="ro-RO"/>
        </w:rPr>
        <w:t>ianuarie</w:t>
      </w:r>
      <w:r w:rsidR="00960CC9" w:rsidRPr="005A7B7E">
        <w:rPr>
          <w:rFonts w:ascii="Times New Roman" w:hAnsi="Times New Roman"/>
          <w:kern w:val="1"/>
          <w:sz w:val="24"/>
          <w:szCs w:val="24"/>
          <w:lang w:val="ro-RO"/>
        </w:rPr>
        <w:t xml:space="preserve"> </w:t>
      </w:r>
      <w:r w:rsidR="004259BE">
        <w:rPr>
          <w:rFonts w:ascii="Times New Roman" w:hAnsi="Times New Roman"/>
          <w:kern w:val="1"/>
          <w:sz w:val="24"/>
          <w:szCs w:val="24"/>
          <w:lang w:val="ro-RO"/>
        </w:rPr>
        <w:t>2027</w:t>
      </w:r>
      <w:r w:rsidR="008863F3" w:rsidRPr="00533039">
        <w:rPr>
          <w:rFonts w:ascii="Times New Roman" w:hAnsi="Times New Roman"/>
          <w:kern w:val="1"/>
          <w:sz w:val="24"/>
          <w:szCs w:val="24"/>
          <w:lang w:val="ro-RO"/>
        </w:rPr>
        <w:t xml:space="preserve"> </w:t>
      </w:r>
      <w:r w:rsidRPr="00533039">
        <w:rPr>
          <w:rFonts w:ascii="Times New Roman" w:hAnsi="Times New Roman"/>
          <w:kern w:val="1"/>
          <w:sz w:val="24"/>
          <w:szCs w:val="24"/>
          <w:lang w:val="ro-RO"/>
        </w:rPr>
        <w:t>taxa de salubrizare pentru generatorii de de</w:t>
      </w:r>
      <w:r w:rsidR="00A64DF3" w:rsidRPr="00533039">
        <w:rPr>
          <w:rFonts w:ascii="Times New Roman" w:hAnsi="Times New Roman"/>
          <w:kern w:val="1"/>
          <w:sz w:val="24"/>
          <w:szCs w:val="24"/>
          <w:lang w:val="ro-RO"/>
        </w:rPr>
        <w:t>ș</w:t>
      </w:r>
      <w:r w:rsidRPr="00533039">
        <w:rPr>
          <w:rFonts w:ascii="Times New Roman" w:hAnsi="Times New Roman"/>
          <w:kern w:val="1"/>
          <w:sz w:val="24"/>
          <w:szCs w:val="24"/>
          <w:lang w:val="ro-RO"/>
        </w:rPr>
        <w:t xml:space="preserve">euri </w:t>
      </w:r>
      <w:r w:rsidR="00AC3C77" w:rsidRPr="00533039">
        <w:rPr>
          <w:rFonts w:ascii="Times New Roman" w:hAnsi="Times New Roman"/>
          <w:kern w:val="1"/>
          <w:sz w:val="24"/>
          <w:szCs w:val="24"/>
          <w:lang w:val="ro-RO"/>
        </w:rPr>
        <w:t>municipale</w:t>
      </w:r>
      <w:r w:rsidRPr="00533039">
        <w:rPr>
          <w:rFonts w:ascii="Times New Roman" w:hAnsi="Times New Roman"/>
          <w:kern w:val="1"/>
          <w:sz w:val="24"/>
          <w:szCs w:val="24"/>
          <w:lang w:val="ro-RO"/>
        </w:rPr>
        <w:t xml:space="preserve"> - denumiti </w:t>
      </w:r>
      <w:r w:rsidR="00A114C7" w:rsidRPr="00533039">
        <w:rPr>
          <w:rFonts w:ascii="Times New Roman" w:hAnsi="Times New Roman"/>
          <w:kern w:val="1"/>
          <w:sz w:val="24"/>
          <w:szCs w:val="24"/>
          <w:lang w:val="ro-RO"/>
        </w:rPr>
        <w:t>î</w:t>
      </w:r>
      <w:r w:rsidRPr="00533039">
        <w:rPr>
          <w:rFonts w:ascii="Times New Roman" w:hAnsi="Times New Roman"/>
          <w:kern w:val="1"/>
          <w:sz w:val="24"/>
          <w:szCs w:val="24"/>
          <w:lang w:val="ro-RO"/>
        </w:rPr>
        <w:t>n continuare utilizatori casnici</w:t>
      </w:r>
      <w:r w:rsidR="00960CC9" w:rsidRPr="00533039">
        <w:rPr>
          <w:rFonts w:ascii="Times New Roman" w:hAnsi="Times New Roman"/>
          <w:kern w:val="1"/>
          <w:sz w:val="24"/>
          <w:szCs w:val="24"/>
          <w:lang w:val="ro-RO"/>
        </w:rPr>
        <w:t xml:space="preserve"> și pentru </w:t>
      </w:r>
      <w:r w:rsidR="00AC3C77" w:rsidRPr="00533039">
        <w:rPr>
          <w:rFonts w:ascii="Times New Roman" w:hAnsi="Times New Roman"/>
          <w:kern w:val="1"/>
          <w:sz w:val="24"/>
          <w:szCs w:val="24"/>
          <w:lang w:val="ro-RO"/>
        </w:rPr>
        <w:t>utilizatori non-casnici</w:t>
      </w:r>
      <w:r w:rsidR="009B07EB" w:rsidRPr="00533039">
        <w:rPr>
          <w:rFonts w:ascii="Times New Roman" w:hAnsi="Times New Roman"/>
          <w:kern w:val="1"/>
          <w:sz w:val="24"/>
          <w:szCs w:val="24"/>
          <w:lang w:val="ro-RO"/>
        </w:rPr>
        <w:t xml:space="preserve"> care refuză încheierea contractului individual</w:t>
      </w:r>
      <w:r w:rsidR="00A20F34" w:rsidRPr="00533039">
        <w:rPr>
          <w:rFonts w:ascii="Times New Roman" w:hAnsi="Times New Roman"/>
          <w:b/>
          <w:kern w:val="1"/>
          <w:sz w:val="24"/>
          <w:szCs w:val="24"/>
          <w:lang w:val="ro-RO"/>
        </w:rPr>
        <w:t>,</w:t>
      </w:r>
      <w:r w:rsidR="008863F3" w:rsidRPr="00533039">
        <w:rPr>
          <w:rFonts w:ascii="Times New Roman" w:hAnsi="Times New Roman"/>
          <w:b/>
          <w:kern w:val="1"/>
          <w:sz w:val="24"/>
          <w:szCs w:val="24"/>
          <w:lang w:val="ro-RO"/>
        </w:rPr>
        <w:t xml:space="preserve"> </w:t>
      </w:r>
      <w:r w:rsidR="004E1B1C" w:rsidRPr="00533039">
        <w:rPr>
          <w:rFonts w:ascii="Times New Roman" w:hAnsi="Times New Roman"/>
          <w:kern w:val="1"/>
          <w:sz w:val="24"/>
          <w:szCs w:val="24"/>
          <w:lang w:val="ro-RO"/>
        </w:rPr>
        <w:t>în condițiile stabilite de prezentul regulament</w:t>
      </w:r>
      <w:r w:rsidR="007D14EB" w:rsidRPr="00533039">
        <w:rPr>
          <w:rFonts w:ascii="Times New Roman" w:hAnsi="Times New Roman"/>
          <w:b/>
          <w:kern w:val="1"/>
          <w:sz w:val="24"/>
          <w:szCs w:val="24"/>
          <w:lang w:val="ro-RO"/>
        </w:rPr>
        <w:t>.</w:t>
      </w:r>
    </w:p>
    <w:p w:rsidR="00533039" w:rsidRPr="00533039" w:rsidRDefault="00F6036C" w:rsidP="00533039">
      <w:pPr>
        <w:pStyle w:val="ListParagraph"/>
        <w:widowControl w:val="0"/>
        <w:numPr>
          <w:ilvl w:val="0"/>
          <w:numId w:val="2"/>
        </w:numPr>
        <w:tabs>
          <w:tab w:val="left" w:pos="284"/>
        </w:tabs>
        <w:autoSpaceDE w:val="0"/>
        <w:autoSpaceDN w:val="0"/>
        <w:adjustRightInd w:val="0"/>
        <w:spacing w:after="0" w:line="240" w:lineRule="auto"/>
        <w:jc w:val="both"/>
        <w:rPr>
          <w:rFonts w:ascii="Times New Roman" w:hAnsi="Times New Roman"/>
          <w:b/>
          <w:kern w:val="1"/>
          <w:sz w:val="24"/>
          <w:szCs w:val="24"/>
          <w:lang w:val="ro-RO"/>
        </w:rPr>
      </w:pPr>
      <w:r w:rsidRPr="00960CC9">
        <w:rPr>
          <w:rFonts w:ascii="Times New Roman" w:hAnsi="Times New Roman"/>
          <w:color w:val="000000" w:themeColor="text1"/>
          <w:kern w:val="1"/>
          <w:sz w:val="24"/>
          <w:szCs w:val="24"/>
          <w:lang w:val="ro-RO"/>
        </w:rPr>
        <w:t>Cuantumul taxei</w:t>
      </w:r>
      <w:r w:rsidRPr="00960CC9">
        <w:rPr>
          <w:rFonts w:ascii="Times New Roman" w:hAnsi="Times New Roman"/>
          <w:color w:val="FF0000"/>
          <w:kern w:val="1"/>
          <w:sz w:val="24"/>
          <w:szCs w:val="24"/>
          <w:lang w:val="ro-RO"/>
        </w:rPr>
        <w:t xml:space="preserve"> </w:t>
      </w:r>
      <w:r w:rsidRPr="00960CC9">
        <w:rPr>
          <w:rFonts w:ascii="Times New Roman" w:hAnsi="Times New Roman"/>
          <w:color w:val="000000" w:themeColor="text1"/>
          <w:kern w:val="1"/>
          <w:sz w:val="24"/>
          <w:szCs w:val="24"/>
          <w:lang w:val="ro-RO"/>
        </w:rPr>
        <w:t xml:space="preserve">de salubrizare </w:t>
      </w:r>
      <w:r w:rsidR="00533039">
        <w:rPr>
          <w:rFonts w:ascii="Times New Roman" w:hAnsi="Times New Roman"/>
          <w:color w:val="000000" w:themeColor="text1"/>
          <w:kern w:val="1"/>
          <w:sz w:val="24"/>
          <w:szCs w:val="24"/>
          <w:lang w:val="ro-RO"/>
        </w:rPr>
        <w:t>poate fi ajustat</w:t>
      </w:r>
      <w:r w:rsidRPr="00960CC9">
        <w:rPr>
          <w:rFonts w:ascii="Times New Roman" w:hAnsi="Times New Roman"/>
          <w:color w:val="000000" w:themeColor="text1"/>
          <w:kern w:val="1"/>
          <w:sz w:val="24"/>
          <w:szCs w:val="24"/>
          <w:lang w:val="ro-RO"/>
        </w:rPr>
        <w:t xml:space="preserve"> </w:t>
      </w:r>
      <w:r w:rsidR="00533039">
        <w:rPr>
          <w:rFonts w:ascii="Times New Roman" w:hAnsi="Times New Roman"/>
          <w:color w:val="000000" w:themeColor="text1"/>
          <w:kern w:val="1"/>
          <w:sz w:val="24"/>
          <w:szCs w:val="24"/>
          <w:lang w:val="ro-RO"/>
        </w:rPr>
        <w:t xml:space="preserve">sau modificat oricând pe parcursul anului </w:t>
      </w:r>
      <w:r w:rsidRPr="00960CC9">
        <w:rPr>
          <w:rFonts w:ascii="Times New Roman" w:hAnsi="Times New Roman"/>
          <w:color w:val="000000" w:themeColor="text1"/>
          <w:kern w:val="1"/>
          <w:sz w:val="24"/>
          <w:szCs w:val="24"/>
          <w:lang w:val="ro-RO"/>
        </w:rPr>
        <w:t>prin hotărâre a consiliului local</w:t>
      </w:r>
      <w:r w:rsidR="00A64DF3" w:rsidRPr="00960CC9">
        <w:rPr>
          <w:rFonts w:ascii="Times New Roman" w:hAnsi="Times New Roman"/>
          <w:color w:val="000000" w:themeColor="text1"/>
          <w:kern w:val="1"/>
          <w:sz w:val="24"/>
          <w:szCs w:val="24"/>
          <w:lang w:val="ro-RO"/>
        </w:rPr>
        <w:t>.</w:t>
      </w:r>
    </w:p>
    <w:p w:rsidR="00A27B3D" w:rsidRPr="00533039" w:rsidRDefault="00A64DF3" w:rsidP="00533039">
      <w:pPr>
        <w:pStyle w:val="ListParagraph"/>
        <w:widowControl w:val="0"/>
        <w:numPr>
          <w:ilvl w:val="0"/>
          <w:numId w:val="2"/>
        </w:numPr>
        <w:tabs>
          <w:tab w:val="left" w:pos="284"/>
        </w:tabs>
        <w:autoSpaceDE w:val="0"/>
        <w:autoSpaceDN w:val="0"/>
        <w:adjustRightInd w:val="0"/>
        <w:spacing w:after="0" w:line="240" w:lineRule="auto"/>
        <w:jc w:val="both"/>
        <w:rPr>
          <w:rFonts w:ascii="Times New Roman" w:hAnsi="Times New Roman"/>
          <w:b/>
          <w:kern w:val="1"/>
          <w:sz w:val="24"/>
          <w:szCs w:val="24"/>
          <w:lang w:val="ro-RO"/>
        </w:rPr>
      </w:pPr>
      <w:r w:rsidRPr="00533039">
        <w:rPr>
          <w:rFonts w:ascii="Times New Roman" w:hAnsi="Times New Roman"/>
          <w:color w:val="000000" w:themeColor="text1"/>
          <w:kern w:val="1"/>
          <w:sz w:val="24"/>
          <w:szCs w:val="24"/>
          <w:lang w:val="ro-RO"/>
        </w:rPr>
        <w:lastRenderedPageBreak/>
        <w:t xml:space="preserve">Taxa de salubrizare se </w:t>
      </w:r>
      <w:r w:rsidR="00D33B51" w:rsidRPr="00533039">
        <w:rPr>
          <w:rFonts w:ascii="Times New Roman" w:hAnsi="Times New Roman"/>
          <w:color w:val="000000" w:themeColor="text1"/>
          <w:kern w:val="1"/>
          <w:sz w:val="24"/>
          <w:szCs w:val="24"/>
          <w:lang w:val="ro-RO"/>
        </w:rPr>
        <w:t>datorează</w:t>
      </w:r>
      <w:r w:rsidRPr="00533039">
        <w:rPr>
          <w:rFonts w:ascii="Times New Roman" w:hAnsi="Times New Roman"/>
          <w:color w:val="000000" w:themeColor="text1"/>
          <w:kern w:val="1"/>
          <w:sz w:val="24"/>
          <w:szCs w:val="24"/>
          <w:lang w:val="ro-RO"/>
        </w:rPr>
        <w:t xml:space="preserve"> de</w:t>
      </w:r>
      <w:r w:rsidR="002D5E1D" w:rsidRPr="00533039">
        <w:rPr>
          <w:rFonts w:ascii="Times New Roman" w:hAnsi="Times New Roman"/>
          <w:color w:val="000000" w:themeColor="text1"/>
          <w:kern w:val="1"/>
          <w:sz w:val="24"/>
          <w:szCs w:val="24"/>
          <w:lang w:val="ro-RO"/>
        </w:rPr>
        <w:t xml:space="preserve"> cătr</w:t>
      </w:r>
      <w:r w:rsidR="00A333B8" w:rsidRPr="00533039">
        <w:rPr>
          <w:rFonts w:ascii="Times New Roman" w:hAnsi="Times New Roman"/>
          <w:color w:val="000000" w:themeColor="text1"/>
          <w:kern w:val="1"/>
          <w:sz w:val="24"/>
          <w:szCs w:val="24"/>
          <w:lang w:val="ro-RO"/>
        </w:rPr>
        <w:t>e</w:t>
      </w:r>
      <w:r w:rsidR="008863F3" w:rsidRPr="00533039">
        <w:rPr>
          <w:rFonts w:ascii="Times New Roman" w:hAnsi="Times New Roman"/>
          <w:color w:val="000000" w:themeColor="text1"/>
          <w:kern w:val="1"/>
          <w:sz w:val="24"/>
          <w:szCs w:val="24"/>
          <w:lang w:val="ro-RO"/>
        </w:rPr>
        <w:t xml:space="preserve"> </w:t>
      </w:r>
      <w:r w:rsidR="00A27B3D" w:rsidRPr="00533039">
        <w:rPr>
          <w:rFonts w:ascii="Times New Roman" w:hAnsi="Times New Roman"/>
          <w:color w:val="000000" w:themeColor="text1"/>
          <w:kern w:val="1"/>
          <w:sz w:val="24"/>
          <w:szCs w:val="24"/>
          <w:lang w:val="ro-RO"/>
        </w:rPr>
        <w:t>toți utilizatorii serviciului</w:t>
      </w:r>
      <w:r w:rsidR="007D14EB" w:rsidRPr="00533039">
        <w:rPr>
          <w:rFonts w:ascii="Times New Roman" w:hAnsi="Times New Roman"/>
          <w:color w:val="000000" w:themeColor="text1"/>
          <w:kern w:val="1"/>
          <w:sz w:val="24"/>
          <w:szCs w:val="24"/>
          <w:lang w:val="ro-RO"/>
        </w:rPr>
        <w:t xml:space="preserve"> </w:t>
      </w:r>
      <w:r w:rsidR="007D14EB" w:rsidRPr="00533039">
        <w:rPr>
          <w:rFonts w:ascii="Times New Roman" w:hAnsi="Times New Roman"/>
          <w:color w:val="000000" w:themeColor="text1"/>
          <w:sz w:val="24"/>
          <w:szCs w:val="24"/>
        </w:rPr>
        <w:t>care produc deșeuri menajere și nemenajere, proprietari ai imobilelor situate pe raza administrativ teritorială a orașului Turceni</w:t>
      </w:r>
      <w:r w:rsidR="00A27B3D" w:rsidRPr="00533039">
        <w:rPr>
          <w:rFonts w:ascii="Times New Roman" w:hAnsi="Times New Roman"/>
          <w:color w:val="000000" w:themeColor="text1"/>
          <w:kern w:val="1"/>
          <w:sz w:val="24"/>
          <w:szCs w:val="24"/>
          <w:lang w:val="ro-RO"/>
        </w:rPr>
        <w:t>, cuan</w:t>
      </w:r>
      <w:r w:rsidR="00142C3F" w:rsidRPr="00533039">
        <w:rPr>
          <w:rFonts w:ascii="Times New Roman" w:hAnsi="Times New Roman"/>
          <w:color w:val="000000" w:themeColor="text1"/>
          <w:kern w:val="1"/>
          <w:sz w:val="24"/>
          <w:szCs w:val="24"/>
          <w:lang w:val="ro-RO"/>
        </w:rPr>
        <w:t>t</w:t>
      </w:r>
      <w:r w:rsidR="00A27B3D" w:rsidRPr="00533039">
        <w:rPr>
          <w:rFonts w:ascii="Times New Roman" w:hAnsi="Times New Roman"/>
          <w:color w:val="000000" w:themeColor="text1"/>
          <w:kern w:val="1"/>
          <w:sz w:val="24"/>
          <w:szCs w:val="24"/>
          <w:lang w:val="ro-RO"/>
        </w:rPr>
        <w:t xml:space="preserve">umul lunar </w:t>
      </w:r>
      <w:r w:rsidR="00533039">
        <w:rPr>
          <w:rFonts w:ascii="Times New Roman" w:hAnsi="Times New Roman"/>
          <w:color w:val="000000" w:themeColor="text1"/>
          <w:kern w:val="1"/>
          <w:sz w:val="24"/>
          <w:szCs w:val="24"/>
          <w:lang w:val="ro-RO"/>
        </w:rPr>
        <w:t>fiind calculat</w:t>
      </w:r>
      <w:r w:rsidR="00A27B3D" w:rsidRPr="00533039">
        <w:rPr>
          <w:rFonts w:ascii="Times New Roman" w:hAnsi="Times New Roman"/>
          <w:color w:val="000000" w:themeColor="text1"/>
          <w:kern w:val="1"/>
          <w:sz w:val="24"/>
          <w:szCs w:val="24"/>
          <w:lang w:val="ro-RO"/>
        </w:rPr>
        <w:t xml:space="preserve"> în funcție de tipul de utilizator</w:t>
      </w:r>
      <w:r w:rsidR="00BF6592" w:rsidRPr="00533039">
        <w:rPr>
          <w:rFonts w:ascii="Times New Roman" w:hAnsi="Times New Roman"/>
          <w:color w:val="000000" w:themeColor="text1"/>
          <w:kern w:val="1"/>
          <w:sz w:val="24"/>
          <w:szCs w:val="24"/>
          <w:lang w:val="ro-RO"/>
        </w:rPr>
        <w:t xml:space="preserve"> și se instituie </w:t>
      </w:r>
      <w:r w:rsidR="00A27B3D" w:rsidRPr="00533039">
        <w:rPr>
          <w:rFonts w:ascii="Times New Roman" w:hAnsi="Times New Roman"/>
          <w:color w:val="000000" w:themeColor="text1"/>
          <w:kern w:val="1"/>
          <w:sz w:val="24"/>
          <w:szCs w:val="24"/>
          <w:lang w:val="ro-RO"/>
        </w:rPr>
        <w:t>astfel:</w:t>
      </w:r>
    </w:p>
    <w:p w:rsidR="00BF6592" w:rsidRPr="00C23A56" w:rsidRDefault="00E17639" w:rsidP="00BF6592">
      <w:pPr>
        <w:widowControl w:val="0"/>
        <w:tabs>
          <w:tab w:val="left" w:pos="360"/>
          <w:tab w:val="left" w:pos="426"/>
        </w:tabs>
        <w:autoSpaceDE w:val="0"/>
        <w:autoSpaceDN w:val="0"/>
        <w:adjustRightInd w:val="0"/>
        <w:spacing w:after="0" w:line="240" w:lineRule="auto"/>
        <w:jc w:val="both"/>
        <w:rPr>
          <w:rFonts w:ascii="Times New Roman" w:hAnsi="Times New Roman"/>
          <w:color w:val="000000" w:themeColor="text1"/>
          <w:kern w:val="1"/>
          <w:sz w:val="24"/>
          <w:szCs w:val="24"/>
          <w:lang w:val="ro-RO"/>
        </w:rPr>
      </w:pPr>
      <w:r w:rsidRPr="00C23A56">
        <w:rPr>
          <w:rFonts w:ascii="Times New Roman" w:hAnsi="Times New Roman"/>
          <w:color w:val="000000" w:themeColor="text1"/>
          <w:kern w:val="1"/>
          <w:sz w:val="24"/>
          <w:szCs w:val="24"/>
          <w:lang w:val="ro-RO"/>
        </w:rPr>
        <w:tab/>
      </w:r>
      <w:r w:rsidR="008863F3" w:rsidRPr="00C23A56">
        <w:rPr>
          <w:rFonts w:ascii="Times New Roman" w:hAnsi="Times New Roman"/>
          <w:color w:val="000000" w:themeColor="text1"/>
          <w:kern w:val="1"/>
          <w:sz w:val="24"/>
          <w:szCs w:val="24"/>
          <w:lang w:val="ro-RO"/>
        </w:rPr>
        <w:tab/>
      </w:r>
      <w:r w:rsidR="008863F3" w:rsidRPr="00C23A56">
        <w:rPr>
          <w:rFonts w:ascii="Times New Roman" w:hAnsi="Times New Roman"/>
          <w:color w:val="000000" w:themeColor="text1"/>
          <w:kern w:val="1"/>
          <w:sz w:val="24"/>
          <w:szCs w:val="24"/>
          <w:lang w:val="ro-RO"/>
        </w:rPr>
        <w:tab/>
      </w:r>
      <w:r w:rsidR="00533039" w:rsidRPr="00533039">
        <w:rPr>
          <w:rFonts w:ascii="Times New Roman" w:hAnsi="Times New Roman"/>
          <w:b/>
          <w:color w:val="000000" w:themeColor="text1"/>
          <w:kern w:val="1"/>
          <w:sz w:val="24"/>
          <w:szCs w:val="24"/>
          <w:lang w:val="ro-RO"/>
        </w:rPr>
        <w:t>a)</w:t>
      </w:r>
      <w:r w:rsidR="00533039">
        <w:rPr>
          <w:rFonts w:ascii="Times New Roman" w:hAnsi="Times New Roman"/>
          <w:color w:val="000000" w:themeColor="text1"/>
          <w:kern w:val="1"/>
          <w:sz w:val="24"/>
          <w:szCs w:val="24"/>
          <w:lang w:val="ro-RO"/>
        </w:rPr>
        <w:t xml:space="preserve"> </w:t>
      </w:r>
      <w:r w:rsidR="007806BD" w:rsidRPr="00C23A56">
        <w:rPr>
          <w:rFonts w:ascii="Times New Roman" w:hAnsi="Times New Roman"/>
          <w:b/>
          <w:color w:val="000000" w:themeColor="text1"/>
          <w:kern w:val="1"/>
          <w:sz w:val="24"/>
          <w:szCs w:val="24"/>
          <w:lang w:val="ro-RO"/>
        </w:rPr>
        <w:t>U</w:t>
      </w:r>
      <w:r w:rsidR="00BF6592" w:rsidRPr="00C23A56">
        <w:rPr>
          <w:rFonts w:ascii="Times New Roman" w:hAnsi="Times New Roman"/>
          <w:b/>
          <w:color w:val="000000" w:themeColor="text1"/>
          <w:kern w:val="1"/>
          <w:sz w:val="24"/>
          <w:szCs w:val="24"/>
          <w:lang w:val="ro-RO"/>
        </w:rPr>
        <w:t>tilizatorii casnici</w:t>
      </w:r>
      <w:r w:rsidR="00BF6592" w:rsidRPr="00C23A56">
        <w:rPr>
          <w:rFonts w:ascii="Times New Roman" w:hAnsi="Times New Roman"/>
          <w:color w:val="000000" w:themeColor="text1"/>
          <w:kern w:val="1"/>
          <w:sz w:val="24"/>
          <w:szCs w:val="24"/>
          <w:lang w:val="ro-RO"/>
        </w:rPr>
        <w:t xml:space="preserve"> </w:t>
      </w:r>
    </w:p>
    <w:p w:rsidR="00BF6592" w:rsidRPr="00C23A56" w:rsidRDefault="008863F3" w:rsidP="00BF6592">
      <w:pPr>
        <w:widowControl w:val="0"/>
        <w:tabs>
          <w:tab w:val="left" w:pos="360"/>
          <w:tab w:val="left" w:pos="426"/>
        </w:tabs>
        <w:autoSpaceDE w:val="0"/>
        <w:autoSpaceDN w:val="0"/>
        <w:adjustRightInd w:val="0"/>
        <w:spacing w:after="0" w:line="240" w:lineRule="auto"/>
        <w:jc w:val="both"/>
        <w:rPr>
          <w:rFonts w:ascii="Times New Roman" w:hAnsi="Times New Roman"/>
          <w:color w:val="000000" w:themeColor="text1"/>
          <w:kern w:val="1"/>
          <w:sz w:val="24"/>
          <w:szCs w:val="24"/>
          <w:lang w:val="ro-RO"/>
        </w:rPr>
      </w:pPr>
      <w:r w:rsidRPr="00C23A56">
        <w:rPr>
          <w:rFonts w:ascii="Times New Roman" w:hAnsi="Times New Roman"/>
          <w:color w:val="000000" w:themeColor="text1"/>
          <w:kern w:val="1"/>
          <w:sz w:val="24"/>
          <w:szCs w:val="24"/>
          <w:lang w:val="ro-RO"/>
        </w:rPr>
        <w:tab/>
      </w:r>
      <w:r w:rsidRPr="00C23A56">
        <w:rPr>
          <w:rFonts w:ascii="Times New Roman" w:hAnsi="Times New Roman"/>
          <w:color w:val="000000" w:themeColor="text1"/>
          <w:kern w:val="1"/>
          <w:sz w:val="24"/>
          <w:szCs w:val="24"/>
          <w:lang w:val="ro-RO"/>
        </w:rPr>
        <w:tab/>
      </w:r>
      <w:r w:rsidRPr="00C23A56">
        <w:rPr>
          <w:rFonts w:ascii="Times New Roman" w:hAnsi="Times New Roman"/>
          <w:color w:val="000000" w:themeColor="text1"/>
          <w:kern w:val="1"/>
          <w:sz w:val="24"/>
          <w:szCs w:val="24"/>
          <w:lang w:val="ro-RO"/>
        </w:rPr>
        <w:tab/>
      </w:r>
      <w:r w:rsidR="00045E2D">
        <w:rPr>
          <w:rFonts w:ascii="Times New Roman" w:hAnsi="Times New Roman"/>
          <w:color w:val="000000" w:themeColor="text1"/>
          <w:kern w:val="1"/>
          <w:sz w:val="24"/>
          <w:szCs w:val="24"/>
          <w:lang w:val="ro-RO"/>
        </w:rPr>
        <w:t>(1)</w:t>
      </w:r>
      <w:r w:rsidR="00533039">
        <w:rPr>
          <w:rFonts w:ascii="Times New Roman" w:hAnsi="Times New Roman"/>
          <w:color w:val="000000" w:themeColor="text1"/>
          <w:kern w:val="1"/>
          <w:sz w:val="24"/>
          <w:szCs w:val="24"/>
          <w:lang w:val="ro-RO"/>
        </w:rPr>
        <w:t xml:space="preserve"> </w:t>
      </w:r>
      <w:r w:rsidR="00BF6592" w:rsidRPr="00C23A56">
        <w:rPr>
          <w:rFonts w:ascii="Times New Roman" w:hAnsi="Times New Roman"/>
          <w:color w:val="000000" w:themeColor="text1"/>
          <w:kern w:val="1"/>
          <w:sz w:val="24"/>
          <w:szCs w:val="24"/>
          <w:lang w:val="ro-RO"/>
        </w:rPr>
        <w:t>Taxa de salubrizare se calculează pentru fiecare persoană care locuiește efectiv în imobilul rezidențial/mixt, iar impunerea taxei de salubrizare se face pentru proprietarul imobilului;</w:t>
      </w:r>
    </w:p>
    <w:p w:rsidR="00BF6592" w:rsidRPr="00C23A56" w:rsidRDefault="008863F3" w:rsidP="00BF6592">
      <w:pPr>
        <w:widowControl w:val="0"/>
        <w:tabs>
          <w:tab w:val="left" w:pos="360"/>
          <w:tab w:val="left" w:pos="426"/>
        </w:tabs>
        <w:autoSpaceDE w:val="0"/>
        <w:autoSpaceDN w:val="0"/>
        <w:adjustRightInd w:val="0"/>
        <w:spacing w:after="0" w:line="240" w:lineRule="auto"/>
        <w:jc w:val="both"/>
        <w:rPr>
          <w:rFonts w:ascii="Times New Roman" w:hAnsi="Times New Roman"/>
          <w:color w:val="000000" w:themeColor="text1"/>
          <w:kern w:val="1"/>
          <w:sz w:val="24"/>
          <w:szCs w:val="24"/>
          <w:lang w:val="ro-RO"/>
        </w:rPr>
      </w:pPr>
      <w:r w:rsidRPr="00C23A56">
        <w:rPr>
          <w:rFonts w:ascii="Times New Roman" w:hAnsi="Times New Roman"/>
          <w:color w:val="000000" w:themeColor="text1"/>
          <w:kern w:val="1"/>
          <w:sz w:val="24"/>
          <w:szCs w:val="24"/>
          <w:lang w:val="ro-RO"/>
        </w:rPr>
        <w:tab/>
      </w:r>
      <w:r w:rsidRPr="00C23A56">
        <w:rPr>
          <w:rFonts w:ascii="Times New Roman" w:hAnsi="Times New Roman"/>
          <w:color w:val="000000" w:themeColor="text1"/>
          <w:kern w:val="1"/>
          <w:sz w:val="24"/>
          <w:szCs w:val="24"/>
          <w:lang w:val="ro-RO"/>
        </w:rPr>
        <w:tab/>
      </w:r>
      <w:r w:rsidRPr="00C23A56">
        <w:rPr>
          <w:rFonts w:ascii="Times New Roman" w:hAnsi="Times New Roman"/>
          <w:color w:val="000000" w:themeColor="text1"/>
          <w:kern w:val="1"/>
          <w:sz w:val="24"/>
          <w:szCs w:val="24"/>
          <w:lang w:val="ro-RO"/>
        </w:rPr>
        <w:tab/>
      </w:r>
      <w:r w:rsidR="00045E2D">
        <w:rPr>
          <w:rFonts w:ascii="Times New Roman" w:hAnsi="Times New Roman"/>
          <w:color w:val="000000" w:themeColor="text1"/>
          <w:kern w:val="1"/>
          <w:sz w:val="24"/>
          <w:szCs w:val="24"/>
          <w:lang w:val="ro-RO"/>
        </w:rPr>
        <w:t>(2)</w:t>
      </w:r>
      <w:r w:rsidR="00533039">
        <w:rPr>
          <w:rFonts w:ascii="Times New Roman" w:hAnsi="Times New Roman"/>
          <w:color w:val="000000" w:themeColor="text1"/>
          <w:kern w:val="1"/>
          <w:sz w:val="24"/>
          <w:szCs w:val="24"/>
          <w:lang w:val="ro-RO"/>
        </w:rPr>
        <w:t xml:space="preserve"> </w:t>
      </w:r>
      <w:r w:rsidR="00B66D38">
        <w:rPr>
          <w:rFonts w:ascii="Times New Roman" w:hAnsi="Times New Roman"/>
          <w:color w:val="000000" w:themeColor="text1"/>
          <w:kern w:val="1"/>
          <w:sz w:val="24"/>
          <w:szCs w:val="24"/>
          <w:lang w:val="ro-RO"/>
        </w:rPr>
        <w:t>N</w:t>
      </w:r>
      <w:r w:rsidR="00BF6592" w:rsidRPr="00C23A56">
        <w:rPr>
          <w:rFonts w:ascii="Times New Roman" w:hAnsi="Times New Roman"/>
          <w:color w:val="000000" w:themeColor="text1"/>
          <w:kern w:val="1"/>
          <w:sz w:val="24"/>
          <w:szCs w:val="24"/>
          <w:lang w:val="ro-RO"/>
        </w:rPr>
        <w:t>umărul de persoane pentru care se face impunerea taxei</w:t>
      </w:r>
      <w:r w:rsidR="00BF6592" w:rsidRPr="00C23A56">
        <w:rPr>
          <w:rFonts w:ascii="Times New Roman" w:hAnsi="Times New Roman"/>
          <w:color w:val="FF0000"/>
          <w:kern w:val="1"/>
          <w:sz w:val="24"/>
          <w:szCs w:val="24"/>
          <w:lang w:val="ro-RO"/>
        </w:rPr>
        <w:t xml:space="preserve"> </w:t>
      </w:r>
      <w:r w:rsidR="00BF6592" w:rsidRPr="00C23A56">
        <w:rPr>
          <w:rFonts w:ascii="Times New Roman" w:hAnsi="Times New Roman"/>
          <w:color w:val="000000" w:themeColor="text1"/>
          <w:kern w:val="1"/>
          <w:sz w:val="24"/>
          <w:szCs w:val="24"/>
          <w:lang w:val="ro-RO"/>
        </w:rPr>
        <w:t>de salubrizare va fi conform declarației pe proprie răspundere a proprietarului/chiriașului în cazul locuințelor proprietate de stat sau</w:t>
      </w:r>
      <w:r w:rsidR="008733E3" w:rsidRPr="00C23A56">
        <w:rPr>
          <w:rFonts w:ascii="Times New Roman" w:hAnsi="Times New Roman"/>
          <w:color w:val="000000" w:themeColor="text1"/>
          <w:kern w:val="1"/>
          <w:sz w:val="24"/>
          <w:szCs w:val="24"/>
          <w:lang w:val="ro-RO"/>
        </w:rPr>
        <w:t xml:space="preserve"> proprietate </w:t>
      </w:r>
      <w:r w:rsidR="007A10C0" w:rsidRPr="00C23A56">
        <w:rPr>
          <w:rFonts w:ascii="Times New Roman" w:hAnsi="Times New Roman"/>
          <w:color w:val="000000" w:themeColor="text1"/>
          <w:kern w:val="1"/>
          <w:sz w:val="24"/>
          <w:szCs w:val="24"/>
          <w:lang w:val="ro-RO"/>
        </w:rPr>
        <w:t>a unității administrativ</w:t>
      </w:r>
      <w:r w:rsidR="008733E3" w:rsidRPr="00C23A56">
        <w:rPr>
          <w:rFonts w:ascii="Times New Roman" w:hAnsi="Times New Roman"/>
          <w:color w:val="000000" w:themeColor="text1"/>
          <w:kern w:val="1"/>
          <w:sz w:val="24"/>
          <w:szCs w:val="24"/>
          <w:lang w:val="ro-RO"/>
        </w:rPr>
        <w:t>-</w:t>
      </w:r>
      <w:r w:rsidR="007A10C0" w:rsidRPr="00C23A56">
        <w:rPr>
          <w:rFonts w:ascii="Times New Roman" w:hAnsi="Times New Roman"/>
          <w:color w:val="000000" w:themeColor="text1"/>
          <w:kern w:val="1"/>
          <w:sz w:val="24"/>
          <w:szCs w:val="24"/>
          <w:lang w:val="ro-RO"/>
        </w:rPr>
        <w:t>teritoriale</w:t>
      </w:r>
      <w:r w:rsidR="00BF6592" w:rsidRPr="00C23A56">
        <w:rPr>
          <w:rFonts w:ascii="Times New Roman" w:hAnsi="Times New Roman"/>
          <w:color w:val="000000" w:themeColor="text1"/>
          <w:kern w:val="1"/>
          <w:sz w:val="24"/>
          <w:szCs w:val="24"/>
          <w:lang w:val="ro-RO"/>
        </w:rPr>
        <w:t>;</w:t>
      </w:r>
    </w:p>
    <w:p w:rsidR="00BF6592" w:rsidRPr="00C23A56" w:rsidRDefault="008863F3" w:rsidP="00BF6592">
      <w:pPr>
        <w:widowControl w:val="0"/>
        <w:tabs>
          <w:tab w:val="left" w:pos="360"/>
          <w:tab w:val="left" w:pos="426"/>
        </w:tabs>
        <w:autoSpaceDE w:val="0"/>
        <w:autoSpaceDN w:val="0"/>
        <w:adjustRightInd w:val="0"/>
        <w:spacing w:after="0" w:line="240" w:lineRule="auto"/>
        <w:jc w:val="both"/>
        <w:rPr>
          <w:rFonts w:ascii="Times New Roman" w:hAnsi="Times New Roman"/>
          <w:b/>
          <w:kern w:val="1"/>
          <w:sz w:val="24"/>
          <w:szCs w:val="24"/>
          <w:lang w:val="ro-RO"/>
        </w:rPr>
      </w:pPr>
      <w:r w:rsidRPr="00C23A56">
        <w:rPr>
          <w:rFonts w:ascii="Times New Roman" w:hAnsi="Times New Roman"/>
          <w:kern w:val="1"/>
          <w:sz w:val="24"/>
          <w:szCs w:val="24"/>
          <w:lang w:val="ro-RO"/>
        </w:rPr>
        <w:tab/>
      </w:r>
      <w:r w:rsidRPr="00C23A56">
        <w:rPr>
          <w:rFonts w:ascii="Times New Roman" w:hAnsi="Times New Roman"/>
          <w:kern w:val="1"/>
          <w:sz w:val="24"/>
          <w:szCs w:val="24"/>
          <w:lang w:val="ro-RO"/>
        </w:rPr>
        <w:tab/>
      </w:r>
      <w:r w:rsidR="00E17639" w:rsidRPr="00C23A56">
        <w:rPr>
          <w:rFonts w:ascii="Times New Roman" w:hAnsi="Times New Roman"/>
          <w:kern w:val="1"/>
          <w:sz w:val="24"/>
          <w:szCs w:val="24"/>
          <w:lang w:val="ro-RO"/>
        </w:rPr>
        <w:tab/>
      </w:r>
      <w:r w:rsidR="00533039">
        <w:rPr>
          <w:rFonts w:ascii="Times New Roman" w:hAnsi="Times New Roman"/>
          <w:b/>
          <w:kern w:val="1"/>
          <w:sz w:val="24"/>
          <w:szCs w:val="24"/>
          <w:lang w:val="ro-RO"/>
        </w:rPr>
        <w:t>b)</w:t>
      </w:r>
      <w:r w:rsidR="00A20F34" w:rsidRPr="00C23A56">
        <w:rPr>
          <w:rFonts w:ascii="Times New Roman" w:hAnsi="Times New Roman"/>
          <w:b/>
          <w:kern w:val="1"/>
          <w:sz w:val="24"/>
          <w:szCs w:val="24"/>
          <w:lang w:val="ro-RO"/>
        </w:rPr>
        <w:t xml:space="preserve"> </w:t>
      </w:r>
      <w:r w:rsidR="00113A33" w:rsidRPr="00C23A56">
        <w:rPr>
          <w:rFonts w:ascii="Times New Roman" w:hAnsi="Times New Roman"/>
          <w:b/>
          <w:kern w:val="1"/>
          <w:sz w:val="24"/>
          <w:szCs w:val="24"/>
          <w:lang w:val="ro-RO"/>
        </w:rPr>
        <w:t>U</w:t>
      </w:r>
      <w:r w:rsidR="00BF6592" w:rsidRPr="00C23A56">
        <w:rPr>
          <w:rFonts w:ascii="Times New Roman" w:hAnsi="Times New Roman"/>
          <w:b/>
          <w:kern w:val="1"/>
          <w:sz w:val="24"/>
          <w:szCs w:val="24"/>
          <w:lang w:val="ro-RO"/>
        </w:rPr>
        <w:t>tilizatorii non</w:t>
      </w:r>
      <w:r w:rsidR="00783986" w:rsidRPr="00C23A56">
        <w:rPr>
          <w:rFonts w:ascii="Times New Roman" w:hAnsi="Times New Roman"/>
          <w:b/>
          <w:kern w:val="1"/>
          <w:sz w:val="24"/>
          <w:szCs w:val="24"/>
          <w:lang w:val="ro-RO"/>
        </w:rPr>
        <w:t>-</w:t>
      </w:r>
      <w:r w:rsidR="00BF6592" w:rsidRPr="00C23A56">
        <w:rPr>
          <w:rFonts w:ascii="Times New Roman" w:hAnsi="Times New Roman"/>
          <w:b/>
          <w:kern w:val="1"/>
          <w:sz w:val="24"/>
          <w:szCs w:val="24"/>
          <w:lang w:val="ro-RO"/>
        </w:rPr>
        <w:t>casnici:</w:t>
      </w:r>
    </w:p>
    <w:p w:rsidR="00045E2D" w:rsidRPr="00583B12" w:rsidRDefault="008863F3" w:rsidP="00045E2D">
      <w:pPr>
        <w:widowControl w:val="0"/>
        <w:tabs>
          <w:tab w:val="left" w:pos="360"/>
          <w:tab w:val="left" w:pos="426"/>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ab/>
      </w:r>
      <w:r w:rsidRPr="00C23A56">
        <w:rPr>
          <w:rFonts w:ascii="Times New Roman" w:hAnsi="Times New Roman"/>
          <w:kern w:val="1"/>
          <w:sz w:val="24"/>
          <w:szCs w:val="24"/>
          <w:lang w:val="ro-RO"/>
        </w:rPr>
        <w:tab/>
      </w:r>
      <w:r w:rsidRPr="00C23A56">
        <w:rPr>
          <w:rFonts w:ascii="Times New Roman" w:hAnsi="Times New Roman"/>
          <w:kern w:val="1"/>
          <w:sz w:val="24"/>
          <w:szCs w:val="24"/>
          <w:lang w:val="ro-RO"/>
        </w:rPr>
        <w:tab/>
      </w:r>
      <w:r w:rsidR="00045E2D" w:rsidRPr="00583B12">
        <w:rPr>
          <w:rFonts w:ascii="Times New Roman" w:hAnsi="Times New Roman"/>
          <w:kern w:val="1"/>
          <w:sz w:val="24"/>
          <w:szCs w:val="24"/>
          <w:lang w:val="ro-RO"/>
        </w:rPr>
        <w:t>(1)</w:t>
      </w:r>
      <w:r w:rsidR="00533039" w:rsidRPr="00583B12">
        <w:rPr>
          <w:rFonts w:ascii="Times New Roman" w:hAnsi="Times New Roman"/>
          <w:kern w:val="1"/>
          <w:sz w:val="24"/>
          <w:szCs w:val="24"/>
          <w:lang w:val="ro-RO"/>
        </w:rPr>
        <w:t xml:space="preserve"> </w:t>
      </w:r>
      <w:r w:rsidR="00BF6592" w:rsidRPr="00583B12">
        <w:rPr>
          <w:rFonts w:ascii="Times New Roman" w:hAnsi="Times New Roman"/>
          <w:kern w:val="1"/>
          <w:sz w:val="24"/>
          <w:szCs w:val="24"/>
          <w:lang w:val="ro-RO"/>
        </w:rPr>
        <w:t>În cazul refuzului de a încheia contractul individual de prestări servicii de salubrizare, utilizatorul no</w:t>
      </w:r>
      <w:r w:rsidR="00D04660" w:rsidRPr="00583B12">
        <w:rPr>
          <w:rFonts w:ascii="Times New Roman" w:hAnsi="Times New Roman"/>
          <w:kern w:val="1"/>
          <w:sz w:val="24"/>
          <w:szCs w:val="24"/>
          <w:lang w:val="ro-RO"/>
        </w:rPr>
        <w:t>n</w:t>
      </w:r>
      <w:r w:rsidR="007446BC" w:rsidRPr="00583B12">
        <w:rPr>
          <w:rFonts w:ascii="Times New Roman" w:hAnsi="Times New Roman"/>
          <w:kern w:val="1"/>
          <w:sz w:val="24"/>
          <w:szCs w:val="24"/>
          <w:lang w:val="ro-RO"/>
        </w:rPr>
        <w:t>-</w:t>
      </w:r>
      <w:r w:rsidR="00BF6592" w:rsidRPr="00583B12">
        <w:rPr>
          <w:rFonts w:ascii="Times New Roman" w:hAnsi="Times New Roman"/>
          <w:kern w:val="1"/>
          <w:sz w:val="24"/>
          <w:szCs w:val="24"/>
          <w:lang w:val="ro-RO"/>
        </w:rPr>
        <w:t xml:space="preserve">casnic are obligația de </w:t>
      </w:r>
      <w:r w:rsidR="00783986" w:rsidRPr="00583B12">
        <w:rPr>
          <w:rFonts w:ascii="Times New Roman" w:hAnsi="Times New Roman"/>
          <w:kern w:val="1"/>
          <w:sz w:val="24"/>
          <w:szCs w:val="24"/>
          <w:lang w:val="ro-RO"/>
        </w:rPr>
        <w:t xml:space="preserve">a </w:t>
      </w:r>
      <w:r w:rsidR="00BF6592" w:rsidRPr="00583B12">
        <w:rPr>
          <w:rFonts w:ascii="Times New Roman" w:hAnsi="Times New Roman"/>
          <w:kern w:val="1"/>
          <w:sz w:val="24"/>
          <w:szCs w:val="24"/>
          <w:lang w:val="ro-RO"/>
        </w:rPr>
        <w:t>depune pe propria răspundere</w:t>
      </w:r>
      <w:r w:rsidR="00533039" w:rsidRPr="00583B12">
        <w:rPr>
          <w:rFonts w:ascii="Times New Roman" w:hAnsi="Times New Roman"/>
          <w:kern w:val="1"/>
          <w:sz w:val="24"/>
          <w:szCs w:val="24"/>
          <w:lang w:val="ro-RO"/>
        </w:rPr>
        <w:t xml:space="preserve"> declarația de impunere</w:t>
      </w:r>
      <w:r w:rsidR="00BF6592" w:rsidRPr="00583B12">
        <w:rPr>
          <w:rFonts w:ascii="Times New Roman" w:hAnsi="Times New Roman"/>
          <w:kern w:val="1"/>
          <w:sz w:val="24"/>
          <w:szCs w:val="24"/>
          <w:lang w:val="ro-RO"/>
        </w:rPr>
        <w:t xml:space="preserve"> conform </w:t>
      </w:r>
      <w:r w:rsidR="00045E2D" w:rsidRPr="00583B12">
        <w:rPr>
          <w:rFonts w:ascii="Times New Roman" w:hAnsi="Times New Roman"/>
          <w:kern w:val="1"/>
          <w:sz w:val="24"/>
          <w:szCs w:val="24"/>
          <w:lang w:val="ro-RO"/>
        </w:rPr>
        <w:t>A</w:t>
      </w:r>
      <w:r w:rsidR="00783986" w:rsidRPr="00583B12">
        <w:rPr>
          <w:rFonts w:ascii="Times New Roman" w:hAnsi="Times New Roman"/>
          <w:kern w:val="1"/>
          <w:sz w:val="24"/>
          <w:szCs w:val="24"/>
          <w:lang w:val="ro-RO"/>
        </w:rPr>
        <w:t>nexei</w:t>
      </w:r>
      <w:r w:rsidR="00BF6592" w:rsidRPr="00583B12">
        <w:rPr>
          <w:rFonts w:ascii="Times New Roman" w:hAnsi="Times New Roman"/>
          <w:kern w:val="1"/>
          <w:sz w:val="24"/>
          <w:szCs w:val="24"/>
          <w:lang w:val="ro-RO"/>
        </w:rPr>
        <w:t xml:space="preserve"> nr.</w:t>
      </w:r>
      <w:r w:rsidR="00045E2D" w:rsidRPr="00583B12">
        <w:rPr>
          <w:rFonts w:ascii="Times New Roman" w:hAnsi="Times New Roman"/>
          <w:kern w:val="1"/>
          <w:sz w:val="24"/>
          <w:szCs w:val="24"/>
          <w:lang w:val="ro-RO"/>
        </w:rPr>
        <w:t>2</w:t>
      </w:r>
      <w:r w:rsidR="00533039" w:rsidRPr="00583B12">
        <w:rPr>
          <w:rFonts w:ascii="Times New Roman" w:hAnsi="Times New Roman"/>
          <w:kern w:val="1"/>
          <w:sz w:val="24"/>
          <w:szCs w:val="24"/>
          <w:lang w:val="ro-RO"/>
        </w:rPr>
        <w:t xml:space="preserve"> la prezentul regulament, parte integrantă din acesta</w:t>
      </w:r>
      <w:r w:rsidR="00B57C57" w:rsidRPr="00583B12">
        <w:rPr>
          <w:rFonts w:ascii="Times New Roman" w:hAnsi="Times New Roman"/>
          <w:kern w:val="1"/>
          <w:sz w:val="24"/>
          <w:szCs w:val="24"/>
          <w:lang w:val="ro-RO"/>
        </w:rPr>
        <w:t>.</w:t>
      </w:r>
    </w:p>
    <w:p w:rsidR="006B03A1" w:rsidRPr="00583B12" w:rsidRDefault="00045E2D" w:rsidP="00045E2D">
      <w:pPr>
        <w:widowControl w:val="0"/>
        <w:tabs>
          <w:tab w:val="left" w:pos="360"/>
          <w:tab w:val="left" w:pos="426"/>
        </w:tabs>
        <w:autoSpaceDE w:val="0"/>
        <w:autoSpaceDN w:val="0"/>
        <w:adjustRightInd w:val="0"/>
        <w:spacing w:after="0" w:line="240" w:lineRule="auto"/>
        <w:jc w:val="both"/>
        <w:rPr>
          <w:rFonts w:ascii="Times New Roman" w:hAnsi="Times New Roman"/>
          <w:kern w:val="1"/>
          <w:sz w:val="24"/>
          <w:szCs w:val="24"/>
          <w:lang w:val="ro-RO"/>
        </w:rPr>
      </w:pPr>
      <w:r w:rsidRPr="00583B12">
        <w:rPr>
          <w:rFonts w:ascii="Times New Roman" w:hAnsi="Times New Roman"/>
          <w:kern w:val="1"/>
          <w:sz w:val="24"/>
          <w:szCs w:val="24"/>
          <w:lang w:val="ro-RO"/>
        </w:rPr>
        <w:tab/>
      </w:r>
      <w:r w:rsidRPr="00583B12">
        <w:rPr>
          <w:rFonts w:ascii="Times New Roman" w:hAnsi="Times New Roman"/>
          <w:kern w:val="1"/>
          <w:sz w:val="24"/>
          <w:szCs w:val="24"/>
          <w:lang w:val="ro-RO"/>
        </w:rPr>
        <w:tab/>
      </w:r>
      <w:r w:rsidRPr="00583B12">
        <w:rPr>
          <w:rFonts w:ascii="Times New Roman" w:hAnsi="Times New Roman"/>
          <w:kern w:val="1"/>
          <w:sz w:val="24"/>
          <w:szCs w:val="24"/>
          <w:lang w:val="ro-RO"/>
        </w:rPr>
        <w:tab/>
        <w:t xml:space="preserve">(2) </w:t>
      </w:r>
      <w:r w:rsidR="00211707" w:rsidRPr="00583B12">
        <w:rPr>
          <w:rFonts w:ascii="Times New Roman" w:hAnsi="Times New Roman"/>
          <w:sz w:val="24"/>
          <w:szCs w:val="24"/>
        </w:rPr>
        <w:t>Persoanele juridice au obligaţia de plată a taxei de salubrizare în funcţie de cantitatea de deșeuri gene</w:t>
      </w:r>
      <w:r w:rsidRPr="00583B12">
        <w:rPr>
          <w:rFonts w:ascii="Times New Roman" w:hAnsi="Times New Roman"/>
          <w:sz w:val="24"/>
          <w:szCs w:val="24"/>
        </w:rPr>
        <w:t>rată stabilită în metru cub/</w:t>
      </w:r>
      <w:r w:rsidR="00211707" w:rsidRPr="00583B12">
        <w:rPr>
          <w:rFonts w:ascii="Times New Roman" w:hAnsi="Times New Roman"/>
          <w:sz w:val="24"/>
          <w:szCs w:val="24"/>
        </w:rPr>
        <w:t xml:space="preserve">lună, corelată cu programul de colectare. </w:t>
      </w:r>
    </w:p>
    <w:p w:rsidR="00D2712E" w:rsidRPr="00583B12" w:rsidRDefault="00113A33" w:rsidP="008863F3">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sidRPr="00583B12">
        <w:rPr>
          <w:rFonts w:ascii="Times New Roman" w:hAnsi="Times New Roman"/>
          <w:kern w:val="1"/>
          <w:sz w:val="24"/>
          <w:szCs w:val="24"/>
          <w:lang w:val="ro-RO"/>
        </w:rPr>
        <w:t>4</w:t>
      </w:r>
      <w:r w:rsidR="00191AD8" w:rsidRPr="00583B12">
        <w:rPr>
          <w:rFonts w:ascii="Times New Roman" w:hAnsi="Times New Roman"/>
          <w:kern w:val="1"/>
          <w:sz w:val="24"/>
          <w:szCs w:val="24"/>
          <w:lang w:val="ro-RO"/>
        </w:rPr>
        <w:t>.</w:t>
      </w:r>
      <w:r w:rsidR="008863F3" w:rsidRPr="00583B12">
        <w:rPr>
          <w:rFonts w:ascii="Times New Roman" w:hAnsi="Times New Roman"/>
          <w:kern w:val="1"/>
          <w:sz w:val="24"/>
          <w:szCs w:val="24"/>
          <w:lang w:val="ro-RO"/>
        </w:rPr>
        <w:t xml:space="preserve"> </w:t>
      </w:r>
      <w:r w:rsidR="003A6335" w:rsidRPr="00583B12">
        <w:rPr>
          <w:rFonts w:ascii="Times New Roman" w:hAnsi="Times New Roman"/>
          <w:kern w:val="1"/>
          <w:sz w:val="24"/>
          <w:szCs w:val="24"/>
          <w:lang w:val="ro-RO"/>
        </w:rPr>
        <w:t xml:space="preserve">În vederea </w:t>
      </w:r>
      <w:r w:rsidR="00F44BF6" w:rsidRPr="00583B12">
        <w:rPr>
          <w:rFonts w:ascii="Times New Roman" w:hAnsi="Times New Roman"/>
          <w:kern w:val="1"/>
          <w:sz w:val="24"/>
          <w:szCs w:val="24"/>
          <w:lang w:val="ro-RO"/>
        </w:rPr>
        <w:t>stabilirii</w:t>
      </w:r>
      <w:r w:rsidR="003A6335" w:rsidRPr="00583B12">
        <w:rPr>
          <w:rFonts w:ascii="Times New Roman" w:hAnsi="Times New Roman"/>
          <w:kern w:val="1"/>
          <w:sz w:val="24"/>
          <w:szCs w:val="24"/>
          <w:lang w:val="ro-RO"/>
        </w:rPr>
        <w:t xml:space="preserve"> taxei de salubrizare, </w:t>
      </w:r>
      <w:r w:rsidR="003A6335" w:rsidRPr="0012136B">
        <w:rPr>
          <w:rFonts w:ascii="Times New Roman" w:hAnsi="Times New Roman"/>
          <w:kern w:val="1"/>
          <w:sz w:val="24"/>
          <w:szCs w:val="24"/>
          <w:u w:val="single"/>
          <w:lang w:val="ro-RO"/>
        </w:rPr>
        <w:t>proprietarii imobilelor</w:t>
      </w:r>
      <w:r w:rsidR="00CF04A4" w:rsidRPr="0012136B">
        <w:rPr>
          <w:rFonts w:ascii="Times New Roman" w:hAnsi="Times New Roman"/>
          <w:kern w:val="1"/>
          <w:sz w:val="24"/>
          <w:szCs w:val="24"/>
          <w:u w:val="single"/>
          <w:lang w:val="ro-RO"/>
        </w:rPr>
        <w:t xml:space="preserve"> rezidențiale/mixte</w:t>
      </w:r>
      <w:r w:rsidR="003A6335" w:rsidRPr="00583B12">
        <w:rPr>
          <w:rFonts w:ascii="Times New Roman" w:hAnsi="Times New Roman"/>
          <w:kern w:val="1"/>
          <w:sz w:val="24"/>
          <w:szCs w:val="24"/>
          <w:lang w:val="ro-RO"/>
        </w:rPr>
        <w:t xml:space="preserve"> au obligația depunerii</w:t>
      </w:r>
      <w:r w:rsidR="00F44BF6" w:rsidRPr="00583B12">
        <w:rPr>
          <w:rFonts w:ascii="Times New Roman" w:hAnsi="Times New Roman"/>
          <w:kern w:val="1"/>
          <w:sz w:val="24"/>
          <w:szCs w:val="24"/>
          <w:lang w:val="ro-RO"/>
        </w:rPr>
        <w:t xml:space="preserve"> declarațiilor de impunere/rectificative conform </w:t>
      </w:r>
      <w:r w:rsidR="00F44BF6" w:rsidRPr="005A7B7E">
        <w:rPr>
          <w:rFonts w:ascii="Times New Roman" w:hAnsi="Times New Roman"/>
          <w:kern w:val="1"/>
          <w:sz w:val="24"/>
          <w:szCs w:val="24"/>
          <w:lang w:val="ro-RO"/>
        </w:rPr>
        <w:t xml:space="preserve">Anexelor </w:t>
      </w:r>
      <w:r w:rsidR="00045E2D" w:rsidRPr="005A7B7E">
        <w:rPr>
          <w:rFonts w:ascii="Times New Roman" w:hAnsi="Times New Roman"/>
          <w:kern w:val="1"/>
          <w:sz w:val="24"/>
          <w:szCs w:val="24"/>
          <w:lang w:val="ro-RO"/>
        </w:rPr>
        <w:t xml:space="preserve">nr. </w:t>
      </w:r>
      <w:r w:rsidR="00F44BF6" w:rsidRPr="005A7B7E">
        <w:rPr>
          <w:rFonts w:ascii="Times New Roman" w:hAnsi="Times New Roman"/>
          <w:kern w:val="1"/>
          <w:sz w:val="24"/>
          <w:szCs w:val="24"/>
          <w:lang w:val="ro-RO"/>
        </w:rPr>
        <w:t>1</w:t>
      </w:r>
      <w:r w:rsidR="00045E2D" w:rsidRPr="005A7B7E">
        <w:rPr>
          <w:rFonts w:ascii="Times New Roman" w:hAnsi="Times New Roman"/>
          <w:kern w:val="1"/>
          <w:sz w:val="24"/>
          <w:szCs w:val="24"/>
          <w:lang w:val="ro-RO"/>
        </w:rPr>
        <w:t xml:space="preserve"> </w:t>
      </w:r>
      <w:r w:rsidR="00F44BF6" w:rsidRPr="005A7B7E">
        <w:rPr>
          <w:rFonts w:ascii="Times New Roman" w:hAnsi="Times New Roman"/>
          <w:kern w:val="1"/>
          <w:sz w:val="24"/>
          <w:szCs w:val="24"/>
          <w:lang w:val="ro-RO"/>
        </w:rPr>
        <w:t>-</w:t>
      </w:r>
      <w:r w:rsidR="00045E2D" w:rsidRPr="005A7B7E">
        <w:rPr>
          <w:rFonts w:ascii="Times New Roman" w:hAnsi="Times New Roman"/>
          <w:kern w:val="1"/>
          <w:sz w:val="24"/>
          <w:szCs w:val="24"/>
          <w:lang w:val="ro-RO"/>
        </w:rPr>
        <w:t xml:space="preserve"> </w:t>
      </w:r>
      <w:r w:rsidR="004E1B1C" w:rsidRPr="005A7B7E">
        <w:rPr>
          <w:rFonts w:ascii="Times New Roman" w:hAnsi="Times New Roman"/>
          <w:kern w:val="1"/>
          <w:sz w:val="24"/>
          <w:szCs w:val="24"/>
          <w:lang w:val="ro-RO"/>
        </w:rPr>
        <w:t>2</w:t>
      </w:r>
      <w:r w:rsidR="00F44BF6" w:rsidRPr="00583B12">
        <w:rPr>
          <w:rFonts w:ascii="Times New Roman" w:hAnsi="Times New Roman"/>
          <w:kern w:val="1"/>
          <w:sz w:val="24"/>
          <w:szCs w:val="24"/>
          <w:lang w:val="ro-RO"/>
        </w:rPr>
        <w:t xml:space="preserve"> </w:t>
      </w:r>
      <w:r w:rsidR="00045E2D" w:rsidRPr="00583B12">
        <w:rPr>
          <w:rFonts w:ascii="Times New Roman" w:hAnsi="Times New Roman"/>
          <w:kern w:val="1"/>
          <w:sz w:val="24"/>
          <w:szCs w:val="24"/>
          <w:lang w:val="ro-RO"/>
        </w:rPr>
        <w:t>la prezentul regulament, parte integrantă din acesta</w:t>
      </w:r>
      <w:r w:rsidR="00D2712E" w:rsidRPr="00583B12">
        <w:rPr>
          <w:rFonts w:ascii="Times New Roman" w:hAnsi="Times New Roman"/>
          <w:kern w:val="1"/>
          <w:sz w:val="24"/>
          <w:szCs w:val="24"/>
          <w:lang w:val="ro-RO"/>
        </w:rPr>
        <w:t>.</w:t>
      </w:r>
    </w:p>
    <w:p w:rsidR="009F6E77" w:rsidRPr="00C23A56" w:rsidRDefault="00113A33" w:rsidP="008863F3">
      <w:pPr>
        <w:spacing w:after="0" w:line="240" w:lineRule="auto"/>
        <w:ind w:firstLine="720"/>
        <w:jc w:val="both"/>
        <w:rPr>
          <w:rFonts w:ascii="Times New Roman" w:hAnsi="Times New Roman"/>
          <w:kern w:val="1"/>
          <w:sz w:val="24"/>
          <w:szCs w:val="24"/>
          <w:lang w:val="ro-RO"/>
        </w:rPr>
      </w:pPr>
      <w:r w:rsidRPr="00C23A56">
        <w:rPr>
          <w:rFonts w:ascii="Times New Roman" w:hAnsi="Times New Roman"/>
          <w:kern w:val="1"/>
          <w:sz w:val="24"/>
          <w:szCs w:val="24"/>
          <w:lang w:val="ro-RO"/>
        </w:rPr>
        <w:t>5</w:t>
      </w:r>
      <w:r w:rsidR="00DB6239" w:rsidRPr="00C23A56">
        <w:rPr>
          <w:rFonts w:ascii="Times New Roman" w:hAnsi="Times New Roman"/>
          <w:kern w:val="1"/>
          <w:sz w:val="24"/>
          <w:szCs w:val="24"/>
          <w:lang w:val="ro-RO"/>
        </w:rPr>
        <w:t>.</w:t>
      </w:r>
      <w:r w:rsidR="002E32E5" w:rsidRPr="00C23A56">
        <w:rPr>
          <w:rFonts w:ascii="Times New Roman" w:hAnsi="Times New Roman"/>
          <w:sz w:val="24"/>
          <w:szCs w:val="24"/>
          <w:lang w:val="ro-RO"/>
        </w:rPr>
        <w:t>Taxa</w:t>
      </w:r>
      <w:r w:rsidR="008863F3" w:rsidRPr="00C23A56">
        <w:rPr>
          <w:rFonts w:ascii="Times New Roman" w:hAnsi="Times New Roman"/>
          <w:sz w:val="24"/>
          <w:szCs w:val="24"/>
          <w:lang w:val="ro-RO"/>
        </w:rPr>
        <w:t xml:space="preserve"> </w:t>
      </w:r>
      <w:r w:rsidR="002E32E5" w:rsidRPr="00C23A56">
        <w:rPr>
          <w:rFonts w:ascii="Times New Roman" w:hAnsi="Times New Roman"/>
          <w:sz w:val="24"/>
          <w:szCs w:val="24"/>
          <w:lang w:val="ro-RO"/>
        </w:rPr>
        <w:t>de</w:t>
      </w:r>
      <w:r w:rsidR="008863F3" w:rsidRPr="00C23A56">
        <w:rPr>
          <w:rFonts w:ascii="Times New Roman" w:hAnsi="Times New Roman"/>
          <w:sz w:val="24"/>
          <w:szCs w:val="24"/>
          <w:lang w:val="ro-RO"/>
        </w:rPr>
        <w:t xml:space="preserve"> </w:t>
      </w:r>
      <w:r w:rsidR="002E32E5" w:rsidRPr="00C23A56">
        <w:rPr>
          <w:rFonts w:ascii="Times New Roman" w:hAnsi="Times New Roman"/>
          <w:sz w:val="24"/>
          <w:szCs w:val="24"/>
          <w:lang w:val="ro-RO"/>
        </w:rPr>
        <w:t>salubrizare</w:t>
      </w:r>
      <w:r w:rsidR="008863F3" w:rsidRPr="00C23A56">
        <w:rPr>
          <w:rFonts w:ascii="Times New Roman" w:hAnsi="Times New Roman"/>
          <w:sz w:val="24"/>
          <w:szCs w:val="24"/>
          <w:lang w:val="ro-RO"/>
        </w:rPr>
        <w:t xml:space="preserve"> </w:t>
      </w:r>
      <w:r w:rsidR="002E32E5" w:rsidRPr="00C23A56">
        <w:rPr>
          <w:rFonts w:ascii="Times New Roman" w:hAnsi="Times New Roman"/>
          <w:sz w:val="24"/>
          <w:szCs w:val="24"/>
          <w:lang w:val="ro-RO"/>
        </w:rPr>
        <w:t>prevăzută</w:t>
      </w:r>
      <w:r w:rsidR="008863F3" w:rsidRPr="00C23A56">
        <w:rPr>
          <w:rFonts w:ascii="Times New Roman" w:hAnsi="Times New Roman"/>
          <w:sz w:val="24"/>
          <w:szCs w:val="24"/>
          <w:lang w:val="ro-RO"/>
        </w:rPr>
        <w:t xml:space="preserve"> </w:t>
      </w:r>
      <w:r w:rsidR="002E32E5" w:rsidRPr="00C23A56">
        <w:rPr>
          <w:rFonts w:ascii="Times New Roman" w:hAnsi="Times New Roman"/>
          <w:sz w:val="24"/>
          <w:szCs w:val="24"/>
          <w:lang w:val="ro-RO"/>
        </w:rPr>
        <w:t>de</w:t>
      </w:r>
      <w:r w:rsidR="008863F3" w:rsidRPr="00C23A56">
        <w:rPr>
          <w:rFonts w:ascii="Times New Roman" w:hAnsi="Times New Roman"/>
          <w:sz w:val="24"/>
          <w:szCs w:val="24"/>
          <w:lang w:val="ro-RO"/>
        </w:rPr>
        <w:t xml:space="preserve"> </w:t>
      </w:r>
      <w:r w:rsidR="002E32E5" w:rsidRPr="00C23A56">
        <w:rPr>
          <w:rFonts w:ascii="Times New Roman" w:hAnsi="Times New Roman"/>
          <w:sz w:val="24"/>
          <w:szCs w:val="24"/>
          <w:lang w:val="ro-RO"/>
        </w:rPr>
        <w:t>prezentul</w:t>
      </w:r>
      <w:r w:rsidR="008863F3" w:rsidRPr="00C23A56">
        <w:rPr>
          <w:rFonts w:ascii="Times New Roman" w:hAnsi="Times New Roman"/>
          <w:sz w:val="24"/>
          <w:szCs w:val="24"/>
          <w:lang w:val="ro-RO"/>
        </w:rPr>
        <w:t xml:space="preserve"> </w:t>
      </w:r>
      <w:r w:rsidR="002E32E5" w:rsidRPr="00C23A56">
        <w:rPr>
          <w:rFonts w:ascii="Times New Roman" w:hAnsi="Times New Roman"/>
          <w:sz w:val="24"/>
          <w:szCs w:val="24"/>
          <w:lang w:val="ro-RO"/>
        </w:rPr>
        <w:t>regulament</w:t>
      </w:r>
      <w:r w:rsidR="008863F3" w:rsidRPr="00C23A56">
        <w:rPr>
          <w:rFonts w:ascii="Times New Roman" w:hAnsi="Times New Roman"/>
          <w:sz w:val="24"/>
          <w:szCs w:val="24"/>
          <w:lang w:val="ro-RO"/>
        </w:rPr>
        <w:t xml:space="preserve"> </w:t>
      </w:r>
      <w:r w:rsidR="002E32E5" w:rsidRPr="00C23A56">
        <w:rPr>
          <w:rFonts w:ascii="Times New Roman" w:hAnsi="Times New Roman"/>
          <w:sz w:val="24"/>
          <w:szCs w:val="24"/>
          <w:lang w:val="ro-RO"/>
        </w:rPr>
        <w:t>s</w:t>
      </w:r>
      <w:r w:rsidR="00F06E18" w:rsidRPr="00C23A56">
        <w:rPr>
          <w:rFonts w:ascii="Times New Roman" w:hAnsi="Times New Roman"/>
          <w:sz w:val="24"/>
          <w:szCs w:val="24"/>
          <w:lang w:val="ro-RO"/>
        </w:rPr>
        <w:t>e in</w:t>
      </w:r>
      <w:r w:rsidR="002E32E5" w:rsidRPr="00C23A56">
        <w:rPr>
          <w:rFonts w:ascii="Times New Roman" w:hAnsi="Times New Roman"/>
          <w:sz w:val="24"/>
          <w:szCs w:val="24"/>
          <w:lang w:val="ro-RO"/>
        </w:rPr>
        <w:t>stituie</w:t>
      </w:r>
      <w:r w:rsidR="008863F3" w:rsidRPr="00C23A56">
        <w:rPr>
          <w:rFonts w:ascii="Times New Roman" w:hAnsi="Times New Roman"/>
          <w:sz w:val="24"/>
          <w:szCs w:val="24"/>
          <w:lang w:val="ro-RO"/>
        </w:rPr>
        <w:t xml:space="preserve"> </w:t>
      </w:r>
      <w:r w:rsidR="007446BC" w:rsidRPr="00C23A56">
        <w:rPr>
          <w:rFonts w:ascii="Times New Roman" w:hAnsi="Times New Roman"/>
          <w:kern w:val="1"/>
          <w:sz w:val="24"/>
          <w:szCs w:val="24"/>
          <w:lang w:val="ro-RO"/>
        </w:rPr>
        <w:t xml:space="preserve">începând cu </w:t>
      </w:r>
      <w:r w:rsidR="007446BC" w:rsidRPr="00AC7941">
        <w:rPr>
          <w:rFonts w:ascii="Times New Roman" w:hAnsi="Times New Roman"/>
          <w:color w:val="000000" w:themeColor="text1"/>
          <w:kern w:val="1"/>
          <w:sz w:val="24"/>
          <w:szCs w:val="24"/>
          <w:lang w:val="ro-RO"/>
        </w:rPr>
        <w:t xml:space="preserve">data </w:t>
      </w:r>
      <w:r w:rsidR="00583B12" w:rsidRPr="00AC7941">
        <w:rPr>
          <w:rFonts w:ascii="Times New Roman" w:hAnsi="Times New Roman"/>
          <w:color w:val="000000" w:themeColor="text1"/>
          <w:kern w:val="1"/>
          <w:sz w:val="24"/>
          <w:szCs w:val="24"/>
          <w:lang w:val="ro-RO"/>
        </w:rPr>
        <w:t>de</w:t>
      </w:r>
      <w:r w:rsidR="00583B12">
        <w:rPr>
          <w:rFonts w:ascii="Times New Roman" w:hAnsi="Times New Roman"/>
          <w:color w:val="FF0000"/>
          <w:kern w:val="1"/>
          <w:sz w:val="24"/>
          <w:szCs w:val="24"/>
          <w:lang w:val="ro-RO"/>
        </w:rPr>
        <w:t xml:space="preserve"> </w:t>
      </w:r>
      <w:r w:rsidR="004259BE">
        <w:rPr>
          <w:rFonts w:ascii="Times New Roman" w:hAnsi="Times New Roman"/>
          <w:kern w:val="1"/>
          <w:sz w:val="24"/>
          <w:szCs w:val="24"/>
          <w:lang w:val="ro-RO"/>
        </w:rPr>
        <w:t>01.01.2027</w:t>
      </w:r>
      <w:r w:rsidR="009F6E77" w:rsidRPr="00C23A56">
        <w:rPr>
          <w:rFonts w:ascii="Times New Roman" w:hAnsi="Times New Roman"/>
          <w:kern w:val="1"/>
          <w:sz w:val="24"/>
          <w:szCs w:val="24"/>
          <w:lang w:val="ro-RO"/>
        </w:rPr>
        <w:t xml:space="preserve">, dată comunicată pe site-ul instituției </w:t>
      </w:r>
      <w:r w:rsidR="00E17639" w:rsidRPr="00C23A56">
        <w:rPr>
          <w:rFonts w:ascii="Times New Roman" w:hAnsi="Times New Roman"/>
          <w:kern w:val="1"/>
          <w:sz w:val="24"/>
          <w:szCs w:val="24"/>
          <w:lang w:val="ro-RO"/>
        </w:rPr>
        <w:t>ș</w:t>
      </w:r>
      <w:r w:rsidR="009F6E77" w:rsidRPr="00C23A56">
        <w:rPr>
          <w:rFonts w:ascii="Times New Roman" w:hAnsi="Times New Roman"/>
          <w:kern w:val="1"/>
          <w:sz w:val="24"/>
          <w:szCs w:val="24"/>
          <w:lang w:val="ro-RO"/>
        </w:rPr>
        <w:t>i în mass-media.</w:t>
      </w:r>
    </w:p>
    <w:p w:rsidR="00342A1A" w:rsidRPr="00C23A56" w:rsidRDefault="00342A1A" w:rsidP="0056307F">
      <w:pPr>
        <w:widowControl w:val="0"/>
        <w:tabs>
          <w:tab w:val="left" w:pos="360"/>
        </w:tabs>
        <w:autoSpaceDE w:val="0"/>
        <w:autoSpaceDN w:val="0"/>
        <w:adjustRightInd w:val="0"/>
        <w:spacing w:after="0" w:line="240" w:lineRule="auto"/>
        <w:jc w:val="both"/>
        <w:rPr>
          <w:rFonts w:ascii="Times New Roman" w:hAnsi="Times New Roman"/>
          <w:kern w:val="1"/>
          <w:sz w:val="24"/>
          <w:szCs w:val="24"/>
          <w:lang w:val="ro-RO"/>
        </w:rPr>
      </w:pPr>
    </w:p>
    <w:p w:rsidR="00F6036C" w:rsidRPr="00C23A56" w:rsidRDefault="00F6036C" w:rsidP="008863F3">
      <w:pPr>
        <w:widowControl w:val="0"/>
        <w:autoSpaceDE w:val="0"/>
        <w:autoSpaceDN w:val="0"/>
        <w:adjustRightInd w:val="0"/>
        <w:spacing w:after="0" w:line="240" w:lineRule="auto"/>
        <w:ind w:firstLine="720"/>
        <w:jc w:val="both"/>
        <w:rPr>
          <w:rFonts w:ascii="Times New Roman" w:hAnsi="Times New Roman"/>
          <w:b/>
          <w:kern w:val="1"/>
          <w:sz w:val="24"/>
          <w:szCs w:val="24"/>
          <w:lang w:val="ro-RO"/>
        </w:rPr>
      </w:pPr>
      <w:r w:rsidRPr="00C23A56">
        <w:rPr>
          <w:rFonts w:ascii="Times New Roman" w:hAnsi="Times New Roman"/>
          <w:b/>
          <w:kern w:val="1"/>
          <w:sz w:val="24"/>
          <w:szCs w:val="24"/>
          <w:lang w:val="ro-RO"/>
        </w:rPr>
        <w:t>ART.5 Declararea taxei de salubrizare</w:t>
      </w:r>
    </w:p>
    <w:p w:rsidR="00D03B3D" w:rsidRPr="00C23A56" w:rsidRDefault="00A03D5B" w:rsidP="00D03B3D">
      <w:pPr>
        <w:spacing w:after="0" w:line="240" w:lineRule="auto"/>
        <w:ind w:firstLine="720"/>
        <w:jc w:val="both"/>
        <w:rPr>
          <w:rFonts w:ascii="Times New Roman" w:hAnsi="Times New Roman"/>
          <w:kern w:val="1"/>
          <w:sz w:val="24"/>
          <w:szCs w:val="24"/>
          <w:lang w:val="ro-RO"/>
        </w:rPr>
      </w:pPr>
      <w:r>
        <w:rPr>
          <w:rFonts w:ascii="Times New Roman" w:hAnsi="Times New Roman"/>
          <w:w w:val="105"/>
          <w:sz w:val="24"/>
          <w:szCs w:val="24"/>
          <w:lang w:val="ro-RO"/>
        </w:rPr>
        <w:t>(1)</w:t>
      </w:r>
      <w:r w:rsidR="00583B12">
        <w:rPr>
          <w:rFonts w:ascii="Times New Roman" w:hAnsi="Times New Roman"/>
          <w:w w:val="105"/>
          <w:sz w:val="24"/>
          <w:szCs w:val="24"/>
          <w:lang w:val="ro-RO"/>
        </w:rPr>
        <w:t xml:space="preserve"> </w:t>
      </w:r>
      <w:r w:rsidR="00D33B51" w:rsidRPr="00C23A56">
        <w:rPr>
          <w:rFonts w:ascii="Times New Roman" w:hAnsi="Times New Roman"/>
          <w:w w:val="105"/>
          <w:sz w:val="24"/>
          <w:szCs w:val="24"/>
          <w:lang w:val="ro-RO"/>
        </w:rPr>
        <w:t>Persoanele fizice</w:t>
      </w:r>
      <w:r w:rsidR="002D5E1D" w:rsidRPr="00C23A56">
        <w:rPr>
          <w:rFonts w:ascii="Times New Roman" w:hAnsi="Times New Roman"/>
          <w:w w:val="105"/>
          <w:sz w:val="24"/>
          <w:szCs w:val="24"/>
          <w:lang w:val="ro-RO"/>
        </w:rPr>
        <w:t xml:space="preserve">, proprietari de imobile cu destinația </w:t>
      </w:r>
      <w:r w:rsidR="000B57A1" w:rsidRPr="00C23A56">
        <w:rPr>
          <w:rFonts w:ascii="Times New Roman" w:hAnsi="Times New Roman"/>
          <w:w w:val="105"/>
          <w:sz w:val="24"/>
          <w:szCs w:val="24"/>
          <w:lang w:val="ro-RO"/>
        </w:rPr>
        <w:t>rezidențială</w:t>
      </w:r>
      <w:r w:rsidR="00E17639" w:rsidRPr="00C23A56">
        <w:rPr>
          <w:rFonts w:ascii="Times New Roman" w:hAnsi="Times New Roman"/>
          <w:w w:val="105"/>
          <w:sz w:val="24"/>
          <w:szCs w:val="24"/>
          <w:lang w:val="ro-RO"/>
        </w:rPr>
        <w:t xml:space="preserve"> (locuință)</w:t>
      </w:r>
      <w:r w:rsidR="00DA570F" w:rsidRPr="00C23A56">
        <w:rPr>
          <w:rFonts w:ascii="Times New Roman" w:hAnsi="Times New Roman"/>
          <w:w w:val="105"/>
          <w:sz w:val="24"/>
          <w:szCs w:val="24"/>
          <w:lang w:val="ro-RO"/>
        </w:rPr>
        <w:t>/mixtă</w:t>
      </w:r>
      <w:r w:rsidR="002D5E1D" w:rsidRPr="00C23A56">
        <w:rPr>
          <w:rFonts w:ascii="Times New Roman" w:hAnsi="Times New Roman"/>
          <w:w w:val="105"/>
          <w:sz w:val="24"/>
          <w:szCs w:val="24"/>
          <w:lang w:val="ro-RO"/>
        </w:rPr>
        <w:t>, au obligația depunerii declarației pentru stabilirea cuantumului taxei de salubrizare, conform Anexei nr. 1 la prezentul regulament</w:t>
      </w:r>
      <w:r w:rsidR="000F4165" w:rsidRPr="00C23A56">
        <w:rPr>
          <w:rFonts w:ascii="Times New Roman" w:hAnsi="Times New Roman"/>
          <w:w w:val="105"/>
          <w:sz w:val="24"/>
          <w:szCs w:val="24"/>
          <w:lang w:val="ro-RO"/>
        </w:rPr>
        <w:t xml:space="preserve"> și de a achita taxa de salubrizare</w:t>
      </w:r>
      <w:r w:rsidR="002D5E1D" w:rsidRPr="00C23A56">
        <w:rPr>
          <w:rFonts w:ascii="Times New Roman" w:hAnsi="Times New Roman"/>
          <w:w w:val="105"/>
          <w:sz w:val="24"/>
          <w:szCs w:val="24"/>
          <w:lang w:val="ro-RO"/>
        </w:rPr>
        <w:t xml:space="preserve">. Declarația </w:t>
      </w:r>
      <w:r w:rsidR="000F4165" w:rsidRPr="00C23A56">
        <w:rPr>
          <w:rFonts w:ascii="Times New Roman" w:hAnsi="Times New Roman"/>
          <w:w w:val="105"/>
          <w:sz w:val="24"/>
          <w:szCs w:val="24"/>
          <w:lang w:val="ro-RO"/>
        </w:rPr>
        <w:t xml:space="preserve">de impunere </w:t>
      </w:r>
      <w:r w:rsidR="002D5E1D" w:rsidRPr="00C23A56">
        <w:rPr>
          <w:rFonts w:ascii="Times New Roman" w:hAnsi="Times New Roman"/>
          <w:w w:val="105"/>
          <w:sz w:val="24"/>
          <w:szCs w:val="24"/>
          <w:lang w:val="ro-RO"/>
        </w:rPr>
        <w:t xml:space="preserve">se depune pentru fiecare </w:t>
      </w:r>
      <w:r w:rsidR="00C879C3" w:rsidRPr="00C23A56">
        <w:rPr>
          <w:rFonts w:ascii="Times New Roman" w:hAnsi="Times New Roman"/>
          <w:w w:val="105"/>
          <w:sz w:val="24"/>
          <w:szCs w:val="24"/>
          <w:lang w:val="ro-RO"/>
        </w:rPr>
        <w:t xml:space="preserve">proprietate </w:t>
      </w:r>
      <w:r w:rsidR="002D5E1D" w:rsidRPr="00C23A56">
        <w:rPr>
          <w:rFonts w:ascii="Times New Roman" w:hAnsi="Times New Roman"/>
          <w:w w:val="105"/>
          <w:sz w:val="24"/>
          <w:szCs w:val="24"/>
          <w:lang w:val="ro-RO"/>
        </w:rPr>
        <w:t xml:space="preserve">deținută, fie că este locuită de proprietar, fie că </w:t>
      </w:r>
      <w:r w:rsidR="00D91882" w:rsidRPr="00C23A56">
        <w:rPr>
          <w:rFonts w:ascii="Times New Roman" w:hAnsi="Times New Roman"/>
          <w:w w:val="105"/>
          <w:sz w:val="24"/>
          <w:szCs w:val="24"/>
          <w:lang w:val="ro-RO"/>
        </w:rPr>
        <w:t>este utilizată de alte persoane fizice ( închiriată</w:t>
      </w:r>
      <w:r w:rsidR="00DA570F" w:rsidRPr="00C23A56">
        <w:rPr>
          <w:rFonts w:ascii="Times New Roman" w:hAnsi="Times New Roman"/>
          <w:w w:val="105"/>
          <w:sz w:val="24"/>
          <w:szCs w:val="24"/>
          <w:lang w:val="ro-RO"/>
        </w:rPr>
        <w:t>, comodat etc)</w:t>
      </w:r>
      <w:r w:rsidR="002D47AE" w:rsidRPr="00C23A56">
        <w:rPr>
          <w:rFonts w:ascii="Times New Roman" w:hAnsi="Times New Roman"/>
          <w:w w:val="105"/>
          <w:sz w:val="24"/>
          <w:szCs w:val="24"/>
          <w:lang w:val="ro-RO"/>
        </w:rPr>
        <w:t>,</w:t>
      </w:r>
      <w:r w:rsidR="002D47AE" w:rsidRPr="00C23A56">
        <w:rPr>
          <w:rFonts w:ascii="Times New Roman" w:hAnsi="Times New Roman"/>
          <w:kern w:val="1"/>
          <w:sz w:val="24"/>
          <w:szCs w:val="24"/>
          <w:lang w:val="ro-RO"/>
        </w:rPr>
        <w:t xml:space="preserve"> </w:t>
      </w:r>
      <w:r w:rsidR="002D47AE" w:rsidRPr="00583B12">
        <w:rPr>
          <w:rFonts w:ascii="Times New Roman" w:hAnsi="Times New Roman"/>
          <w:b/>
          <w:kern w:val="1"/>
          <w:sz w:val="24"/>
          <w:szCs w:val="24"/>
          <w:lang w:val="ro-RO"/>
        </w:rPr>
        <w:t>pentru</w:t>
      </w:r>
      <w:r w:rsidR="00D03B3D" w:rsidRPr="00583B12">
        <w:rPr>
          <w:rFonts w:ascii="Times New Roman" w:hAnsi="Times New Roman"/>
          <w:b/>
          <w:kern w:val="1"/>
          <w:sz w:val="24"/>
          <w:szCs w:val="24"/>
          <w:lang w:val="ro-RO"/>
        </w:rPr>
        <w:t xml:space="preserve"> </w:t>
      </w:r>
      <w:r w:rsidR="002D47AE" w:rsidRPr="00583B12">
        <w:rPr>
          <w:rFonts w:ascii="Times New Roman" w:hAnsi="Times New Roman"/>
          <w:b/>
          <w:kern w:val="1"/>
          <w:sz w:val="24"/>
          <w:szCs w:val="24"/>
          <w:lang w:val="ro-RO"/>
        </w:rPr>
        <w:t xml:space="preserve">toate persoanele din imobil </w:t>
      </w:r>
      <w:r w:rsidR="007A10C0" w:rsidRPr="00583B12">
        <w:rPr>
          <w:rFonts w:ascii="Times New Roman" w:hAnsi="Times New Roman"/>
          <w:b/>
          <w:kern w:val="1"/>
          <w:sz w:val="24"/>
          <w:szCs w:val="24"/>
          <w:lang w:val="ro-RO"/>
        </w:rPr>
        <w:t>care beneficiază</w:t>
      </w:r>
      <w:r w:rsidR="00D03B3D" w:rsidRPr="00583B12">
        <w:rPr>
          <w:rFonts w:ascii="Times New Roman" w:hAnsi="Times New Roman"/>
          <w:b/>
          <w:kern w:val="1"/>
          <w:sz w:val="24"/>
          <w:szCs w:val="24"/>
          <w:lang w:val="ro-RO"/>
        </w:rPr>
        <w:t xml:space="preserve"> </w:t>
      </w:r>
      <w:r w:rsidR="00140459" w:rsidRPr="00583B12">
        <w:rPr>
          <w:rFonts w:ascii="Times New Roman" w:hAnsi="Times New Roman"/>
          <w:b/>
          <w:spacing w:val="-29"/>
          <w:kern w:val="1"/>
          <w:sz w:val="24"/>
          <w:szCs w:val="24"/>
          <w:lang w:val="ro-RO"/>
        </w:rPr>
        <w:t xml:space="preserve">de </w:t>
      </w:r>
      <w:r w:rsidR="00D03B3D" w:rsidRPr="00583B12">
        <w:rPr>
          <w:rFonts w:ascii="Times New Roman" w:hAnsi="Times New Roman"/>
          <w:b/>
          <w:spacing w:val="-29"/>
          <w:kern w:val="1"/>
          <w:sz w:val="24"/>
          <w:szCs w:val="24"/>
          <w:lang w:val="ro-RO"/>
        </w:rPr>
        <w:t xml:space="preserve"> </w:t>
      </w:r>
      <w:r w:rsidR="002D47AE" w:rsidRPr="00583B12">
        <w:rPr>
          <w:rFonts w:ascii="Times New Roman" w:hAnsi="Times New Roman"/>
          <w:b/>
          <w:kern w:val="1"/>
          <w:sz w:val="24"/>
          <w:szCs w:val="24"/>
          <w:lang w:val="ro-RO"/>
        </w:rPr>
        <w:t xml:space="preserve">serviciul </w:t>
      </w:r>
      <w:r w:rsidR="00140459" w:rsidRPr="00583B12">
        <w:rPr>
          <w:rFonts w:ascii="Times New Roman" w:hAnsi="Times New Roman"/>
          <w:b/>
          <w:kern w:val="1"/>
          <w:sz w:val="24"/>
          <w:szCs w:val="24"/>
          <w:lang w:val="ro-RO"/>
        </w:rPr>
        <w:t xml:space="preserve">de </w:t>
      </w:r>
      <w:r w:rsidR="002D47AE" w:rsidRPr="00583B12">
        <w:rPr>
          <w:rFonts w:ascii="Times New Roman" w:hAnsi="Times New Roman"/>
          <w:b/>
          <w:kern w:val="1"/>
          <w:sz w:val="24"/>
          <w:szCs w:val="24"/>
          <w:lang w:val="ro-RO"/>
        </w:rPr>
        <w:t>salubrizare</w:t>
      </w:r>
      <w:r w:rsidR="002D47AE" w:rsidRPr="00583B12">
        <w:rPr>
          <w:rFonts w:ascii="Times New Roman" w:hAnsi="Times New Roman"/>
          <w:kern w:val="1"/>
          <w:sz w:val="24"/>
          <w:szCs w:val="24"/>
          <w:lang w:val="ro-RO"/>
        </w:rPr>
        <w:t>,</w:t>
      </w:r>
      <w:r w:rsidR="002D47AE" w:rsidRPr="00C23A56">
        <w:rPr>
          <w:rFonts w:ascii="Times New Roman" w:hAnsi="Times New Roman"/>
          <w:kern w:val="1"/>
          <w:sz w:val="24"/>
          <w:szCs w:val="24"/>
          <w:lang w:val="ro-RO"/>
        </w:rPr>
        <w:t xml:space="preserve"> proprietarul devenind subiect de drept fiscal.</w:t>
      </w:r>
    </w:p>
    <w:p w:rsidR="001537D8" w:rsidRDefault="004259BE" w:rsidP="001537D8">
      <w:pPr>
        <w:spacing w:after="0" w:line="240" w:lineRule="auto"/>
        <w:ind w:firstLine="720"/>
        <w:jc w:val="both"/>
        <w:rPr>
          <w:rFonts w:ascii="Times New Roman" w:hAnsi="Times New Roman"/>
          <w:kern w:val="1"/>
          <w:sz w:val="24"/>
          <w:szCs w:val="24"/>
          <w:lang w:val="ro-RO"/>
        </w:rPr>
      </w:pPr>
      <w:r>
        <w:rPr>
          <w:rFonts w:ascii="Times New Roman" w:hAnsi="Times New Roman"/>
          <w:w w:val="105"/>
          <w:sz w:val="24"/>
          <w:szCs w:val="24"/>
          <w:lang w:val="ro-RO"/>
        </w:rPr>
        <w:t xml:space="preserve"> (2</w:t>
      </w:r>
      <w:r w:rsidR="00A03D5B">
        <w:rPr>
          <w:rFonts w:ascii="Times New Roman" w:hAnsi="Times New Roman"/>
          <w:w w:val="105"/>
          <w:sz w:val="24"/>
          <w:szCs w:val="24"/>
          <w:lang w:val="ro-RO"/>
        </w:rPr>
        <w:t>)</w:t>
      </w:r>
      <w:r w:rsidR="003E14F3" w:rsidRPr="00C23A56">
        <w:rPr>
          <w:rFonts w:ascii="Times New Roman" w:hAnsi="Times New Roman"/>
          <w:kern w:val="1"/>
          <w:sz w:val="24"/>
          <w:szCs w:val="24"/>
          <w:lang w:val="ro-RO"/>
        </w:rPr>
        <w:t xml:space="preserve"> Î</w:t>
      </w:r>
      <w:r w:rsidR="00574A29" w:rsidRPr="00C23A56">
        <w:rPr>
          <w:rFonts w:ascii="Times New Roman" w:hAnsi="Times New Roman"/>
          <w:kern w:val="1"/>
          <w:sz w:val="24"/>
          <w:szCs w:val="24"/>
          <w:lang w:val="ro-RO"/>
        </w:rPr>
        <w:t xml:space="preserve">n cazul imobilelor deținute </w:t>
      </w:r>
      <w:r w:rsidR="003E14F3" w:rsidRPr="00C23A56">
        <w:rPr>
          <w:rFonts w:ascii="Times New Roman" w:hAnsi="Times New Roman"/>
          <w:kern w:val="1"/>
          <w:sz w:val="24"/>
          <w:szCs w:val="24"/>
          <w:lang w:val="ro-RO"/>
        </w:rPr>
        <w:t>î</w:t>
      </w:r>
      <w:r w:rsidR="00574A29" w:rsidRPr="00C23A56">
        <w:rPr>
          <w:rFonts w:ascii="Times New Roman" w:hAnsi="Times New Roman"/>
          <w:kern w:val="1"/>
          <w:sz w:val="24"/>
          <w:szCs w:val="24"/>
          <w:lang w:val="ro-RO"/>
        </w:rPr>
        <w:t>n proprietate de către persoanele juridi</w:t>
      </w:r>
      <w:r w:rsidR="003E14F3" w:rsidRPr="00C23A56">
        <w:rPr>
          <w:rFonts w:ascii="Times New Roman" w:hAnsi="Times New Roman"/>
          <w:kern w:val="1"/>
          <w:sz w:val="24"/>
          <w:szCs w:val="24"/>
          <w:lang w:val="ro-RO"/>
        </w:rPr>
        <w:t>c</w:t>
      </w:r>
      <w:r w:rsidR="00574A29" w:rsidRPr="00C23A56">
        <w:rPr>
          <w:rFonts w:ascii="Times New Roman" w:hAnsi="Times New Roman"/>
          <w:kern w:val="1"/>
          <w:sz w:val="24"/>
          <w:szCs w:val="24"/>
          <w:lang w:val="ro-RO"/>
        </w:rPr>
        <w:t>e</w:t>
      </w:r>
      <w:r w:rsidR="001537D8">
        <w:rPr>
          <w:rFonts w:ascii="Times New Roman" w:hAnsi="Times New Roman"/>
          <w:kern w:val="1"/>
          <w:sz w:val="24"/>
          <w:szCs w:val="24"/>
          <w:lang w:val="ro-RO"/>
        </w:rPr>
        <w:t xml:space="preserve"> care refuză încheierea contractului de salubrizare</w:t>
      </w:r>
      <w:r w:rsidR="00574A29" w:rsidRPr="00C23A56">
        <w:rPr>
          <w:rFonts w:ascii="Times New Roman" w:hAnsi="Times New Roman"/>
          <w:kern w:val="1"/>
          <w:sz w:val="24"/>
          <w:szCs w:val="24"/>
          <w:lang w:val="ro-RO"/>
        </w:rPr>
        <w:t xml:space="preserve">, obligația de a depune declarația </w:t>
      </w:r>
      <w:r w:rsidR="000B57A1" w:rsidRPr="00C23A56">
        <w:rPr>
          <w:rFonts w:ascii="Times New Roman" w:hAnsi="Times New Roman"/>
          <w:kern w:val="1"/>
          <w:sz w:val="24"/>
          <w:szCs w:val="24"/>
          <w:lang w:val="ro-RO"/>
        </w:rPr>
        <w:t xml:space="preserve">de impunere </w:t>
      </w:r>
      <w:r w:rsidR="00574A29" w:rsidRPr="00C23A56">
        <w:rPr>
          <w:rFonts w:ascii="Times New Roman" w:hAnsi="Times New Roman"/>
          <w:kern w:val="1"/>
          <w:sz w:val="24"/>
          <w:szCs w:val="24"/>
          <w:lang w:val="ro-RO"/>
        </w:rPr>
        <w:t>şi obligația de a achita taxa de salubrizare revin proprietarului imobilului. Se v</w:t>
      </w:r>
      <w:r w:rsidR="008A54A0" w:rsidRPr="00C23A56">
        <w:rPr>
          <w:rFonts w:ascii="Times New Roman" w:hAnsi="Times New Roman"/>
          <w:kern w:val="1"/>
          <w:sz w:val="24"/>
          <w:szCs w:val="24"/>
          <w:lang w:val="ro-RO"/>
        </w:rPr>
        <w:t>a</w:t>
      </w:r>
      <w:r w:rsidR="00574A29" w:rsidRPr="00C23A56">
        <w:rPr>
          <w:rFonts w:ascii="Times New Roman" w:hAnsi="Times New Roman"/>
          <w:kern w:val="1"/>
          <w:sz w:val="24"/>
          <w:szCs w:val="24"/>
          <w:lang w:val="ro-RO"/>
        </w:rPr>
        <w:t xml:space="preserve"> depune decla</w:t>
      </w:r>
      <w:r w:rsidR="003E14F3" w:rsidRPr="00C23A56">
        <w:rPr>
          <w:rFonts w:ascii="Times New Roman" w:hAnsi="Times New Roman"/>
          <w:kern w:val="1"/>
          <w:sz w:val="24"/>
          <w:szCs w:val="24"/>
          <w:lang w:val="ro-RO"/>
        </w:rPr>
        <w:t>rația</w:t>
      </w:r>
      <w:r w:rsidR="008A54A0" w:rsidRPr="00C23A56">
        <w:rPr>
          <w:rFonts w:ascii="Times New Roman" w:hAnsi="Times New Roman"/>
          <w:kern w:val="1"/>
          <w:sz w:val="24"/>
          <w:szCs w:val="24"/>
          <w:lang w:val="ro-RO"/>
        </w:rPr>
        <w:t xml:space="preserve"> de impunere</w:t>
      </w:r>
      <w:r w:rsidR="00E30961" w:rsidRPr="00C23A56">
        <w:rPr>
          <w:rFonts w:ascii="Times New Roman" w:hAnsi="Times New Roman"/>
          <w:kern w:val="1"/>
          <w:sz w:val="24"/>
          <w:szCs w:val="24"/>
          <w:lang w:val="ro-RO"/>
        </w:rPr>
        <w:t xml:space="preserve"> </w:t>
      </w:r>
      <w:r w:rsidR="00574A29" w:rsidRPr="00C23A56">
        <w:rPr>
          <w:rFonts w:ascii="Times New Roman" w:hAnsi="Times New Roman"/>
          <w:kern w:val="1"/>
          <w:sz w:val="24"/>
          <w:szCs w:val="24"/>
          <w:lang w:val="ro-RO"/>
        </w:rPr>
        <w:t>prevăz</w:t>
      </w:r>
      <w:r w:rsidR="003E14F3" w:rsidRPr="00C23A56">
        <w:rPr>
          <w:rFonts w:ascii="Times New Roman" w:hAnsi="Times New Roman"/>
          <w:kern w:val="1"/>
          <w:sz w:val="24"/>
          <w:szCs w:val="24"/>
          <w:lang w:val="ro-RO"/>
        </w:rPr>
        <w:t>ută</w:t>
      </w:r>
      <w:r w:rsidR="00E30961" w:rsidRPr="00C23A56">
        <w:rPr>
          <w:rFonts w:ascii="Times New Roman" w:hAnsi="Times New Roman"/>
          <w:kern w:val="1"/>
          <w:sz w:val="24"/>
          <w:szCs w:val="24"/>
          <w:lang w:val="ro-RO"/>
        </w:rPr>
        <w:t xml:space="preserve"> </w:t>
      </w:r>
      <w:r w:rsidR="003E14F3" w:rsidRPr="00C23A56">
        <w:rPr>
          <w:rFonts w:ascii="Times New Roman" w:hAnsi="Times New Roman"/>
          <w:kern w:val="1"/>
          <w:sz w:val="24"/>
          <w:szCs w:val="24"/>
          <w:lang w:val="ro-RO"/>
        </w:rPr>
        <w:t>î</w:t>
      </w:r>
      <w:r w:rsidR="00574A29" w:rsidRPr="00C23A56">
        <w:rPr>
          <w:rFonts w:ascii="Times New Roman" w:hAnsi="Times New Roman"/>
          <w:kern w:val="1"/>
          <w:sz w:val="24"/>
          <w:szCs w:val="24"/>
          <w:lang w:val="ro-RO"/>
        </w:rPr>
        <w:t xml:space="preserve">n Anexa nr. </w:t>
      </w:r>
      <w:r w:rsidR="003E14F3" w:rsidRPr="00C23A56">
        <w:rPr>
          <w:rFonts w:ascii="Times New Roman" w:hAnsi="Times New Roman"/>
          <w:kern w:val="1"/>
          <w:sz w:val="24"/>
          <w:szCs w:val="24"/>
          <w:lang w:val="ro-RO"/>
        </w:rPr>
        <w:t>2</w:t>
      </w:r>
      <w:r w:rsidR="00574A29" w:rsidRPr="00C23A56">
        <w:rPr>
          <w:rFonts w:ascii="Times New Roman" w:hAnsi="Times New Roman"/>
          <w:kern w:val="1"/>
          <w:sz w:val="24"/>
          <w:szCs w:val="24"/>
          <w:lang w:val="ro-RO"/>
        </w:rPr>
        <w:t xml:space="preserve"> la prezentul </w:t>
      </w:r>
      <w:r w:rsidR="003E14F3" w:rsidRPr="00C23A56">
        <w:rPr>
          <w:rFonts w:ascii="Times New Roman" w:hAnsi="Times New Roman"/>
          <w:kern w:val="1"/>
          <w:sz w:val="24"/>
          <w:szCs w:val="24"/>
          <w:lang w:val="ro-RO"/>
        </w:rPr>
        <w:t>regulament</w:t>
      </w:r>
      <w:r w:rsidR="00574A29" w:rsidRPr="00C23A56">
        <w:rPr>
          <w:rFonts w:ascii="Times New Roman" w:hAnsi="Times New Roman"/>
          <w:kern w:val="1"/>
          <w:sz w:val="24"/>
          <w:szCs w:val="24"/>
          <w:lang w:val="ro-RO"/>
        </w:rPr>
        <w:t>, pentru fieca</w:t>
      </w:r>
      <w:r w:rsidR="003E14F3" w:rsidRPr="00C23A56">
        <w:rPr>
          <w:rFonts w:ascii="Times New Roman" w:hAnsi="Times New Roman"/>
          <w:kern w:val="1"/>
          <w:sz w:val="24"/>
          <w:szCs w:val="24"/>
          <w:lang w:val="ro-RO"/>
        </w:rPr>
        <w:t>re</w:t>
      </w:r>
      <w:r w:rsidR="008A54A0" w:rsidRPr="00C23A56">
        <w:rPr>
          <w:rFonts w:ascii="Times New Roman" w:hAnsi="Times New Roman"/>
          <w:w w:val="105"/>
          <w:sz w:val="24"/>
          <w:szCs w:val="24"/>
          <w:lang w:val="ro-RO"/>
        </w:rPr>
        <w:t xml:space="preserve"> unitate locativă deținută, fie că este </w:t>
      </w:r>
      <w:r w:rsidR="00D33B51" w:rsidRPr="00C23A56">
        <w:rPr>
          <w:rFonts w:ascii="Times New Roman" w:hAnsi="Times New Roman"/>
          <w:w w:val="105"/>
          <w:sz w:val="24"/>
          <w:szCs w:val="24"/>
          <w:lang w:val="ro-RO"/>
        </w:rPr>
        <w:t>utilizată</w:t>
      </w:r>
      <w:r w:rsidR="00E30961" w:rsidRPr="00C23A56">
        <w:rPr>
          <w:rFonts w:ascii="Times New Roman" w:hAnsi="Times New Roman"/>
          <w:w w:val="105"/>
          <w:sz w:val="24"/>
          <w:szCs w:val="24"/>
          <w:lang w:val="ro-RO"/>
        </w:rPr>
        <w:t xml:space="preserve"> </w:t>
      </w:r>
      <w:r w:rsidR="008A54A0" w:rsidRPr="00C23A56">
        <w:rPr>
          <w:rFonts w:ascii="Times New Roman" w:hAnsi="Times New Roman"/>
          <w:w w:val="105"/>
          <w:sz w:val="24"/>
          <w:szCs w:val="24"/>
          <w:lang w:val="ro-RO"/>
        </w:rPr>
        <w:t>de proprietar, fie că este închiriată altor persoane</w:t>
      </w:r>
      <w:r w:rsidR="00B57C57" w:rsidRPr="00C23A56">
        <w:rPr>
          <w:rFonts w:ascii="Times New Roman" w:hAnsi="Times New Roman"/>
          <w:w w:val="105"/>
          <w:sz w:val="24"/>
          <w:szCs w:val="24"/>
          <w:lang w:val="ro-RO"/>
        </w:rPr>
        <w:t xml:space="preserve"> </w:t>
      </w:r>
      <w:r w:rsidR="008A54A0" w:rsidRPr="00C23A56">
        <w:rPr>
          <w:rFonts w:ascii="Times New Roman" w:hAnsi="Times New Roman"/>
          <w:w w:val="105"/>
          <w:sz w:val="24"/>
          <w:szCs w:val="24"/>
          <w:lang w:val="ro-RO"/>
        </w:rPr>
        <w:t>fizice,</w:t>
      </w:r>
      <w:r w:rsidR="008A54A0" w:rsidRPr="00C23A56">
        <w:rPr>
          <w:rFonts w:ascii="Times New Roman" w:hAnsi="Times New Roman"/>
          <w:kern w:val="1"/>
          <w:sz w:val="24"/>
          <w:szCs w:val="24"/>
          <w:lang w:val="ro-RO"/>
        </w:rPr>
        <w:t xml:space="preserve"> pentru</w:t>
      </w:r>
      <w:r w:rsidR="00E30961" w:rsidRPr="00C23A56">
        <w:rPr>
          <w:rFonts w:ascii="Times New Roman" w:hAnsi="Times New Roman"/>
          <w:kern w:val="1"/>
          <w:sz w:val="24"/>
          <w:szCs w:val="24"/>
          <w:lang w:val="ro-RO"/>
        </w:rPr>
        <w:t xml:space="preserve"> </w:t>
      </w:r>
      <w:r w:rsidR="008A54A0" w:rsidRPr="00C23A56">
        <w:rPr>
          <w:rFonts w:ascii="Times New Roman" w:hAnsi="Times New Roman"/>
          <w:kern w:val="1"/>
          <w:sz w:val="24"/>
          <w:szCs w:val="24"/>
          <w:lang w:val="ro-RO"/>
        </w:rPr>
        <w:t xml:space="preserve">toate persoanele din imobil </w:t>
      </w:r>
      <w:r w:rsidR="007A10C0" w:rsidRPr="00C23A56">
        <w:rPr>
          <w:rFonts w:ascii="Times New Roman" w:hAnsi="Times New Roman"/>
          <w:kern w:val="1"/>
          <w:sz w:val="24"/>
          <w:szCs w:val="24"/>
          <w:lang w:val="ro-RO"/>
        </w:rPr>
        <w:t xml:space="preserve">care beneficiază de serviciul </w:t>
      </w:r>
      <w:r w:rsidR="008A54A0" w:rsidRPr="00C23A56">
        <w:rPr>
          <w:rFonts w:ascii="Times New Roman" w:hAnsi="Times New Roman"/>
          <w:kern w:val="1"/>
          <w:sz w:val="24"/>
          <w:szCs w:val="24"/>
          <w:lang w:val="ro-RO"/>
        </w:rPr>
        <w:t>de salubrizare, proprietarul devenind subiect de drept fiscal.</w:t>
      </w:r>
    </w:p>
    <w:p w:rsidR="00815AAC" w:rsidRPr="001537D8" w:rsidRDefault="004259BE" w:rsidP="001537D8">
      <w:pPr>
        <w:spacing w:after="0" w:line="240" w:lineRule="auto"/>
        <w:ind w:firstLine="720"/>
        <w:jc w:val="both"/>
        <w:rPr>
          <w:rFonts w:ascii="Times New Roman" w:hAnsi="Times New Roman"/>
          <w:kern w:val="1"/>
          <w:sz w:val="24"/>
          <w:szCs w:val="24"/>
          <w:lang w:val="ro-RO"/>
        </w:rPr>
      </w:pPr>
      <w:r>
        <w:rPr>
          <w:rFonts w:ascii="Times New Roman" w:hAnsi="Times New Roman"/>
          <w:w w:val="105"/>
          <w:sz w:val="24"/>
          <w:szCs w:val="24"/>
          <w:lang w:val="ro-RO"/>
        </w:rPr>
        <w:t>(3</w:t>
      </w:r>
      <w:r w:rsidR="00A03D5B">
        <w:rPr>
          <w:rFonts w:ascii="Times New Roman" w:hAnsi="Times New Roman"/>
          <w:w w:val="105"/>
          <w:sz w:val="24"/>
          <w:szCs w:val="24"/>
          <w:lang w:val="ro-RO"/>
        </w:rPr>
        <w:t>)</w:t>
      </w:r>
      <w:r w:rsidR="00356011" w:rsidRPr="001537D8">
        <w:rPr>
          <w:rFonts w:ascii="Times New Roman" w:hAnsi="Times New Roman"/>
          <w:kern w:val="1"/>
          <w:sz w:val="24"/>
          <w:szCs w:val="24"/>
          <w:lang w:val="ro-RO"/>
        </w:rPr>
        <w:t xml:space="preserve"> În vederea stabilirii taxei de salubrizare proprietarul</w:t>
      </w:r>
      <w:r w:rsidR="00C879C3" w:rsidRPr="001537D8">
        <w:rPr>
          <w:rFonts w:ascii="Times New Roman" w:hAnsi="Times New Roman"/>
          <w:kern w:val="1"/>
          <w:sz w:val="24"/>
          <w:szCs w:val="24"/>
          <w:lang w:val="ro-RO"/>
        </w:rPr>
        <w:t>,</w:t>
      </w:r>
      <w:r w:rsidR="00D33B51" w:rsidRPr="001537D8">
        <w:rPr>
          <w:rFonts w:ascii="Times New Roman" w:hAnsi="Times New Roman"/>
          <w:kern w:val="1"/>
          <w:sz w:val="24"/>
          <w:szCs w:val="24"/>
          <w:lang w:val="ro-RO"/>
        </w:rPr>
        <w:t xml:space="preserve"> respectiv </w:t>
      </w:r>
      <w:r w:rsidR="00356011" w:rsidRPr="001537D8">
        <w:rPr>
          <w:rFonts w:ascii="Times New Roman" w:hAnsi="Times New Roman"/>
          <w:kern w:val="1"/>
          <w:sz w:val="24"/>
          <w:szCs w:val="24"/>
          <w:lang w:val="ro-RO"/>
        </w:rPr>
        <w:t>concesionarul /locatarul/ titularul dreptului de folosință al imobilului</w:t>
      </w:r>
      <w:r w:rsidR="00A333B8" w:rsidRPr="001537D8">
        <w:rPr>
          <w:rFonts w:ascii="Times New Roman" w:hAnsi="Times New Roman"/>
          <w:kern w:val="1"/>
          <w:sz w:val="24"/>
          <w:szCs w:val="24"/>
          <w:lang w:val="ro-RO"/>
        </w:rPr>
        <w:t xml:space="preserve"> proprietate de stat</w:t>
      </w:r>
      <w:r w:rsidR="007A10C0" w:rsidRPr="001537D8">
        <w:rPr>
          <w:rFonts w:ascii="Times New Roman" w:hAnsi="Times New Roman"/>
          <w:kern w:val="1"/>
          <w:sz w:val="24"/>
          <w:szCs w:val="24"/>
          <w:lang w:val="ro-RO"/>
        </w:rPr>
        <w:t xml:space="preserve"> sau a unității administrativ teritoriale</w:t>
      </w:r>
      <w:r w:rsidR="003A229A" w:rsidRPr="001537D8">
        <w:rPr>
          <w:rFonts w:ascii="Times New Roman" w:hAnsi="Times New Roman"/>
          <w:kern w:val="1"/>
          <w:sz w:val="24"/>
          <w:szCs w:val="24"/>
          <w:lang w:val="ro-RO"/>
        </w:rPr>
        <w:t xml:space="preserve"> </w:t>
      </w:r>
      <w:r w:rsidR="00356011" w:rsidRPr="001537D8">
        <w:rPr>
          <w:rFonts w:ascii="Times New Roman" w:hAnsi="Times New Roman"/>
          <w:kern w:val="1"/>
          <w:sz w:val="24"/>
          <w:szCs w:val="24"/>
          <w:lang w:val="ro-RO"/>
        </w:rPr>
        <w:t>ar</w:t>
      </w:r>
      <w:r w:rsidR="00A333B8" w:rsidRPr="001537D8">
        <w:rPr>
          <w:rFonts w:ascii="Times New Roman" w:hAnsi="Times New Roman"/>
          <w:kern w:val="1"/>
          <w:sz w:val="24"/>
          <w:szCs w:val="24"/>
          <w:lang w:val="ro-RO"/>
        </w:rPr>
        <w:t>e</w:t>
      </w:r>
      <w:r w:rsidR="000666F1" w:rsidRPr="001537D8">
        <w:rPr>
          <w:rFonts w:ascii="Times New Roman" w:hAnsi="Times New Roman"/>
          <w:kern w:val="1"/>
          <w:sz w:val="24"/>
          <w:szCs w:val="24"/>
          <w:lang w:val="ro-RO"/>
        </w:rPr>
        <w:t xml:space="preserve"> </w:t>
      </w:r>
      <w:r w:rsidR="00356011" w:rsidRPr="001537D8">
        <w:rPr>
          <w:rFonts w:ascii="Times New Roman" w:hAnsi="Times New Roman"/>
          <w:kern w:val="1"/>
          <w:sz w:val="24"/>
          <w:szCs w:val="24"/>
          <w:lang w:val="ro-RO"/>
        </w:rPr>
        <w:t>obliga</w:t>
      </w:r>
      <w:r w:rsidR="00FE3DF1" w:rsidRPr="001537D8">
        <w:rPr>
          <w:rFonts w:ascii="Times New Roman" w:hAnsi="Times New Roman"/>
          <w:kern w:val="1"/>
          <w:sz w:val="24"/>
          <w:szCs w:val="24"/>
          <w:lang w:val="ro-RO"/>
        </w:rPr>
        <w:t>ț</w:t>
      </w:r>
      <w:r w:rsidR="00356011" w:rsidRPr="001537D8">
        <w:rPr>
          <w:rFonts w:ascii="Times New Roman" w:hAnsi="Times New Roman"/>
          <w:kern w:val="1"/>
          <w:sz w:val="24"/>
          <w:szCs w:val="24"/>
          <w:lang w:val="ro-RO"/>
        </w:rPr>
        <w:t>ia</w:t>
      </w:r>
      <w:r w:rsidR="000666F1" w:rsidRPr="001537D8">
        <w:rPr>
          <w:rFonts w:ascii="Times New Roman" w:hAnsi="Times New Roman"/>
          <w:kern w:val="1"/>
          <w:sz w:val="24"/>
          <w:szCs w:val="24"/>
          <w:lang w:val="ro-RO"/>
        </w:rPr>
        <w:t xml:space="preserve"> </w:t>
      </w:r>
      <w:r w:rsidR="00356011" w:rsidRPr="001537D8">
        <w:rPr>
          <w:rFonts w:ascii="Times New Roman" w:hAnsi="Times New Roman"/>
          <w:kern w:val="1"/>
          <w:sz w:val="24"/>
          <w:szCs w:val="24"/>
          <w:lang w:val="ro-RO"/>
        </w:rPr>
        <w:t>depunerii</w:t>
      </w:r>
      <w:r w:rsidR="000666F1" w:rsidRPr="001537D8">
        <w:rPr>
          <w:rFonts w:ascii="Times New Roman" w:hAnsi="Times New Roman"/>
          <w:kern w:val="1"/>
          <w:sz w:val="24"/>
          <w:szCs w:val="24"/>
          <w:lang w:val="ro-RO"/>
        </w:rPr>
        <w:t xml:space="preserve"> </w:t>
      </w:r>
      <w:r w:rsidR="00356011" w:rsidRPr="001537D8">
        <w:rPr>
          <w:rFonts w:ascii="Times New Roman" w:hAnsi="Times New Roman"/>
          <w:kern w:val="1"/>
          <w:sz w:val="24"/>
          <w:szCs w:val="24"/>
          <w:lang w:val="ro-RO"/>
        </w:rPr>
        <w:t>declara</w:t>
      </w:r>
      <w:r w:rsidR="00FE3DF1" w:rsidRPr="001537D8">
        <w:rPr>
          <w:rFonts w:ascii="Times New Roman" w:hAnsi="Times New Roman"/>
          <w:kern w:val="1"/>
          <w:sz w:val="24"/>
          <w:szCs w:val="24"/>
          <w:lang w:val="ro-RO"/>
        </w:rPr>
        <w:t>ț</w:t>
      </w:r>
      <w:r w:rsidR="00356011" w:rsidRPr="001537D8">
        <w:rPr>
          <w:rFonts w:ascii="Times New Roman" w:hAnsi="Times New Roman"/>
          <w:kern w:val="1"/>
          <w:sz w:val="24"/>
          <w:szCs w:val="24"/>
          <w:lang w:val="ro-RO"/>
        </w:rPr>
        <w:t>iei</w:t>
      </w:r>
      <w:r w:rsidR="00356011" w:rsidRPr="001537D8">
        <w:rPr>
          <w:rFonts w:ascii="Times New Roman" w:hAnsi="Times New Roman"/>
          <w:spacing w:val="-10"/>
          <w:kern w:val="1"/>
          <w:sz w:val="24"/>
          <w:szCs w:val="24"/>
          <w:lang w:val="ro-RO"/>
        </w:rPr>
        <w:t xml:space="preserve"> de </w:t>
      </w:r>
      <w:r w:rsidR="00356011" w:rsidRPr="001537D8">
        <w:rPr>
          <w:rFonts w:ascii="Times New Roman" w:hAnsi="Times New Roman"/>
          <w:kern w:val="1"/>
          <w:sz w:val="24"/>
          <w:szCs w:val="24"/>
          <w:lang w:val="ro-RO"/>
        </w:rPr>
        <w:t xml:space="preserve">impunere conform </w:t>
      </w:r>
      <w:r w:rsidR="003A34BC" w:rsidRPr="001537D8">
        <w:rPr>
          <w:rFonts w:ascii="Times New Roman" w:hAnsi="Times New Roman"/>
          <w:kern w:val="1"/>
          <w:sz w:val="24"/>
          <w:szCs w:val="24"/>
          <w:lang w:val="ro-RO"/>
        </w:rPr>
        <w:t>A</w:t>
      </w:r>
      <w:r w:rsidR="00356011" w:rsidRPr="001537D8">
        <w:rPr>
          <w:rFonts w:ascii="Times New Roman" w:hAnsi="Times New Roman"/>
          <w:kern w:val="1"/>
          <w:sz w:val="24"/>
          <w:szCs w:val="24"/>
          <w:lang w:val="ro-RO"/>
        </w:rPr>
        <w:t xml:space="preserve">nexelor </w:t>
      </w:r>
      <w:r w:rsidR="007A10C0" w:rsidRPr="001537D8">
        <w:rPr>
          <w:rFonts w:ascii="Times New Roman" w:hAnsi="Times New Roman"/>
          <w:kern w:val="1"/>
          <w:sz w:val="24"/>
          <w:szCs w:val="24"/>
          <w:lang w:val="ro-RO"/>
        </w:rPr>
        <w:t>nr.</w:t>
      </w:r>
      <w:r w:rsidR="00356011" w:rsidRPr="001537D8">
        <w:rPr>
          <w:rFonts w:ascii="Times New Roman" w:hAnsi="Times New Roman"/>
          <w:kern w:val="1"/>
          <w:sz w:val="24"/>
          <w:szCs w:val="24"/>
          <w:lang w:val="ro-RO"/>
        </w:rPr>
        <w:t>1</w:t>
      </w:r>
      <w:r w:rsidR="004E1B1C" w:rsidRPr="001537D8">
        <w:rPr>
          <w:rFonts w:ascii="Times New Roman" w:hAnsi="Times New Roman"/>
          <w:kern w:val="1"/>
          <w:sz w:val="24"/>
          <w:szCs w:val="24"/>
          <w:lang w:val="ro-RO"/>
        </w:rPr>
        <w:t xml:space="preserve"> și </w:t>
      </w:r>
      <w:r w:rsidR="007A10C0" w:rsidRPr="001537D8">
        <w:rPr>
          <w:rFonts w:ascii="Times New Roman" w:hAnsi="Times New Roman"/>
          <w:kern w:val="1"/>
          <w:sz w:val="24"/>
          <w:szCs w:val="24"/>
          <w:lang w:val="ro-RO"/>
        </w:rPr>
        <w:t>nr.</w:t>
      </w:r>
      <w:r w:rsidR="004E1B1C" w:rsidRPr="001537D8">
        <w:rPr>
          <w:rFonts w:ascii="Times New Roman" w:hAnsi="Times New Roman"/>
          <w:kern w:val="1"/>
          <w:sz w:val="24"/>
          <w:szCs w:val="24"/>
          <w:lang w:val="ro-RO"/>
        </w:rPr>
        <w:t xml:space="preserve">2 </w:t>
      </w:r>
      <w:r w:rsidR="00356011" w:rsidRPr="001537D8">
        <w:rPr>
          <w:rFonts w:ascii="Times New Roman" w:hAnsi="Times New Roman"/>
          <w:kern w:val="1"/>
          <w:sz w:val="24"/>
          <w:szCs w:val="24"/>
          <w:lang w:val="ro-RO"/>
        </w:rPr>
        <w:t>prevăzute de prezentul Regulament, după caz, la</w:t>
      </w:r>
      <w:r w:rsidR="000666F1" w:rsidRPr="001537D8">
        <w:rPr>
          <w:rFonts w:ascii="Times New Roman" w:hAnsi="Times New Roman"/>
          <w:kern w:val="1"/>
          <w:sz w:val="24"/>
          <w:szCs w:val="24"/>
          <w:lang w:val="ro-RO"/>
        </w:rPr>
        <w:t xml:space="preserve"> Compartimentul</w:t>
      </w:r>
      <w:r w:rsidR="00B5561C" w:rsidRPr="001537D8">
        <w:rPr>
          <w:rFonts w:ascii="Times New Roman" w:hAnsi="Times New Roman"/>
          <w:kern w:val="1"/>
          <w:sz w:val="24"/>
          <w:szCs w:val="24"/>
          <w:lang w:val="ro-RO"/>
        </w:rPr>
        <w:t xml:space="preserve"> </w:t>
      </w:r>
      <w:r w:rsidR="00356011" w:rsidRPr="001537D8">
        <w:rPr>
          <w:rFonts w:ascii="Times New Roman" w:hAnsi="Times New Roman"/>
          <w:kern w:val="1"/>
          <w:sz w:val="24"/>
          <w:szCs w:val="24"/>
          <w:lang w:val="ro-RO"/>
        </w:rPr>
        <w:t>de Impozite și Taxe a</w:t>
      </w:r>
      <w:r w:rsidR="00A03D5B">
        <w:rPr>
          <w:rFonts w:ascii="Times New Roman" w:hAnsi="Times New Roman"/>
          <w:kern w:val="1"/>
          <w:sz w:val="24"/>
          <w:szCs w:val="24"/>
          <w:lang w:val="ro-RO"/>
        </w:rPr>
        <w:t>l</w:t>
      </w:r>
      <w:r w:rsidR="00356011" w:rsidRPr="001537D8">
        <w:rPr>
          <w:rFonts w:ascii="Times New Roman" w:hAnsi="Times New Roman"/>
          <w:kern w:val="1"/>
          <w:sz w:val="24"/>
          <w:szCs w:val="24"/>
          <w:lang w:val="ro-RO"/>
        </w:rPr>
        <w:t xml:space="preserve"> Primăriei </w:t>
      </w:r>
      <w:r w:rsidR="000666F1" w:rsidRPr="001537D8">
        <w:rPr>
          <w:rFonts w:ascii="Times New Roman" w:hAnsi="Times New Roman"/>
          <w:kern w:val="1"/>
          <w:sz w:val="24"/>
          <w:szCs w:val="24"/>
          <w:lang w:val="ro-RO"/>
        </w:rPr>
        <w:t>orașului Turceni</w:t>
      </w:r>
      <w:r w:rsidR="00356011" w:rsidRPr="001537D8">
        <w:rPr>
          <w:rFonts w:ascii="Times New Roman" w:hAnsi="Times New Roman"/>
          <w:kern w:val="1"/>
          <w:sz w:val="24"/>
          <w:szCs w:val="24"/>
          <w:lang w:val="ro-RO"/>
        </w:rPr>
        <w:t xml:space="preserve">, </w:t>
      </w:r>
      <w:r w:rsidR="00CF24CE" w:rsidRPr="005A7B7E">
        <w:rPr>
          <w:rFonts w:ascii="Times New Roman" w:hAnsi="Times New Roman"/>
          <w:kern w:val="1"/>
          <w:sz w:val="24"/>
          <w:szCs w:val="24"/>
          <w:lang w:val="ro-RO"/>
        </w:rPr>
        <w:t>p</w:t>
      </w:r>
      <w:r w:rsidR="00507E9D" w:rsidRPr="005A7B7E">
        <w:rPr>
          <w:rFonts w:ascii="Times New Roman" w:hAnsi="Times New Roman"/>
          <w:sz w:val="24"/>
          <w:szCs w:val="24"/>
          <w:shd w:val="clear" w:color="auto" w:fill="F9F9F9"/>
        </w:rPr>
        <w:t>â</w:t>
      </w:r>
      <w:r w:rsidR="00CF24CE" w:rsidRPr="005A7B7E">
        <w:rPr>
          <w:rFonts w:ascii="Times New Roman" w:hAnsi="Times New Roman"/>
          <w:kern w:val="1"/>
          <w:sz w:val="24"/>
          <w:szCs w:val="24"/>
          <w:lang w:val="ro-RO"/>
        </w:rPr>
        <w:t>n</w:t>
      </w:r>
      <w:r w:rsidR="00507E9D" w:rsidRPr="005A7B7E">
        <w:rPr>
          <w:rFonts w:ascii="Times New Roman" w:hAnsi="Times New Roman"/>
          <w:kern w:val="1"/>
          <w:sz w:val="24"/>
          <w:szCs w:val="24"/>
          <w:lang w:val="ro-RO"/>
        </w:rPr>
        <w:t>ă</w:t>
      </w:r>
      <w:r w:rsidR="00CF24CE" w:rsidRPr="005A7B7E">
        <w:rPr>
          <w:rFonts w:ascii="Times New Roman" w:hAnsi="Times New Roman"/>
          <w:kern w:val="1"/>
          <w:sz w:val="24"/>
          <w:szCs w:val="24"/>
          <w:lang w:val="ro-RO"/>
        </w:rPr>
        <w:t xml:space="preserve"> cel t</w:t>
      </w:r>
      <w:r w:rsidR="00507E9D" w:rsidRPr="005A7B7E">
        <w:rPr>
          <w:rFonts w:ascii="Times New Roman" w:hAnsi="Times New Roman"/>
          <w:sz w:val="24"/>
          <w:szCs w:val="24"/>
          <w:shd w:val="clear" w:color="auto" w:fill="F9F9F9"/>
        </w:rPr>
        <w:t>â</w:t>
      </w:r>
      <w:r w:rsidR="00CF24CE" w:rsidRPr="005A7B7E">
        <w:rPr>
          <w:rFonts w:ascii="Times New Roman" w:hAnsi="Times New Roman"/>
          <w:kern w:val="1"/>
          <w:sz w:val="24"/>
          <w:szCs w:val="24"/>
          <w:lang w:val="ro-RO"/>
        </w:rPr>
        <w:t>rziu în termen de 60 de zile</w:t>
      </w:r>
      <w:r w:rsidR="00CF24CE" w:rsidRPr="001537D8">
        <w:rPr>
          <w:rFonts w:ascii="Times New Roman" w:hAnsi="Times New Roman"/>
          <w:kern w:val="1"/>
          <w:sz w:val="24"/>
          <w:szCs w:val="24"/>
          <w:lang w:val="ro-RO"/>
        </w:rPr>
        <w:t xml:space="preserve"> </w:t>
      </w:r>
      <w:r w:rsidR="00356011" w:rsidRPr="001537D8">
        <w:rPr>
          <w:rFonts w:ascii="Times New Roman" w:hAnsi="Times New Roman"/>
          <w:kern w:val="1"/>
          <w:sz w:val="24"/>
          <w:szCs w:val="24"/>
          <w:lang w:val="ro-RO"/>
        </w:rPr>
        <w:t xml:space="preserve">de la </w:t>
      </w:r>
      <w:r w:rsidR="00815AAC" w:rsidRPr="001537D8">
        <w:rPr>
          <w:rFonts w:ascii="Times New Roman" w:hAnsi="Times New Roman"/>
          <w:kern w:val="1"/>
          <w:sz w:val="24"/>
          <w:szCs w:val="24"/>
          <w:lang w:val="ro-RO"/>
        </w:rPr>
        <w:t xml:space="preserve">data </w:t>
      </w:r>
      <w:r w:rsidR="003A229A" w:rsidRPr="001537D8">
        <w:rPr>
          <w:rFonts w:ascii="Times New Roman" w:hAnsi="Times New Roman"/>
          <w:kern w:val="1"/>
          <w:sz w:val="24"/>
          <w:szCs w:val="24"/>
          <w:lang w:val="ro-RO"/>
        </w:rPr>
        <w:t>aprobării</w:t>
      </w:r>
      <w:r w:rsidR="003A229A" w:rsidRPr="001537D8">
        <w:rPr>
          <w:rFonts w:ascii="Times New Roman" w:hAnsi="Times New Roman"/>
          <w:i/>
          <w:color w:val="FF0000"/>
          <w:kern w:val="1"/>
          <w:sz w:val="24"/>
          <w:szCs w:val="24"/>
          <w:lang w:val="ro-RO"/>
        </w:rPr>
        <w:t xml:space="preserve"> </w:t>
      </w:r>
      <w:r w:rsidR="003A229A" w:rsidRPr="001537D8">
        <w:rPr>
          <w:rFonts w:ascii="Times New Roman" w:hAnsi="Times New Roman"/>
          <w:kern w:val="1"/>
          <w:sz w:val="24"/>
          <w:szCs w:val="24"/>
          <w:lang w:val="ro-RO"/>
        </w:rPr>
        <w:t>instituirii taxei de salubrizare</w:t>
      </w:r>
      <w:r w:rsidR="00815AAC" w:rsidRPr="001537D8">
        <w:rPr>
          <w:rFonts w:ascii="Times New Roman" w:hAnsi="Times New Roman"/>
          <w:kern w:val="1"/>
          <w:sz w:val="24"/>
          <w:szCs w:val="24"/>
          <w:lang w:val="ro-RO"/>
        </w:rPr>
        <w:t>,</w:t>
      </w:r>
      <w:r w:rsidR="00815AAC" w:rsidRPr="001537D8">
        <w:rPr>
          <w:rFonts w:ascii="Times New Roman" w:hAnsi="Times New Roman"/>
          <w:i/>
          <w:color w:val="FF0000"/>
          <w:kern w:val="1"/>
          <w:sz w:val="24"/>
          <w:szCs w:val="24"/>
          <w:lang w:val="ro-RO"/>
        </w:rPr>
        <w:t xml:space="preserve"> </w:t>
      </w:r>
      <w:r w:rsidR="00815AAC" w:rsidRPr="001537D8">
        <w:rPr>
          <w:rFonts w:ascii="Times New Roman" w:hAnsi="Times New Roman"/>
          <w:kern w:val="1"/>
          <w:sz w:val="24"/>
          <w:szCs w:val="24"/>
          <w:lang w:val="ro-RO"/>
        </w:rPr>
        <w:t xml:space="preserve">dată comunicată pe site-ul instituției </w:t>
      </w:r>
      <w:r w:rsidR="00C879C3" w:rsidRPr="001537D8">
        <w:rPr>
          <w:rFonts w:ascii="Times New Roman" w:hAnsi="Times New Roman"/>
          <w:kern w:val="1"/>
          <w:sz w:val="24"/>
          <w:szCs w:val="24"/>
          <w:lang w:val="ro-RO"/>
        </w:rPr>
        <w:t>ș</w:t>
      </w:r>
      <w:r w:rsidR="00815AAC" w:rsidRPr="001537D8">
        <w:rPr>
          <w:rFonts w:ascii="Times New Roman" w:hAnsi="Times New Roman"/>
          <w:kern w:val="1"/>
          <w:sz w:val="24"/>
          <w:szCs w:val="24"/>
          <w:lang w:val="ro-RO"/>
        </w:rPr>
        <w:t>i în mass-media.</w:t>
      </w:r>
    </w:p>
    <w:p w:rsidR="00F50D96" w:rsidRPr="00C23A56" w:rsidRDefault="004259BE" w:rsidP="000666F1">
      <w:pPr>
        <w:spacing w:after="0" w:line="240" w:lineRule="auto"/>
        <w:ind w:firstLine="720"/>
        <w:jc w:val="both"/>
        <w:rPr>
          <w:rFonts w:ascii="Times New Roman" w:hAnsi="Times New Roman"/>
          <w:kern w:val="1"/>
          <w:sz w:val="24"/>
          <w:szCs w:val="24"/>
          <w:lang w:val="ro-RO"/>
        </w:rPr>
      </w:pPr>
      <w:r>
        <w:rPr>
          <w:rFonts w:ascii="Times New Roman" w:hAnsi="Times New Roman"/>
          <w:kern w:val="1"/>
          <w:sz w:val="24"/>
          <w:szCs w:val="24"/>
          <w:lang w:val="ro-RO"/>
        </w:rPr>
        <w:t>(4</w:t>
      </w:r>
      <w:r w:rsidR="00A03D5B">
        <w:rPr>
          <w:rFonts w:ascii="Times New Roman" w:hAnsi="Times New Roman"/>
          <w:kern w:val="1"/>
          <w:sz w:val="24"/>
          <w:szCs w:val="24"/>
          <w:lang w:val="ro-RO"/>
        </w:rPr>
        <w:t>)</w:t>
      </w:r>
      <w:r w:rsidR="003E14F3" w:rsidRPr="00C23A56">
        <w:rPr>
          <w:rFonts w:ascii="Times New Roman" w:hAnsi="Times New Roman"/>
          <w:kern w:val="1"/>
          <w:sz w:val="24"/>
          <w:szCs w:val="24"/>
          <w:lang w:val="ro-RO"/>
        </w:rPr>
        <w:t xml:space="preserve"> </w:t>
      </w:r>
      <w:r w:rsidR="000F4165" w:rsidRPr="00C23A56">
        <w:rPr>
          <w:rFonts w:ascii="Times New Roman" w:hAnsi="Times New Roman"/>
          <w:kern w:val="1"/>
          <w:sz w:val="24"/>
          <w:szCs w:val="24"/>
          <w:lang w:val="ro-RO"/>
        </w:rPr>
        <w:t xml:space="preserve">În cazul imobilelor </w:t>
      </w:r>
      <w:r w:rsidR="00347358" w:rsidRPr="00C23A56">
        <w:rPr>
          <w:rFonts w:ascii="Times New Roman" w:hAnsi="Times New Roman"/>
          <w:kern w:val="1"/>
          <w:sz w:val="24"/>
          <w:szCs w:val="24"/>
          <w:lang w:val="ro-RO"/>
        </w:rPr>
        <w:t xml:space="preserve">nerezidențiale aflate în proprietatea persoanelor fizice sau juridice </w:t>
      </w:r>
      <w:r w:rsidR="000F4165" w:rsidRPr="00C23A56">
        <w:rPr>
          <w:rFonts w:ascii="Times New Roman" w:hAnsi="Times New Roman"/>
          <w:kern w:val="1"/>
          <w:sz w:val="24"/>
          <w:szCs w:val="24"/>
          <w:lang w:val="ro-RO"/>
        </w:rPr>
        <w:t>utilizate de către persoanele juridice</w:t>
      </w:r>
      <w:r w:rsidR="00731A43" w:rsidRPr="00C23A56">
        <w:rPr>
          <w:rFonts w:ascii="Times New Roman" w:hAnsi="Times New Roman"/>
          <w:kern w:val="1"/>
          <w:sz w:val="24"/>
          <w:szCs w:val="24"/>
          <w:lang w:val="ro-RO"/>
        </w:rPr>
        <w:t xml:space="preserve"> și </w:t>
      </w:r>
      <w:r w:rsidR="00731A43" w:rsidRPr="00C23A56">
        <w:rPr>
          <w:rFonts w:ascii="Times New Roman" w:hAnsi="Times New Roman"/>
          <w:sz w:val="24"/>
          <w:szCs w:val="24"/>
          <w:lang w:val="ro-RO"/>
        </w:rPr>
        <w:t>persoanele fizice care desfăşoară activităţi economice pe baza liberei iniţiative, precum şi cei care exercită în mod autonom sau prin asociere orice profesie liberă</w:t>
      </w:r>
      <w:r w:rsidR="000F4165" w:rsidRPr="00C23A56">
        <w:rPr>
          <w:rFonts w:ascii="Times New Roman" w:hAnsi="Times New Roman"/>
          <w:kern w:val="1"/>
          <w:sz w:val="24"/>
          <w:szCs w:val="24"/>
          <w:lang w:val="ro-RO"/>
        </w:rPr>
        <w:t xml:space="preserve"> pentru desfășurarea obiectului de activitate, contravaloarea servici</w:t>
      </w:r>
      <w:r w:rsidR="00F3750F" w:rsidRPr="00C23A56">
        <w:rPr>
          <w:rFonts w:ascii="Times New Roman" w:hAnsi="Times New Roman"/>
          <w:kern w:val="1"/>
          <w:sz w:val="24"/>
          <w:szCs w:val="24"/>
          <w:lang w:val="ro-RO"/>
        </w:rPr>
        <w:t>ilor de salubrizare</w:t>
      </w:r>
      <w:r w:rsidR="000F4165" w:rsidRPr="00C23A56">
        <w:rPr>
          <w:rFonts w:ascii="Times New Roman" w:hAnsi="Times New Roman"/>
          <w:kern w:val="1"/>
          <w:sz w:val="24"/>
          <w:szCs w:val="24"/>
          <w:lang w:val="ro-RO"/>
        </w:rPr>
        <w:t xml:space="preserve"> va fi achitat</w:t>
      </w:r>
      <w:r w:rsidR="00177581" w:rsidRPr="00C23A56">
        <w:rPr>
          <w:rFonts w:ascii="Times New Roman" w:hAnsi="Times New Roman"/>
          <w:kern w:val="1"/>
          <w:sz w:val="24"/>
          <w:szCs w:val="24"/>
          <w:lang w:val="ro-RO"/>
        </w:rPr>
        <w:t>ă</w:t>
      </w:r>
      <w:r w:rsidR="001537D8">
        <w:rPr>
          <w:rFonts w:ascii="Times New Roman" w:hAnsi="Times New Roman"/>
          <w:kern w:val="1"/>
          <w:sz w:val="24"/>
          <w:szCs w:val="24"/>
          <w:lang w:val="ro-RO"/>
        </w:rPr>
        <w:t xml:space="preserve"> operatorului de salubrizare,</w:t>
      </w:r>
      <w:r w:rsidR="000F4165" w:rsidRPr="00C23A56">
        <w:rPr>
          <w:rFonts w:ascii="Times New Roman" w:hAnsi="Times New Roman"/>
          <w:kern w:val="1"/>
          <w:sz w:val="24"/>
          <w:szCs w:val="24"/>
          <w:lang w:val="ro-RO"/>
        </w:rPr>
        <w:t xml:space="preserve"> </w:t>
      </w:r>
      <w:r w:rsidR="000F4165" w:rsidRPr="001537D8">
        <w:rPr>
          <w:rFonts w:ascii="Times New Roman" w:hAnsi="Times New Roman"/>
          <w:kern w:val="1"/>
          <w:sz w:val="24"/>
          <w:szCs w:val="24"/>
          <w:lang w:val="ro-RO"/>
        </w:rPr>
        <w:t>prin tarif</w:t>
      </w:r>
      <w:r w:rsidR="001537D8">
        <w:rPr>
          <w:rFonts w:ascii="Times New Roman" w:hAnsi="Times New Roman"/>
          <w:kern w:val="1"/>
          <w:sz w:val="24"/>
          <w:szCs w:val="24"/>
          <w:lang w:val="ro-RO"/>
        </w:rPr>
        <w:t>,</w:t>
      </w:r>
      <w:r w:rsidR="009739C3" w:rsidRPr="00C23A56">
        <w:rPr>
          <w:rFonts w:ascii="Times New Roman" w:hAnsi="Times New Roman"/>
          <w:kern w:val="1"/>
          <w:sz w:val="24"/>
          <w:szCs w:val="24"/>
          <w:lang w:val="ro-RO"/>
        </w:rPr>
        <w:t xml:space="preserve"> și va fi dato</w:t>
      </w:r>
      <w:r w:rsidR="00E73AE9" w:rsidRPr="00C23A56">
        <w:rPr>
          <w:rFonts w:ascii="Times New Roman" w:hAnsi="Times New Roman"/>
          <w:kern w:val="1"/>
          <w:sz w:val="24"/>
          <w:szCs w:val="24"/>
          <w:lang w:val="ro-RO"/>
        </w:rPr>
        <w:t>r</w:t>
      </w:r>
      <w:r w:rsidR="009739C3" w:rsidRPr="00C23A56">
        <w:rPr>
          <w:rFonts w:ascii="Times New Roman" w:hAnsi="Times New Roman"/>
          <w:kern w:val="1"/>
          <w:sz w:val="24"/>
          <w:szCs w:val="24"/>
          <w:lang w:val="ro-RO"/>
        </w:rPr>
        <w:t>at</w:t>
      </w:r>
      <w:r w:rsidR="00177581" w:rsidRPr="00C23A56">
        <w:rPr>
          <w:rFonts w:ascii="Times New Roman" w:hAnsi="Times New Roman"/>
          <w:kern w:val="1"/>
          <w:sz w:val="24"/>
          <w:szCs w:val="24"/>
          <w:lang w:val="ro-RO"/>
        </w:rPr>
        <w:t>ă</w:t>
      </w:r>
      <w:r w:rsidR="009739C3" w:rsidRPr="00C23A56">
        <w:rPr>
          <w:rFonts w:ascii="Times New Roman" w:hAnsi="Times New Roman"/>
          <w:kern w:val="1"/>
          <w:sz w:val="24"/>
          <w:szCs w:val="24"/>
          <w:lang w:val="ro-RO"/>
        </w:rPr>
        <w:t xml:space="preserve"> de persoana juridică </w:t>
      </w:r>
      <w:r w:rsidR="00731A43" w:rsidRPr="00C23A56">
        <w:rPr>
          <w:rFonts w:ascii="Times New Roman" w:hAnsi="Times New Roman"/>
          <w:kern w:val="1"/>
          <w:sz w:val="24"/>
          <w:szCs w:val="24"/>
          <w:lang w:val="ro-RO"/>
        </w:rPr>
        <w:t xml:space="preserve">sau </w:t>
      </w:r>
      <w:r w:rsidR="00731A43" w:rsidRPr="00C23A56">
        <w:rPr>
          <w:rFonts w:ascii="Times New Roman" w:hAnsi="Times New Roman"/>
          <w:sz w:val="24"/>
          <w:szCs w:val="24"/>
          <w:lang w:val="ro-RO"/>
        </w:rPr>
        <w:t>persoanele fizice care desfăşoară activităţi economice pe baza liberei iniţiative, precum şi cei care exercită în mod autonom sau prin asociere orice profesie liberă</w:t>
      </w:r>
      <w:r w:rsidR="00211707" w:rsidRPr="00C23A56">
        <w:rPr>
          <w:rFonts w:ascii="Times New Roman" w:hAnsi="Times New Roman"/>
          <w:sz w:val="24"/>
          <w:szCs w:val="24"/>
          <w:lang w:val="ro-RO"/>
        </w:rPr>
        <w:t xml:space="preserve"> </w:t>
      </w:r>
      <w:r w:rsidR="009739C3" w:rsidRPr="00C23A56">
        <w:rPr>
          <w:rFonts w:ascii="Times New Roman" w:hAnsi="Times New Roman"/>
          <w:kern w:val="1"/>
          <w:sz w:val="24"/>
          <w:szCs w:val="24"/>
          <w:lang w:val="ro-RO"/>
        </w:rPr>
        <w:t>care utilizează imobilul nerezidențial.</w:t>
      </w:r>
      <w:r w:rsidR="000F4165" w:rsidRPr="00C23A56">
        <w:rPr>
          <w:rFonts w:ascii="Times New Roman" w:hAnsi="Times New Roman"/>
          <w:kern w:val="1"/>
          <w:sz w:val="24"/>
          <w:szCs w:val="24"/>
          <w:lang w:val="ro-RO"/>
        </w:rPr>
        <w:t xml:space="preserve"> În acest sens, persoane</w:t>
      </w:r>
      <w:r w:rsidR="00F76A83" w:rsidRPr="00C23A56">
        <w:rPr>
          <w:rFonts w:ascii="Times New Roman" w:hAnsi="Times New Roman"/>
          <w:kern w:val="1"/>
          <w:sz w:val="24"/>
          <w:szCs w:val="24"/>
          <w:lang w:val="ro-RO"/>
        </w:rPr>
        <w:t>lor</w:t>
      </w:r>
      <w:r w:rsidR="0082336F" w:rsidRPr="00C23A56">
        <w:rPr>
          <w:rFonts w:ascii="Times New Roman" w:hAnsi="Times New Roman"/>
          <w:kern w:val="1"/>
          <w:sz w:val="24"/>
          <w:szCs w:val="24"/>
          <w:lang w:val="ro-RO"/>
        </w:rPr>
        <w:t xml:space="preserve"> juridice </w:t>
      </w:r>
      <w:r w:rsidR="00731A43" w:rsidRPr="00C23A56">
        <w:rPr>
          <w:rFonts w:ascii="Times New Roman" w:hAnsi="Times New Roman"/>
          <w:kern w:val="1"/>
          <w:sz w:val="24"/>
          <w:szCs w:val="24"/>
          <w:lang w:val="ro-RO"/>
        </w:rPr>
        <w:t xml:space="preserve">și </w:t>
      </w:r>
      <w:r w:rsidR="00731A43" w:rsidRPr="00C23A56">
        <w:rPr>
          <w:rFonts w:ascii="Times New Roman" w:hAnsi="Times New Roman"/>
          <w:sz w:val="24"/>
          <w:szCs w:val="24"/>
          <w:lang w:val="ro-RO"/>
        </w:rPr>
        <w:t>persoanelor fizice care desfăşoară activităţi economice pe baza liberei iniţiative, precum şi cei care exercită în mod autonom sau prin asociere orice profesie liberă</w:t>
      </w:r>
      <w:r w:rsidR="003A229A" w:rsidRPr="00C23A56">
        <w:rPr>
          <w:rFonts w:ascii="Times New Roman" w:hAnsi="Times New Roman"/>
          <w:sz w:val="24"/>
          <w:szCs w:val="24"/>
          <w:lang w:val="ro-RO"/>
        </w:rPr>
        <w:t xml:space="preserve"> </w:t>
      </w:r>
      <w:r w:rsidR="0082336F" w:rsidRPr="00C23A56">
        <w:rPr>
          <w:rFonts w:ascii="Times New Roman" w:hAnsi="Times New Roman"/>
          <w:kern w:val="1"/>
          <w:sz w:val="24"/>
          <w:szCs w:val="24"/>
          <w:lang w:val="ro-RO"/>
        </w:rPr>
        <w:t xml:space="preserve">care utilizează imobilul nerezidențial </w:t>
      </w:r>
      <w:r w:rsidR="000F4165" w:rsidRPr="00C23A56">
        <w:rPr>
          <w:rFonts w:ascii="Times New Roman" w:hAnsi="Times New Roman"/>
          <w:kern w:val="1"/>
          <w:sz w:val="24"/>
          <w:szCs w:val="24"/>
          <w:lang w:val="ro-RO"/>
        </w:rPr>
        <w:t>le revine obligația de a încheia contractul de prestare a serviciului de salubrizare direct cu operatorul</w:t>
      </w:r>
      <w:r w:rsidR="004E1B1C" w:rsidRPr="00C23A56">
        <w:rPr>
          <w:rFonts w:ascii="Times New Roman" w:hAnsi="Times New Roman"/>
          <w:kern w:val="1"/>
          <w:sz w:val="24"/>
          <w:szCs w:val="24"/>
          <w:lang w:val="ro-RO"/>
        </w:rPr>
        <w:t>.</w:t>
      </w:r>
    </w:p>
    <w:p w:rsidR="00547245" w:rsidRPr="005A7B7E" w:rsidRDefault="004259BE" w:rsidP="00B5561C">
      <w:pPr>
        <w:spacing w:after="0" w:line="240" w:lineRule="auto"/>
        <w:ind w:firstLine="720"/>
        <w:jc w:val="both"/>
        <w:rPr>
          <w:rFonts w:ascii="Times New Roman" w:hAnsi="Times New Roman"/>
          <w:kern w:val="1"/>
          <w:sz w:val="24"/>
          <w:szCs w:val="24"/>
          <w:lang w:val="ro-RO"/>
        </w:rPr>
      </w:pPr>
      <w:r w:rsidRPr="004259BE">
        <w:rPr>
          <w:rFonts w:ascii="Times New Roman" w:hAnsi="Times New Roman"/>
          <w:kern w:val="1"/>
          <w:sz w:val="24"/>
          <w:szCs w:val="24"/>
          <w:lang w:val="ro-RO"/>
        </w:rPr>
        <w:t>(5</w:t>
      </w:r>
      <w:r w:rsidR="00A03D5B" w:rsidRPr="004259BE">
        <w:rPr>
          <w:rFonts w:ascii="Times New Roman" w:hAnsi="Times New Roman"/>
          <w:kern w:val="1"/>
          <w:sz w:val="24"/>
          <w:szCs w:val="24"/>
          <w:lang w:val="ro-RO"/>
        </w:rPr>
        <w:t>)</w:t>
      </w:r>
      <w:r w:rsidR="002A7D6A" w:rsidRPr="0012136B">
        <w:rPr>
          <w:rFonts w:ascii="Times New Roman" w:hAnsi="Times New Roman"/>
          <w:b/>
          <w:kern w:val="1"/>
          <w:sz w:val="24"/>
          <w:szCs w:val="24"/>
          <w:lang w:val="ro-RO"/>
        </w:rPr>
        <w:t xml:space="preserve"> </w:t>
      </w:r>
      <w:r w:rsidR="002A7D6A" w:rsidRPr="005A7B7E">
        <w:rPr>
          <w:rFonts w:ascii="Times New Roman" w:hAnsi="Times New Roman"/>
          <w:kern w:val="1"/>
          <w:sz w:val="24"/>
          <w:szCs w:val="24"/>
          <w:lang w:val="ro-RO"/>
        </w:rPr>
        <w:t>Utilizatorii non</w:t>
      </w:r>
      <w:r w:rsidR="00A03D5B" w:rsidRPr="005A7B7E">
        <w:rPr>
          <w:rFonts w:ascii="Times New Roman" w:hAnsi="Times New Roman"/>
          <w:kern w:val="1"/>
          <w:sz w:val="24"/>
          <w:szCs w:val="24"/>
          <w:lang w:val="ro-RO"/>
        </w:rPr>
        <w:t xml:space="preserve"> </w:t>
      </w:r>
      <w:r w:rsidR="007A3E3D" w:rsidRPr="005A7B7E">
        <w:rPr>
          <w:rFonts w:ascii="Times New Roman" w:hAnsi="Times New Roman"/>
          <w:kern w:val="1"/>
          <w:sz w:val="24"/>
          <w:szCs w:val="24"/>
          <w:lang w:val="ro-RO"/>
        </w:rPr>
        <w:t>-</w:t>
      </w:r>
      <w:r w:rsidR="00A03D5B" w:rsidRPr="005A7B7E">
        <w:rPr>
          <w:rFonts w:ascii="Times New Roman" w:hAnsi="Times New Roman"/>
          <w:kern w:val="1"/>
          <w:sz w:val="24"/>
          <w:szCs w:val="24"/>
          <w:lang w:val="ro-RO"/>
        </w:rPr>
        <w:t xml:space="preserve"> </w:t>
      </w:r>
      <w:r w:rsidR="002A7D6A" w:rsidRPr="005A7B7E">
        <w:rPr>
          <w:rFonts w:ascii="Times New Roman" w:hAnsi="Times New Roman"/>
          <w:kern w:val="1"/>
          <w:sz w:val="24"/>
          <w:szCs w:val="24"/>
          <w:lang w:val="ro-RO"/>
        </w:rPr>
        <w:t xml:space="preserve">casnici </w:t>
      </w:r>
      <w:r w:rsidR="00A03D5B" w:rsidRPr="005A7B7E">
        <w:rPr>
          <w:rFonts w:ascii="Times New Roman" w:hAnsi="Times New Roman"/>
          <w:kern w:val="1"/>
          <w:sz w:val="24"/>
          <w:szCs w:val="24"/>
          <w:lang w:val="ro-RO"/>
        </w:rPr>
        <w:t xml:space="preserve">care refuză încheierea contractului de salubrizare </w:t>
      </w:r>
      <w:r w:rsidR="002A7D6A" w:rsidRPr="005A7B7E">
        <w:rPr>
          <w:rFonts w:ascii="Times New Roman" w:hAnsi="Times New Roman"/>
          <w:kern w:val="1"/>
          <w:sz w:val="24"/>
          <w:szCs w:val="24"/>
          <w:lang w:val="ro-RO"/>
        </w:rPr>
        <w:t xml:space="preserve">vor depune </w:t>
      </w:r>
      <w:r w:rsidR="000F4165" w:rsidRPr="005A7B7E">
        <w:rPr>
          <w:rFonts w:ascii="Times New Roman" w:hAnsi="Times New Roman"/>
          <w:kern w:val="1"/>
          <w:sz w:val="24"/>
          <w:szCs w:val="24"/>
          <w:lang w:val="ro-RO"/>
        </w:rPr>
        <w:t xml:space="preserve">declarația de impunere </w:t>
      </w:r>
      <w:r w:rsidR="00732F8F" w:rsidRPr="005A7B7E">
        <w:rPr>
          <w:rFonts w:ascii="Times New Roman" w:hAnsi="Times New Roman"/>
          <w:kern w:val="1"/>
          <w:sz w:val="24"/>
          <w:szCs w:val="24"/>
          <w:lang w:val="ro-RO"/>
        </w:rPr>
        <w:t xml:space="preserve">prevăzută în </w:t>
      </w:r>
      <w:r w:rsidR="000F4165" w:rsidRPr="005A7B7E">
        <w:rPr>
          <w:rFonts w:ascii="Times New Roman" w:hAnsi="Times New Roman"/>
          <w:kern w:val="1"/>
          <w:sz w:val="24"/>
          <w:szCs w:val="24"/>
          <w:lang w:val="ro-RO"/>
        </w:rPr>
        <w:t xml:space="preserve">Anexa nr. </w:t>
      </w:r>
      <w:r w:rsidR="00A03D5B" w:rsidRPr="005A7B7E">
        <w:rPr>
          <w:rFonts w:ascii="Times New Roman" w:hAnsi="Times New Roman"/>
          <w:kern w:val="1"/>
          <w:sz w:val="24"/>
          <w:szCs w:val="24"/>
          <w:lang w:val="ro-RO"/>
        </w:rPr>
        <w:t>2</w:t>
      </w:r>
      <w:r w:rsidR="000F4165" w:rsidRPr="005A7B7E">
        <w:rPr>
          <w:rFonts w:ascii="Times New Roman" w:hAnsi="Times New Roman"/>
          <w:kern w:val="1"/>
          <w:sz w:val="24"/>
          <w:szCs w:val="24"/>
          <w:lang w:val="ro-RO"/>
        </w:rPr>
        <w:t xml:space="preserve"> la prezentul regulament</w:t>
      </w:r>
      <w:r w:rsidR="00952855" w:rsidRPr="005A7B7E">
        <w:rPr>
          <w:rFonts w:ascii="Times New Roman" w:hAnsi="Times New Roman"/>
          <w:kern w:val="1"/>
          <w:sz w:val="24"/>
          <w:szCs w:val="24"/>
          <w:lang w:val="ro-RO"/>
        </w:rPr>
        <w:t xml:space="preserve"> </w:t>
      </w:r>
      <w:r w:rsidR="00732F8F" w:rsidRPr="005A7B7E">
        <w:rPr>
          <w:rFonts w:ascii="Times New Roman" w:hAnsi="Times New Roman"/>
          <w:kern w:val="1"/>
          <w:sz w:val="24"/>
          <w:szCs w:val="24"/>
          <w:lang w:val="ro-RO"/>
        </w:rPr>
        <w:t xml:space="preserve">în termen de 5 zile de la data </w:t>
      </w:r>
      <w:r w:rsidR="00732F8F" w:rsidRPr="005A7B7E">
        <w:rPr>
          <w:rFonts w:ascii="Times New Roman" w:hAnsi="Times New Roman"/>
          <w:kern w:val="1"/>
          <w:sz w:val="24"/>
          <w:szCs w:val="24"/>
          <w:lang w:val="ro-RO"/>
        </w:rPr>
        <w:lastRenderedPageBreak/>
        <w:t xml:space="preserve">comunicării procesului verbal de contravenție prevăzut </w:t>
      </w:r>
      <w:r w:rsidR="00BB7C39" w:rsidRPr="005A7B7E">
        <w:rPr>
          <w:rFonts w:ascii="Times New Roman" w:hAnsi="Times New Roman"/>
          <w:kern w:val="1"/>
          <w:sz w:val="24"/>
          <w:szCs w:val="24"/>
          <w:lang w:val="ro-RO"/>
        </w:rPr>
        <w:t xml:space="preserve">pentru </w:t>
      </w:r>
      <w:r w:rsidR="007A10C0" w:rsidRPr="005A7B7E">
        <w:rPr>
          <w:rFonts w:ascii="Times New Roman" w:hAnsi="Times New Roman"/>
          <w:kern w:val="1"/>
          <w:sz w:val="24"/>
          <w:szCs w:val="24"/>
          <w:lang w:val="ro-RO"/>
        </w:rPr>
        <w:t>neîncheierea</w:t>
      </w:r>
      <w:r w:rsidR="00BB7C39" w:rsidRPr="005A7B7E">
        <w:rPr>
          <w:rFonts w:ascii="Times New Roman" w:hAnsi="Times New Roman"/>
          <w:kern w:val="1"/>
          <w:sz w:val="24"/>
          <w:szCs w:val="24"/>
          <w:lang w:val="ro-RO"/>
        </w:rPr>
        <w:t xml:space="preserve"> contractului individual de servicii de salubrizare, iar </w:t>
      </w:r>
      <w:r w:rsidR="00732F8F" w:rsidRPr="005A7B7E">
        <w:rPr>
          <w:rFonts w:ascii="Times New Roman" w:hAnsi="Times New Roman"/>
          <w:kern w:val="1"/>
          <w:sz w:val="24"/>
          <w:szCs w:val="24"/>
          <w:lang w:val="ro-RO"/>
        </w:rPr>
        <w:t>taxa de salubrizare se datorează începând cu data de întâi a lunii</w:t>
      </w:r>
      <w:r w:rsidR="00952855" w:rsidRPr="005A7B7E">
        <w:rPr>
          <w:rFonts w:ascii="Times New Roman" w:hAnsi="Times New Roman"/>
          <w:kern w:val="1"/>
          <w:sz w:val="24"/>
          <w:szCs w:val="24"/>
          <w:lang w:val="ro-RO"/>
        </w:rPr>
        <w:t xml:space="preserve"> </w:t>
      </w:r>
      <w:r w:rsidR="007A10C0" w:rsidRPr="005A7B7E">
        <w:rPr>
          <w:rFonts w:ascii="Times New Roman" w:hAnsi="Times New Roman"/>
          <w:kern w:val="1"/>
          <w:sz w:val="24"/>
          <w:szCs w:val="24"/>
          <w:lang w:val="ro-RO"/>
        </w:rPr>
        <w:t xml:space="preserve">în care </w:t>
      </w:r>
      <w:r w:rsidR="00C9525E" w:rsidRPr="005A7B7E">
        <w:rPr>
          <w:rFonts w:ascii="Times New Roman" w:hAnsi="Times New Roman"/>
          <w:kern w:val="1"/>
          <w:sz w:val="24"/>
          <w:szCs w:val="24"/>
          <w:lang w:val="ro-RO"/>
        </w:rPr>
        <w:t xml:space="preserve">intră în vigoare prevederile </w:t>
      </w:r>
      <w:r w:rsidR="00A03D5B" w:rsidRPr="005A7B7E">
        <w:rPr>
          <w:rFonts w:ascii="Times New Roman" w:hAnsi="Times New Roman"/>
          <w:kern w:val="1"/>
          <w:sz w:val="24"/>
          <w:szCs w:val="24"/>
          <w:lang w:val="ro-RO"/>
        </w:rPr>
        <w:t>hotărârii de</w:t>
      </w:r>
      <w:r w:rsidR="00C9525E" w:rsidRPr="005A7B7E">
        <w:rPr>
          <w:rFonts w:ascii="Times New Roman" w:hAnsi="Times New Roman"/>
          <w:kern w:val="1"/>
          <w:sz w:val="24"/>
          <w:szCs w:val="24"/>
          <w:lang w:val="ro-RO"/>
        </w:rPr>
        <w:t xml:space="preserve"> instituire </w:t>
      </w:r>
      <w:r w:rsidR="00A03D5B" w:rsidRPr="005A7B7E">
        <w:rPr>
          <w:rFonts w:ascii="Times New Roman" w:hAnsi="Times New Roman"/>
          <w:kern w:val="1"/>
          <w:sz w:val="24"/>
          <w:szCs w:val="24"/>
          <w:lang w:val="ro-RO"/>
        </w:rPr>
        <w:t>a taxei</w:t>
      </w:r>
      <w:r w:rsidR="00C9525E" w:rsidRPr="005A7B7E">
        <w:rPr>
          <w:rFonts w:ascii="Times New Roman" w:hAnsi="Times New Roman"/>
          <w:kern w:val="1"/>
          <w:sz w:val="24"/>
          <w:szCs w:val="24"/>
          <w:lang w:val="ro-RO"/>
        </w:rPr>
        <w:t xml:space="preserve"> salubrizare</w:t>
      </w:r>
      <w:r w:rsidR="00A03D5B" w:rsidRPr="005A7B7E">
        <w:rPr>
          <w:rFonts w:ascii="Times New Roman" w:hAnsi="Times New Roman"/>
          <w:kern w:val="1"/>
          <w:sz w:val="24"/>
          <w:szCs w:val="24"/>
          <w:lang w:val="ro-RO"/>
        </w:rPr>
        <w:t xml:space="preserve"> </w:t>
      </w:r>
      <w:r w:rsidR="004E6B69" w:rsidRPr="005A7B7E">
        <w:rPr>
          <w:rFonts w:ascii="Times New Roman" w:hAnsi="Times New Roman"/>
          <w:kern w:val="1"/>
          <w:sz w:val="24"/>
          <w:szCs w:val="24"/>
          <w:lang w:val="ro-RO"/>
        </w:rPr>
        <w:t>și</w:t>
      </w:r>
      <w:r w:rsidR="00952855" w:rsidRPr="005A7B7E">
        <w:rPr>
          <w:rFonts w:ascii="Times New Roman" w:hAnsi="Times New Roman"/>
          <w:kern w:val="1"/>
          <w:sz w:val="24"/>
          <w:szCs w:val="24"/>
          <w:lang w:val="ro-RO"/>
        </w:rPr>
        <w:t xml:space="preserve"> </w:t>
      </w:r>
      <w:r w:rsidR="00732F8F" w:rsidRPr="005A7B7E">
        <w:rPr>
          <w:rFonts w:ascii="Times New Roman" w:hAnsi="Times New Roman"/>
          <w:kern w:val="1"/>
          <w:sz w:val="24"/>
          <w:szCs w:val="24"/>
          <w:lang w:val="ro-RO"/>
        </w:rPr>
        <w:t>se</w:t>
      </w:r>
      <w:r w:rsidR="00952855" w:rsidRPr="005A7B7E">
        <w:rPr>
          <w:rFonts w:ascii="Times New Roman" w:hAnsi="Times New Roman"/>
          <w:kern w:val="1"/>
          <w:sz w:val="24"/>
          <w:szCs w:val="24"/>
          <w:lang w:val="ro-RO"/>
        </w:rPr>
        <w:t xml:space="preserve"> </w:t>
      </w:r>
      <w:r w:rsidR="00732F8F" w:rsidRPr="005A7B7E">
        <w:rPr>
          <w:rFonts w:ascii="Times New Roman" w:hAnsi="Times New Roman"/>
          <w:kern w:val="1"/>
          <w:sz w:val="24"/>
          <w:szCs w:val="24"/>
          <w:lang w:val="ro-RO"/>
        </w:rPr>
        <w:t>stabile</w:t>
      </w:r>
      <w:r w:rsidR="00F57021" w:rsidRPr="005A7B7E">
        <w:rPr>
          <w:rFonts w:ascii="Times New Roman" w:hAnsi="Times New Roman"/>
          <w:kern w:val="1"/>
          <w:sz w:val="24"/>
          <w:szCs w:val="24"/>
          <w:lang w:val="ro-RO"/>
        </w:rPr>
        <w:t>ș</w:t>
      </w:r>
      <w:r w:rsidR="00732F8F" w:rsidRPr="005A7B7E">
        <w:rPr>
          <w:rFonts w:ascii="Times New Roman" w:hAnsi="Times New Roman"/>
          <w:kern w:val="1"/>
          <w:sz w:val="24"/>
          <w:szCs w:val="24"/>
          <w:lang w:val="ro-RO"/>
        </w:rPr>
        <w:t>te/datorează proporțional cu n</w:t>
      </w:r>
      <w:r w:rsidR="00952855" w:rsidRPr="005A7B7E">
        <w:rPr>
          <w:rFonts w:ascii="Times New Roman" w:hAnsi="Times New Roman"/>
          <w:kern w:val="1"/>
          <w:sz w:val="24"/>
          <w:szCs w:val="24"/>
          <w:lang w:val="ro-RO"/>
        </w:rPr>
        <w:t>umărul lunilor rămase din anul î</w:t>
      </w:r>
      <w:r w:rsidR="00732F8F" w:rsidRPr="005A7B7E">
        <w:rPr>
          <w:rFonts w:ascii="Times New Roman" w:hAnsi="Times New Roman"/>
          <w:kern w:val="1"/>
          <w:sz w:val="24"/>
          <w:szCs w:val="24"/>
          <w:lang w:val="ro-RO"/>
        </w:rPr>
        <w:t>n</w:t>
      </w:r>
      <w:r w:rsidR="00952855" w:rsidRPr="005A7B7E">
        <w:rPr>
          <w:rFonts w:ascii="Times New Roman" w:hAnsi="Times New Roman"/>
          <w:kern w:val="1"/>
          <w:sz w:val="24"/>
          <w:szCs w:val="24"/>
          <w:lang w:val="ro-RO"/>
        </w:rPr>
        <w:t xml:space="preserve"> </w:t>
      </w:r>
      <w:r w:rsidR="00732F8F" w:rsidRPr="005A7B7E">
        <w:rPr>
          <w:rFonts w:ascii="Times New Roman" w:hAnsi="Times New Roman"/>
          <w:kern w:val="1"/>
          <w:sz w:val="24"/>
          <w:szCs w:val="24"/>
          <w:lang w:val="ro-RO"/>
        </w:rPr>
        <w:t>curs.</w:t>
      </w:r>
    </w:p>
    <w:p w:rsidR="00663CE9" w:rsidRPr="00C23A56" w:rsidRDefault="004259BE" w:rsidP="00A03D5B">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Pr>
          <w:rFonts w:ascii="Times New Roman" w:hAnsi="Times New Roman"/>
          <w:kern w:val="1"/>
          <w:sz w:val="24"/>
          <w:szCs w:val="24"/>
          <w:lang w:val="ro-RO"/>
        </w:rPr>
        <w:t>(6</w:t>
      </w:r>
      <w:r w:rsidR="00A03D5B">
        <w:rPr>
          <w:rFonts w:ascii="Times New Roman" w:hAnsi="Times New Roman"/>
          <w:kern w:val="1"/>
          <w:sz w:val="24"/>
          <w:szCs w:val="24"/>
          <w:lang w:val="ro-RO"/>
        </w:rPr>
        <w:t>).1</w:t>
      </w:r>
      <w:r w:rsidR="00952855" w:rsidRPr="00C23A56">
        <w:rPr>
          <w:rFonts w:ascii="Times New Roman" w:hAnsi="Times New Roman"/>
          <w:kern w:val="1"/>
          <w:sz w:val="24"/>
          <w:szCs w:val="24"/>
          <w:lang w:val="ro-RO"/>
        </w:rPr>
        <w:t xml:space="preserve"> </w:t>
      </w:r>
      <w:r w:rsidR="00663CE9" w:rsidRPr="00C23A56">
        <w:rPr>
          <w:rFonts w:ascii="Times New Roman" w:hAnsi="Times New Roman"/>
          <w:kern w:val="1"/>
          <w:sz w:val="24"/>
          <w:szCs w:val="24"/>
          <w:lang w:val="ro-RO"/>
        </w:rPr>
        <w:t>În caz de deces al</w:t>
      </w:r>
      <w:r w:rsidR="00952855" w:rsidRPr="00C23A56">
        <w:rPr>
          <w:rFonts w:ascii="Times New Roman" w:hAnsi="Times New Roman"/>
          <w:kern w:val="1"/>
          <w:sz w:val="24"/>
          <w:szCs w:val="24"/>
          <w:lang w:val="ro-RO"/>
        </w:rPr>
        <w:t xml:space="preserve"> </w:t>
      </w:r>
      <w:r w:rsidR="00663CE9" w:rsidRPr="00C23A56">
        <w:rPr>
          <w:rFonts w:ascii="Times New Roman" w:hAnsi="Times New Roman"/>
          <w:kern w:val="1"/>
          <w:sz w:val="24"/>
          <w:szCs w:val="24"/>
          <w:lang w:val="ro-RO"/>
        </w:rPr>
        <w:t>titularului dreptului de proprietate asupra imobilului, obligația de a</w:t>
      </w:r>
      <w:r w:rsidR="00C9525E" w:rsidRPr="00C23A56">
        <w:rPr>
          <w:rFonts w:ascii="Times New Roman" w:hAnsi="Times New Roman"/>
          <w:kern w:val="1"/>
          <w:sz w:val="24"/>
          <w:szCs w:val="24"/>
          <w:lang w:val="ro-RO"/>
        </w:rPr>
        <w:t xml:space="preserve"> </w:t>
      </w:r>
      <w:r w:rsidR="00663CE9" w:rsidRPr="00C23A56">
        <w:rPr>
          <w:rFonts w:ascii="Times New Roman" w:hAnsi="Times New Roman"/>
          <w:kern w:val="1"/>
          <w:sz w:val="24"/>
          <w:szCs w:val="24"/>
          <w:lang w:val="ro-RO"/>
        </w:rPr>
        <w:t>depune declarația de impunere</w:t>
      </w:r>
      <w:r w:rsidR="00136952" w:rsidRPr="00C23A56">
        <w:rPr>
          <w:rFonts w:ascii="Times New Roman" w:hAnsi="Times New Roman"/>
          <w:kern w:val="1"/>
          <w:sz w:val="24"/>
          <w:szCs w:val="24"/>
          <w:lang w:val="ro-RO"/>
        </w:rPr>
        <w:t>, declarația de scădere</w:t>
      </w:r>
      <w:r w:rsidR="00952855" w:rsidRPr="00C23A56">
        <w:rPr>
          <w:rFonts w:ascii="Times New Roman" w:hAnsi="Times New Roman"/>
          <w:kern w:val="1"/>
          <w:sz w:val="24"/>
          <w:szCs w:val="24"/>
          <w:lang w:val="ro-RO"/>
        </w:rPr>
        <w:t xml:space="preserve"> </w:t>
      </w:r>
      <w:r w:rsidR="00663CE9" w:rsidRPr="00C23A56">
        <w:rPr>
          <w:rFonts w:ascii="Times New Roman" w:hAnsi="Times New Roman"/>
          <w:kern w:val="1"/>
          <w:sz w:val="24"/>
          <w:szCs w:val="24"/>
          <w:lang w:val="ro-RO"/>
        </w:rPr>
        <w:t>și obligația de plată revin moștenitorului/moștenitorilor de drept</w:t>
      </w:r>
      <w:r w:rsidR="00A03D5B">
        <w:rPr>
          <w:rFonts w:ascii="Times New Roman" w:hAnsi="Times New Roman"/>
          <w:kern w:val="1"/>
          <w:sz w:val="24"/>
          <w:szCs w:val="24"/>
          <w:lang w:val="ro-RO"/>
        </w:rPr>
        <w:t xml:space="preserve">. </w:t>
      </w:r>
      <w:r w:rsidR="00DD1DEE" w:rsidRPr="00C23A56">
        <w:rPr>
          <w:rFonts w:ascii="Times New Roman" w:hAnsi="Times New Roman"/>
          <w:kern w:val="1"/>
          <w:sz w:val="24"/>
          <w:szCs w:val="24"/>
          <w:lang w:val="ro-RO"/>
        </w:rPr>
        <w:t>În cazul în care nu se depune declarație de scădere, scăderea de la plata taxei de salubrizare pentru persoana decedată se face din oficiu</w:t>
      </w:r>
      <w:r w:rsidR="0064750E" w:rsidRPr="00C23A56">
        <w:rPr>
          <w:rFonts w:ascii="Times New Roman" w:hAnsi="Times New Roman"/>
          <w:kern w:val="1"/>
          <w:sz w:val="24"/>
          <w:szCs w:val="24"/>
          <w:lang w:val="ro-RO"/>
        </w:rPr>
        <w:t xml:space="preserve"> începând cu data de 1 a lunii următoare decesului</w:t>
      </w:r>
      <w:r w:rsidR="00DD1DEE" w:rsidRPr="00C23A56">
        <w:rPr>
          <w:rFonts w:ascii="Times New Roman" w:hAnsi="Times New Roman"/>
          <w:kern w:val="1"/>
          <w:sz w:val="24"/>
          <w:szCs w:val="24"/>
          <w:lang w:val="ro-RO"/>
        </w:rPr>
        <w:t>.</w:t>
      </w:r>
    </w:p>
    <w:p w:rsidR="007A431F" w:rsidRPr="00C23A56" w:rsidRDefault="004259BE" w:rsidP="00952855">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Pr>
          <w:rFonts w:ascii="Times New Roman" w:hAnsi="Times New Roman"/>
          <w:kern w:val="1"/>
          <w:sz w:val="24"/>
          <w:szCs w:val="24"/>
          <w:lang w:val="ro-RO"/>
        </w:rPr>
        <w:t>6</w:t>
      </w:r>
      <w:r w:rsidR="00671952" w:rsidRPr="00C23A56">
        <w:rPr>
          <w:rFonts w:ascii="Times New Roman" w:hAnsi="Times New Roman"/>
          <w:kern w:val="1"/>
          <w:sz w:val="24"/>
          <w:szCs w:val="24"/>
          <w:lang w:val="ro-RO"/>
        </w:rPr>
        <w:t>.2 În cazul radierii/suspendării activității/încetării activității proprietarului</w:t>
      </w:r>
      <w:r w:rsidR="007A431F" w:rsidRPr="00C23A56">
        <w:rPr>
          <w:rFonts w:ascii="Times New Roman" w:hAnsi="Times New Roman"/>
          <w:kern w:val="1"/>
          <w:sz w:val="24"/>
          <w:szCs w:val="24"/>
          <w:lang w:val="ro-RO"/>
        </w:rPr>
        <w:t xml:space="preserve"> sau </w:t>
      </w:r>
      <w:r w:rsidR="00671952" w:rsidRPr="00C23A56">
        <w:rPr>
          <w:rFonts w:ascii="Times New Roman" w:hAnsi="Times New Roman"/>
          <w:kern w:val="1"/>
          <w:sz w:val="24"/>
          <w:szCs w:val="24"/>
          <w:lang w:val="ro-RO"/>
        </w:rPr>
        <w:t>utilizatorului non-casnic astfel cum este el definit la art. 2 din prezentul regulament depunerea declarației</w:t>
      </w:r>
      <w:r w:rsidR="00A03D5B">
        <w:rPr>
          <w:rFonts w:ascii="Times New Roman" w:hAnsi="Times New Roman"/>
          <w:kern w:val="1"/>
          <w:sz w:val="24"/>
          <w:szCs w:val="24"/>
          <w:lang w:val="ro-RO"/>
        </w:rPr>
        <w:t xml:space="preserve"> prevăzute ca fiind </w:t>
      </w:r>
      <w:r w:rsidR="00A03D5B" w:rsidRPr="005A7B7E">
        <w:rPr>
          <w:rFonts w:ascii="Times New Roman" w:hAnsi="Times New Roman"/>
          <w:kern w:val="1"/>
          <w:sz w:val="24"/>
          <w:szCs w:val="24"/>
          <w:lang w:val="ro-RO"/>
        </w:rPr>
        <w:t>Anexei nr. 3</w:t>
      </w:r>
      <w:r w:rsidR="00671952" w:rsidRPr="00C23A56">
        <w:rPr>
          <w:rFonts w:ascii="Times New Roman" w:hAnsi="Times New Roman"/>
          <w:kern w:val="1"/>
          <w:sz w:val="24"/>
          <w:szCs w:val="24"/>
          <w:lang w:val="ro-RO"/>
        </w:rPr>
        <w:t xml:space="preserve"> la prezentul regulament se face de către reprezentantul</w:t>
      </w:r>
      <w:r w:rsidR="007A431F" w:rsidRPr="00C23A56">
        <w:rPr>
          <w:rFonts w:ascii="Times New Roman" w:hAnsi="Times New Roman"/>
          <w:kern w:val="1"/>
          <w:sz w:val="24"/>
          <w:szCs w:val="24"/>
          <w:lang w:val="ro-RO"/>
        </w:rPr>
        <w:t>/împuternicitul</w:t>
      </w:r>
      <w:r w:rsidR="00671952" w:rsidRPr="00C23A56">
        <w:rPr>
          <w:rFonts w:ascii="Times New Roman" w:hAnsi="Times New Roman"/>
          <w:kern w:val="1"/>
          <w:sz w:val="24"/>
          <w:szCs w:val="24"/>
          <w:lang w:val="ro-RO"/>
        </w:rPr>
        <w:t xml:space="preserve"> utilizatorului non-casnic</w:t>
      </w:r>
      <w:r w:rsidR="007A431F" w:rsidRPr="00C23A56">
        <w:rPr>
          <w:rFonts w:ascii="Times New Roman" w:hAnsi="Times New Roman"/>
          <w:kern w:val="1"/>
          <w:sz w:val="24"/>
          <w:szCs w:val="24"/>
          <w:lang w:val="ro-RO"/>
        </w:rPr>
        <w:t xml:space="preserve">. </w:t>
      </w:r>
    </w:p>
    <w:p w:rsidR="00671952" w:rsidRPr="00C23A56" w:rsidRDefault="004259BE" w:rsidP="00952855">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Pr>
          <w:rFonts w:ascii="Times New Roman" w:hAnsi="Times New Roman"/>
          <w:kern w:val="1"/>
          <w:sz w:val="24"/>
          <w:szCs w:val="24"/>
          <w:lang w:val="ro-RO"/>
        </w:rPr>
        <w:t>6</w:t>
      </w:r>
      <w:r w:rsidR="007A431F" w:rsidRPr="00C23A56">
        <w:rPr>
          <w:rFonts w:ascii="Times New Roman" w:hAnsi="Times New Roman"/>
          <w:kern w:val="1"/>
          <w:sz w:val="24"/>
          <w:szCs w:val="24"/>
          <w:lang w:val="ro-RO"/>
        </w:rPr>
        <w:t>.3. În cazul în care se constată de către organul fiscal radierea/suspendarea/încetarea activității scăderea din evidența fiscală se face din oficiu de organul fiscal, cu data de 1 a lunii următoare intervenirii uneia dintre situațiile prevăzute mai sus</w:t>
      </w:r>
      <w:r w:rsidR="00C9525E" w:rsidRPr="00C23A56">
        <w:rPr>
          <w:rFonts w:ascii="Times New Roman" w:hAnsi="Times New Roman"/>
          <w:kern w:val="1"/>
          <w:sz w:val="24"/>
          <w:szCs w:val="24"/>
          <w:lang w:val="ro-RO"/>
        </w:rPr>
        <w:t>.</w:t>
      </w:r>
    </w:p>
    <w:p w:rsidR="00F6036C" w:rsidRPr="00C23A56" w:rsidRDefault="004259BE" w:rsidP="00952855">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Pr>
          <w:rFonts w:ascii="Times New Roman" w:hAnsi="Times New Roman"/>
          <w:kern w:val="1"/>
          <w:sz w:val="24"/>
          <w:szCs w:val="24"/>
          <w:lang w:val="ro-RO"/>
        </w:rPr>
        <w:t>(7</w:t>
      </w:r>
      <w:r w:rsidR="00457003">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Cu titlu de excep</w:t>
      </w:r>
      <w:r w:rsidR="00CB08C3" w:rsidRPr="00C23A56">
        <w:rPr>
          <w:rFonts w:ascii="Times New Roman" w:hAnsi="Times New Roman"/>
          <w:kern w:val="1"/>
          <w:sz w:val="24"/>
          <w:szCs w:val="24"/>
          <w:lang w:val="ro-RO"/>
        </w:rPr>
        <w:t>ț</w:t>
      </w:r>
      <w:r w:rsidR="00F6036C" w:rsidRPr="00C23A56">
        <w:rPr>
          <w:rFonts w:ascii="Times New Roman" w:hAnsi="Times New Roman"/>
          <w:kern w:val="1"/>
          <w:sz w:val="24"/>
          <w:szCs w:val="24"/>
          <w:lang w:val="ro-RO"/>
        </w:rPr>
        <w:t>ie, utilizatorii serviciului de salubrizare care dob</w:t>
      </w:r>
      <w:r w:rsidR="00CB08C3" w:rsidRPr="00C23A56">
        <w:rPr>
          <w:rFonts w:ascii="Times New Roman" w:hAnsi="Times New Roman"/>
          <w:kern w:val="1"/>
          <w:sz w:val="24"/>
          <w:szCs w:val="24"/>
          <w:lang w:val="ro-RO"/>
        </w:rPr>
        <w:t>â</w:t>
      </w:r>
      <w:r w:rsidR="00F6036C" w:rsidRPr="00C23A56">
        <w:rPr>
          <w:rFonts w:ascii="Times New Roman" w:hAnsi="Times New Roman"/>
          <w:kern w:val="1"/>
          <w:sz w:val="24"/>
          <w:szCs w:val="24"/>
          <w:lang w:val="ro-RO"/>
        </w:rPr>
        <w:t>ndesc /finalizeaz</w:t>
      </w:r>
      <w:r w:rsidR="00CB08C3" w:rsidRPr="00C23A56">
        <w:rPr>
          <w:rFonts w:ascii="Times New Roman" w:hAnsi="Times New Roman"/>
          <w:kern w:val="1"/>
          <w:sz w:val="24"/>
          <w:szCs w:val="24"/>
          <w:lang w:val="ro-RO"/>
        </w:rPr>
        <w:t>ă</w:t>
      </w:r>
      <w:r w:rsidR="00F6036C" w:rsidRPr="00C23A56">
        <w:rPr>
          <w:rFonts w:ascii="Times New Roman" w:hAnsi="Times New Roman"/>
          <w:kern w:val="1"/>
          <w:sz w:val="24"/>
          <w:szCs w:val="24"/>
          <w:lang w:val="ro-RO"/>
        </w:rPr>
        <w:t xml:space="preserve"> imobile </w:t>
      </w:r>
      <w:r w:rsidR="00226496" w:rsidRPr="00C23A56">
        <w:rPr>
          <w:rFonts w:ascii="Times New Roman" w:hAnsi="Times New Roman"/>
          <w:kern w:val="1"/>
          <w:sz w:val="24"/>
          <w:szCs w:val="24"/>
          <w:lang w:val="ro-RO"/>
        </w:rPr>
        <w:t xml:space="preserve">rezidențiale/mixte </w:t>
      </w:r>
      <w:r w:rsidR="00F6036C" w:rsidRPr="00C23A56">
        <w:rPr>
          <w:rFonts w:ascii="Times New Roman" w:hAnsi="Times New Roman"/>
          <w:kern w:val="1"/>
          <w:sz w:val="24"/>
          <w:szCs w:val="24"/>
          <w:lang w:val="ro-RO"/>
        </w:rPr>
        <w:t>dup</w:t>
      </w:r>
      <w:r w:rsidR="00CB08C3" w:rsidRPr="00C23A56">
        <w:rPr>
          <w:rFonts w:ascii="Times New Roman" w:hAnsi="Times New Roman"/>
          <w:kern w:val="1"/>
          <w:sz w:val="24"/>
          <w:szCs w:val="24"/>
          <w:lang w:val="ro-RO"/>
        </w:rPr>
        <w:t>ă</w:t>
      </w:r>
      <w:r w:rsidR="00F6036C" w:rsidRPr="00C23A56">
        <w:rPr>
          <w:rFonts w:ascii="Times New Roman" w:hAnsi="Times New Roman"/>
          <w:kern w:val="1"/>
          <w:sz w:val="24"/>
          <w:szCs w:val="24"/>
          <w:lang w:val="ro-RO"/>
        </w:rPr>
        <w:t xml:space="preserve"> data prev</w:t>
      </w:r>
      <w:r w:rsidR="00CB08C3" w:rsidRPr="00C23A56">
        <w:rPr>
          <w:rFonts w:ascii="Times New Roman" w:hAnsi="Times New Roman"/>
          <w:kern w:val="1"/>
          <w:sz w:val="24"/>
          <w:szCs w:val="24"/>
          <w:lang w:val="ro-RO"/>
        </w:rPr>
        <w:t>ă</w:t>
      </w:r>
      <w:r w:rsidR="00F6036C" w:rsidRPr="00C23A56">
        <w:rPr>
          <w:rFonts w:ascii="Times New Roman" w:hAnsi="Times New Roman"/>
          <w:kern w:val="1"/>
          <w:sz w:val="24"/>
          <w:szCs w:val="24"/>
          <w:lang w:val="ro-RO"/>
        </w:rPr>
        <w:t>zut</w:t>
      </w:r>
      <w:r w:rsidR="00F50D96" w:rsidRPr="00C23A56">
        <w:rPr>
          <w:rFonts w:ascii="Times New Roman" w:hAnsi="Times New Roman"/>
          <w:kern w:val="1"/>
          <w:sz w:val="24"/>
          <w:szCs w:val="24"/>
          <w:lang w:val="ro-RO"/>
        </w:rPr>
        <w:t>ă</w:t>
      </w:r>
      <w:r w:rsidR="00457003">
        <w:rPr>
          <w:rFonts w:ascii="Times New Roman" w:hAnsi="Times New Roman"/>
          <w:kern w:val="1"/>
          <w:sz w:val="24"/>
          <w:szCs w:val="24"/>
          <w:lang w:val="ro-RO"/>
        </w:rPr>
        <w:t xml:space="preserve"> </w:t>
      </w:r>
      <w:r w:rsidR="00CB08C3" w:rsidRPr="00C23A56">
        <w:rPr>
          <w:rFonts w:ascii="Times New Roman" w:hAnsi="Times New Roman"/>
          <w:kern w:val="1"/>
          <w:sz w:val="24"/>
          <w:szCs w:val="24"/>
          <w:lang w:val="ro-RO"/>
        </w:rPr>
        <w:t xml:space="preserve">la </w:t>
      </w:r>
      <w:r w:rsidR="00EE7332" w:rsidRPr="00C23A56">
        <w:rPr>
          <w:rFonts w:ascii="Times New Roman" w:hAnsi="Times New Roman"/>
          <w:kern w:val="1"/>
          <w:sz w:val="24"/>
          <w:szCs w:val="24"/>
          <w:lang w:val="ro-RO"/>
        </w:rPr>
        <w:t>art</w:t>
      </w:r>
      <w:r w:rsidR="00F6036C" w:rsidRPr="00C23A56">
        <w:rPr>
          <w:rFonts w:ascii="Times New Roman" w:hAnsi="Times New Roman"/>
          <w:kern w:val="1"/>
          <w:sz w:val="24"/>
          <w:szCs w:val="24"/>
          <w:lang w:val="ro-RO"/>
        </w:rPr>
        <w:t>.</w:t>
      </w:r>
      <w:r w:rsidR="00200FED" w:rsidRPr="00C23A56">
        <w:rPr>
          <w:rFonts w:ascii="Times New Roman" w:hAnsi="Times New Roman"/>
          <w:kern w:val="1"/>
          <w:sz w:val="24"/>
          <w:szCs w:val="24"/>
          <w:lang w:val="ro-RO"/>
        </w:rPr>
        <w:t xml:space="preserve">5 </w:t>
      </w:r>
      <w:r w:rsidR="00457003">
        <w:rPr>
          <w:rFonts w:ascii="Times New Roman" w:hAnsi="Times New Roman"/>
          <w:kern w:val="1"/>
          <w:sz w:val="24"/>
          <w:szCs w:val="24"/>
          <w:lang w:val="ro-RO"/>
        </w:rPr>
        <w:t>alin.(4)</w:t>
      </w:r>
      <w:r w:rsidR="00200FED" w:rsidRPr="00C23A56">
        <w:rPr>
          <w:rFonts w:ascii="Times New Roman" w:hAnsi="Times New Roman"/>
          <w:kern w:val="1"/>
          <w:sz w:val="24"/>
          <w:szCs w:val="24"/>
          <w:lang w:val="ro-RO"/>
        </w:rPr>
        <w:t xml:space="preserve"> din prezentul regulament</w:t>
      </w:r>
      <w:r w:rsidR="00952855" w:rsidRPr="00C23A56">
        <w:rPr>
          <w:rFonts w:ascii="Times New Roman" w:hAnsi="Times New Roman"/>
          <w:kern w:val="1"/>
          <w:sz w:val="24"/>
          <w:szCs w:val="24"/>
          <w:lang w:val="ro-RO"/>
        </w:rPr>
        <w:t>, au obligaț</w:t>
      </w:r>
      <w:r w:rsidR="00F6036C" w:rsidRPr="00C23A56">
        <w:rPr>
          <w:rFonts w:ascii="Times New Roman" w:hAnsi="Times New Roman"/>
          <w:kern w:val="1"/>
          <w:sz w:val="24"/>
          <w:szCs w:val="24"/>
          <w:lang w:val="ro-RO"/>
        </w:rPr>
        <w:t>ia depunerii declara</w:t>
      </w:r>
      <w:r w:rsidR="00F50D96" w:rsidRPr="00C23A56">
        <w:rPr>
          <w:rFonts w:ascii="Times New Roman" w:hAnsi="Times New Roman"/>
          <w:kern w:val="1"/>
          <w:sz w:val="24"/>
          <w:szCs w:val="24"/>
          <w:lang w:val="ro-RO"/>
        </w:rPr>
        <w:t>ț</w:t>
      </w:r>
      <w:r w:rsidR="00F6036C" w:rsidRPr="00C23A56">
        <w:rPr>
          <w:rFonts w:ascii="Times New Roman" w:hAnsi="Times New Roman"/>
          <w:kern w:val="1"/>
          <w:sz w:val="24"/>
          <w:szCs w:val="24"/>
          <w:lang w:val="ro-RO"/>
        </w:rPr>
        <w:t xml:space="preserve">iei fiscale de impunere până la data de 25 a lunii următoare celei în care s-a </w:t>
      </w:r>
      <w:r w:rsidR="00C430D5" w:rsidRPr="00C23A56">
        <w:rPr>
          <w:rFonts w:ascii="Times New Roman" w:hAnsi="Times New Roman"/>
          <w:kern w:val="1"/>
          <w:sz w:val="24"/>
          <w:szCs w:val="24"/>
          <w:lang w:val="ro-RO"/>
        </w:rPr>
        <w:t>dobândit/finalizat imobilul</w:t>
      </w:r>
      <w:r w:rsidR="005C1715" w:rsidRPr="00C23A56">
        <w:rPr>
          <w:rFonts w:ascii="Times New Roman" w:hAnsi="Times New Roman"/>
          <w:kern w:val="1"/>
          <w:sz w:val="24"/>
          <w:szCs w:val="24"/>
          <w:lang w:val="ro-RO"/>
        </w:rPr>
        <w:t xml:space="preserve"> indiferent dacă are recepție sau nu</w:t>
      </w:r>
      <w:r w:rsidR="00F6036C" w:rsidRPr="00C23A56">
        <w:rPr>
          <w:rFonts w:ascii="Times New Roman" w:hAnsi="Times New Roman"/>
          <w:kern w:val="1"/>
          <w:sz w:val="24"/>
          <w:szCs w:val="24"/>
          <w:lang w:val="ro-RO"/>
        </w:rPr>
        <w:t xml:space="preserve">, </w:t>
      </w:r>
      <w:r w:rsidR="00F50D96" w:rsidRPr="00C23A56">
        <w:rPr>
          <w:rFonts w:ascii="Times New Roman" w:hAnsi="Times New Roman"/>
          <w:kern w:val="1"/>
          <w:sz w:val="24"/>
          <w:szCs w:val="24"/>
          <w:lang w:val="ro-RO"/>
        </w:rPr>
        <w:t>și</w:t>
      </w:r>
      <w:r w:rsidR="00F6036C" w:rsidRPr="00C23A56">
        <w:rPr>
          <w:rFonts w:ascii="Times New Roman" w:hAnsi="Times New Roman"/>
          <w:kern w:val="1"/>
          <w:sz w:val="24"/>
          <w:szCs w:val="24"/>
          <w:lang w:val="ro-RO"/>
        </w:rPr>
        <w:t xml:space="preserve"> datoreaz</w:t>
      </w:r>
      <w:r w:rsidR="00896883" w:rsidRPr="00C23A56">
        <w:rPr>
          <w:rFonts w:ascii="Times New Roman" w:hAnsi="Times New Roman"/>
          <w:kern w:val="1"/>
          <w:sz w:val="24"/>
          <w:szCs w:val="24"/>
          <w:lang w:val="ro-RO"/>
        </w:rPr>
        <w:t>ă</w:t>
      </w:r>
      <w:r w:rsidR="00F6036C" w:rsidRPr="00C23A56">
        <w:rPr>
          <w:rFonts w:ascii="Times New Roman" w:hAnsi="Times New Roman"/>
          <w:kern w:val="1"/>
          <w:sz w:val="24"/>
          <w:szCs w:val="24"/>
          <w:lang w:val="ro-RO"/>
        </w:rPr>
        <w:t xml:space="preserve"> taxa de salubrizare începând cu data de întâi a lunii urmatoare</w:t>
      </w:r>
      <w:r w:rsidR="00952855" w:rsidRPr="00C23A56">
        <w:rPr>
          <w:rFonts w:ascii="Times New Roman" w:hAnsi="Times New Roman"/>
          <w:kern w:val="1"/>
          <w:sz w:val="24"/>
          <w:szCs w:val="24"/>
          <w:lang w:val="ro-RO"/>
        </w:rPr>
        <w:t xml:space="preserve"> </w:t>
      </w:r>
      <w:r w:rsidR="00EE7332" w:rsidRPr="00C23A56">
        <w:rPr>
          <w:rFonts w:ascii="Times New Roman" w:hAnsi="Times New Roman"/>
          <w:kern w:val="1"/>
          <w:sz w:val="24"/>
          <w:szCs w:val="24"/>
          <w:lang w:val="ro-RO"/>
        </w:rPr>
        <w:t>celei</w:t>
      </w:r>
      <w:r w:rsidR="00952855"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în</w:t>
      </w:r>
      <w:r w:rsidR="00952855"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care</w:t>
      </w:r>
      <w:r w:rsidR="00952855"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au</w:t>
      </w:r>
      <w:r w:rsidR="00952855"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dob</w:t>
      </w:r>
      <w:r w:rsidR="00896883" w:rsidRPr="00C23A56">
        <w:rPr>
          <w:rFonts w:ascii="Times New Roman" w:hAnsi="Times New Roman"/>
          <w:kern w:val="1"/>
          <w:sz w:val="24"/>
          <w:szCs w:val="24"/>
          <w:lang w:val="ro-RO"/>
        </w:rPr>
        <w:t>â</w:t>
      </w:r>
      <w:r w:rsidR="00F6036C" w:rsidRPr="00C23A56">
        <w:rPr>
          <w:rFonts w:ascii="Times New Roman" w:hAnsi="Times New Roman"/>
          <w:kern w:val="1"/>
          <w:sz w:val="24"/>
          <w:szCs w:val="24"/>
          <w:lang w:val="ro-RO"/>
        </w:rPr>
        <w:t>ndit/finalizat</w:t>
      </w:r>
      <w:r w:rsidR="00952855"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imobilul,</w:t>
      </w:r>
      <w:r w:rsidR="00952855"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iar</w:t>
      </w:r>
      <w:r w:rsidR="00952855"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taxa</w:t>
      </w:r>
      <w:r w:rsidR="00F6036C" w:rsidRPr="00C23A56">
        <w:rPr>
          <w:rFonts w:ascii="Times New Roman" w:hAnsi="Times New Roman"/>
          <w:spacing w:val="-12"/>
          <w:kern w:val="1"/>
          <w:sz w:val="24"/>
          <w:szCs w:val="24"/>
          <w:lang w:val="ro-RO"/>
        </w:rPr>
        <w:t xml:space="preserve"> de salubrizare </w:t>
      </w:r>
      <w:r w:rsidR="00F6036C" w:rsidRPr="00C23A56">
        <w:rPr>
          <w:rFonts w:ascii="Times New Roman" w:hAnsi="Times New Roman"/>
          <w:kern w:val="1"/>
          <w:sz w:val="24"/>
          <w:szCs w:val="24"/>
          <w:lang w:val="ro-RO"/>
        </w:rPr>
        <w:t>se</w:t>
      </w:r>
      <w:r w:rsidR="00952855" w:rsidRPr="00C23A56">
        <w:rPr>
          <w:rFonts w:ascii="Times New Roman" w:hAnsi="Times New Roman"/>
          <w:kern w:val="1"/>
          <w:sz w:val="24"/>
          <w:szCs w:val="24"/>
          <w:lang w:val="ro-RO"/>
        </w:rPr>
        <w:t xml:space="preserve"> stabilește/datorează proporț</w:t>
      </w:r>
      <w:r w:rsidR="00F6036C" w:rsidRPr="00C23A56">
        <w:rPr>
          <w:rFonts w:ascii="Times New Roman" w:hAnsi="Times New Roman"/>
          <w:kern w:val="1"/>
          <w:sz w:val="24"/>
          <w:szCs w:val="24"/>
          <w:lang w:val="ro-RO"/>
        </w:rPr>
        <w:t xml:space="preserve">ional cu numărul lunilor rămase din anul </w:t>
      </w:r>
      <w:r w:rsidR="00F50D96" w:rsidRPr="00C23A56">
        <w:rPr>
          <w:rFonts w:ascii="Times New Roman" w:hAnsi="Times New Roman"/>
          <w:kern w:val="1"/>
          <w:sz w:val="24"/>
          <w:szCs w:val="24"/>
          <w:lang w:val="ro-RO"/>
        </w:rPr>
        <w:t>în care s-a dobândit/finalizat imobilul respectiv, indiferent dacă are sau recepție.</w:t>
      </w:r>
    </w:p>
    <w:p w:rsidR="00F6036C" w:rsidRPr="00C23A56" w:rsidRDefault="00457003" w:rsidP="00952855">
      <w:pPr>
        <w:widowControl w:val="0"/>
        <w:autoSpaceDE w:val="0"/>
        <w:autoSpaceDN w:val="0"/>
        <w:adjustRightInd w:val="0"/>
        <w:spacing w:after="0" w:line="240" w:lineRule="auto"/>
        <w:ind w:firstLine="720"/>
        <w:jc w:val="both"/>
        <w:rPr>
          <w:rFonts w:ascii="Times New Roman" w:hAnsi="Times New Roman"/>
          <w:strike/>
          <w:kern w:val="1"/>
          <w:sz w:val="24"/>
          <w:szCs w:val="24"/>
          <w:lang w:val="ro-RO"/>
        </w:rPr>
      </w:pPr>
      <w:r>
        <w:rPr>
          <w:rFonts w:ascii="Times New Roman" w:hAnsi="Times New Roman"/>
          <w:kern w:val="1"/>
          <w:sz w:val="24"/>
          <w:szCs w:val="24"/>
          <w:lang w:val="ro-RO"/>
        </w:rPr>
        <w:t>(</w:t>
      </w:r>
      <w:r w:rsidR="004259BE">
        <w:rPr>
          <w:rFonts w:ascii="Times New Roman" w:hAnsi="Times New Roman"/>
          <w:kern w:val="1"/>
          <w:sz w:val="24"/>
          <w:szCs w:val="24"/>
          <w:lang w:val="ro-RO"/>
        </w:rPr>
        <w:t>8</w:t>
      </w:r>
      <w:r>
        <w:rPr>
          <w:rFonts w:ascii="Times New Roman" w:hAnsi="Times New Roman"/>
          <w:kern w:val="1"/>
          <w:sz w:val="24"/>
          <w:szCs w:val="24"/>
          <w:lang w:val="ro-RO"/>
        </w:rPr>
        <w:t>)</w:t>
      </w:r>
      <w:r w:rsidR="00952855" w:rsidRPr="00C23A56">
        <w:rPr>
          <w:rFonts w:ascii="Times New Roman" w:hAnsi="Times New Roman"/>
          <w:kern w:val="1"/>
          <w:sz w:val="24"/>
          <w:szCs w:val="24"/>
          <w:lang w:val="ro-RO"/>
        </w:rPr>
        <w:t xml:space="preserve"> Declaraț</w:t>
      </w:r>
      <w:r w:rsidR="00AE3987" w:rsidRPr="00C23A56">
        <w:rPr>
          <w:rFonts w:ascii="Times New Roman" w:hAnsi="Times New Roman"/>
          <w:kern w:val="1"/>
          <w:sz w:val="24"/>
          <w:szCs w:val="24"/>
          <w:lang w:val="ro-RO"/>
        </w:rPr>
        <w:t>iile</w:t>
      </w:r>
      <w:r w:rsidR="00952855" w:rsidRPr="00C23A56">
        <w:rPr>
          <w:rFonts w:ascii="Times New Roman" w:hAnsi="Times New Roman"/>
          <w:kern w:val="1"/>
          <w:sz w:val="24"/>
          <w:szCs w:val="24"/>
          <w:lang w:val="ro-RO"/>
        </w:rPr>
        <w:t xml:space="preserve"> </w:t>
      </w:r>
      <w:r w:rsidR="00F6036C" w:rsidRPr="00C23A56">
        <w:rPr>
          <w:rFonts w:ascii="Times New Roman" w:hAnsi="Times New Roman"/>
          <w:spacing w:val="-10"/>
          <w:kern w:val="1"/>
          <w:sz w:val="24"/>
          <w:szCs w:val="24"/>
          <w:lang w:val="ro-RO"/>
        </w:rPr>
        <w:t xml:space="preserve">de </w:t>
      </w:r>
      <w:r w:rsidR="00F6036C" w:rsidRPr="00C23A56">
        <w:rPr>
          <w:rFonts w:ascii="Times New Roman" w:hAnsi="Times New Roman"/>
          <w:kern w:val="1"/>
          <w:sz w:val="24"/>
          <w:szCs w:val="24"/>
          <w:lang w:val="ro-RO"/>
        </w:rPr>
        <w:t>impunere</w:t>
      </w:r>
      <w:r w:rsidR="00A333B8" w:rsidRPr="00C23A56">
        <w:rPr>
          <w:rFonts w:ascii="Times New Roman" w:hAnsi="Times New Roman"/>
          <w:kern w:val="1"/>
          <w:sz w:val="24"/>
          <w:szCs w:val="24"/>
          <w:lang w:val="ro-RO"/>
        </w:rPr>
        <w:t>/rectificative</w:t>
      </w:r>
      <w:r w:rsidR="00F6036C" w:rsidRPr="00C23A56">
        <w:rPr>
          <w:rFonts w:ascii="Times New Roman" w:hAnsi="Times New Roman"/>
          <w:spacing w:val="-12"/>
          <w:kern w:val="1"/>
          <w:sz w:val="24"/>
          <w:szCs w:val="24"/>
          <w:lang w:val="ro-RO"/>
        </w:rPr>
        <w:t xml:space="preserve"> pentru stabilirea</w:t>
      </w:r>
      <w:r w:rsidR="00952855" w:rsidRPr="00C23A56">
        <w:rPr>
          <w:rFonts w:ascii="Times New Roman" w:hAnsi="Times New Roman"/>
          <w:spacing w:val="-12"/>
          <w:kern w:val="1"/>
          <w:sz w:val="24"/>
          <w:szCs w:val="24"/>
          <w:lang w:val="ro-RO"/>
        </w:rPr>
        <w:t xml:space="preserve"> </w:t>
      </w:r>
      <w:r w:rsidR="00F6036C" w:rsidRPr="00C23A56">
        <w:rPr>
          <w:rFonts w:ascii="Times New Roman" w:hAnsi="Times New Roman"/>
          <w:kern w:val="1"/>
          <w:sz w:val="24"/>
          <w:szCs w:val="24"/>
          <w:lang w:val="ro-RO"/>
        </w:rPr>
        <w:t>taxei</w:t>
      </w:r>
      <w:r w:rsidR="00952855"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de</w:t>
      </w:r>
      <w:r w:rsidR="00952855"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 xml:space="preserve">salubrizare </w:t>
      </w:r>
      <w:r>
        <w:rPr>
          <w:rFonts w:ascii="Times New Roman" w:hAnsi="Times New Roman"/>
          <w:kern w:val="1"/>
          <w:sz w:val="24"/>
          <w:szCs w:val="24"/>
          <w:lang w:val="ro-RO"/>
        </w:rPr>
        <w:t xml:space="preserve">prevăzute în </w:t>
      </w:r>
      <w:r w:rsidRPr="005A7B7E">
        <w:rPr>
          <w:rFonts w:ascii="Times New Roman" w:hAnsi="Times New Roman"/>
          <w:kern w:val="1"/>
          <w:sz w:val="24"/>
          <w:szCs w:val="24"/>
          <w:lang w:val="ro-RO"/>
        </w:rPr>
        <w:t>A</w:t>
      </w:r>
      <w:r w:rsidR="00AE3987" w:rsidRPr="005A7B7E">
        <w:rPr>
          <w:rFonts w:ascii="Times New Roman" w:hAnsi="Times New Roman"/>
          <w:kern w:val="1"/>
          <w:sz w:val="24"/>
          <w:szCs w:val="24"/>
          <w:lang w:val="ro-RO"/>
        </w:rPr>
        <w:t xml:space="preserve">nexele </w:t>
      </w:r>
      <w:r w:rsidRPr="005A7B7E">
        <w:rPr>
          <w:rFonts w:ascii="Times New Roman" w:hAnsi="Times New Roman"/>
          <w:kern w:val="1"/>
          <w:sz w:val="24"/>
          <w:szCs w:val="24"/>
          <w:lang w:val="ro-RO"/>
        </w:rPr>
        <w:t>nr.</w:t>
      </w:r>
      <w:r w:rsidR="00147F79" w:rsidRPr="005A7B7E">
        <w:rPr>
          <w:rFonts w:ascii="Times New Roman" w:hAnsi="Times New Roman"/>
          <w:kern w:val="1"/>
          <w:sz w:val="24"/>
          <w:szCs w:val="24"/>
          <w:lang w:val="ro-RO"/>
        </w:rPr>
        <w:t>1</w:t>
      </w:r>
      <w:r w:rsidRPr="005A7B7E">
        <w:rPr>
          <w:rFonts w:ascii="Times New Roman" w:hAnsi="Times New Roman"/>
          <w:kern w:val="1"/>
          <w:sz w:val="24"/>
          <w:szCs w:val="24"/>
          <w:lang w:val="ro-RO"/>
        </w:rPr>
        <w:t xml:space="preserve"> și 2</w:t>
      </w:r>
      <w:r w:rsidR="00BB7C39" w:rsidRPr="00C23A56">
        <w:rPr>
          <w:rFonts w:ascii="Times New Roman" w:hAnsi="Times New Roman"/>
          <w:kern w:val="1"/>
          <w:sz w:val="24"/>
          <w:szCs w:val="24"/>
          <w:lang w:val="ro-RO"/>
        </w:rPr>
        <w:t xml:space="preserve"> </w:t>
      </w:r>
      <w:r w:rsidR="00AE3987" w:rsidRPr="00C23A56">
        <w:rPr>
          <w:rFonts w:ascii="Times New Roman" w:hAnsi="Times New Roman"/>
          <w:kern w:val="1"/>
          <w:sz w:val="24"/>
          <w:szCs w:val="24"/>
          <w:lang w:val="ro-RO"/>
        </w:rPr>
        <w:t>la prezentul regulament</w:t>
      </w:r>
      <w:r>
        <w:rPr>
          <w:rFonts w:ascii="Times New Roman" w:hAnsi="Times New Roman"/>
          <w:kern w:val="1"/>
          <w:sz w:val="24"/>
          <w:szCs w:val="24"/>
          <w:lang w:val="ro-RO"/>
        </w:rPr>
        <w:t>,</w:t>
      </w:r>
      <w:r w:rsidR="00AE3987" w:rsidRPr="00C23A56">
        <w:rPr>
          <w:rFonts w:ascii="Times New Roman" w:hAnsi="Times New Roman"/>
          <w:kern w:val="1"/>
          <w:sz w:val="24"/>
          <w:szCs w:val="24"/>
          <w:lang w:val="ro-RO"/>
        </w:rPr>
        <w:t xml:space="preserve"> sunt</w:t>
      </w:r>
      <w:r w:rsidR="00C42526" w:rsidRPr="00C23A56">
        <w:rPr>
          <w:rFonts w:ascii="Times New Roman" w:hAnsi="Times New Roman"/>
          <w:kern w:val="1"/>
          <w:sz w:val="24"/>
          <w:szCs w:val="24"/>
          <w:lang w:val="ro-RO"/>
        </w:rPr>
        <w:t xml:space="preserve"> </w:t>
      </w:r>
      <w:r w:rsidR="00AE3987" w:rsidRPr="00C23A56">
        <w:rPr>
          <w:rFonts w:ascii="Times New Roman" w:hAnsi="Times New Roman"/>
          <w:kern w:val="1"/>
          <w:sz w:val="24"/>
          <w:szCs w:val="24"/>
          <w:lang w:val="ro-RO"/>
        </w:rPr>
        <w:t xml:space="preserve">asimilate </w:t>
      </w:r>
      <w:r w:rsidR="00F6036C" w:rsidRPr="00C23A56">
        <w:rPr>
          <w:rFonts w:ascii="Times New Roman" w:hAnsi="Times New Roman"/>
          <w:kern w:val="1"/>
          <w:sz w:val="24"/>
          <w:szCs w:val="24"/>
          <w:lang w:val="ro-RO"/>
        </w:rPr>
        <w:t>decizi</w:t>
      </w:r>
      <w:r w:rsidR="00AE3987" w:rsidRPr="00C23A56">
        <w:rPr>
          <w:rFonts w:ascii="Times New Roman" w:hAnsi="Times New Roman"/>
          <w:kern w:val="1"/>
          <w:sz w:val="24"/>
          <w:szCs w:val="24"/>
          <w:lang w:val="ro-RO"/>
        </w:rPr>
        <w:t>i</w:t>
      </w:r>
      <w:r w:rsidR="00E83074" w:rsidRPr="00C23A56">
        <w:rPr>
          <w:rFonts w:ascii="Times New Roman" w:hAnsi="Times New Roman"/>
          <w:kern w:val="1"/>
          <w:sz w:val="24"/>
          <w:szCs w:val="24"/>
          <w:lang w:val="ro-RO"/>
        </w:rPr>
        <w:t>lor</w:t>
      </w:r>
      <w:r w:rsidR="00F6036C" w:rsidRPr="00C23A56">
        <w:rPr>
          <w:rFonts w:ascii="Times New Roman" w:hAnsi="Times New Roman"/>
          <w:kern w:val="1"/>
          <w:sz w:val="24"/>
          <w:szCs w:val="24"/>
          <w:lang w:val="ro-RO"/>
        </w:rPr>
        <w:t xml:space="preserve"> de impunere sub rezerva unei verificări ulterioare, </w:t>
      </w:r>
      <w:r w:rsidR="003A34BC" w:rsidRPr="00C23A56">
        <w:rPr>
          <w:rFonts w:ascii="Times New Roman" w:hAnsi="Times New Roman"/>
          <w:kern w:val="1"/>
          <w:sz w:val="24"/>
          <w:szCs w:val="24"/>
          <w:lang w:val="ro-RO"/>
        </w:rPr>
        <w:t xml:space="preserve">reprezentând titlu de creanță ce devine titlu executoriu în condițiile </w:t>
      </w:r>
      <w:r w:rsidR="007A5315" w:rsidRPr="00C23A56">
        <w:rPr>
          <w:rFonts w:ascii="Times New Roman" w:hAnsi="Times New Roman"/>
          <w:kern w:val="1"/>
          <w:sz w:val="24"/>
          <w:szCs w:val="24"/>
          <w:lang w:val="ro-RO"/>
        </w:rPr>
        <w:t>art. 226 alin (4) din Legea 207/2015 privind codul de procedură fiscală ”Titlul de creanță devine titlu executoriu la data la care se împlinește scadența sau termenul de plată prevăzut de lege”</w:t>
      </w:r>
      <w:r w:rsidR="00AB1BBF" w:rsidRPr="00C23A56">
        <w:rPr>
          <w:rFonts w:ascii="Times New Roman" w:hAnsi="Times New Roman"/>
          <w:kern w:val="1"/>
          <w:sz w:val="24"/>
          <w:szCs w:val="24"/>
          <w:lang w:val="ro-RO"/>
        </w:rPr>
        <w:t>.</w:t>
      </w:r>
    </w:p>
    <w:p w:rsidR="00F6036C" w:rsidRPr="00C23A56" w:rsidRDefault="00457003" w:rsidP="00C42526">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Pr>
          <w:rFonts w:ascii="Times New Roman" w:hAnsi="Times New Roman"/>
          <w:kern w:val="1"/>
          <w:sz w:val="24"/>
          <w:szCs w:val="24"/>
          <w:lang w:val="ro-RO"/>
        </w:rPr>
        <w:t>(</w:t>
      </w:r>
      <w:r w:rsidR="004259BE">
        <w:rPr>
          <w:rFonts w:ascii="Times New Roman" w:hAnsi="Times New Roman"/>
          <w:kern w:val="1"/>
          <w:sz w:val="24"/>
          <w:szCs w:val="24"/>
          <w:lang w:val="ro-RO"/>
        </w:rPr>
        <w:t>9</w:t>
      </w:r>
      <w:r>
        <w:rPr>
          <w:rFonts w:ascii="Times New Roman" w:hAnsi="Times New Roman"/>
          <w:kern w:val="1"/>
          <w:sz w:val="24"/>
          <w:szCs w:val="24"/>
          <w:lang w:val="ro-RO"/>
        </w:rPr>
        <w:t>)</w:t>
      </w:r>
      <w:r w:rsidR="00F6036C" w:rsidRPr="00C23A56">
        <w:rPr>
          <w:rFonts w:ascii="Times New Roman" w:hAnsi="Times New Roman"/>
          <w:kern w:val="1"/>
          <w:sz w:val="24"/>
          <w:szCs w:val="24"/>
          <w:lang w:val="ro-RO"/>
        </w:rPr>
        <w:t xml:space="preserve"> </w:t>
      </w:r>
      <w:r w:rsidR="004066BD" w:rsidRPr="00C23A56">
        <w:rPr>
          <w:rFonts w:ascii="Times New Roman" w:hAnsi="Times New Roman"/>
          <w:kern w:val="1"/>
          <w:sz w:val="24"/>
          <w:szCs w:val="24"/>
          <w:lang w:val="ro-RO"/>
        </w:rPr>
        <w:t>Proprietarii</w:t>
      </w:r>
      <w:r w:rsidR="00806DB9" w:rsidRPr="00C23A56">
        <w:rPr>
          <w:rFonts w:ascii="Times New Roman" w:hAnsi="Times New Roman"/>
          <w:kern w:val="1"/>
          <w:sz w:val="24"/>
          <w:szCs w:val="24"/>
          <w:lang w:val="ro-RO"/>
        </w:rPr>
        <w:t>/utilizatorii non-casnici</w:t>
      </w:r>
      <w:r w:rsidR="004066BD" w:rsidRPr="00C23A56">
        <w:rPr>
          <w:rFonts w:ascii="Times New Roman" w:hAnsi="Times New Roman"/>
          <w:kern w:val="1"/>
          <w:sz w:val="24"/>
          <w:szCs w:val="24"/>
          <w:lang w:val="ro-RO"/>
        </w:rPr>
        <w:t xml:space="preserve"> de imobile care au ob</w:t>
      </w:r>
      <w:r w:rsidR="00053631" w:rsidRPr="00C23A56">
        <w:rPr>
          <w:rFonts w:ascii="Times New Roman" w:hAnsi="Times New Roman"/>
          <w:kern w:val="1"/>
          <w:sz w:val="24"/>
          <w:szCs w:val="24"/>
          <w:lang w:val="ro-RO"/>
        </w:rPr>
        <w:t>l</w:t>
      </w:r>
      <w:r w:rsidR="004066BD" w:rsidRPr="00C23A56">
        <w:rPr>
          <w:rFonts w:ascii="Times New Roman" w:hAnsi="Times New Roman"/>
          <w:kern w:val="1"/>
          <w:sz w:val="24"/>
          <w:szCs w:val="24"/>
          <w:lang w:val="ro-RO"/>
        </w:rPr>
        <w:t xml:space="preserve">igația de a depune declarațiile de impunere/rectificative conform </w:t>
      </w:r>
      <w:r w:rsidR="00147F79" w:rsidRPr="005A7B7E">
        <w:rPr>
          <w:rFonts w:ascii="Times New Roman" w:hAnsi="Times New Roman"/>
          <w:kern w:val="1"/>
          <w:sz w:val="24"/>
          <w:szCs w:val="24"/>
          <w:lang w:val="ro-RO"/>
        </w:rPr>
        <w:t>A</w:t>
      </w:r>
      <w:r w:rsidR="004066BD" w:rsidRPr="005A7B7E">
        <w:rPr>
          <w:rFonts w:ascii="Times New Roman" w:hAnsi="Times New Roman"/>
          <w:kern w:val="1"/>
          <w:sz w:val="24"/>
          <w:szCs w:val="24"/>
          <w:lang w:val="ro-RO"/>
        </w:rPr>
        <w:t xml:space="preserve">nexelor </w:t>
      </w:r>
      <w:r w:rsidRPr="005A7B7E">
        <w:rPr>
          <w:rFonts w:ascii="Times New Roman" w:hAnsi="Times New Roman"/>
          <w:kern w:val="1"/>
          <w:sz w:val="24"/>
          <w:szCs w:val="24"/>
          <w:lang w:val="ro-RO"/>
        </w:rPr>
        <w:t>nr.</w:t>
      </w:r>
      <w:r w:rsidR="00147F79" w:rsidRPr="005A7B7E">
        <w:rPr>
          <w:rFonts w:ascii="Times New Roman" w:hAnsi="Times New Roman"/>
          <w:kern w:val="1"/>
          <w:sz w:val="24"/>
          <w:szCs w:val="24"/>
          <w:lang w:val="ro-RO"/>
        </w:rPr>
        <w:t>1</w:t>
      </w:r>
      <w:r w:rsidRPr="005A7B7E">
        <w:rPr>
          <w:rFonts w:ascii="Times New Roman" w:hAnsi="Times New Roman"/>
          <w:kern w:val="1"/>
          <w:sz w:val="24"/>
          <w:szCs w:val="24"/>
          <w:lang w:val="ro-RO"/>
        </w:rPr>
        <w:t xml:space="preserve"> și 2</w:t>
      </w:r>
      <w:r w:rsidR="00C42526" w:rsidRPr="00C23A56">
        <w:rPr>
          <w:rFonts w:ascii="Times New Roman" w:hAnsi="Times New Roman"/>
          <w:kern w:val="1"/>
          <w:sz w:val="24"/>
          <w:szCs w:val="24"/>
          <w:lang w:val="ro-RO"/>
        </w:rPr>
        <w:t xml:space="preserve"> </w:t>
      </w:r>
      <w:r w:rsidR="004066BD" w:rsidRPr="00C23A56">
        <w:rPr>
          <w:rFonts w:ascii="Times New Roman" w:hAnsi="Times New Roman"/>
          <w:kern w:val="1"/>
          <w:sz w:val="24"/>
          <w:szCs w:val="24"/>
          <w:lang w:val="ro-RO"/>
        </w:rPr>
        <w:t>la prezentul regulament,</w:t>
      </w:r>
      <w:r w:rsidR="00C42526" w:rsidRPr="00C23A56">
        <w:rPr>
          <w:rFonts w:ascii="Times New Roman" w:hAnsi="Times New Roman"/>
          <w:kern w:val="1"/>
          <w:sz w:val="24"/>
          <w:szCs w:val="24"/>
          <w:lang w:val="ro-RO"/>
        </w:rPr>
        <w:t xml:space="preserve"> </w:t>
      </w:r>
      <w:r w:rsidR="004066BD" w:rsidRPr="00C23A56">
        <w:rPr>
          <w:rFonts w:ascii="Times New Roman" w:hAnsi="Times New Roman"/>
          <w:kern w:val="1"/>
          <w:sz w:val="24"/>
          <w:szCs w:val="24"/>
          <w:lang w:val="ro-RO"/>
        </w:rPr>
        <w:t>vor</w:t>
      </w:r>
      <w:r w:rsidR="00F6036C" w:rsidRPr="00C23A56">
        <w:rPr>
          <w:rFonts w:ascii="Times New Roman" w:hAnsi="Times New Roman"/>
          <w:kern w:val="1"/>
          <w:sz w:val="24"/>
          <w:szCs w:val="24"/>
          <w:lang w:val="ro-RO"/>
        </w:rPr>
        <w:t xml:space="preserve"> completa declarația de impunere pentru stabilirea taxei de salubrizare înscriind corect, complet și cu bună-credință informațiile prevăzute de formular, corespunzător situației sale</w:t>
      </w:r>
      <w:r w:rsidR="00731A43" w:rsidRPr="00C23A56">
        <w:rPr>
          <w:rFonts w:ascii="Times New Roman" w:hAnsi="Times New Roman"/>
          <w:kern w:val="1"/>
          <w:sz w:val="24"/>
          <w:szCs w:val="24"/>
          <w:lang w:val="ro-RO"/>
        </w:rPr>
        <w:t xml:space="preserve"> reale</w:t>
      </w:r>
      <w:r w:rsidR="00F6036C" w:rsidRPr="00C23A56">
        <w:rPr>
          <w:rFonts w:ascii="Times New Roman" w:hAnsi="Times New Roman"/>
          <w:kern w:val="1"/>
          <w:sz w:val="24"/>
          <w:szCs w:val="24"/>
          <w:lang w:val="ro-RO"/>
        </w:rPr>
        <w:t xml:space="preserve">. Declarația </w:t>
      </w:r>
      <w:r w:rsidR="004066BD" w:rsidRPr="00C23A56">
        <w:rPr>
          <w:rFonts w:ascii="Times New Roman" w:hAnsi="Times New Roman"/>
          <w:kern w:val="1"/>
          <w:sz w:val="24"/>
          <w:szCs w:val="24"/>
          <w:lang w:val="ro-RO"/>
        </w:rPr>
        <w:t xml:space="preserve">de impunere </w:t>
      </w:r>
      <w:r w:rsidR="00F6036C" w:rsidRPr="00C23A56">
        <w:rPr>
          <w:rFonts w:ascii="Times New Roman" w:hAnsi="Times New Roman"/>
          <w:kern w:val="1"/>
          <w:sz w:val="24"/>
          <w:szCs w:val="24"/>
          <w:lang w:val="ro-RO"/>
        </w:rPr>
        <w:t xml:space="preserve">se </w:t>
      </w:r>
      <w:r w:rsidR="00302C2B" w:rsidRPr="00C23A56">
        <w:rPr>
          <w:rFonts w:ascii="Times New Roman" w:hAnsi="Times New Roman"/>
          <w:kern w:val="1"/>
          <w:sz w:val="24"/>
          <w:szCs w:val="24"/>
          <w:lang w:val="ro-RO"/>
        </w:rPr>
        <w:t>completează</w:t>
      </w:r>
      <w:r w:rsidR="00F6036C" w:rsidRPr="00C23A56">
        <w:rPr>
          <w:rFonts w:ascii="Times New Roman" w:hAnsi="Times New Roman"/>
          <w:kern w:val="1"/>
          <w:sz w:val="24"/>
          <w:szCs w:val="24"/>
          <w:lang w:val="ro-RO"/>
        </w:rPr>
        <w:t xml:space="preserve"> în două exemplare și se semnează de către </w:t>
      </w:r>
      <w:r w:rsidR="004066BD" w:rsidRPr="00C23A56">
        <w:rPr>
          <w:rFonts w:ascii="Times New Roman" w:hAnsi="Times New Roman"/>
          <w:kern w:val="1"/>
          <w:sz w:val="24"/>
          <w:szCs w:val="24"/>
          <w:lang w:val="ro-RO"/>
        </w:rPr>
        <w:t>proprietar</w:t>
      </w:r>
      <w:r w:rsidR="00BB7C39" w:rsidRPr="00C23A56">
        <w:rPr>
          <w:rFonts w:ascii="Times New Roman" w:hAnsi="Times New Roman"/>
          <w:kern w:val="1"/>
          <w:sz w:val="24"/>
          <w:szCs w:val="24"/>
          <w:lang w:val="ro-RO"/>
        </w:rPr>
        <w:t>/utilizator non-casnic</w:t>
      </w:r>
      <w:r w:rsidR="00F6036C" w:rsidRPr="00C23A56">
        <w:rPr>
          <w:rFonts w:ascii="Times New Roman" w:hAnsi="Times New Roman"/>
          <w:kern w:val="1"/>
          <w:sz w:val="24"/>
          <w:szCs w:val="24"/>
          <w:lang w:val="ro-RO"/>
        </w:rPr>
        <w:t xml:space="preserve">, după caz, </w:t>
      </w:r>
      <w:r w:rsidR="00BB7C39" w:rsidRPr="00C23A56">
        <w:rPr>
          <w:rFonts w:ascii="Times New Roman" w:hAnsi="Times New Roman"/>
          <w:kern w:val="1"/>
          <w:sz w:val="24"/>
          <w:szCs w:val="24"/>
          <w:lang w:val="ro-RO"/>
        </w:rPr>
        <w:t xml:space="preserve">sau </w:t>
      </w:r>
      <w:r w:rsidR="00F6036C" w:rsidRPr="00C23A56">
        <w:rPr>
          <w:rFonts w:ascii="Times New Roman" w:hAnsi="Times New Roman"/>
          <w:kern w:val="1"/>
          <w:sz w:val="24"/>
          <w:szCs w:val="24"/>
          <w:lang w:val="ro-RO"/>
        </w:rPr>
        <w:t xml:space="preserve">reprezentant legal ori împuternicitul </w:t>
      </w:r>
      <w:r w:rsidR="00F50D96" w:rsidRPr="00C23A56">
        <w:rPr>
          <w:rFonts w:ascii="Times New Roman" w:hAnsi="Times New Roman"/>
          <w:kern w:val="1"/>
          <w:sz w:val="24"/>
          <w:szCs w:val="24"/>
          <w:lang w:val="ro-RO"/>
        </w:rPr>
        <w:t>acestuia</w:t>
      </w:r>
      <w:r w:rsidR="00F6036C" w:rsidRPr="00C23A56">
        <w:rPr>
          <w:rFonts w:ascii="Times New Roman" w:hAnsi="Times New Roman"/>
          <w:kern w:val="1"/>
          <w:sz w:val="24"/>
          <w:szCs w:val="24"/>
          <w:lang w:val="ro-RO"/>
        </w:rPr>
        <w:t>.</w:t>
      </w:r>
    </w:p>
    <w:p w:rsidR="00F6036C" w:rsidRPr="00C36CE4" w:rsidRDefault="004259BE" w:rsidP="00C42526">
      <w:pPr>
        <w:widowControl w:val="0"/>
        <w:autoSpaceDE w:val="0"/>
        <w:autoSpaceDN w:val="0"/>
        <w:adjustRightInd w:val="0"/>
        <w:spacing w:after="0" w:line="240" w:lineRule="auto"/>
        <w:ind w:firstLine="720"/>
        <w:jc w:val="both"/>
        <w:rPr>
          <w:rFonts w:ascii="Times New Roman" w:hAnsi="Times New Roman"/>
          <w:color w:val="000000" w:themeColor="text1"/>
          <w:kern w:val="1"/>
          <w:sz w:val="24"/>
          <w:szCs w:val="24"/>
          <w:lang w:val="ro-RO"/>
        </w:rPr>
      </w:pPr>
      <w:r>
        <w:rPr>
          <w:rFonts w:ascii="Times New Roman" w:hAnsi="Times New Roman"/>
          <w:kern w:val="1"/>
          <w:sz w:val="24"/>
          <w:szCs w:val="24"/>
          <w:lang w:val="ro-RO"/>
        </w:rPr>
        <w:t>(10</w:t>
      </w:r>
      <w:r w:rsidR="00457003">
        <w:rPr>
          <w:rFonts w:ascii="Times New Roman" w:hAnsi="Times New Roman"/>
          <w:kern w:val="1"/>
          <w:sz w:val="24"/>
          <w:szCs w:val="24"/>
          <w:lang w:val="ro-RO"/>
        </w:rPr>
        <w:t>)</w:t>
      </w:r>
      <w:r w:rsidR="00F6036C" w:rsidRPr="00C23A56">
        <w:rPr>
          <w:rFonts w:ascii="Times New Roman" w:hAnsi="Times New Roman"/>
          <w:kern w:val="1"/>
          <w:sz w:val="24"/>
          <w:szCs w:val="24"/>
          <w:lang w:val="ro-RO"/>
        </w:rPr>
        <w:t xml:space="preserve"> Declarați</w:t>
      </w:r>
      <w:r w:rsidR="004066BD" w:rsidRPr="00C23A56">
        <w:rPr>
          <w:rFonts w:ascii="Times New Roman" w:hAnsi="Times New Roman"/>
          <w:kern w:val="1"/>
          <w:sz w:val="24"/>
          <w:szCs w:val="24"/>
          <w:lang w:val="ro-RO"/>
        </w:rPr>
        <w:t xml:space="preserve">ile </w:t>
      </w:r>
      <w:r w:rsidR="00F6036C" w:rsidRPr="00C23A56">
        <w:rPr>
          <w:rFonts w:ascii="Times New Roman" w:hAnsi="Times New Roman"/>
          <w:kern w:val="1"/>
          <w:sz w:val="24"/>
          <w:szCs w:val="24"/>
          <w:lang w:val="ro-RO"/>
        </w:rPr>
        <w:t>de impunere</w:t>
      </w:r>
      <w:r w:rsidR="004066BD" w:rsidRPr="00C23A56">
        <w:rPr>
          <w:rFonts w:ascii="Times New Roman" w:hAnsi="Times New Roman"/>
          <w:kern w:val="1"/>
          <w:sz w:val="24"/>
          <w:szCs w:val="24"/>
          <w:lang w:val="ro-RO"/>
        </w:rPr>
        <w:t xml:space="preserve">/rectificative prevăzute în </w:t>
      </w:r>
      <w:r w:rsidR="004066BD" w:rsidRPr="005A7B7E">
        <w:rPr>
          <w:rFonts w:ascii="Times New Roman" w:hAnsi="Times New Roman"/>
          <w:kern w:val="1"/>
          <w:sz w:val="24"/>
          <w:szCs w:val="24"/>
          <w:lang w:val="ro-RO"/>
        </w:rPr>
        <w:t>Anexele</w:t>
      </w:r>
      <w:r w:rsidR="00457003" w:rsidRPr="005A7B7E">
        <w:rPr>
          <w:rFonts w:ascii="Times New Roman" w:hAnsi="Times New Roman"/>
          <w:kern w:val="1"/>
          <w:sz w:val="24"/>
          <w:szCs w:val="24"/>
          <w:lang w:val="ro-RO"/>
        </w:rPr>
        <w:t xml:space="preserve"> nr.</w:t>
      </w:r>
      <w:r w:rsidR="004066BD" w:rsidRPr="005A7B7E">
        <w:rPr>
          <w:rFonts w:ascii="Times New Roman" w:hAnsi="Times New Roman"/>
          <w:kern w:val="1"/>
          <w:sz w:val="24"/>
          <w:szCs w:val="24"/>
          <w:lang w:val="ro-RO"/>
        </w:rPr>
        <w:t xml:space="preserve"> 1</w:t>
      </w:r>
      <w:r w:rsidR="00457003" w:rsidRPr="005A7B7E">
        <w:rPr>
          <w:rFonts w:ascii="Times New Roman" w:hAnsi="Times New Roman"/>
          <w:kern w:val="1"/>
          <w:sz w:val="24"/>
          <w:szCs w:val="24"/>
          <w:lang w:val="ro-RO"/>
        </w:rPr>
        <w:t xml:space="preserve"> și 2</w:t>
      </w:r>
      <w:r w:rsidR="00F50D96" w:rsidRPr="00C23A56">
        <w:rPr>
          <w:rFonts w:ascii="Times New Roman" w:hAnsi="Times New Roman"/>
          <w:kern w:val="1"/>
          <w:sz w:val="24"/>
          <w:szCs w:val="24"/>
          <w:lang w:val="ro-RO"/>
        </w:rPr>
        <w:t xml:space="preserve"> precum și declarația de scoatere din evidență a taxei de salubrizare prevăzută în </w:t>
      </w:r>
      <w:r w:rsidR="00F50D96" w:rsidRPr="005A7B7E">
        <w:rPr>
          <w:rFonts w:ascii="Times New Roman" w:hAnsi="Times New Roman"/>
          <w:kern w:val="1"/>
          <w:sz w:val="24"/>
          <w:szCs w:val="24"/>
          <w:lang w:val="ro-RO"/>
        </w:rPr>
        <w:t>Anexa n</w:t>
      </w:r>
      <w:r w:rsidR="00457003" w:rsidRPr="005A7B7E">
        <w:rPr>
          <w:rFonts w:ascii="Times New Roman" w:hAnsi="Times New Roman"/>
          <w:kern w:val="1"/>
          <w:sz w:val="24"/>
          <w:szCs w:val="24"/>
          <w:lang w:val="ro-RO"/>
        </w:rPr>
        <w:t>r. 3</w:t>
      </w:r>
      <w:r w:rsidR="004066BD" w:rsidRPr="00C23A56">
        <w:rPr>
          <w:rFonts w:ascii="Times New Roman" w:hAnsi="Times New Roman"/>
          <w:kern w:val="1"/>
          <w:sz w:val="24"/>
          <w:szCs w:val="24"/>
          <w:lang w:val="ro-RO"/>
        </w:rPr>
        <w:t xml:space="preserve"> la prezentul regulament</w:t>
      </w:r>
      <w:r w:rsidR="005542D1" w:rsidRPr="00C23A56">
        <w:rPr>
          <w:rFonts w:ascii="Times New Roman" w:hAnsi="Times New Roman"/>
          <w:kern w:val="1"/>
          <w:sz w:val="24"/>
          <w:szCs w:val="24"/>
          <w:lang w:val="ro-RO"/>
        </w:rPr>
        <w:t xml:space="preserve">, după caz, </w:t>
      </w:r>
      <w:r w:rsidR="00F6036C" w:rsidRPr="00C23A56">
        <w:rPr>
          <w:rFonts w:ascii="Times New Roman" w:hAnsi="Times New Roman"/>
          <w:kern w:val="1"/>
          <w:sz w:val="24"/>
          <w:szCs w:val="24"/>
          <w:lang w:val="ro-RO"/>
        </w:rPr>
        <w:t xml:space="preserve">se depun la </w:t>
      </w:r>
      <w:r w:rsidR="00147F79" w:rsidRPr="00C23A56">
        <w:rPr>
          <w:rFonts w:ascii="Times New Roman" w:hAnsi="Times New Roman"/>
          <w:kern w:val="1"/>
          <w:sz w:val="24"/>
          <w:szCs w:val="24"/>
          <w:lang w:val="ro-RO"/>
        </w:rPr>
        <w:t>registratura</w:t>
      </w:r>
      <w:r w:rsidR="00E84AF1" w:rsidRPr="00C23A56">
        <w:rPr>
          <w:rFonts w:ascii="Times New Roman" w:hAnsi="Times New Roman"/>
          <w:kern w:val="1"/>
          <w:sz w:val="24"/>
          <w:szCs w:val="24"/>
          <w:lang w:val="ro-RO"/>
        </w:rPr>
        <w:t xml:space="preserve">/ punctele de lucru ale </w:t>
      </w:r>
      <w:r w:rsidR="00C42526" w:rsidRPr="00C23A56">
        <w:rPr>
          <w:rFonts w:ascii="Times New Roman" w:hAnsi="Times New Roman"/>
          <w:kern w:val="1"/>
          <w:sz w:val="24"/>
          <w:szCs w:val="24"/>
          <w:lang w:val="ro-RO"/>
        </w:rPr>
        <w:t>Compartimentului</w:t>
      </w:r>
      <w:r w:rsidR="003A229A" w:rsidRPr="00C23A56">
        <w:rPr>
          <w:rFonts w:ascii="Times New Roman" w:hAnsi="Times New Roman"/>
          <w:kern w:val="1"/>
          <w:sz w:val="24"/>
          <w:szCs w:val="24"/>
          <w:lang w:val="ro-RO"/>
        </w:rPr>
        <w:t xml:space="preserve"> </w:t>
      </w:r>
      <w:r w:rsidR="00147F79" w:rsidRPr="00C23A56">
        <w:rPr>
          <w:rFonts w:ascii="Times New Roman" w:hAnsi="Times New Roman"/>
          <w:kern w:val="1"/>
          <w:sz w:val="24"/>
          <w:szCs w:val="24"/>
          <w:lang w:val="ro-RO"/>
        </w:rPr>
        <w:t>Taxe</w:t>
      </w:r>
      <w:r w:rsidR="003A229A" w:rsidRPr="00C23A56">
        <w:rPr>
          <w:rFonts w:ascii="Times New Roman" w:hAnsi="Times New Roman"/>
          <w:kern w:val="1"/>
          <w:sz w:val="24"/>
          <w:szCs w:val="24"/>
          <w:lang w:val="ro-RO"/>
        </w:rPr>
        <w:t xml:space="preserve"> și Impozite</w:t>
      </w:r>
      <w:r w:rsidR="00147F79" w:rsidRPr="00C23A56">
        <w:rPr>
          <w:rFonts w:ascii="Times New Roman" w:hAnsi="Times New Roman"/>
          <w:kern w:val="1"/>
          <w:sz w:val="24"/>
          <w:szCs w:val="24"/>
          <w:lang w:val="ro-RO"/>
        </w:rPr>
        <w:t>, se comunică prin poștă, cu confirmare de primire</w:t>
      </w:r>
      <w:r w:rsidR="00CF24CE" w:rsidRPr="00C23A56">
        <w:rPr>
          <w:rFonts w:ascii="Times New Roman" w:hAnsi="Times New Roman"/>
          <w:kern w:val="1"/>
          <w:sz w:val="24"/>
          <w:szCs w:val="24"/>
          <w:lang w:val="ro-RO"/>
        </w:rPr>
        <w:t>,</w:t>
      </w:r>
      <w:r w:rsidR="00147F79" w:rsidRPr="00C23A56">
        <w:rPr>
          <w:rFonts w:ascii="Times New Roman" w:hAnsi="Times New Roman"/>
          <w:kern w:val="1"/>
          <w:sz w:val="24"/>
          <w:szCs w:val="24"/>
          <w:lang w:val="ro-RO"/>
        </w:rPr>
        <w:t xml:space="preserve"> prin mijloace electronice </w:t>
      </w:r>
      <w:r w:rsidR="00CF24CE" w:rsidRPr="00C23A56">
        <w:rPr>
          <w:rFonts w:ascii="Times New Roman" w:hAnsi="Times New Roman"/>
          <w:kern w:val="1"/>
          <w:sz w:val="24"/>
          <w:szCs w:val="24"/>
          <w:lang w:val="ro-RO"/>
        </w:rPr>
        <w:t>sau prin sisteme electronice de transmitere la distan</w:t>
      </w:r>
      <w:r w:rsidR="002F475E" w:rsidRPr="00C23A56">
        <w:rPr>
          <w:rFonts w:ascii="Times New Roman" w:hAnsi="Times New Roman"/>
          <w:kern w:val="1"/>
          <w:sz w:val="24"/>
          <w:szCs w:val="24"/>
          <w:lang w:val="ro-RO"/>
        </w:rPr>
        <w:t>ță</w:t>
      </w:r>
      <w:r w:rsidR="00C42526" w:rsidRPr="00C23A56">
        <w:rPr>
          <w:rFonts w:ascii="Times New Roman" w:hAnsi="Times New Roman"/>
          <w:kern w:val="1"/>
          <w:sz w:val="24"/>
          <w:szCs w:val="24"/>
          <w:lang w:val="ro-RO"/>
        </w:rPr>
        <w:t xml:space="preserve"> </w:t>
      </w:r>
      <w:r w:rsidR="00CF24CE" w:rsidRPr="00C23A56">
        <w:rPr>
          <w:rFonts w:ascii="Times New Roman" w:hAnsi="Times New Roman"/>
          <w:sz w:val="24"/>
          <w:szCs w:val="24"/>
          <w:shd w:val="clear" w:color="auto" w:fill="FFFFFF"/>
          <w:lang w:val="ro-RO"/>
        </w:rPr>
        <w:t>comunicate de Prim</w:t>
      </w:r>
      <w:r w:rsidR="002F475E" w:rsidRPr="00C23A56">
        <w:rPr>
          <w:rFonts w:ascii="Times New Roman" w:hAnsi="Times New Roman"/>
          <w:kern w:val="1"/>
          <w:sz w:val="24"/>
          <w:szCs w:val="24"/>
          <w:lang w:val="ro-RO"/>
        </w:rPr>
        <w:t>ă</w:t>
      </w:r>
      <w:r w:rsidR="00C42526" w:rsidRPr="00C23A56">
        <w:rPr>
          <w:rFonts w:ascii="Times New Roman" w:hAnsi="Times New Roman"/>
          <w:sz w:val="24"/>
          <w:szCs w:val="24"/>
          <w:shd w:val="clear" w:color="auto" w:fill="FFFFFF"/>
          <w:lang w:val="ro-RO"/>
        </w:rPr>
        <w:t xml:space="preserve">ria orașului Turceni </w:t>
      </w:r>
      <w:r w:rsidR="00CF24CE" w:rsidRPr="00C23A56">
        <w:rPr>
          <w:rFonts w:ascii="Times New Roman" w:hAnsi="Times New Roman"/>
          <w:sz w:val="24"/>
          <w:szCs w:val="24"/>
          <w:shd w:val="clear" w:color="auto" w:fill="FFFFFF"/>
          <w:lang w:val="ro-RO"/>
        </w:rPr>
        <w:t>-</w:t>
      </w:r>
      <w:r w:rsidR="00C42526" w:rsidRPr="00C23A56">
        <w:rPr>
          <w:rFonts w:ascii="Times New Roman" w:hAnsi="Times New Roman"/>
          <w:sz w:val="24"/>
          <w:szCs w:val="24"/>
          <w:shd w:val="clear" w:color="auto" w:fill="FFFFFF"/>
          <w:lang w:val="ro-RO"/>
        </w:rPr>
        <w:t xml:space="preserve"> Compartimentul</w:t>
      </w:r>
      <w:r w:rsidR="00CF24CE" w:rsidRPr="00C23A56">
        <w:rPr>
          <w:rFonts w:ascii="Times New Roman" w:hAnsi="Times New Roman"/>
          <w:sz w:val="24"/>
          <w:szCs w:val="24"/>
          <w:shd w:val="clear" w:color="auto" w:fill="FFFFFF"/>
          <w:lang w:val="ro-RO"/>
        </w:rPr>
        <w:t xml:space="preserve"> </w:t>
      </w:r>
      <w:r w:rsidR="003A229A" w:rsidRPr="00C23A56">
        <w:rPr>
          <w:rFonts w:ascii="Times New Roman" w:hAnsi="Times New Roman"/>
          <w:kern w:val="1"/>
          <w:sz w:val="24"/>
          <w:szCs w:val="24"/>
          <w:lang w:val="ro-RO"/>
        </w:rPr>
        <w:t>Taxe și Impozite</w:t>
      </w:r>
      <w:r w:rsidR="00CF24CE" w:rsidRPr="00C23A56">
        <w:rPr>
          <w:rFonts w:ascii="Times New Roman" w:hAnsi="Times New Roman"/>
          <w:sz w:val="24"/>
          <w:szCs w:val="24"/>
          <w:shd w:val="clear" w:color="auto" w:fill="FFFFFF"/>
          <w:lang w:val="ro-RO"/>
        </w:rPr>
        <w:t>. Declara</w:t>
      </w:r>
      <w:r w:rsidR="002F475E" w:rsidRPr="00C23A56">
        <w:rPr>
          <w:rFonts w:ascii="Times New Roman" w:hAnsi="Times New Roman"/>
          <w:kern w:val="1"/>
          <w:sz w:val="24"/>
          <w:szCs w:val="24"/>
          <w:lang w:val="ro-RO"/>
        </w:rPr>
        <w:t>ț</w:t>
      </w:r>
      <w:r w:rsidR="00CF24CE" w:rsidRPr="00C23A56">
        <w:rPr>
          <w:rFonts w:ascii="Times New Roman" w:hAnsi="Times New Roman"/>
          <w:sz w:val="24"/>
          <w:szCs w:val="24"/>
          <w:shd w:val="clear" w:color="auto" w:fill="FFFFFF"/>
          <w:lang w:val="ro-RO"/>
        </w:rPr>
        <w:t xml:space="preserve">iile </w:t>
      </w:r>
      <w:r w:rsidR="00CF24CE" w:rsidRPr="00C23A56">
        <w:rPr>
          <w:rFonts w:ascii="Times New Roman" w:hAnsi="Times New Roman"/>
          <w:kern w:val="1"/>
          <w:sz w:val="24"/>
          <w:szCs w:val="24"/>
          <w:lang w:val="ro-RO"/>
        </w:rPr>
        <w:t xml:space="preserve">de impunere/rectificative prevăzute în </w:t>
      </w:r>
      <w:r w:rsidR="00457003" w:rsidRPr="005A7B7E">
        <w:rPr>
          <w:rFonts w:ascii="Times New Roman" w:hAnsi="Times New Roman"/>
          <w:kern w:val="1"/>
          <w:sz w:val="24"/>
          <w:szCs w:val="24"/>
          <w:lang w:val="ro-RO"/>
        </w:rPr>
        <w:t>Anexele nr. 1 și 2</w:t>
      </w:r>
      <w:r w:rsidR="00457003" w:rsidRPr="00C23A56">
        <w:rPr>
          <w:rFonts w:ascii="Times New Roman" w:hAnsi="Times New Roman"/>
          <w:kern w:val="1"/>
          <w:sz w:val="24"/>
          <w:szCs w:val="24"/>
          <w:lang w:val="ro-RO"/>
        </w:rPr>
        <w:t xml:space="preserve"> </w:t>
      </w:r>
      <w:r w:rsidR="00CF24CE" w:rsidRPr="00C23A56">
        <w:rPr>
          <w:rFonts w:ascii="Times New Roman" w:hAnsi="Times New Roman"/>
          <w:kern w:val="1"/>
          <w:sz w:val="24"/>
          <w:szCs w:val="24"/>
          <w:lang w:val="ro-RO"/>
        </w:rPr>
        <w:t xml:space="preserve">la prezentul regulament vor fi </w:t>
      </w:r>
      <w:r w:rsidR="00F6036C" w:rsidRPr="00C23A56">
        <w:rPr>
          <w:rFonts w:ascii="Times New Roman" w:hAnsi="Times New Roman"/>
          <w:kern w:val="1"/>
          <w:sz w:val="24"/>
          <w:szCs w:val="24"/>
          <w:lang w:val="ro-RO"/>
        </w:rPr>
        <w:t>însoţit</w:t>
      </w:r>
      <w:r w:rsidR="00CF24CE" w:rsidRPr="00C23A56">
        <w:rPr>
          <w:rFonts w:ascii="Times New Roman" w:hAnsi="Times New Roman"/>
          <w:kern w:val="1"/>
          <w:sz w:val="24"/>
          <w:szCs w:val="24"/>
          <w:lang w:val="ro-RO"/>
        </w:rPr>
        <w:t>e</w:t>
      </w:r>
      <w:r w:rsidR="00F6036C" w:rsidRPr="00C23A56">
        <w:rPr>
          <w:rFonts w:ascii="Times New Roman" w:hAnsi="Times New Roman"/>
          <w:kern w:val="1"/>
          <w:sz w:val="24"/>
          <w:szCs w:val="24"/>
          <w:lang w:val="ro-RO"/>
        </w:rPr>
        <w:t xml:space="preserve"> de Cartea de identitate/ buletinul de identitate al proprietarului, respectiv</w:t>
      </w:r>
      <w:r w:rsidR="00FC74AF" w:rsidRPr="00C23A56">
        <w:rPr>
          <w:rFonts w:ascii="Times New Roman" w:hAnsi="Times New Roman"/>
          <w:kern w:val="1"/>
          <w:sz w:val="24"/>
          <w:szCs w:val="24"/>
          <w:lang w:val="ro-RO"/>
        </w:rPr>
        <w:t xml:space="preserve"> CUI/</w:t>
      </w:r>
      <w:r w:rsidR="00663CE9" w:rsidRPr="00C23A56">
        <w:rPr>
          <w:rFonts w:ascii="Times New Roman" w:hAnsi="Times New Roman"/>
          <w:kern w:val="1"/>
          <w:sz w:val="24"/>
          <w:szCs w:val="24"/>
          <w:lang w:val="ro-RO"/>
        </w:rPr>
        <w:t>CIF</w:t>
      </w:r>
      <w:r w:rsidR="00F6036C" w:rsidRPr="00C23A56">
        <w:rPr>
          <w:rFonts w:ascii="Times New Roman" w:hAnsi="Times New Roman"/>
          <w:kern w:val="1"/>
          <w:sz w:val="24"/>
          <w:szCs w:val="24"/>
          <w:lang w:val="ro-RO"/>
        </w:rPr>
        <w:t xml:space="preserve">-ul persoanei juridice. </w:t>
      </w:r>
      <w:r w:rsidR="004066BD" w:rsidRPr="00C23A56">
        <w:rPr>
          <w:rFonts w:ascii="Times New Roman" w:hAnsi="Times New Roman"/>
          <w:kern w:val="1"/>
          <w:sz w:val="24"/>
          <w:szCs w:val="24"/>
          <w:lang w:val="ro-RO"/>
        </w:rPr>
        <w:t>Declarațiile de impunere/rectificative</w:t>
      </w:r>
      <w:r w:rsidR="00457003">
        <w:rPr>
          <w:rFonts w:ascii="Times New Roman" w:hAnsi="Times New Roman"/>
          <w:kern w:val="1"/>
          <w:sz w:val="24"/>
          <w:szCs w:val="24"/>
          <w:lang w:val="ro-RO"/>
        </w:rPr>
        <w:t>/scădere</w:t>
      </w:r>
      <w:r w:rsidR="004066BD" w:rsidRPr="00C23A56">
        <w:rPr>
          <w:rFonts w:ascii="Times New Roman" w:hAnsi="Times New Roman"/>
          <w:kern w:val="1"/>
          <w:sz w:val="24"/>
          <w:szCs w:val="24"/>
          <w:lang w:val="ro-RO"/>
        </w:rPr>
        <w:t xml:space="preserve"> prevăzute în </w:t>
      </w:r>
      <w:r w:rsidR="004066BD" w:rsidRPr="005A7B7E">
        <w:rPr>
          <w:rFonts w:ascii="Times New Roman" w:hAnsi="Times New Roman"/>
          <w:kern w:val="1"/>
          <w:sz w:val="24"/>
          <w:szCs w:val="24"/>
          <w:lang w:val="ro-RO"/>
        </w:rPr>
        <w:t xml:space="preserve">Anexele </w:t>
      </w:r>
      <w:r w:rsidR="00457003" w:rsidRPr="005A7B7E">
        <w:rPr>
          <w:rFonts w:ascii="Times New Roman" w:hAnsi="Times New Roman"/>
          <w:kern w:val="1"/>
          <w:sz w:val="24"/>
          <w:szCs w:val="24"/>
          <w:lang w:val="ro-RO"/>
        </w:rPr>
        <w:t>nr.</w:t>
      </w:r>
      <w:r w:rsidR="00147F79" w:rsidRPr="005A7B7E">
        <w:rPr>
          <w:rFonts w:ascii="Times New Roman" w:hAnsi="Times New Roman"/>
          <w:kern w:val="1"/>
          <w:sz w:val="24"/>
          <w:szCs w:val="24"/>
          <w:lang w:val="ro-RO"/>
        </w:rPr>
        <w:t>1</w:t>
      </w:r>
      <w:r w:rsidR="00A631F8" w:rsidRPr="005A7B7E">
        <w:rPr>
          <w:rFonts w:ascii="Times New Roman" w:hAnsi="Times New Roman"/>
          <w:kern w:val="1"/>
          <w:sz w:val="24"/>
          <w:szCs w:val="24"/>
          <w:lang w:val="ro-RO"/>
        </w:rPr>
        <w:t>,</w:t>
      </w:r>
      <w:r w:rsidR="00445A93" w:rsidRPr="005A7B7E">
        <w:rPr>
          <w:rFonts w:ascii="Times New Roman" w:hAnsi="Times New Roman"/>
          <w:kern w:val="1"/>
          <w:sz w:val="24"/>
          <w:szCs w:val="24"/>
          <w:lang w:val="ro-RO"/>
        </w:rPr>
        <w:t xml:space="preserve"> </w:t>
      </w:r>
      <w:r w:rsidR="00147F79" w:rsidRPr="005A7B7E">
        <w:rPr>
          <w:rFonts w:ascii="Times New Roman" w:hAnsi="Times New Roman"/>
          <w:kern w:val="1"/>
          <w:sz w:val="24"/>
          <w:szCs w:val="24"/>
          <w:lang w:val="ro-RO"/>
        </w:rPr>
        <w:t>2</w:t>
      </w:r>
      <w:r w:rsidR="00F50D96" w:rsidRPr="005A7B7E">
        <w:rPr>
          <w:rFonts w:ascii="Times New Roman" w:hAnsi="Times New Roman"/>
          <w:kern w:val="1"/>
          <w:sz w:val="24"/>
          <w:szCs w:val="24"/>
          <w:lang w:val="ro-RO"/>
        </w:rPr>
        <w:t xml:space="preserve"> </w:t>
      </w:r>
      <w:r w:rsidR="00457003" w:rsidRPr="005A7B7E">
        <w:rPr>
          <w:rFonts w:ascii="Times New Roman" w:hAnsi="Times New Roman"/>
          <w:kern w:val="1"/>
          <w:sz w:val="24"/>
          <w:szCs w:val="24"/>
          <w:lang w:val="ro-RO"/>
        </w:rPr>
        <w:t xml:space="preserve">și </w:t>
      </w:r>
      <w:r w:rsidR="00F50D96" w:rsidRPr="005A7B7E">
        <w:rPr>
          <w:rFonts w:ascii="Times New Roman" w:hAnsi="Times New Roman"/>
          <w:kern w:val="1"/>
          <w:sz w:val="24"/>
          <w:szCs w:val="24"/>
          <w:lang w:val="ro-RO"/>
        </w:rPr>
        <w:t>3</w:t>
      </w:r>
      <w:r w:rsidR="00F50D96" w:rsidRPr="00C23A56">
        <w:rPr>
          <w:rFonts w:ascii="Times New Roman" w:hAnsi="Times New Roman"/>
          <w:kern w:val="1"/>
          <w:sz w:val="24"/>
          <w:szCs w:val="24"/>
          <w:lang w:val="ro-RO"/>
        </w:rPr>
        <w:t xml:space="preserve"> </w:t>
      </w:r>
      <w:r w:rsidR="004066BD" w:rsidRPr="00C23A56">
        <w:rPr>
          <w:rFonts w:ascii="Times New Roman" w:hAnsi="Times New Roman"/>
          <w:kern w:val="1"/>
          <w:sz w:val="24"/>
          <w:szCs w:val="24"/>
          <w:lang w:val="ro-RO"/>
        </w:rPr>
        <w:t xml:space="preserve">la prezentul regulament </w:t>
      </w:r>
      <w:r w:rsidR="004066BD" w:rsidRPr="00C36CE4">
        <w:rPr>
          <w:rFonts w:ascii="Times New Roman" w:hAnsi="Times New Roman"/>
          <w:color w:val="000000" w:themeColor="text1"/>
          <w:kern w:val="1"/>
          <w:sz w:val="24"/>
          <w:szCs w:val="24"/>
          <w:lang w:val="ro-RO"/>
        </w:rPr>
        <w:t>sunt</w:t>
      </w:r>
      <w:r w:rsidR="00F6036C" w:rsidRPr="00C36CE4">
        <w:rPr>
          <w:rFonts w:ascii="Times New Roman" w:hAnsi="Times New Roman"/>
          <w:color w:val="000000" w:themeColor="text1"/>
          <w:kern w:val="1"/>
          <w:sz w:val="24"/>
          <w:szCs w:val="24"/>
          <w:lang w:val="ro-RO"/>
        </w:rPr>
        <w:t xml:space="preserve"> disponib</w:t>
      </w:r>
      <w:r w:rsidR="004066BD" w:rsidRPr="00C36CE4">
        <w:rPr>
          <w:rFonts w:ascii="Times New Roman" w:hAnsi="Times New Roman"/>
          <w:color w:val="000000" w:themeColor="text1"/>
          <w:kern w:val="1"/>
          <w:sz w:val="24"/>
          <w:szCs w:val="24"/>
          <w:lang w:val="ro-RO"/>
        </w:rPr>
        <w:t>ile</w:t>
      </w:r>
      <w:r w:rsidR="00CC5411" w:rsidRPr="00C36CE4">
        <w:rPr>
          <w:rFonts w:ascii="Times New Roman" w:hAnsi="Times New Roman"/>
          <w:color w:val="000000" w:themeColor="text1"/>
          <w:kern w:val="1"/>
          <w:sz w:val="24"/>
          <w:szCs w:val="24"/>
          <w:lang w:val="ro-RO"/>
        </w:rPr>
        <w:t xml:space="preserve"> </w:t>
      </w:r>
      <w:r w:rsidR="00F50D96" w:rsidRPr="00C36CE4">
        <w:rPr>
          <w:rFonts w:ascii="Times New Roman" w:hAnsi="Times New Roman"/>
          <w:color w:val="000000" w:themeColor="text1"/>
          <w:kern w:val="1"/>
          <w:sz w:val="24"/>
          <w:szCs w:val="24"/>
          <w:lang w:val="ro-RO"/>
        </w:rPr>
        <w:t>ș</w:t>
      </w:r>
      <w:r w:rsidR="00F6036C" w:rsidRPr="00C36CE4">
        <w:rPr>
          <w:rFonts w:ascii="Times New Roman" w:hAnsi="Times New Roman"/>
          <w:color w:val="000000" w:themeColor="text1"/>
          <w:kern w:val="1"/>
          <w:sz w:val="24"/>
          <w:szCs w:val="24"/>
          <w:lang w:val="ro-RO"/>
        </w:rPr>
        <w:t>i online, și p</w:t>
      </w:r>
      <w:r w:rsidR="005B5784" w:rsidRPr="00C36CE4">
        <w:rPr>
          <w:rFonts w:ascii="Times New Roman" w:hAnsi="Times New Roman"/>
          <w:color w:val="000000" w:themeColor="text1"/>
          <w:kern w:val="1"/>
          <w:sz w:val="24"/>
          <w:szCs w:val="24"/>
          <w:lang w:val="ro-RO"/>
        </w:rPr>
        <w:t>ot</w:t>
      </w:r>
      <w:r w:rsidR="00F6036C" w:rsidRPr="00C36CE4">
        <w:rPr>
          <w:rFonts w:ascii="Times New Roman" w:hAnsi="Times New Roman"/>
          <w:color w:val="000000" w:themeColor="text1"/>
          <w:kern w:val="1"/>
          <w:sz w:val="24"/>
          <w:szCs w:val="24"/>
          <w:lang w:val="ro-RO"/>
        </w:rPr>
        <w:t xml:space="preserve"> fi descărcat</w:t>
      </w:r>
      <w:r w:rsidR="005B5784" w:rsidRPr="00C36CE4">
        <w:rPr>
          <w:rFonts w:ascii="Times New Roman" w:hAnsi="Times New Roman"/>
          <w:color w:val="000000" w:themeColor="text1"/>
          <w:kern w:val="1"/>
          <w:sz w:val="24"/>
          <w:szCs w:val="24"/>
          <w:lang w:val="ro-RO"/>
        </w:rPr>
        <w:t>e</w:t>
      </w:r>
      <w:r w:rsidR="00F6036C" w:rsidRPr="00C36CE4">
        <w:rPr>
          <w:rFonts w:ascii="Times New Roman" w:hAnsi="Times New Roman"/>
          <w:color w:val="000000" w:themeColor="text1"/>
          <w:kern w:val="1"/>
          <w:sz w:val="24"/>
          <w:szCs w:val="24"/>
          <w:lang w:val="ro-RO"/>
        </w:rPr>
        <w:t xml:space="preserve"> de pe site-ul Primăriei </w:t>
      </w:r>
      <w:r w:rsidR="00C42526" w:rsidRPr="00C36CE4">
        <w:rPr>
          <w:rFonts w:ascii="Times New Roman" w:hAnsi="Times New Roman"/>
          <w:color w:val="000000" w:themeColor="text1"/>
          <w:kern w:val="1"/>
          <w:sz w:val="24"/>
          <w:szCs w:val="24"/>
          <w:lang w:val="ro-RO"/>
        </w:rPr>
        <w:t>orașului Turceni</w:t>
      </w:r>
      <w:r w:rsidR="00F6036C" w:rsidRPr="00C36CE4">
        <w:rPr>
          <w:rFonts w:ascii="Times New Roman" w:hAnsi="Times New Roman"/>
          <w:color w:val="000000" w:themeColor="text1"/>
          <w:kern w:val="1"/>
          <w:sz w:val="24"/>
          <w:szCs w:val="24"/>
          <w:lang w:val="ro-RO"/>
        </w:rPr>
        <w:t xml:space="preserve">, accesând adresa web </w:t>
      </w:r>
      <w:r w:rsidR="0021189B" w:rsidRPr="00C36CE4">
        <w:rPr>
          <w:rFonts w:ascii="Times New Roman" w:hAnsi="Times New Roman"/>
          <w:color w:val="000000" w:themeColor="text1"/>
          <w:kern w:val="1"/>
          <w:sz w:val="24"/>
          <w:szCs w:val="24"/>
          <w:lang w:val="ro-RO"/>
        </w:rPr>
        <w:t>https://www.primariaturceni.ro</w:t>
      </w:r>
      <w:r w:rsidR="00F6036C" w:rsidRPr="00C36CE4">
        <w:rPr>
          <w:rFonts w:ascii="Times New Roman" w:hAnsi="Times New Roman"/>
          <w:color w:val="000000" w:themeColor="text1"/>
          <w:kern w:val="1"/>
          <w:sz w:val="24"/>
          <w:szCs w:val="24"/>
          <w:lang w:val="ro-RO"/>
        </w:rPr>
        <w:t xml:space="preserve">. </w:t>
      </w:r>
    </w:p>
    <w:p w:rsidR="00D03B3D" w:rsidRPr="00C23A56" w:rsidRDefault="004259BE" w:rsidP="00D03B3D">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Pr>
          <w:rFonts w:ascii="Times New Roman" w:hAnsi="Times New Roman"/>
          <w:kern w:val="1"/>
          <w:sz w:val="24"/>
          <w:szCs w:val="24"/>
          <w:lang w:val="ro-RO"/>
        </w:rPr>
        <w:t>(11</w:t>
      </w:r>
      <w:r w:rsidR="00457003">
        <w:rPr>
          <w:rFonts w:ascii="Times New Roman" w:hAnsi="Times New Roman"/>
          <w:kern w:val="1"/>
          <w:sz w:val="24"/>
          <w:szCs w:val="24"/>
          <w:lang w:val="ro-RO"/>
        </w:rPr>
        <w:t>)</w:t>
      </w:r>
      <w:r w:rsidR="00F6036C" w:rsidRPr="00C23A56">
        <w:rPr>
          <w:rFonts w:ascii="Times New Roman" w:hAnsi="Times New Roman"/>
          <w:kern w:val="1"/>
          <w:sz w:val="24"/>
          <w:szCs w:val="24"/>
          <w:lang w:val="ro-RO"/>
        </w:rPr>
        <w:t xml:space="preserve"> În si</w:t>
      </w:r>
      <w:r w:rsidR="00CF24CE" w:rsidRPr="00C23A56">
        <w:rPr>
          <w:rFonts w:ascii="Times New Roman" w:hAnsi="Times New Roman"/>
          <w:kern w:val="1"/>
          <w:sz w:val="24"/>
          <w:szCs w:val="24"/>
          <w:lang w:val="ro-RO"/>
        </w:rPr>
        <w:t>t</w:t>
      </w:r>
      <w:r w:rsidR="00F6036C" w:rsidRPr="00C23A56">
        <w:rPr>
          <w:rFonts w:ascii="Times New Roman" w:hAnsi="Times New Roman"/>
          <w:kern w:val="1"/>
          <w:sz w:val="24"/>
          <w:szCs w:val="24"/>
          <w:lang w:val="ro-RO"/>
        </w:rPr>
        <w:t>ua</w:t>
      </w:r>
      <w:r w:rsidR="000F5D54" w:rsidRPr="00C23A56">
        <w:rPr>
          <w:rFonts w:ascii="Times New Roman" w:hAnsi="Times New Roman"/>
          <w:kern w:val="1"/>
          <w:sz w:val="24"/>
          <w:szCs w:val="24"/>
          <w:lang w:val="ro-RO"/>
        </w:rPr>
        <w:t>ț</w:t>
      </w:r>
      <w:r w:rsidR="00F6036C" w:rsidRPr="00C23A56">
        <w:rPr>
          <w:rFonts w:ascii="Times New Roman" w:hAnsi="Times New Roman"/>
          <w:kern w:val="1"/>
          <w:sz w:val="24"/>
          <w:szCs w:val="24"/>
          <w:lang w:val="ro-RO"/>
        </w:rPr>
        <w:t xml:space="preserve">ia în care </w:t>
      </w:r>
      <w:r w:rsidR="00F6036C" w:rsidRPr="00C23A56">
        <w:rPr>
          <w:rFonts w:ascii="Times New Roman" w:hAnsi="Times New Roman"/>
          <w:b/>
          <w:i/>
          <w:kern w:val="1"/>
          <w:sz w:val="24"/>
          <w:szCs w:val="24"/>
          <w:lang w:val="ro-RO"/>
        </w:rPr>
        <w:t>intervin modificări</w:t>
      </w:r>
      <w:r w:rsidR="00F6036C" w:rsidRPr="00C23A56">
        <w:rPr>
          <w:rFonts w:ascii="Times New Roman" w:hAnsi="Times New Roman"/>
          <w:kern w:val="1"/>
          <w:sz w:val="24"/>
          <w:szCs w:val="24"/>
          <w:lang w:val="ro-RO"/>
        </w:rPr>
        <w:t xml:space="preserve"> în ceea ce privește </w:t>
      </w:r>
      <w:r w:rsidR="00E72037" w:rsidRPr="00C23A56">
        <w:rPr>
          <w:rFonts w:ascii="Times New Roman" w:hAnsi="Times New Roman"/>
          <w:kern w:val="1"/>
          <w:sz w:val="24"/>
          <w:szCs w:val="24"/>
          <w:lang w:val="ro-RO"/>
        </w:rPr>
        <w:t xml:space="preserve">numărul </w:t>
      </w:r>
      <w:r w:rsidR="00EE69D0" w:rsidRPr="00C23A56">
        <w:rPr>
          <w:rFonts w:ascii="Times New Roman" w:hAnsi="Times New Roman"/>
          <w:kern w:val="1"/>
          <w:sz w:val="24"/>
          <w:szCs w:val="24"/>
          <w:lang w:val="ro-RO"/>
        </w:rPr>
        <w:t>persoanel</w:t>
      </w:r>
      <w:r w:rsidR="00E72037" w:rsidRPr="00C23A56">
        <w:rPr>
          <w:rFonts w:ascii="Times New Roman" w:hAnsi="Times New Roman"/>
          <w:kern w:val="1"/>
          <w:sz w:val="24"/>
          <w:szCs w:val="24"/>
          <w:lang w:val="ro-RO"/>
        </w:rPr>
        <w:t xml:space="preserve">or </w:t>
      </w:r>
      <w:r w:rsidR="00EE69D0" w:rsidRPr="00C23A56">
        <w:rPr>
          <w:rFonts w:ascii="Times New Roman" w:hAnsi="Times New Roman"/>
          <w:kern w:val="1"/>
          <w:sz w:val="24"/>
          <w:szCs w:val="24"/>
          <w:lang w:val="ro-RO"/>
        </w:rPr>
        <w:t>cărora li se prestează</w:t>
      </w:r>
      <w:r w:rsidR="0021189B" w:rsidRPr="00C23A56">
        <w:rPr>
          <w:rFonts w:ascii="Times New Roman" w:hAnsi="Times New Roman"/>
          <w:kern w:val="1"/>
          <w:sz w:val="24"/>
          <w:szCs w:val="24"/>
          <w:lang w:val="ro-RO"/>
        </w:rPr>
        <w:t xml:space="preserve"> </w:t>
      </w:r>
      <w:r w:rsidR="00EE69D0" w:rsidRPr="00C23A56">
        <w:rPr>
          <w:rFonts w:ascii="Times New Roman" w:hAnsi="Times New Roman"/>
          <w:kern w:val="1"/>
          <w:sz w:val="24"/>
          <w:szCs w:val="24"/>
          <w:lang w:val="ro-RO"/>
        </w:rPr>
        <w:t>serviciul de salubrizare</w:t>
      </w:r>
      <w:r w:rsidR="00E72037" w:rsidRPr="00C23A56">
        <w:rPr>
          <w:rFonts w:ascii="Times New Roman" w:hAnsi="Times New Roman"/>
          <w:kern w:val="1"/>
          <w:sz w:val="24"/>
          <w:szCs w:val="24"/>
          <w:lang w:val="ro-RO"/>
        </w:rPr>
        <w:t xml:space="preserve"> dintr-un spațiu locativ </w:t>
      </w:r>
      <w:r w:rsidR="008D2DE2" w:rsidRPr="00C23A56">
        <w:rPr>
          <w:rFonts w:ascii="Times New Roman" w:hAnsi="Times New Roman"/>
          <w:kern w:val="1"/>
          <w:sz w:val="24"/>
          <w:szCs w:val="24"/>
          <w:lang w:val="ro-RO"/>
        </w:rPr>
        <w:t xml:space="preserve">sau după caz, </w:t>
      </w:r>
      <w:r w:rsidR="00E72037" w:rsidRPr="00C23A56">
        <w:rPr>
          <w:rFonts w:ascii="Times New Roman" w:hAnsi="Times New Roman"/>
          <w:kern w:val="1"/>
          <w:sz w:val="24"/>
          <w:szCs w:val="24"/>
          <w:lang w:val="ro-RO"/>
        </w:rPr>
        <w:t xml:space="preserve">alte modificări care vor determina recalcularea taxei de salubrizare, </w:t>
      </w:r>
      <w:r w:rsidR="00F6036C" w:rsidRPr="00C23A56">
        <w:rPr>
          <w:rFonts w:ascii="Times New Roman" w:hAnsi="Times New Roman"/>
          <w:kern w:val="1"/>
          <w:sz w:val="24"/>
          <w:szCs w:val="24"/>
          <w:lang w:val="ro-RO"/>
        </w:rPr>
        <w:t xml:space="preserve">proprietarul </w:t>
      </w:r>
      <w:r w:rsidR="00F6036C" w:rsidRPr="00C23A56">
        <w:rPr>
          <w:rFonts w:ascii="Times New Roman" w:hAnsi="Times New Roman"/>
          <w:spacing w:val="16"/>
          <w:kern w:val="1"/>
          <w:sz w:val="24"/>
          <w:szCs w:val="24"/>
          <w:lang w:val="ro-RO"/>
        </w:rPr>
        <w:t xml:space="preserve">imobilului </w:t>
      </w:r>
      <w:r w:rsidR="00F6036C" w:rsidRPr="00C23A56">
        <w:rPr>
          <w:rFonts w:ascii="Times New Roman" w:hAnsi="Times New Roman"/>
          <w:kern w:val="1"/>
          <w:sz w:val="24"/>
          <w:szCs w:val="24"/>
          <w:lang w:val="ro-RO"/>
        </w:rPr>
        <w:t>are</w:t>
      </w:r>
      <w:r w:rsidR="0021189B" w:rsidRPr="00C23A56">
        <w:rPr>
          <w:rFonts w:ascii="Times New Roman" w:hAnsi="Times New Roman"/>
          <w:kern w:val="1"/>
          <w:sz w:val="24"/>
          <w:szCs w:val="24"/>
          <w:lang w:val="ro-RO"/>
        </w:rPr>
        <w:t xml:space="preserve"> obligaț</w:t>
      </w:r>
      <w:r w:rsidR="00F6036C" w:rsidRPr="00C23A56">
        <w:rPr>
          <w:rFonts w:ascii="Times New Roman" w:hAnsi="Times New Roman"/>
          <w:kern w:val="1"/>
          <w:sz w:val="24"/>
          <w:szCs w:val="24"/>
          <w:lang w:val="ro-RO"/>
        </w:rPr>
        <w:t>ia</w:t>
      </w:r>
      <w:r w:rsidR="0021189B"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ca</w:t>
      </w:r>
      <w:r w:rsidR="00F6036C" w:rsidRPr="00C23A56">
        <w:rPr>
          <w:rFonts w:ascii="Times New Roman" w:hAnsi="Times New Roman"/>
          <w:spacing w:val="14"/>
          <w:kern w:val="1"/>
          <w:sz w:val="24"/>
          <w:szCs w:val="24"/>
          <w:lang w:val="ro-RO"/>
        </w:rPr>
        <w:t xml:space="preserve">, </w:t>
      </w:r>
      <w:r w:rsidR="00F6036C" w:rsidRPr="00C23A56">
        <w:rPr>
          <w:rFonts w:ascii="Times New Roman" w:hAnsi="Times New Roman"/>
          <w:kern w:val="1"/>
          <w:sz w:val="24"/>
          <w:szCs w:val="24"/>
          <w:lang w:val="ro-RO"/>
        </w:rPr>
        <w:t xml:space="preserve">până la data de 25 a lunii următoare celei în care </w:t>
      </w:r>
      <w:r w:rsidR="00EE7332" w:rsidRPr="00C23A56">
        <w:rPr>
          <w:rFonts w:ascii="Times New Roman" w:hAnsi="Times New Roman"/>
          <w:kern w:val="1"/>
          <w:sz w:val="24"/>
          <w:szCs w:val="24"/>
          <w:lang w:val="ro-RO"/>
        </w:rPr>
        <w:t>a apărut</w:t>
      </w:r>
      <w:r w:rsidR="00F6036C" w:rsidRPr="00C23A56">
        <w:rPr>
          <w:rFonts w:ascii="Times New Roman" w:hAnsi="Times New Roman"/>
          <w:kern w:val="1"/>
          <w:sz w:val="24"/>
          <w:szCs w:val="24"/>
          <w:lang w:val="ro-RO"/>
        </w:rPr>
        <w:t xml:space="preserve"> modific</w:t>
      </w:r>
      <w:r w:rsidR="00EE7332" w:rsidRPr="00C23A56">
        <w:rPr>
          <w:rFonts w:ascii="Times New Roman" w:hAnsi="Times New Roman"/>
          <w:kern w:val="1"/>
          <w:sz w:val="24"/>
          <w:szCs w:val="24"/>
          <w:lang w:val="ro-RO"/>
        </w:rPr>
        <w:t>area</w:t>
      </w:r>
      <w:r w:rsidR="00F6036C" w:rsidRPr="00C23A56">
        <w:rPr>
          <w:rFonts w:ascii="Times New Roman" w:hAnsi="Times New Roman"/>
          <w:kern w:val="1"/>
          <w:sz w:val="24"/>
          <w:szCs w:val="24"/>
          <w:lang w:val="ro-RO"/>
        </w:rPr>
        <w:t xml:space="preserve">, să depună </w:t>
      </w:r>
      <w:r w:rsidR="005B5784" w:rsidRPr="00C23A56">
        <w:rPr>
          <w:rFonts w:ascii="Times New Roman" w:hAnsi="Times New Roman"/>
          <w:kern w:val="1"/>
          <w:sz w:val="24"/>
          <w:szCs w:val="24"/>
          <w:lang w:val="ro-RO"/>
        </w:rPr>
        <w:t>declarațiile de impunere rectificative prevăzute în Anex</w:t>
      </w:r>
      <w:r w:rsidR="00302C2B" w:rsidRPr="00C23A56">
        <w:rPr>
          <w:rFonts w:ascii="Times New Roman" w:hAnsi="Times New Roman"/>
          <w:kern w:val="1"/>
          <w:sz w:val="24"/>
          <w:szCs w:val="24"/>
          <w:lang w:val="ro-RO"/>
        </w:rPr>
        <w:t>a nr. 1</w:t>
      </w:r>
      <w:r w:rsidR="005C1715" w:rsidRPr="00C23A56">
        <w:rPr>
          <w:rFonts w:ascii="Times New Roman" w:hAnsi="Times New Roman"/>
          <w:kern w:val="1"/>
          <w:sz w:val="24"/>
          <w:szCs w:val="24"/>
          <w:lang w:val="ro-RO"/>
        </w:rPr>
        <w:t xml:space="preserve"> sau Anexa 2 </w:t>
      </w:r>
      <w:r w:rsidR="005B5784" w:rsidRPr="00C23A56">
        <w:rPr>
          <w:rFonts w:ascii="Times New Roman" w:hAnsi="Times New Roman"/>
          <w:kern w:val="1"/>
          <w:sz w:val="24"/>
          <w:szCs w:val="24"/>
          <w:lang w:val="ro-RO"/>
        </w:rPr>
        <w:t>la prezentul regulament</w:t>
      </w:r>
      <w:r w:rsidR="00F6036C" w:rsidRPr="00C23A56">
        <w:rPr>
          <w:rFonts w:ascii="Times New Roman" w:hAnsi="Times New Roman"/>
          <w:kern w:val="1"/>
          <w:sz w:val="24"/>
          <w:szCs w:val="24"/>
          <w:lang w:val="ro-RO"/>
        </w:rPr>
        <w:t>,</w:t>
      </w:r>
      <w:r w:rsidR="005B5784" w:rsidRPr="00C23A56">
        <w:rPr>
          <w:rFonts w:ascii="Times New Roman" w:hAnsi="Times New Roman"/>
          <w:kern w:val="1"/>
          <w:sz w:val="24"/>
          <w:szCs w:val="24"/>
          <w:lang w:val="ro-RO"/>
        </w:rPr>
        <w:t xml:space="preserve"> după caz, </w:t>
      </w:r>
      <w:r w:rsidR="00F6036C" w:rsidRPr="00C23A56">
        <w:rPr>
          <w:rFonts w:ascii="Times New Roman" w:hAnsi="Times New Roman"/>
          <w:kern w:val="1"/>
          <w:sz w:val="24"/>
          <w:szCs w:val="24"/>
          <w:lang w:val="ro-RO"/>
        </w:rPr>
        <w:t>iar actualizarea taxei de salubrizare datorată operează începând cu data de întâi a lunii următoare apari</w:t>
      </w:r>
      <w:r w:rsidR="005C1715" w:rsidRPr="00C23A56">
        <w:rPr>
          <w:rFonts w:ascii="Times New Roman" w:hAnsi="Times New Roman"/>
          <w:kern w:val="1"/>
          <w:sz w:val="24"/>
          <w:szCs w:val="24"/>
          <w:lang w:val="ro-RO"/>
        </w:rPr>
        <w:t>ț</w:t>
      </w:r>
      <w:r w:rsidR="00F6036C" w:rsidRPr="00C23A56">
        <w:rPr>
          <w:rFonts w:ascii="Times New Roman" w:hAnsi="Times New Roman"/>
          <w:kern w:val="1"/>
          <w:sz w:val="24"/>
          <w:szCs w:val="24"/>
          <w:lang w:val="ro-RO"/>
        </w:rPr>
        <w:t>iei modific</w:t>
      </w:r>
      <w:r w:rsidR="005C1715" w:rsidRPr="00C23A56">
        <w:rPr>
          <w:rFonts w:ascii="Times New Roman" w:hAnsi="Times New Roman"/>
          <w:kern w:val="1"/>
          <w:sz w:val="24"/>
          <w:szCs w:val="24"/>
          <w:lang w:val="ro-RO"/>
        </w:rPr>
        <w:t>ă</w:t>
      </w:r>
      <w:r w:rsidR="00F6036C" w:rsidRPr="00C23A56">
        <w:rPr>
          <w:rFonts w:ascii="Times New Roman" w:hAnsi="Times New Roman"/>
          <w:kern w:val="1"/>
          <w:sz w:val="24"/>
          <w:szCs w:val="24"/>
          <w:lang w:val="ro-RO"/>
        </w:rPr>
        <w:t xml:space="preserve">rii. </w:t>
      </w:r>
      <w:r w:rsidR="00F6036C" w:rsidRPr="00C23A56">
        <w:rPr>
          <w:rFonts w:ascii="Times New Roman" w:hAnsi="Times New Roman"/>
          <w:b/>
          <w:i/>
          <w:kern w:val="1"/>
          <w:sz w:val="24"/>
          <w:szCs w:val="24"/>
          <w:lang w:val="ro-RO"/>
        </w:rPr>
        <w:t>Declarația de i</w:t>
      </w:r>
      <w:r w:rsidR="0021189B" w:rsidRPr="00C23A56">
        <w:rPr>
          <w:rFonts w:ascii="Times New Roman" w:hAnsi="Times New Roman"/>
          <w:b/>
          <w:i/>
          <w:kern w:val="1"/>
          <w:sz w:val="24"/>
          <w:szCs w:val="24"/>
          <w:lang w:val="ro-RO"/>
        </w:rPr>
        <w:t>mpunere rectificativă este insoț</w:t>
      </w:r>
      <w:r w:rsidR="00F6036C" w:rsidRPr="00C23A56">
        <w:rPr>
          <w:rFonts w:ascii="Times New Roman" w:hAnsi="Times New Roman"/>
          <w:b/>
          <w:i/>
          <w:kern w:val="1"/>
          <w:sz w:val="24"/>
          <w:szCs w:val="24"/>
          <w:lang w:val="ro-RO"/>
        </w:rPr>
        <w:t>ită de documente justificative care să certifice modificări</w:t>
      </w:r>
      <w:r w:rsidR="0021189B" w:rsidRPr="00C23A56">
        <w:rPr>
          <w:rFonts w:ascii="Times New Roman" w:hAnsi="Times New Roman"/>
          <w:b/>
          <w:i/>
          <w:kern w:val="1"/>
          <w:sz w:val="24"/>
          <w:szCs w:val="24"/>
          <w:lang w:val="ro-RO"/>
        </w:rPr>
        <w:t>le survenite</w:t>
      </w:r>
      <w:r w:rsidR="0021189B" w:rsidRPr="00C23A56">
        <w:rPr>
          <w:rFonts w:ascii="Times New Roman" w:hAnsi="Times New Roman"/>
          <w:kern w:val="1"/>
          <w:sz w:val="24"/>
          <w:szCs w:val="24"/>
          <w:lang w:val="ro-RO"/>
        </w:rPr>
        <w:t xml:space="preserve"> (certificat deces, </w:t>
      </w:r>
      <w:r w:rsidR="00F6036C" w:rsidRPr="00C23A56">
        <w:rPr>
          <w:rFonts w:ascii="Times New Roman" w:hAnsi="Times New Roman"/>
          <w:kern w:val="1"/>
          <w:sz w:val="24"/>
          <w:szCs w:val="24"/>
          <w:lang w:val="ro-RO"/>
        </w:rPr>
        <w:t xml:space="preserve">viza flotant, contract </w:t>
      </w:r>
      <w:r w:rsidR="005C1715" w:rsidRPr="00C23A56">
        <w:rPr>
          <w:rFonts w:ascii="Times New Roman" w:hAnsi="Times New Roman"/>
          <w:kern w:val="1"/>
          <w:sz w:val="24"/>
          <w:szCs w:val="24"/>
          <w:lang w:val="ro-RO"/>
        </w:rPr>
        <w:t>î</w:t>
      </w:r>
      <w:r w:rsidR="00F6036C" w:rsidRPr="00C23A56">
        <w:rPr>
          <w:rFonts w:ascii="Times New Roman" w:hAnsi="Times New Roman"/>
          <w:kern w:val="1"/>
          <w:sz w:val="24"/>
          <w:szCs w:val="24"/>
          <w:lang w:val="ro-RO"/>
        </w:rPr>
        <w:t>nchiriere,</w:t>
      </w:r>
      <w:r w:rsidR="005C1715" w:rsidRPr="00C23A56">
        <w:rPr>
          <w:rFonts w:ascii="Times New Roman" w:hAnsi="Times New Roman"/>
          <w:kern w:val="1"/>
          <w:sz w:val="24"/>
          <w:szCs w:val="24"/>
          <w:lang w:val="ro-RO"/>
        </w:rPr>
        <w:t xml:space="preserve"> radiere, încetare activitate, </w:t>
      </w:r>
      <w:r w:rsidR="00F6036C" w:rsidRPr="00C23A56">
        <w:rPr>
          <w:rFonts w:ascii="Times New Roman" w:hAnsi="Times New Roman"/>
          <w:kern w:val="1"/>
          <w:sz w:val="24"/>
          <w:szCs w:val="24"/>
          <w:lang w:val="ro-RO"/>
        </w:rPr>
        <w:t>etc).</w:t>
      </w:r>
    </w:p>
    <w:p w:rsidR="00226496" w:rsidRPr="00C23A56" w:rsidRDefault="004259BE" w:rsidP="0021189B">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Pr>
          <w:rFonts w:ascii="Times New Roman" w:hAnsi="Times New Roman"/>
          <w:kern w:val="1"/>
          <w:sz w:val="24"/>
          <w:szCs w:val="24"/>
          <w:lang w:val="ro-RO"/>
        </w:rPr>
        <w:t>(12</w:t>
      </w:r>
      <w:r w:rsidR="00457003">
        <w:rPr>
          <w:rFonts w:ascii="Times New Roman" w:hAnsi="Times New Roman"/>
          <w:kern w:val="1"/>
          <w:sz w:val="24"/>
          <w:szCs w:val="24"/>
          <w:lang w:val="ro-RO"/>
        </w:rPr>
        <w:t>)</w:t>
      </w:r>
      <w:r w:rsidR="00226496" w:rsidRPr="00C23A56">
        <w:rPr>
          <w:rFonts w:ascii="Times New Roman" w:hAnsi="Times New Roman"/>
          <w:kern w:val="1"/>
          <w:sz w:val="24"/>
          <w:szCs w:val="24"/>
          <w:lang w:val="ro-RO"/>
        </w:rPr>
        <w:t xml:space="preserve"> În cazul dobândirii sau construirii unei imobil nerezidențial în cursul anului, </w:t>
      </w:r>
      <w:r w:rsidR="00136952" w:rsidRPr="00C23A56">
        <w:rPr>
          <w:rFonts w:ascii="Times New Roman" w:hAnsi="Times New Roman"/>
          <w:kern w:val="1"/>
          <w:sz w:val="24"/>
          <w:szCs w:val="24"/>
          <w:lang w:val="ro-RO"/>
        </w:rPr>
        <w:t xml:space="preserve">utilizatorul non-casnic </w:t>
      </w:r>
      <w:r w:rsidR="00EE7332" w:rsidRPr="00C23A56">
        <w:rPr>
          <w:rFonts w:ascii="Times New Roman" w:hAnsi="Times New Roman"/>
          <w:kern w:val="1"/>
          <w:sz w:val="24"/>
          <w:szCs w:val="24"/>
          <w:lang w:val="ro-RO"/>
        </w:rPr>
        <w:t>are</w:t>
      </w:r>
      <w:r w:rsidR="00226496" w:rsidRPr="00C23A56">
        <w:rPr>
          <w:rFonts w:ascii="Times New Roman" w:hAnsi="Times New Roman"/>
          <w:kern w:val="1"/>
          <w:sz w:val="24"/>
          <w:szCs w:val="24"/>
          <w:lang w:val="ro-RO"/>
        </w:rPr>
        <w:t xml:space="preserve"> obligația </w:t>
      </w:r>
      <w:r w:rsidR="00523B2F" w:rsidRPr="00C23A56">
        <w:rPr>
          <w:rFonts w:ascii="Times New Roman" w:hAnsi="Times New Roman"/>
          <w:kern w:val="1"/>
          <w:sz w:val="24"/>
          <w:szCs w:val="24"/>
          <w:lang w:val="ro-RO"/>
        </w:rPr>
        <w:t xml:space="preserve">de a </w:t>
      </w:r>
      <w:r w:rsidR="00226496" w:rsidRPr="00C23A56">
        <w:rPr>
          <w:rFonts w:ascii="Times New Roman" w:hAnsi="Times New Roman"/>
          <w:kern w:val="1"/>
          <w:sz w:val="24"/>
          <w:szCs w:val="24"/>
          <w:lang w:val="ro-RO"/>
        </w:rPr>
        <w:t>închei</w:t>
      </w:r>
      <w:r w:rsidR="00523B2F" w:rsidRPr="00C23A56">
        <w:rPr>
          <w:rFonts w:ascii="Times New Roman" w:hAnsi="Times New Roman"/>
          <w:kern w:val="1"/>
          <w:sz w:val="24"/>
          <w:szCs w:val="24"/>
          <w:lang w:val="ro-RO"/>
        </w:rPr>
        <w:t>a</w:t>
      </w:r>
      <w:r w:rsidR="00226496" w:rsidRPr="00C23A56">
        <w:rPr>
          <w:rFonts w:ascii="Times New Roman" w:hAnsi="Times New Roman"/>
          <w:kern w:val="1"/>
          <w:sz w:val="24"/>
          <w:szCs w:val="24"/>
          <w:lang w:val="ro-RO"/>
        </w:rPr>
        <w:t xml:space="preserve"> contractul de prestare a serviciului de salubrizare</w:t>
      </w:r>
      <w:r w:rsidR="00D33B51" w:rsidRPr="00C23A56">
        <w:rPr>
          <w:rFonts w:ascii="Times New Roman" w:hAnsi="Times New Roman"/>
          <w:kern w:val="1"/>
          <w:sz w:val="24"/>
          <w:szCs w:val="24"/>
          <w:lang w:val="ro-RO"/>
        </w:rPr>
        <w:t xml:space="preserve"> cu aplicarea art.5 </w:t>
      </w:r>
      <w:r w:rsidR="00457003">
        <w:rPr>
          <w:rFonts w:ascii="Times New Roman" w:hAnsi="Times New Roman"/>
          <w:kern w:val="1"/>
          <w:sz w:val="24"/>
          <w:szCs w:val="24"/>
          <w:lang w:val="ro-RO"/>
        </w:rPr>
        <w:lastRenderedPageBreak/>
        <w:t>alin</w:t>
      </w:r>
      <w:r w:rsidR="00D33B51" w:rsidRPr="00C23A56">
        <w:rPr>
          <w:rFonts w:ascii="Times New Roman" w:hAnsi="Times New Roman"/>
          <w:kern w:val="1"/>
          <w:sz w:val="24"/>
          <w:szCs w:val="24"/>
          <w:lang w:val="ro-RO"/>
        </w:rPr>
        <w:t>.</w:t>
      </w:r>
      <w:r w:rsidR="00457003">
        <w:rPr>
          <w:rFonts w:ascii="Times New Roman" w:hAnsi="Times New Roman"/>
          <w:kern w:val="1"/>
          <w:sz w:val="24"/>
          <w:szCs w:val="24"/>
          <w:lang w:val="ro-RO"/>
        </w:rPr>
        <w:t>(</w:t>
      </w:r>
      <w:r w:rsidR="00136952" w:rsidRPr="00C23A56">
        <w:rPr>
          <w:rFonts w:ascii="Times New Roman" w:hAnsi="Times New Roman"/>
          <w:kern w:val="1"/>
          <w:sz w:val="24"/>
          <w:szCs w:val="24"/>
          <w:lang w:val="ro-RO"/>
        </w:rPr>
        <w:t>4</w:t>
      </w:r>
      <w:r w:rsidR="00457003">
        <w:rPr>
          <w:rFonts w:ascii="Times New Roman" w:hAnsi="Times New Roman"/>
          <w:kern w:val="1"/>
          <w:sz w:val="24"/>
          <w:szCs w:val="24"/>
          <w:lang w:val="ro-RO"/>
        </w:rPr>
        <w:t>)</w:t>
      </w:r>
      <w:r w:rsidR="00D33B51" w:rsidRPr="00C23A56">
        <w:rPr>
          <w:rFonts w:ascii="Times New Roman" w:hAnsi="Times New Roman"/>
          <w:kern w:val="1"/>
          <w:sz w:val="24"/>
          <w:szCs w:val="24"/>
          <w:lang w:val="ro-RO"/>
        </w:rPr>
        <w:t xml:space="preserve"> din prezentul regulament. </w:t>
      </w:r>
    </w:p>
    <w:p w:rsidR="00F6036C" w:rsidRPr="00C23A56" w:rsidRDefault="004259BE" w:rsidP="0021189B">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Pr>
          <w:rFonts w:ascii="Times New Roman" w:hAnsi="Times New Roman"/>
          <w:kern w:val="1"/>
          <w:sz w:val="24"/>
          <w:szCs w:val="24"/>
          <w:lang w:val="ro-RO"/>
        </w:rPr>
        <w:t>(13</w:t>
      </w:r>
      <w:r w:rsidR="00457003">
        <w:rPr>
          <w:rFonts w:ascii="Times New Roman" w:hAnsi="Times New Roman"/>
          <w:kern w:val="1"/>
          <w:sz w:val="24"/>
          <w:szCs w:val="24"/>
          <w:lang w:val="ro-RO"/>
        </w:rPr>
        <w:t>)</w:t>
      </w:r>
      <w:r w:rsidR="00F6036C" w:rsidRPr="00C23A56">
        <w:rPr>
          <w:rFonts w:ascii="Times New Roman" w:hAnsi="Times New Roman"/>
          <w:kern w:val="1"/>
          <w:sz w:val="24"/>
          <w:szCs w:val="24"/>
          <w:lang w:val="ro-RO"/>
        </w:rPr>
        <w:t xml:space="preserve"> Pentru clădirile nou-construite, data dobândirii clădirii este data prevăzută de Legea nr. 227/2015 privind Codul Fiscal, cu modificarile și completările ulterioare.</w:t>
      </w:r>
    </w:p>
    <w:p w:rsidR="00DE7A3C" w:rsidRPr="00DE7A3C" w:rsidRDefault="004259BE" w:rsidP="00207C34">
      <w:pPr>
        <w:widowControl w:val="0"/>
        <w:autoSpaceDE w:val="0"/>
        <w:autoSpaceDN w:val="0"/>
        <w:adjustRightInd w:val="0"/>
        <w:spacing w:after="0" w:line="240" w:lineRule="auto"/>
        <w:ind w:firstLine="720"/>
        <w:jc w:val="both"/>
        <w:rPr>
          <w:rFonts w:ascii="Times New Roman" w:hAnsi="Times New Roman"/>
          <w:color w:val="000000" w:themeColor="text1"/>
          <w:kern w:val="1"/>
          <w:sz w:val="24"/>
          <w:szCs w:val="24"/>
          <w:lang w:val="ro-RO"/>
        </w:rPr>
      </w:pPr>
      <w:r>
        <w:rPr>
          <w:rFonts w:ascii="Times New Roman" w:hAnsi="Times New Roman"/>
          <w:kern w:val="1"/>
          <w:sz w:val="24"/>
          <w:szCs w:val="24"/>
          <w:lang w:val="ro-RO"/>
        </w:rPr>
        <w:t>(14</w:t>
      </w:r>
      <w:r w:rsidR="00457003">
        <w:rPr>
          <w:rFonts w:ascii="Times New Roman" w:hAnsi="Times New Roman"/>
          <w:kern w:val="1"/>
          <w:sz w:val="24"/>
          <w:szCs w:val="24"/>
          <w:lang w:val="ro-RO"/>
        </w:rPr>
        <w:t>)</w:t>
      </w:r>
      <w:r w:rsidR="00F6036C" w:rsidRPr="00C23A56">
        <w:rPr>
          <w:rFonts w:ascii="Times New Roman" w:hAnsi="Times New Roman"/>
          <w:kern w:val="1"/>
          <w:sz w:val="24"/>
          <w:szCs w:val="24"/>
          <w:lang w:val="ro-RO"/>
        </w:rPr>
        <w:t xml:space="preserve"> În cazul </w:t>
      </w:r>
      <w:r w:rsidR="00CF0281" w:rsidRPr="00C23A56">
        <w:rPr>
          <w:rFonts w:ascii="Times New Roman" w:hAnsi="Times New Roman"/>
          <w:kern w:val="1"/>
          <w:sz w:val="24"/>
          <w:szCs w:val="24"/>
          <w:lang w:val="ro-RO"/>
        </w:rPr>
        <w:t xml:space="preserve">înstrăinării, </w:t>
      </w:r>
      <w:r w:rsidR="00F6036C" w:rsidRPr="00C23A56">
        <w:rPr>
          <w:rFonts w:ascii="Times New Roman" w:hAnsi="Times New Roman"/>
          <w:kern w:val="1"/>
          <w:sz w:val="24"/>
          <w:szCs w:val="24"/>
          <w:lang w:val="ro-RO"/>
        </w:rPr>
        <w:t xml:space="preserve">desfiinţării unei clădiri, proprietarul are obligaţia să depună </w:t>
      </w:r>
      <w:r w:rsidR="00CF0281" w:rsidRPr="005A7B7E">
        <w:rPr>
          <w:rFonts w:ascii="Times New Roman" w:hAnsi="Times New Roman"/>
          <w:kern w:val="1"/>
          <w:sz w:val="24"/>
          <w:szCs w:val="24"/>
          <w:lang w:val="ro-RO"/>
        </w:rPr>
        <w:t xml:space="preserve">Anexa nr </w:t>
      </w:r>
      <w:r w:rsidR="00457003" w:rsidRPr="005A7B7E">
        <w:rPr>
          <w:rFonts w:ascii="Times New Roman" w:hAnsi="Times New Roman"/>
          <w:kern w:val="1"/>
          <w:sz w:val="24"/>
          <w:szCs w:val="24"/>
          <w:lang w:val="ro-RO"/>
        </w:rPr>
        <w:t>.3</w:t>
      </w:r>
      <w:r w:rsidR="00457003">
        <w:rPr>
          <w:rFonts w:ascii="Times New Roman" w:hAnsi="Times New Roman"/>
          <w:kern w:val="1"/>
          <w:sz w:val="24"/>
          <w:szCs w:val="24"/>
          <w:lang w:val="ro-RO"/>
        </w:rPr>
        <w:t xml:space="preserve"> - </w:t>
      </w:r>
      <w:r w:rsidR="00CF0281" w:rsidRPr="00C23A56">
        <w:rPr>
          <w:rFonts w:ascii="Times New Roman" w:hAnsi="Times New Roman"/>
          <w:kern w:val="1"/>
          <w:sz w:val="24"/>
          <w:szCs w:val="24"/>
          <w:lang w:val="ro-RO"/>
        </w:rPr>
        <w:t>Declarația</w:t>
      </w:r>
      <w:r w:rsidR="00207C34" w:rsidRPr="00C23A56">
        <w:rPr>
          <w:rFonts w:ascii="Times New Roman" w:hAnsi="Times New Roman"/>
          <w:kern w:val="1"/>
          <w:sz w:val="24"/>
          <w:szCs w:val="24"/>
          <w:lang w:val="ro-RO"/>
        </w:rPr>
        <w:t xml:space="preserve"> </w:t>
      </w:r>
      <w:r w:rsidR="00BD6526" w:rsidRPr="00C23A56">
        <w:rPr>
          <w:rFonts w:ascii="Times New Roman" w:hAnsi="Times New Roman"/>
          <w:kern w:val="1"/>
          <w:sz w:val="24"/>
          <w:szCs w:val="24"/>
          <w:lang w:val="ro-RO"/>
        </w:rPr>
        <w:t xml:space="preserve">pentru scoaterea din evidență a </w:t>
      </w:r>
      <w:r w:rsidR="00CF0281" w:rsidRPr="00C23A56">
        <w:rPr>
          <w:rFonts w:ascii="Times New Roman" w:hAnsi="Times New Roman"/>
          <w:kern w:val="1"/>
          <w:sz w:val="24"/>
          <w:szCs w:val="24"/>
          <w:lang w:val="ro-RO"/>
        </w:rPr>
        <w:t xml:space="preserve">taxei </w:t>
      </w:r>
      <w:r w:rsidR="00DE4BB1" w:rsidRPr="00C23A56">
        <w:rPr>
          <w:rFonts w:ascii="Times New Roman" w:hAnsi="Times New Roman"/>
          <w:kern w:val="1"/>
          <w:sz w:val="24"/>
          <w:szCs w:val="24"/>
          <w:lang w:val="ro-RO"/>
        </w:rPr>
        <w:t>de salubrizare</w:t>
      </w:r>
      <w:r w:rsidR="00F6036C" w:rsidRPr="00C23A56">
        <w:rPr>
          <w:rFonts w:ascii="Times New Roman" w:hAnsi="Times New Roman"/>
          <w:kern w:val="1"/>
          <w:sz w:val="24"/>
          <w:szCs w:val="24"/>
          <w:lang w:val="ro-RO"/>
        </w:rPr>
        <w:t xml:space="preserve">, până la data de 25 a lunii următoare celei în care </w:t>
      </w:r>
      <w:r w:rsidR="000F5D54" w:rsidRPr="00C23A56">
        <w:rPr>
          <w:rFonts w:ascii="Times New Roman" w:hAnsi="Times New Roman"/>
          <w:kern w:val="1"/>
          <w:sz w:val="24"/>
          <w:szCs w:val="24"/>
          <w:lang w:val="ro-RO"/>
        </w:rPr>
        <w:t>a avut loc</w:t>
      </w:r>
      <w:r w:rsidR="00207C34" w:rsidRPr="00C23A56">
        <w:rPr>
          <w:rFonts w:ascii="Times New Roman" w:hAnsi="Times New Roman"/>
          <w:kern w:val="1"/>
          <w:sz w:val="24"/>
          <w:szCs w:val="24"/>
          <w:lang w:val="ro-RO"/>
        </w:rPr>
        <w:t xml:space="preserve"> </w:t>
      </w:r>
      <w:r w:rsidR="00DE4BB1" w:rsidRPr="00C23A56">
        <w:rPr>
          <w:rFonts w:ascii="Times New Roman" w:hAnsi="Times New Roman"/>
          <w:kern w:val="1"/>
          <w:sz w:val="24"/>
          <w:szCs w:val="24"/>
          <w:lang w:val="ro-RO"/>
        </w:rPr>
        <w:t>înstrăinarea</w:t>
      </w:r>
      <w:r w:rsidR="00457003">
        <w:rPr>
          <w:rFonts w:ascii="Times New Roman" w:hAnsi="Times New Roman"/>
          <w:kern w:val="1"/>
          <w:sz w:val="24"/>
          <w:szCs w:val="24"/>
          <w:lang w:val="ro-RO"/>
        </w:rPr>
        <w:t>,</w:t>
      </w:r>
      <w:r w:rsidR="00DE4BB1"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demolarea sau distrugerea</w:t>
      </w:r>
      <w:r w:rsidR="00DE4BB1" w:rsidRPr="00C23A56">
        <w:rPr>
          <w:rFonts w:ascii="Times New Roman" w:hAnsi="Times New Roman"/>
          <w:kern w:val="1"/>
          <w:sz w:val="24"/>
          <w:szCs w:val="24"/>
          <w:lang w:val="ro-RO"/>
        </w:rPr>
        <w:t xml:space="preserve"> clădirii</w:t>
      </w:r>
      <w:r w:rsidR="00F6036C" w:rsidRPr="00C23A56">
        <w:rPr>
          <w:rFonts w:ascii="Times New Roman" w:hAnsi="Times New Roman"/>
          <w:kern w:val="1"/>
          <w:sz w:val="24"/>
          <w:szCs w:val="24"/>
          <w:lang w:val="ro-RO"/>
        </w:rPr>
        <w:t xml:space="preserve"> şi încetează să datoreze taxa de salubrizare începând cu data de </w:t>
      </w:r>
      <w:r w:rsidR="00226496" w:rsidRPr="00C23A56">
        <w:rPr>
          <w:rFonts w:ascii="Times New Roman" w:hAnsi="Times New Roman"/>
          <w:kern w:val="1"/>
          <w:sz w:val="24"/>
          <w:szCs w:val="24"/>
          <w:lang w:val="ro-RO"/>
        </w:rPr>
        <w:t>întâi</w:t>
      </w:r>
      <w:r w:rsidR="00F6036C" w:rsidRPr="00C23A56">
        <w:rPr>
          <w:rFonts w:ascii="Times New Roman" w:hAnsi="Times New Roman"/>
          <w:kern w:val="1"/>
          <w:sz w:val="24"/>
          <w:szCs w:val="24"/>
          <w:lang w:val="ro-RO"/>
        </w:rPr>
        <w:t xml:space="preserve"> a lunii următoare</w:t>
      </w:r>
      <w:r w:rsidR="00DE4BB1" w:rsidRPr="00C23A56">
        <w:rPr>
          <w:rFonts w:ascii="Times New Roman" w:hAnsi="Times New Roman"/>
          <w:kern w:val="1"/>
          <w:sz w:val="24"/>
          <w:szCs w:val="24"/>
          <w:lang w:val="ro-RO"/>
        </w:rPr>
        <w:t xml:space="preserve"> înstrăinării, </w:t>
      </w:r>
      <w:r w:rsidR="00F6036C" w:rsidRPr="00C23A56">
        <w:rPr>
          <w:rFonts w:ascii="Times New Roman" w:hAnsi="Times New Roman"/>
          <w:kern w:val="1"/>
          <w:sz w:val="24"/>
          <w:szCs w:val="24"/>
          <w:lang w:val="ro-RO"/>
        </w:rPr>
        <w:t>desfințării clădirii, inclusiv în cazul clădirilor pentru care nu s-a eliberat autorizaţie de desfiinţare</w:t>
      </w:r>
      <w:r w:rsidR="008C6BEE" w:rsidRPr="00C23A56">
        <w:rPr>
          <w:rFonts w:ascii="Times New Roman" w:hAnsi="Times New Roman"/>
          <w:kern w:val="1"/>
          <w:sz w:val="24"/>
          <w:szCs w:val="24"/>
          <w:lang w:val="ro-RO"/>
        </w:rPr>
        <w:t xml:space="preserve">; </w:t>
      </w:r>
      <w:r w:rsidR="00BD6526" w:rsidRPr="00DE7A3C">
        <w:rPr>
          <w:rFonts w:ascii="Times New Roman" w:hAnsi="Times New Roman"/>
          <w:color w:val="000000" w:themeColor="text1"/>
          <w:kern w:val="1"/>
          <w:sz w:val="24"/>
          <w:szCs w:val="24"/>
          <w:lang w:val="ro-RO"/>
        </w:rPr>
        <w:t>î</w:t>
      </w:r>
      <w:r w:rsidR="008C6BEE" w:rsidRPr="00DE7A3C">
        <w:rPr>
          <w:rFonts w:ascii="Times New Roman" w:hAnsi="Times New Roman"/>
          <w:color w:val="000000" w:themeColor="text1"/>
          <w:kern w:val="1"/>
          <w:sz w:val="24"/>
          <w:szCs w:val="24"/>
          <w:lang w:val="ro-RO"/>
        </w:rPr>
        <w:t xml:space="preserve">n cazul în care nu se depune declarația </w:t>
      </w:r>
      <w:r w:rsidR="00BD6526" w:rsidRPr="00DE7A3C">
        <w:rPr>
          <w:rFonts w:ascii="Times New Roman" w:hAnsi="Times New Roman"/>
          <w:color w:val="000000" w:themeColor="text1"/>
          <w:kern w:val="1"/>
          <w:sz w:val="24"/>
          <w:szCs w:val="24"/>
          <w:lang w:val="ro-RO"/>
        </w:rPr>
        <w:t>pentru scoaterea din evidență</w:t>
      </w:r>
      <w:r w:rsidR="008C6BEE" w:rsidRPr="00DE7A3C">
        <w:rPr>
          <w:rFonts w:ascii="Times New Roman" w:hAnsi="Times New Roman"/>
          <w:color w:val="000000" w:themeColor="text1"/>
          <w:kern w:val="1"/>
          <w:sz w:val="24"/>
          <w:szCs w:val="24"/>
          <w:lang w:val="ro-RO"/>
        </w:rPr>
        <w:t>, scăderea taxei speciale de salubrizare se face din oficiu</w:t>
      </w:r>
      <w:r w:rsidR="00DE7A3C" w:rsidRPr="00DE7A3C">
        <w:rPr>
          <w:rFonts w:ascii="Times New Roman" w:hAnsi="Times New Roman"/>
          <w:color w:val="000000" w:themeColor="text1"/>
          <w:kern w:val="1"/>
          <w:sz w:val="24"/>
          <w:szCs w:val="24"/>
          <w:lang w:val="ro-RO"/>
        </w:rPr>
        <w:t>.</w:t>
      </w:r>
      <w:r w:rsidR="009F0623" w:rsidRPr="00DE7A3C">
        <w:rPr>
          <w:rFonts w:ascii="Times New Roman" w:hAnsi="Times New Roman"/>
          <w:color w:val="000000" w:themeColor="text1"/>
          <w:kern w:val="1"/>
          <w:sz w:val="24"/>
          <w:szCs w:val="24"/>
          <w:lang w:val="ro-RO"/>
        </w:rPr>
        <w:t xml:space="preserve"> </w:t>
      </w:r>
    </w:p>
    <w:p w:rsidR="00F6036C" w:rsidRPr="00C23A56" w:rsidRDefault="009F0623" w:rsidP="00207C34">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Pr>
          <w:rFonts w:ascii="Times New Roman" w:hAnsi="Times New Roman"/>
          <w:kern w:val="1"/>
          <w:sz w:val="24"/>
          <w:szCs w:val="24"/>
          <w:lang w:val="ro-RO"/>
        </w:rPr>
        <w:t>(1</w:t>
      </w:r>
      <w:r w:rsidR="004259BE">
        <w:rPr>
          <w:rFonts w:ascii="Times New Roman" w:hAnsi="Times New Roman"/>
          <w:kern w:val="1"/>
          <w:sz w:val="24"/>
          <w:szCs w:val="24"/>
          <w:lang w:val="ro-RO"/>
        </w:rPr>
        <w:t>5</w:t>
      </w:r>
      <w:r>
        <w:rPr>
          <w:rFonts w:ascii="Times New Roman" w:hAnsi="Times New Roman"/>
          <w:kern w:val="1"/>
          <w:sz w:val="24"/>
          <w:szCs w:val="24"/>
          <w:lang w:val="ro-RO"/>
        </w:rPr>
        <w:t>)</w:t>
      </w:r>
      <w:r w:rsidR="00F6036C" w:rsidRPr="00C23A56">
        <w:rPr>
          <w:rFonts w:ascii="Times New Roman" w:hAnsi="Times New Roman"/>
          <w:kern w:val="1"/>
          <w:sz w:val="24"/>
          <w:szCs w:val="24"/>
          <w:lang w:val="ro-RO"/>
        </w:rPr>
        <w:t xml:space="preserve"> În cazul unei clădiri care face obiectul unui contract de leasing financiar, pe întreaga durată a acestuia se aplică următoarele reguli:</w:t>
      </w:r>
    </w:p>
    <w:p w:rsidR="00F6036C" w:rsidRPr="00C23A56" w:rsidRDefault="00F6036C" w:rsidP="00207C34">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sidRPr="00C23A56">
        <w:rPr>
          <w:rFonts w:ascii="Times New Roman" w:hAnsi="Times New Roman"/>
          <w:kern w:val="1"/>
          <w:sz w:val="24"/>
          <w:szCs w:val="24"/>
          <w:lang w:val="ro-RO"/>
        </w:rPr>
        <w:t>a) taxa de salubrizare se datorează de locatar, începând cu data de întâi a lunii următoare încheierii contractului</w:t>
      </w:r>
      <w:r w:rsidR="00BD6526" w:rsidRPr="00C23A56">
        <w:rPr>
          <w:rFonts w:ascii="Times New Roman" w:hAnsi="Times New Roman"/>
          <w:kern w:val="1"/>
          <w:sz w:val="24"/>
          <w:szCs w:val="24"/>
          <w:lang w:val="ro-RO"/>
        </w:rPr>
        <w:t xml:space="preserve">, dacă destinația imobilului este rezidențială/mixtă sau dacă locatarul utilizator non-casnic refuză încheierea unui contract cu operatorul de salubritate. </w:t>
      </w:r>
    </w:p>
    <w:p w:rsidR="00F6036C" w:rsidRPr="00C23A56" w:rsidRDefault="00F6036C" w:rsidP="00207C34">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sidRPr="00C23A56">
        <w:rPr>
          <w:rFonts w:ascii="Times New Roman" w:hAnsi="Times New Roman"/>
          <w:kern w:val="1"/>
          <w:sz w:val="24"/>
          <w:szCs w:val="24"/>
          <w:lang w:val="ro-RO"/>
        </w:rPr>
        <w:t>b) în cazul încetării contractului de leasing, taxa de salubrizare se datorează de locator, începând cu data de întâi a lunii următoare încetării contractului</w:t>
      </w:r>
      <w:r w:rsidR="00BD6526" w:rsidRPr="00C23A56">
        <w:rPr>
          <w:rFonts w:ascii="Times New Roman" w:hAnsi="Times New Roman"/>
          <w:kern w:val="1"/>
          <w:sz w:val="24"/>
          <w:szCs w:val="24"/>
          <w:lang w:val="ro-RO"/>
        </w:rPr>
        <w:t>, dacă destinația imobilului este rezidențială/mixtă.</w:t>
      </w:r>
    </w:p>
    <w:p w:rsidR="00164F6C" w:rsidRPr="00C23A56" w:rsidRDefault="00F6036C" w:rsidP="00207C34">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sidRPr="00C23A56">
        <w:rPr>
          <w:rFonts w:ascii="Times New Roman" w:hAnsi="Times New Roman"/>
          <w:kern w:val="1"/>
          <w:sz w:val="24"/>
          <w:szCs w:val="24"/>
          <w:lang w:val="ro-RO"/>
        </w:rPr>
        <w:t>c) atât locatorul, cât și locatarul au obligația depunerii declarației de impunere privind stabilirea taxei de salubrizare până la data de 25 a lunii următoare celei în care s-a finalizat contractul de leasing sau a încheierii procesului-verbal de predare a bunului sau a altor documente similare care atestă intrarea bunului în posesia locatorului ca urmare a rezilierii contractului de leasing, însoțită de o copie a acestor documente.</w:t>
      </w:r>
    </w:p>
    <w:p w:rsidR="002A336A" w:rsidRPr="00C23A56" w:rsidRDefault="004259BE" w:rsidP="00207C34">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Pr>
          <w:rFonts w:ascii="Times New Roman" w:hAnsi="Times New Roman"/>
          <w:kern w:val="1"/>
          <w:sz w:val="24"/>
          <w:szCs w:val="24"/>
          <w:lang w:val="ro-RO"/>
        </w:rPr>
        <w:t>(16</w:t>
      </w:r>
      <w:r w:rsidR="009F0623">
        <w:rPr>
          <w:rFonts w:ascii="Times New Roman" w:hAnsi="Times New Roman"/>
          <w:kern w:val="1"/>
          <w:sz w:val="24"/>
          <w:szCs w:val="24"/>
          <w:lang w:val="ro-RO"/>
        </w:rPr>
        <w:t>)</w:t>
      </w:r>
      <w:r w:rsidR="002A336A" w:rsidRPr="00C23A56">
        <w:rPr>
          <w:rFonts w:ascii="Times New Roman" w:hAnsi="Times New Roman"/>
          <w:kern w:val="1"/>
          <w:sz w:val="24"/>
          <w:szCs w:val="24"/>
          <w:lang w:val="ro-RO"/>
        </w:rPr>
        <w:t xml:space="preserve"> Nedepunerea Declarații</w:t>
      </w:r>
      <w:r w:rsidR="00226496" w:rsidRPr="00C23A56">
        <w:rPr>
          <w:rFonts w:ascii="Times New Roman" w:hAnsi="Times New Roman"/>
          <w:kern w:val="1"/>
          <w:sz w:val="24"/>
          <w:szCs w:val="24"/>
          <w:lang w:val="ro-RO"/>
        </w:rPr>
        <w:t>lor</w:t>
      </w:r>
      <w:r w:rsidR="002A336A" w:rsidRPr="00C23A56">
        <w:rPr>
          <w:rFonts w:ascii="Times New Roman" w:hAnsi="Times New Roman"/>
          <w:kern w:val="1"/>
          <w:sz w:val="24"/>
          <w:szCs w:val="24"/>
          <w:lang w:val="ro-RO"/>
        </w:rPr>
        <w:t xml:space="preserve"> de impunere/rectificative prevăzute în </w:t>
      </w:r>
      <w:r w:rsidR="002A336A" w:rsidRPr="005A7B7E">
        <w:rPr>
          <w:rFonts w:ascii="Times New Roman" w:hAnsi="Times New Roman"/>
          <w:kern w:val="1"/>
          <w:sz w:val="24"/>
          <w:szCs w:val="24"/>
          <w:lang w:val="ro-RO"/>
        </w:rPr>
        <w:t>Anexele 1</w:t>
      </w:r>
      <w:r w:rsidR="009F0623" w:rsidRPr="005A7B7E">
        <w:rPr>
          <w:rFonts w:ascii="Times New Roman" w:hAnsi="Times New Roman"/>
          <w:kern w:val="1"/>
          <w:sz w:val="24"/>
          <w:szCs w:val="24"/>
          <w:lang w:val="ro-RO"/>
        </w:rPr>
        <w:t xml:space="preserve"> </w:t>
      </w:r>
      <w:r w:rsidR="00E76BA7" w:rsidRPr="005A7B7E">
        <w:rPr>
          <w:rFonts w:ascii="Times New Roman" w:hAnsi="Times New Roman"/>
          <w:kern w:val="1"/>
          <w:sz w:val="24"/>
          <w:szCs w:val="24"/>
          <w:lang w:val="ro-RO"/>
        </w:rPr>
        <w:t>și</w:t>
      </w:r>
      <w:r w:rsidR="00207C34" w:rsidRPr="005A7B7E">
        <w:rPr>
          <w:rFonts w:ascii="Times New Roman" w:hAnsi="Times New Roman"/>
          <w:kern w:val="1"/>
          <w:sz w:val="24"/>
          <w:szCs w:val="24"/>
          <w:lang w:val="ro-RO"/>
        </w:rPr>
        <w:t xml:space="preserve"> </w:t>
      </w:r>
      <w:r w:rsidR="009F0623" w:rsidRPr="005A7B7E">
        <w:rPr>
          <w:rFonts w:ascii="Times New Roman" w:hAnsi="Times New Roman"/>
          <w:kern w:val="1"/>
          <w:sz w:val="24"/>
          <w:szCs w:val="24"/>
          <w:lang w:val="ro-RO"/>
        </w:rPr>
        <w:t>2</w:t>
      </w:r>
      <w:r w:rsidR="002A336A" w:rsidRPr="00C23A56">
        <w:rPr>
          <w:rFonts w:ascii="Times New Roman" w:hAnsi="Times New Roman"/>
          <w:kern w:val="1"/>
          <w:sz w:val="24"/>
          <w:szCs w:val="24"/>
          <w:lang w:val="ro-RO"/>
        </w:rPr>
        <w:t xml:space="preserve"> la prezentul regulament, după caz, la termenele stabilite pentru fiecare declarație</w:t>
      </w:r>
      <w:r w:rsidR="00523B2F" w:rsidRPr="00C23A56">
        <w:rPr>
          <w:rFonts w:ascii="Times New Roman" w:hAnsi="Times New Roman"/>
          <w:kern w:val="1"/>
          <w:sz w:val="24"/>
          <w:szCs w:val="24"/>
          <w:lang w:val="ro-RO"/>
        </w:rPr>
        <w:t xml:space="preserve"> de impunere/rectificativă</w:t>
      </w:r>
      <w:r w:rsidR="00EE7332" w:rsidRPr="00C23A56">
        <w:rPr>
          <w:rFonts w:ascii="Times New Roman" w:hAnsi="Times New Roman"/>
          <w:kern w:val="1"/>
          <w:sz w:val="24"/>
          <w:szCs w:val="24"/>
          <w:lang w:val="ro-RO"/>
        </w:rPr>
        <w:t>,</w:t>
      </w:r>
      <w:r w:rsidR="002A336A" w:rsidRPr="00C23A56">
        <w:rPr>
          <w:rFonts w:ascii="Times New Roman" w:hAnsi="Times New Roman"/>
          <w:kern w:val="1"/>
          <w:sz w:val="24"/>
          <w:szCs w:val="24"/>
          <w:lang w:val="ro-RO"/>
        </w:rPr>
        <w:t xml:space="preserve"> dă dreptul organului fiscal local să procedeze la impunerea din oficiu a taxei</w:t>
      </w:r>
      <w:r w:rsidR="002A336A" w:rsidRPr="00C23A56">
        <w:rPr>
          <w:rFonts w:ascii="Times New Roman" w:hAnsi="Times New Roman"/>
          <w:color w:val="FF0000"/>
          <w:kern w:val="1"/>
          <w:sz w:val="24"/>
          <w:szCs w:val="24"/>
          <w:lang w:val="ro-RO"/>
        </w:rPr>
        <w:t xml:space="preserve"> </w:t>
      </w:r>
      <w:r w:rsidR="002A336A" w:rsidRPr="00C23A56">
        <w:rPr>
          <w:rFonts w:ascii="Times New Roman" w:hAnsi="Times New Roman"/>
          <w:kern w:val="1"/>
          <w:sz w:val="24"/>
          <w:szCs w:val="24"/>
          <w:lang w:val="ro-RO"/>
        </w:rPr>
        <w:t>de salubrizare</w:t>
      </w:r>
      <w:r w:rsidR="00DE4BB1" w:rsidRPr="00C23A56">
        <w:rPr>
          <w:rFonts w:ascii="Times New Roman" w:hAnsi="Times New Roman"/>
          <w:kern w:val="1"/>
          <w:sz w:val="24"/>
          <w:szCs w:val="24"/>
          <w:lang w:val="ro-RO"/>
        </w:rPr>
        <w:t>.</w:t>
      </w:r>
      <w:r w:rsidR="002A336A" w:rsidRPr="00C23A56">
        <w:rPr>
          <w:rFonts w:ascii="Times New Roman" w:hAnsi="Times New Roman"/>
          <w:kern w:val="1"/>
          <w:sz w:val="24"/>
          <w:szCs w:val="24"/>
          <w:lang w:val="ro-RO"/>
        </w:rPr>
        <w:t xml:space="preserve"> Astfel, obligația de plată se va stabili din oficiu</w:t>
      </w:r>
      <w:r w:rsidR="00E84AF1" w:rsidRPr="00C23A56">
        <w:rPr>
          <w:rFonts w:ascii="Times New Roman" w:hAnsi="Times New Roman"/>
          <w:kern w:val="1"/>
          <w:sz w:val="24"/>
          <w:szCs w:val="24"/>
          <w:lang w:val="ro-RO"/>
        </w:rPr>
        <w:t>,</w:t>
      </w:r>
      <w:r w:rsidR="000B3BE4" w:rsidRPr="00C23A56">
        <w:rPr>
          <w:rFonts w:ascii="Times New Roman" w:hAnsi="Times New Roman"/>
          <w:kern w:val="1"/>
          <w:sz w:val="24"/>
          <w:szCs w:val="24"/>
          <w:lang w:val="ro-RO"/>
        </w:rPr>
        <w:t xml:space="preserve"> </w:t>
      </w:r>
      <w:r w:rsidR="002A336A" w:rsidRPr="00C23A56">
        <w:rPr>
          <w:rFonts w:ascii="Times New Roman" w:hAnsi="Times New Roman"/>
          <w:kern w:val="1"/>
          <w:sz w:val="24"/>
          <w:szCs w:val="24"/>
          <w:lang w:val="ro-RO"/>
        </w:rPr>
        <w:t>după cum urmează:</w:t>
      </w:r>
    </w:p>
    <w:p w:rsidR="002A336A" w:rsidRPr="005A7B7E" w:rsidRDefault="002A336A" w:rsidP="000B3BE4">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sidRPr="00C23A56">
        <w:rPr>
          <w:rFonts w:ascii="Times New Roman" w:hAnsi="Times New Roman"/>
          <w:kern w:val="1"/>
          <w:sz w:val="24"/>
          <w:szCs w:val="24"/>
          <w:lang w:val="ro-RO"/>
        </w:rPr>
        <w:t xml:space="preserve">a) pentru </w:t>
      </w:r>
      <w:r w:rsidR="00C15CE5" w:rsidRPr="00C23A56">
        <w:rPr>
          <w:rFonts w:ascii="Times New Roman" w:hAnsi="Times New Roman"/>
          <w:kern w:val="1"/>
          <w:sz w:val="24"/>
          <w:szCs w:val="24"/>
          <w:lang w:val="ro-RO"/>
        </w:rPr>
        <w:t>proprietarii de imobile cu destinație rezidențială</w:t>
      </w:r>
      <w:r w:rsidR="00EC105C" w:rsidRPr="00C23A56">
        <w:rPr>
          <w:rFonts w:ascii="Times New Roman" w:hAnsi="Times New Roman"/>
          <w:kern w:val="1"/>
          <w:sz w:val="24"/>
          <w:szCs w:val="24"/>
          <w:lang w:val="ro-RO"/>
        </w:rPr>
        <w:t>/mixtă</w:t>
      </w:r>
      <w:r w:rsidR="00445A93"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 xml:space="preserve">cuantumul taxei de salubrizare se va stabili pe baza </w:t>
      </w:r>
      <w:r w:rsidR="00E1173D" w:rsidRPr="00C23A56">
        <w:rPr>
          <w:rFonts w:ascii="Times New Roman" w:hAnsi="Times New Roman"/>
          <w:kern w:val="1"/>
          <w:sz w:val="24"/>
          <w:szCs w:val="24"/>
          <w:lang w:val="ro-RO"/>
        </w:rPr>
        <w:t>oricăror date și informații obținute de organ</w:t>
      </w:r>
      <w:r w:rsidR="00741BFD" w:rsidRPr="00C23A56">
        <w:rPr>
          <w:rFonts w:ascii="Times New Roman" w:hAnsi="Times New Roman"/>
          <w:kern w:val="1"/>
          <w:sz w:val="24"/>
          <w:szCs w:val="24"/>
          <w:lang w:val="ro-RO"/>
        </w:rPr>
        <w:t xml:space="preserve">ul fiscal local, iar în situația în care nu va fi posibilă determinarea numărului de persoane dintr-o locuință, </w:t>
      </w:r>
      <w:r w:rsidR="00741BFD" w:rsidRPr="005A7B7E">
        <w:rPr>
          <w:rFonts w:ascii="Times New Roman" w:hAnsi="Times New Roman"/>
          <w:b/>
          <w:kern w:val="1"/>
          <w:sz w:val="24"/>
          <w:szCs w:val="24"/>
          <w:lang w:val="ro-RO"/>
        </w:rPr>
        <w:t xml:space="preserve">se va estima </w:t>
      </w:r>
      <w:r w:rsidRPr="005A7B7E">
        <w:rPr>
          <w:rFonts w:ascii="Times New Roman" w:hAnsi="Times New Roman"/>
          <w:b/>
          <w:kern w:val="1"/>
          <w:sz w:val="24"/>
          <w:szCs w:val="24"/>
          <w:lang w:val="ro-RO"/>
        </w:rPr>
        <w:t xml:space="preserve">un număr de </w:t>
      </w:r>
      <w:r w:rsidR="00C15CE5" w:rsidRPr="005A7B7E">
        <w:rPr>
          <w:rFonts w:ascii="Times New Roman" w:hAnsi="Times New Roman"/>
          <w:b/>
          <w:kern w:val="1"/>
          <w:sz w:val="24"/>
          <w:szCs w:val="24"/>
          <w:lang w:val="ro-RO"/>
        </w:rPr>
        <w:t>3</w:t>
      </w:r>
      <w:r w:rsidRPr="005A7B7E">
        <w:rPr>
          <w:rFonts w:ascii="Times New Roman" w:hAnsi="Times New Roman"/>
          <w:b/>
          <w:kern w:val="1"/>
          <w:sz w:val="24"/>
          <w:szCs w:val="24"/>
          <w:lang w:val="ro-RO"/>
        </w:rPr>
        <w:t xml:space="preserve"> persoane</w:t>
      </w:r>
      <w:r w:rsidR="00226496" w:rsidRPr="005A7B7E">
        <w:rPr>
          <w:rFonts w:ascii="Times New Roman" w:hAnsi="Times New Roman"/>
          <w:b/>
          <w:kern w:val="1"/>
          <w:sz w:val="24"/>
          <w:szCs w:val="24"/>
          <w:lang w:val="ro-RO"/>
        </w:rPr>
        <w:t>.</w:t>
      </w:r>
    </w:p>
    <w:p w:rsidR="00C9525E" w:rsidRPr="005A7B7E" w:rsidRDefault="002A336A" w:rsidP="009803D2">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sidRPr="005A7B7E">
        <w:rPr>
          <w:rFonts w:ascii="Times New Roman" w:hAnsi="Times New Roman"/>
          <w:kern w:val="1"/>
          <w:sz w:val="24"/>
          <w:szCs w:val="24"/>
          <w:lang w:val="ro-RO"/>
        </w:rPr>
        <w:t xml:space="preserve">b) pentru </w:t>
      </w:r>
      <w:r w:rsidR="00EC105C" w:rsidRPr="005A7B7E">
        <w:rPr>
          <w:rFonts w:ascii="Times New Roman" w:hAnsi="Times New Roman"/>
          <w:kern w:val="1"/>
          <w:sz w:val="24"/>
          <w:szCs w:val="24"/>
          <w:lang w:val="ro-RO"/>
        </w:rPr>
        <w:t>utilizatorii non</w:t>
      </w:r>
      <w:r w:rsidR="009F0623" w:rsidRPr="005A7B7E">
        <w:rPr>
          <w:rFonts w:ascii="Times New Roman" w:hAnsi="Times New Roman"/>
          <w:kern w:val="1"/>
          <w:sz w:val="24"/>
          <w:szCs w:val="24"/>
          <w:lang w:val="ro-RO"/>
        </w:rPr>
        <w:t xml:space="preserve"> </w:t>
      </w:r>
      <w:r w:rsidR="00EC105C" w:rsidRPr="005A7B7E">
        <w:rPr>
          <w:rFonts w:ascii="Times New Roman" w:hAnsi="Times New Roman"/>
          <w:kern w:val="1"/>
          <w:sz w:val="24"/>
          <w:szCs w:val="24"/>
          <w:lang w:val="ro-RO"/>
        </w:rPr>
        <w:t>-</w:t>
      </w:r>
      <w:r w:rsidR="009F0623" w:rsidRPr="005A7B7E">
        <w:rPr>
          <w:rFonts w:ascii="Times New Roman" w:hAnsi="Times New Roman"/>
          <w:kern w:val="1"/>
          <w:sz w:val="24"/>
          <w:szCs w:val="24"/>
          <w:lang w:val="ro-RO"/>
        </w:rPr>
        <w:t xml:space="preserve"> </w:t>
      </w:r>
      <w:r w:rsidR="00EC105C" w:rsidRPr="005A7B7E">
        <w:rPr>
          <w:rFonts w:ascii="Times New Roman" w:hAnsi="Times New Roman"/>
          <w:kern w:val="1"/>
          <w:sz w:val="24"/>
          <w:szCs w:val="24"/>
          <w:lang w:val="ro-RO"/>
        </w:rPr>
        <w:t>casnici</w:t>
      </w:r>
      <w:r w:rsidR="000B3BE4" w:rsidRPr="005A7B7E">
        <w:rPr>
          <w:rFonts w:ascii="Times New Roman" w:hAnsi="Times New Roman"/>
          <w:kern w:val="1"/>
          <w:sz w:val="24"/>
          <w:szCs w:val="24"/>
          <w:lang w:val="ro-RO"/>
        </w:rPr>
        <w:t xml:space="preserve"> </w:t>
      </w:r>
      <w:r w:rsidR="00EC105C" w:rsidRPr="005A7B7E">
        <w:rPr>
          <w:rFonts w:ascii="Times New Roman" w:hAnsi="Times New Roman"/>
          <w:kern w:val="1"/>
          <w:sz w:val="24"/>
          <w:szCs w:val="24"/>
          <w:lang w:val="ro-RO"/>
        </w:rPr>
        <w:t xml:space="preserve">cuantumul taxei de salubrizare </w:t>
      </w:r>
      <w:r w:rsidR="009803D2" w:rsidRPr="005A7B7E">
        <w:rPr>
          <w:rFonts w:ascii="Times New Roman" w:hAnsi="Times New Roman"/>
          <w:kern w:val="1"/>
          <w:sz w:val="24"/>
          <w:szCs w:val="24"/>
          <w:lang w:val="ro-RO"/>
        </w:rPr>
        <w:t>este stabilit conform hotărârii de instituire a taxei salubrizare.</w:t>
      </w:r>
    </w:p>
    <w:p w:rsidR="002A336A" w:rsidRPr="00C23A56" w:rsidRDefault="009803D2" w:rsidP="000B3BE4">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Pr>
          <w:rFonts w:ascii="Times New Roman" w:hAnsi="Times New Roman"/>
          <w:kern w:val="1"/>
          <w:sz w:val="24"/>
          <w:szCs w:val="24"/>
          <w:lang w:val="ro-RO"/>
        </w:rPr>
        <w:t>(</w:t>
      </w:r>
      <w:r w:rsidR="004259BE">
        <w:rPr>
          <w:rFonts w:ascii="Times New Roman" w:hAnsi="Times New Roman"/>
          <w:kern w:val="1"/>
          <w:sz w:val="24"/>
          <w:szCs w:val="24"/>
          <w:lang w:val="ro-RO"/>
        </w:rPr>
        <w:t>17</w:t>
      </w:r>
      <w:r>
        <w:rPr>
          <w:rFonts w:ascii="Times New Roman" w:hAnsi="Times New Roman"/>
          <w:kern w:val="1"/>
          <w:sz w:val="24"/>
          <w:szCs w:val="24"/>
          <w:lang w:val="ro-RO"/>
        </w:rPr>
        <w:t>)</w:t>
      </w:r>
      <w:r w:rsidR="002A336A" w:rsidRPr="00C23A56">
        <w:rPr>
          <w:rFonts w:ascii="Times New Roman" w:hAnsi="Times New Roman"/>
          <w:kern w:val="1"/>
          <w:sz w:val="24"/>
          <w:szCs w:val="24"/>
          <w:lang w:val="ro-RO"/>
        </w:rPr>
        <w:t xml:space="preserve"> Comunicarea deciziei de impunere privind stabilirea din oficiu a taxei de salubrizare se face conform prevederilor Codului de procedură fiscală. În</w:t>
      </w:r>
      <w:r w:rsidR="000B3BE4" w:rsidRPr="00C23A56">
        <w:rPr>
          <w:rFonts w:ascii="Times New Roman" w:hAnsi="Times New Roman"/>
          <w:kern w:val="1"/>
          <w:sz w:val="24"/>
          <w:szCs w:val="24"/>
          <w:lang w:val="ro-RO"/>
        </w:rPr>
        <w:t xml:space="preserve"> </w:t>
      </w:r>
      <w:r w:rsidR="002A336A" w:rsidRPr="00C23A56">
        <w:rPr>
          <w:rFonts w:ascii="Times New Roman" w:hAnsi="Times New Roman"/>
          <w:kern w:val="1"/>
          <w:sz w:val="24"/>
          <w:szCs w:val="24"/>
          <w:lang w:val="ro-RO"/>
        </w:rPr>
        <w:t>cazul</w:t>
      </w:r>
      <w:r w:rsidR="000B3BE4" w:rsidRPr="00C23A56">
        <w:rPr>
          <w:rFonts w:ascii="Times New Roman" w:hAnsi="Times New Roman"/>
          <w:kern w:val="1"/>
          <w:sz w:val="24"/>
          <w:szCs w:val="24"/>
          <w:lang w:val="ro-RO"/>
        </w:rPr>
        <w:t xml:space="preserve"> </w:t>
      </w:r>
      <w:r w:rsidR="002A336A" w:rsidRPr="00C23A56">
        <w:rPr>
          <w:rFonts w:ascii="Times New Roman" w:hAnsi="Times New Roman"/>
          <w:kern w:val="1"/>
          <w:sz w:val="24"/>
          <w:szCs w:val="24"/>
          <w:lang w:val="ro-RO"/>
        </w:rPr>
        <w:t>neluării la cunoștință de decizia</w:t>
      </w:r>
      <w:r w:rsidR="000B3BE4" w:rsidRPr="00C23A56">
        <w:rPr>
          <w:rFonts w:ascii="Times New Roman" w:hAnsi="Times New Roman"/>
          <w:kern w:val="1"/>
          <w:sz w:val="24"/>
          <w:szCs w:val="24"/>
          <w:lang w:val="ro-RO"/>
        </w:rPr>
        <w:t xml:space="preserve"> </w:t>
      </w:r>
      <w:r w:rsidR="002A336A" w:rsidRPr="00C23A56">
        <w:rPr>
          <w:rFonts w:ascii="Times New Roman" w:hAnsi="Times New Roman"/>
          <w:kern w:val="1"/>
          <w:sz w:val="24"/>
          <w:szCs w:val="24"/>
          <w:lang w:val="ro-RO"/>
        </w:rPr>
        <w:t>de</w:t>
      </w:r>
      <w:r w:rsidR="000B3BE4" w:rsidRPr="00C23A56">
        <w:rPr>
          <w:rFonts w:ascii="Times New Roman" w:hAnsi="Times New Roman"/>
          <w:kern w:val="1"/>
          <w:sz w:val="24"/>
          <w:szCs w:val="24"/>
          <w:lang w:val="ro-RO"/>
        </w:rPr>
        <w:t xml:space="preserve"> </w:t>
      </w:r>
      <w:r w:rsidR="002A336A" w:rsidRPr="00C23A56">
        <w:rPr>
          <w:rFonts w:ascii="Times New Roman" w:hAnsi="Times New Roman"/>
          <w:kern w:val="1"/>
          <w:sz w:val="24"/>
          <w:szCs w:val="24"/>
          <w:lang w:val="ro-RO"/>
        </w:rPr>
        <w:t>impunere</w:t>
      </w:r>
      <w:r w:rsidR="000B3BE4" w:rsidRPr="00C23A56">
        <w:rPr>
          <w:rFonts w:ascii="Times New Roman" w:hAnsi="Times New Roman"/>
          <w:kern w:val="1"/>
          <w:sz w:val="24"/>
          <w:szCs w:val="24"/>
          <w:lang w:val="ro-RO"/>
        </w:rPr>
        <w:t xml:space="preserve"> </w:t>
      </w:r>
      <w:r w:rsidR="002A336A" w:rsidRPr="00C23A56">
        <w:rPr>
          <w:rFonts w:ascii="Times New Roman" w:hAnsi="Times New Roman"/>
          <w:kern w:val="1"/>
          <w:sz w:val="24"/>
          <w:szCs w:val="24"/>
          <w:lang w:val="ro-RO"/>
        </w:rPr>
        <w:t>privind</w:t>
      </w:r>
      <w:r w:rsidR="000B3BE4" w:rsidRPr="00C23A56">
        <w:rPr>
          <w:rFonts w:ascii="Times New Roman" w:hAnsi="Times New Roman"/>
          <w:kern w:val="1"/>
          <w:sz w:val="24"/>
          <w:szCs w:val="24"/>
          <w:lang w:val="ro-RO"/>
        </w:rPr>
        <w:t xml:space="preserve"> </w:t>
      </w:r>
      <w:r w:rsidR="002A336A" w:rsidRPr="00C23A56">
        <w:rPr>
          <w:rFonts w:ascii="Times New Roman" w:hAnsi="Times New Roman"/>
          <w:kern w:val="1"/>
          <w:sz w:val="24"/>
          <w:szCs w:val="24"/>
          <w:lang w:val="ro-RO"/>
        </w:rPr>
        <w:t>stabilirea</w:t>
      </w:r>
      <w:r w:rsidR="000B3BE4" w:rsidRPr="00C23A56">
        <w:rPr>
          <w:rFonts w:ascii="Times New Roman" w:hAnsi="Times New Roman"/>
          <w:kern w:val="1"/>
          <w:sz w:val="24"/>
          <w:szCs w:val="24"/>
          <w:lang w:val="ro-RO"/>
        </w:rPr>
        <w:t xml:space="preserve"> </w:t>
      </w:r>
      <w:r w:rsidR="002A336A" w:rsidRPr="00C23A56">
        <w:rPr>
          <w:rFonts w:ascii="Times New Roman" w:hAnsi="Times New Roman"/>
          <w:kern w:val="1"/>
          <w:sz w:val="24"/>
          <w:szCs w:val="24"/>
          <w:lang w:val="ro-RO"/>
        </w:rPr>
        <w:t>taxei</w:t>
      </w:r>
      <w:r w:rsidR="000B3BE4" w:rsidRPr="00C23A56">
        <w:rPr>
          <w:rFonts w:ascii="Times New Roman" w:hAnsi="Times New Roman"/>
          <w:kern w:val="1"/>
          <w:sz w:val="24"/>
          <w:szCs w:val="24"/>
          <w:lang w:val="ro-RO"/>
        </w:rPr>
        <w:t xml:space="preserve"> </w:t>
      </w:r>
      <w:r w:rsidR="002A336A" w:rsidRPr="00C23A56">
        <w:rPr>
          <w:rFonts w:ascii="Times New Roman" w:hAnsi="Times New Roman"/>
          <w:kern w:val="1"/>
          <w:sz w:val="24"/>
          <w:szCs w:val="24"/>
          <w:lang w:val="ro-RO"/>
        </w:rPr>
        <w:t>de</w:t>
      </w:r>
      <w:r w:rsidR="000B3BE4" w:rsidRPr="00C23A56">
        <w:rPr>
          <w:rFonts w:ascii="Times New Roman" w:hAnsi="Times New Roman"/>
          <w:kern w:val="1"/>
          <w:sz w:val="24"/>
          <w:szCs w:val="24"/>
          <w:lang w:val="ro-RO"/>
        </w:rPr>
        <w:t xml:space="preserve"> </w:t>
      </w:r>
      <w:r w:rsidR="002A336A" w:rsidRPr="00C23A56">
        <w:rPr>
          <w:rFonts w:ascii="Times New Roman" w:hAnsi="Times New Roman"/>
          <w:kern w:val="1"/>
          <w:sz w:val="24"/>
          <w:szCs w:val="24"/>
          <w:lang w:val="ro-RO"/>
        </w:rPr>
        <w:t xml:space="preserve">salubrizare stabilită din oficiu de către </w:t>
      </w:r>
      <w:r w:rsidR="000B3BE4" w:rsidRPr="00C23A56">
        <w:rPr>
          <w:rFonts w:ascii="Times New Roman" w:hAnsi="Times New Roman"/>
          <w:kern w:val="1"/>
          <w:sz w:val="24"/>
          <w:szCs w:val="24"/>
          <w:lang w:val="ro-RO"/>
        </w:rPr>
        <w:t>Compartimentul</w:t>
      </w:r>
      <w:r w:rsidR="002A336A" w:rsidRPr="00C23A56">
        <w:rPr>
          <w:rFonts w:ascii="Times New Roman" w:hAnsi="Times New Roman"/>
          <w:kern w:val="1"/>
          <w:sz w:val="24"/>
          <w:szCs w:val="24"/>
          <w:lang w:val="ro-RO"/>
        </w:rPr>
        <w:t xml:space="preserve"> Taxe</w:t>
      </w:r>
      <w:r w:rsidR="000B3BE4" w:rsidRPr="00C23A56">
        <w:rPr>
          <w:rFonts w:ascii="Times New Roman" w:hAnsi="Times New Roman"/>
          <w:kern w:val="1"/>
          <w:sz w:val="24"/>
          <w:szCs w:val="24"/>
          <w:lang w:val="ro-RO"/>
        </w:rPr>
        <w:t xml:space="preserve"> și Impozite</w:t>
      </w:r>
      <w:r w:rsidR="002A336A" w:rsidRPr="00C23A56">
        <w:rPr>
          <w:rFonts w:ascii="Times New Roman" w:hAnsi="Times New Roman"/>
          <w:kern w:val="1"/>
          <w:sz w:val="24"/>
          <w:szCs w:val="24"/>
          <w:lang w:val="ro-RO"/>
        </w:rPr>
        <w:t xml:space="preserve"> a Primăriei </w:t>
      </w:r>
      <w:r w:rsidR="000B3BE4" w:rsidRPr="00C23A56">
        <w:rPr>
          <w:rFonts w:ascii="Times New Roman" w:hAnsi="Times New Roman"/>
          <w:kern w:val="1"/>
          <w:sz w:val="24"/>
          <w:szCs w:val="24"/>
          <w:lang w:val="ro-RO"/>
        </w:rPr>
        <w:t>orașului Turceni, obligaț</w:t>
      </w:r>
      <w:r w:rsidR="002A336A" w:rsidRPr="00C23A56">
        <w:rPr>
          <w:rFonts w:ascii="Times New Roman" w:hAnsi="Times New Roman"/>
          <w:kern w:val="1"/>
          <w:sz w:val="24"/>
          <w:szCs w:val="24"/>
          <w:lang w:val="ro-RO"/>
        </w:rPr>
        <w:t>ia</w:t>
      </w:r>
      <w:r w:rsidR="000B3BE4" w:rsidRPr="00C23A56">
        <w:rPr>
          <w:rFonts w:ascii="Times New Roman" w:hAnsi="Times New Roman"/>
          <w:kern w:val="1"/>
          <w:sz w:val="24"/>
          <w:szCs w:val="24"/>
          <w:lang w:val="ro-RO"/>
        </w:rPr>
        <w:t xml:space="preserve"> </w:t>
      </w:r>
      <w:r w:rsidR="002A336A" w:rsidRPr="00C23A56">
        <w:rPr>
          <w:rFonts w:ascii="Times New Roman" w:hAnsi="Times New Roman"/>
          <w:kern w:val="1"/>
          <w:sz w:val="24"/>
          <w:szCs w:val="24"/>
          <w:lang w:val="ro-RO"/>
        </w:rPr>
        <w:t>de plată a taxei de salubrizare</w:t>
      </w:r>
      <w:r w:rsidR="000B3BE4" w:rsidRPr="00C23A56">
        <w:rPr>
          <w:rFonts w:ascii="Times New Roman" w:hAnsi="Times New Roman"/>
          <w:kern w:val="1"/>
          <w:sz w:val="24"/>
          <w:szCs w:val="24"/>
          <w:lang w:val="ro-RO"/>
        </w:rPr>
        <w:t xml:space="preserve"> </w:t>
      </w:r>
      <w:r w:rsidR="002A336A" w:rsidRPr="00C23A56">
        <w:rPr>
          <w:rFonts w:ascii="Times New Roman" w:hAnsi="Times New Roman"/>
          <w:kern w:val="1"/>
          <w:sz w:val="24"/>
          <w:szCs w:val="24"/>
          <w:lang w:val="ro-RO"/>
        </w:rPr>
        <w:t>subzista,</w:t>
      </w:r>
      <w:r w:rsidR="000B3BE4" w:rsidRPr="00C23A56">
        <w:rPr>
          <w:rFonts w:ascii="Times New Roman" w:hAnsi="Times New Roman"/>
          <w:kern w:val="1"/>
          <w:sz w:val="24"/>
          <w:szCs w:val="24"/>
          <w:lang w:val="ro-RO"/>
        </w:rPr>
        <w:t xml:space="preserve"> </w:t>
      </w:r>
      <w:r w:rsidR="002A336A" w:rsidRPr="00C23A56">
        <w:rPr>
          <w:rFonts w:ascii="Times New Roman" w:hAnsi="Times New Roman"/>
          <w:kern w:val="1"/>
          <w:sz w:val="24"/>
          <w:szCs w:val="24"/>
          <w:lang w:val="ro-RO"/>
        </w:rPr>
        <w:t>utilizatorii</w:t>
      </w:r>
      <w:r w:rsidR="000B3BE4" w:rsidRPr="00C23A56">
        <w:rPr>
          <w:rFonts w:ascii="Times New Roman" w:hAnsi="Times New Roman"/>
          <w:kern w:val="1"/>
          <w:sz w:val="24"/>
          <w:szCs w:val="24"/>
          <w:lang w:val="ro-RO"/>
        </w:rPr>
        <w:t xml:space="preserve"> </w:t>
      </w:r>
      <w:r w:rsidR="002A336A" w:rsidRPr="00C23A56">
        <w:rPr>
          <w:rFonts w:ascii="Times New Roman" w:hAnsi="Times New Roman"/>
          <w:kern w:val="1"/>
          <w:sz w:val="24"/>
          <w:szCs w:val="24"/>
          <w:lang w:val="ro-RO"/>
        </w:rPr>
        <w:t>serviciului</w:t>
      </w:r>
      <w:r w:rsidR="000B3BE4" w:rsidRPr="00C23A56">
        <w:rPr>
          <w:rFonts w:ascii="Times New Roman" w:hAnsi="Times New Roman"/>
          <w:kern w:val="1"/>
          <w:sz w:val="24"/>
          <w:szCs w:val="24"/>
          <w:lang w:val="ro-RO"/>
        </w:rPr>
        <w:t xml:space="preserve"> </w:t>
      </w:r>
      <w:r w:rsidR="002A336A" w:rsidRPr="00C23A56">
        <w:rPr>
          <w:rFonts w:ascii="Times New Roman" w:hAnsi="Times New Roman"/>
          <w:kern w:val="1"/>
          <w:sz w:val="24"/>
          <w:szCs w:val="24"/>
          <w:lang w:val="ro-RO"/>
        </w:rPr>
        <w:t>având</w:t>
      </w:r>
      <w:r w:rsidR="000B3BE4" w:rsidRPr="00C23A56">
        <w:rPr>
          <w:rFonts w:ascii="Times New Roman" w:hAnsi="Times New Roman"/>
          <w:kern w:val="1"/>
          <w:sz w:val="24"/>
          <w:szCs w:val="24"/>
          <w:lang w:val="ro-RO"/>
        </w:rPr>
        <w:t xml:space="preserve"> </w:t>
      </w:r>
      <w:r w:rsidR="002A336A" w:rsidRPr="00C23A56">
        <w:rPr>
          <w:rFonts w:ascii="Times New Roman" w:hAnsi="Times New Roman"/>
          <w:kern w:val="1"/>
          <w:sz w:val="24"/>
          <w:szCs w:val="24"/>
          <w:lang w:val="ro-RO"/>
        </w:rPr>
        <w:t>obligația</w:t>
      </w:r>
      <w:r w:rsidR="000B3BE4" w:rsidRPr="00C23A56">
        <w:rPr>
          <w:rFonts w:ascii="Times New Roman" w:hAnsi="Times New Roman"/>
          <w:kern w:val="1"/>
          <w:sz w:val="24"/>
          <w:szCs w:val="24"/>
          <w:lang w:val="ro-RO"/>
        </w:rPr>
        <w:t xml:space="preserve"> </w:t>
      </w:r>
      <w:r w:rsidR="002A336A" w:rsidRPr="00C23A56">
        <w:rPr>
          <w:rFonts w:ascii="Times New Roman" w:hAnsi="Times New Roman"/>
          <w:kern w:val="1"/>
          <w:sz w:val="24"/>
          <w:szCs w:val="24"/>
          <w:lang w:val="ro-RO"/>
        </w:rPr>
        <w:t>de</w:t>
      </w:r>
      <w:r w:rsidR="000B3BE4" w:rsidRPr="00C23A56">
        <w:rPr>
          <w:rFonts w:ascii="Times New Roman" w:hAnsi="Times New Roman"/>
          <w:kern w:val="1"/>
          <w:sz w:val="24"/>
          <w:szCs w:val="24"/>
          <w:lang w:val="ro-RO"/>
        </w:rPr>
        <w:t xml:space="preserve"> </w:t>
      </w:r>
      <w:r w:rsidR="002A336A" w:rsidRPr="00C23A56">
        <w:rPr>
          <w:rFonts w:ascii="Times New Roman" w:hAnsi="Times New Roman"/>
          <w:kern w:val="1"/>
          <w:sz w:val="24"/>
          <w:szCs w:val="24"/>
          <w:lang w:val="ro-RO"/>
        </w:rPr>
        <w:t>a</w:t>
      </w:r>
      <w:r w:rsidR="000B3BE4" w:rsidRPr="00C23A56">
        <w:rPr>
          <w:rFonts w:ascii="Times New Roman" w:hAnsi="Times New Roman"/>
          <w:kern w:val="1"/>
          <w:sz w:val="24"/>
          <w:szCs w:val="24"/>
          <w:lang w:val="ro-RO"/>
        </w:rPr>
        <w:t xml:space="preserve"> </w:t>
      </w:r>
      <w:r w:rsidR="002A336A" w:rsidRPr="00C23A56">
        <w:rPr>
          <w:rFonts w:ascii="Times New Roman" w:hAnsi="Times New Roman"/>
          <w:kern w:val="1"/>
          <w:sz w:val="24"/>
          <w:szCs w:val="24"/>
          <w:lang w:val="ro-RO"/>
        </w:rPr>
        <w:t>consulta</w:t>
      </w:r>
      <w:r w:rsidR="000B3BE4" w:rsidRPr="00C23A56">
        <w:rPr>
          <w:rFonts w:ascii="Times New Roman" w:hAnsi="Times New Roman"/>
          <w:kern w:val="1"/>
          <w:sz w:val="24"/>
          <w:szCs w:val="24"/>
          <w:lang w:val="ro-RO"/>
        </w:rPr>
        <w:t xml:space="preserve"> </w:t>
      </w:r>
      <w:r w:rsidR="002A336A" w:rsidRPr="00C23A56">
        <w:rPr>
          <w:rFonts w:ascii="Times New Roman" w:hAnsi="Times New Roman"/>
          <w:kern w:val="1"/>
          <w:sz w:val="24"/>
          <w:szCs w:val="24"/>
          <w:lang w:val="ro-RO"/>
        </w:rPr>
        <w:t>site-ul</w:t>
      </w:r>
      <w:r w:rsidR="000B3BE4" w:rsidRPr="00C23A56">
        <w:rPr>
          <w:rFonts w:ascii="Times New Roman" w:hAnsi="Times New Roman"/>
          <w:kern w:val="1"/>
          <w:sz w:val="24"/>
          <w:szCs w:val="24"/>
          <w:lang w:val="ro-RO"/>
        </w:rPr>
        <w:t xml:space="preserve"> </w:t>
      </w:r>
      <w:r w:rsidR="002A336A" w:rsidRPr="00C23A56">
        <w:rPr>
          <w:rFonts w:ascii="Times New Roman" w:hAnsi="Times New Roman"/>
          <w:kern w:val="1"/>
          <w:sz w:val="24"/>
          <w:szCs w:val="24"/>
          <w:lang w:val="ro-RO"/>
        </w:rPr>
        <w:t xml:space="preserve">Primăriei </w:t>
      </w:r>
      <w:r w:rsidR="000B3BE4" w:rsidRPr="00C23A56">
        <w:rPr>
          <w:rFonts w:ascii="Times New Roman" w:hAnsi="Times New Roman"/>
          <w:kern w:val="1"/>
          <w:sz w:val="24"/>
          <w:szCs w:val="24"/>
          <w:lang w:val="ro-RO"/>
        </w:rPr>
        <w:t>orașului Turceni</w:t>
      </w:r>
      <w:r w:rsidR="002A336A" w:rsidRPr="00C23A56">
        <w:rPr>
          <w:rFonts w:ascii="Times New Roman" w:hAnsi="Times New Roman"/>
          <w:kern w:val="1"/>
          <w:sz w:val="24"/>
          <w:szCs w:val="24"/>
          <w:lang w:val="ro-RO"/>
        </w:rPr>
        <w:t xml:space="preserve"> accesând adresa web htt</w:t>
      </w:r>
      <w:r w:rsidR="000B3BE4" w:rsidRPr="00C23A56">
        <w:rPr>
          <w:rFonts w:ascii="Times New Roman" w:hAnsi="Times New Roman"/>
          <w:kern w:val="1"/>
          <w:sz w:val="24"/>
          <w:szCs w:val="24"/>
          <w:lang w:val="ro-RO"/>
        </w:rPr>
        <w:t>ps://www.primaria</w:t>
      </w:r>
      <w:r>
        <w:rPr>
          <w:rFonts w:ascii="Times New Roman" w:hAnsi="Times New Roman"/>
          <w:kern w:val="1"/>
          <w:sz w:val="24"/>
          <w:szCs w:val="24"/>
          <w:lang w:val="ro-RO"/>
        </w:rPr>
        <w:t>turcenio</w:t>
      </w:r>
      <w:r w:rsidR="000B3BE4" w:rsidRPr="00C23A56">
        <w:rPr>
          <w:rFonts w:ascii="Times New Roman" w:hAnsi="Times New Roman"/>
          <w:kern w:val="1"/>
          <w:sz w:val="24"/>
          <w:szCs w:val="24"/>
          <w:lang w:val="ro-RO"/>
        </w:rPr>
        <w:t>.ro</w:t>
      </w:r>
      <w:r w:rsidR="002A336A" w:rsidRPr="00C23A56">
        <w:rPr>
          <w:rFonts w:ascii="Times New Roman" w:hAnsi="Times New Roman"/>
          <w:kern w:val="1"/>
          <w:sz w:val="24"/>
          <w:szCs w:val="24"/>
          <w:lang w:val="ro-RO"/>
        </w:rPr>
        <w:t>, în vederea luării la cunoștință a obligației fiscale datorate.</w:t>
      </w:r>
    </w:p>
    <w:p w:rsidR="002A336A" w:rsidRPr="00C23A56" w:rsidRDefault="009803D2" w:rsidP="000B3BE4">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Pr>
          <w:rFonts w:ascii="Times New Roman" w:hAnsi="Times New Roman"/>
          <w:kern w:val="1"/>
          <w:sz w:val="24"/>
          <w:szCs w:val="24"/>
          <w:lang w:val="ro-RO"/>
        </w:rPr>
        <w:t>(</w:t>
      </w:r>
      <w:r w:rsidR="004259BE">
        <w:rPr>
          <w:rFonts w:ascii="Times New Roman" w:hAnsi="Times New Roman"/>
          <w:kern w:val="1"/>
          <w:sz w:val="24"/>
          <w:szCs w:val="24"/>
          <w:lang w:val="ro-RO"/>
        </w:rPr>
        <w:t>18</w:t>
      </w:r>
      <w:r>
        <w:rPr>
          <w:rFonts w:ascii="Times New Roman" w:hAnsi="Times New Roman"/>
          <w:kern w:val="1"/>
          <w:sz w:val="24"/>
          <w:szCs w:val="24"/>
          <w:lang w:val="ro-RO"/>
        </w:rPr>
        <w:t>)</w:t>
      </w:r>
      <w:r w:rsidR="002A336A" w:rsidRPr="00C23A56">
        <w:rPr>
          <w:rFonts w:ascii="Times New Roman" w:hAnsi="Times New Roman"/>
          <w:kern w:val="1"/>
          <w:sz w:val="24"/>
          <w:szCs w:val="24"/>
          <w:lang w:val="ro-RO"/>
        </w:rPr>
        <w:t xml:space="preserve"> Proprietarul de imobil</w:t>
      </w:r>
      <w:r w:rsidR="00EC105C" w:rsidRPr="00C23A56">
        <w:rPr>
          <w:rFonts w:ascii="Times New Roman" w:hAnsi="Times New Roman"/>
          <w:kern w:val="1"/>
          <w:sz w:val="24"/>
          <w:szCs w:val="24"/>
          <w:lang w:val="ro-RO"/>
        </w:rPr>
        <w:t>/utilizatorul non-casnic</w:t>
      </w:r>
      <w:r w:rsidR="002A336A" w:rsidRPr="00C23A56">
        <w:rPr>
          <w:rFonts w:ascii="Times New Roman" w:hAnsi="Times New Roman"/>
          <w:kern w:val="1"/>
          <w:sz w:val="24"/>
          <w:szCs w:val="24"/>
          <w:lang w:val="ro-RO"/>
        </w:rPr>
        <w:t xml:space="preserve"> poate depune declarația de impunere privind stabilirea taxei de salubrizare ce a făcut obiectul deciziei de impunere emisă din oficiu și comunicată conform preved</w:t>
      </w:r>
      <w:r w:rsidR="002F7C24" w:rsidRPr="00C23A56">
        <w:rPr>
          <w:rFonts w:ascii="Times New Roman" w:hAnsi="Times New Roman"/>
          <w:kern w:val="1"/>
          <w:sz w:val="24"/>
          <w:szCs w:val="24"/>
          <w:lang w:val="ro-RO"/>
        </w:rPr>
        <w:t>er</w:t>
      </w:r>
      <w:r w:rsidR="002A336A" w:rsidRPr="00C23A56">
        <w:rPr>
          <w:rFonts w:ascii="Times New Roman" w:hAnsi="Times New Roman"/>
          <w:kern w:val="1"/>
          <w:sz w:val="24"/>
          <w:szCs w:val="24"/>
          <w:lang w:val="ro-RO"/>
        </w:rPr>
        <w:t>ilor legale, în termen de 60 zile de la data comunicării deciziei, sub sancțiunea decăderii</w:t>
      </w:r>
      <w:r w:rsidR="002F7C24" w:rsidRPr="00C23A56">
        <w:rPr>
          <w:rFonts w:ascii="Times New Roman" w:hAnsi="Times New Roman"/>
          <w:kern w:val="1"/>
          <w:sz w:val="24"/>
          <w:szCs w:val="24"/>
          <w:lang w:val="ro-RO"/>
        </w:rPr>
        <w:t>, fiind aplicabile prevederile art. 107 din Legea nr. 207/2015 privind Codul de procedură fiscală.</w:t>
      </w:r>
    </w:p>
    <w:bookmarkEnd w:id="1"/>
    <w:p w:rsidR="003D5944" w:rsidRPr="00C23A56" w:rsidRDefault="003D5944" w:rsidP="0056307F">
      <w:pPr>
        <w:widowControl w:val="0"/>
        <w:autoSpaceDE w:val="0"/>
        <w:autoSpaceDN w:val="0"/>
        <w:adjustRightInd w:val="0"/>
        <w:spacing w:after="0" w:line="240" w:lineRule="auto"/>
        <w:jc w:val="both"/>
        <w:rPr>
          <w:rFonts w:ascii="Times New Roman" w:hAnsi="Times New Roman"/>
          <w:kern w:val="1"/>
          <w:sz w:val="24"/>
          <w:szCs w:val="24"/>
          <w:lang w:val="ro-RO"/>
        </w:rPr>
      </w:pPr>
    </w:p>
    <w:p w:rsidR="00505175" w:rsidRPr="00C23A56" w:rsidRDefault="00505175" w:rsidP="000B3BE4">
      <w:pPr>
        <w:widowControl w:val="0"/>
        <w:autoSpaceDE w:val="0"/>
        <w:autoSpaceDN w:val="0"/>
        <w:adjustRightInd w:val="0"/>
        <w:spacing w:after="0" w:line="240" w:lineRule="auto"/>
        <w:ind w:firstLine="720"/>
        <w:jc w:val="both"/>
        <w:rPr>
          <w:rFonts w:ascii="Times New Roman" w:hAnsi="Times New Roman"/>
          <w:b/>
          <w:kern w:val="1"/>
          <w:sz w:val="24"/>
          <w:szCs w:val="24"/>
          <w:lang w:val="ro-RO"/>
        </w:rPr>
      </w:pPr>
      <w:r w:rsidRPr="00C23A56">
        <w:rPr>
          <w:rFonts w:ascii="Times New Roman" w:hAnsi="Times New Roman"/>
          <w:b/>
          <w:kern w:val="1"/>
          <w:sz w:val="24"/>
          <w:szCs w:val="24"/>
          <w:lang w:val="ro-RO"/>
        </w:rPr>
        <w:t xml:space="preserve">Art. 6 </w:t>
      </w:r>
      <w:r w:rsidR="004E1B1C" w:rsidRPr="00C23A56">
        <w:rPr>
          <w:rFonts w:ascii="Times New Roman" w:hAnsi="Times New Roman"/>
          <w:b/>
          <w:kern w:val="1"/>
          <w:sz w:val="24"/>
          <w:szCs w:val="24"/>
          <w:lang w:val="ro-RO"/>
        </w:rPr>
        <w:t>Procedura de identificare și stabilire a utilizatorilor non-casnici</w:t>
      </w:r>
    </w:p>
    <w:p w:rsidR="00AD24A4" w:rsidRPr="00C23A56" w:rsidRDefault="00C15CE5" w:rsidP="00A76407">
      <w:pPr>
        <w:spacing w:after="0" w:line="240" w:lineRule="auto"/>
        <w:ind w:firstLine="720"/>
        <w:jc w:val="both"/>
        <w:rPr>
          <w:rFonts w:ascii="Times New Roman" w:hAnsi="Times New Roman"/>
          <w:kern w:val="1"/>
          <w:sz w:val="24"/>
          <w:szCs w:val="24"/>
          <w:lang w:val="ro-RO"/>
        </w:rPr>
      </w:pPr>
      <w:r w:rsidRPr="00C23A56">
        <w:rPr>
          <w:rFonts w:ascii="Times New Roman" w:hAnsi="Times New Roman"/>
          <w:kern w:val="1"/>
          <w:sz w:val="24"/>
          <w:szCs w:val="24"/>
          <w:lang w:val="ro-RO"/>
        </w:rPr>
        <w:t>1</w:t>
      </w:r>
      <w:r w:rsidR="00AD24A4" w:rsidRPr="00C23A56">
        <w:rPr>
          <w:rFonts w:ascii="Times New Roman" w:hAnsi="Times New Roman"/>
          <w:kern w:val="1"/>
          <w:sz w:val="24"/>
          <w:szCs w:val="24"/>
          <w:lang w:val="ro-RO"/>
        </w:rPr>
        <w:t xml:space="preserve">. </w:t>
      </w:r>
      <w:r w:rsidR="00476F2A" w:rsidRPr="00C23A56">
        <w:rPr>
          <w:rFonts w:ascii="Times New Roman" w:hAnsi="Times New Roman"/>
          <w:kern w:val="1"/>
          <w:sz w:val="24"/>
          <w:szCs w:val="24"/>
          <w:lang w:val="ro-RO"/>
        </w:rPr>
        <w:t xml:space="preserve">În prima săptămână a fiecărei luni, operatorul serviciului de salubrizare va comunica în scris Primăriei </w:t>
      </w:r>
      <w:r w:rsidR="00A76407" w:rsidRPr="00C23A56">
        <w:rPr>
          <w:rFonts w:ascii="Times New Roman" w:hAnsi="Times New Roman"/>
          <w:kern w:val="1"/>
          <w:sz w:val="24"/>
          <w:szCs w:val="24"/>
          <w:lang w:val="ro-RO"/>
        </w:rPr>
        <w:t>orașului Turceni</w:t>
      </w:r>
      <w:r w:rsidRPr="00C23A56">
        <w:rPr>
          <w:rFonts w:ascii="Times New Roman" w:hAnsi="Times New Roman"/>
          <w:kern w:val="1"/>
          <w:sz w:val="24"/>
          <w:szCs w:val="24"/>
          <w:lang w:val="ro-RO"/>
        </w:rPr>
        <w:t xml:space="preserve"> </w:t>
      </w:r>
      <w:r w:rsidR="00476F2A" w:rsidRPr="00C23A56">
        <w:rPr>
          <w:rFonts w:ascii="Times New Roman" w:hAnsi="Times New Roman"/>
          <w:kern w:val="1"/>
          <w:sz w:val="24"/>
          <w:szCs w:val="24"/>
          <w:lang w:val="ro-RO"/>
        </w:rPr>
        <w:t>datele de identificare</w:t>
      </w:r>
      <w:r w:rsidR="00A76407" w:rsidRPr="00C23A56">
        <w:rPr>
          <w:rFonts w:ascii="Times New Roman" w:hAnsi="Times New Roman"/>
          <w:kern w:val="1"/>
          <w:sz w:val="24"/>
          <w:szCs w:val="24"/>
          <w:lang w:val="ro-RO"/>
        </w:rPr>
        <w:t xml:space="preserve"> </w:t>
      </w:r>
      <w:r w:rsidR="0077396F" w:rsidRPr="00C23A56">
        <w:rPr>
          <w:rFonts w:ascii="Times New Roman" w:hAnsi="Times New Roman"/>
          <w:kern w:val="1"/>
          <w:sz w:val="24"/>
          <w:szCs w:val="24"/>
          <w:lang w:val="ro-RO"/>
        </w:rPr>
        <w:t xml:space="preserve">(denumire, </w:t>
      </w:r>
      <w:r w:rsidR="003A18DA" w:rsidRPr="00C23A56">
        <w:rPr>
          <w:rFonts w:ascii="Times New Roman" w:hAnsi="Times New Roman"/>
          <w:kern w:val="1"/>
          <w:sz w:val="24"/>
          <w:szCs w:val="24"/>
          <w:lang w:val="ro-RO"/>
        </w:rPr>
        <w:t>CUI/</w:t>
      </w:r>
      <w:r w:rsidR="0077396F" w:rsidRPr="00C23A56">
        <w:rPr>
          <w:rFonts w:ascii="Times New Roman" w:hAnsi="Times New Roman"/>
          <w:kern w:val="1"/>
          <w:sz w:val="24"/>
          <w:szCs w:val="24"/>
          <w:lang w:val="ro-RO"/>
        </w:rPr>
        <w:t>CIF</w:t>
      </w:r>
      <w:r w:rsidR="00E94D98" w:rsidRPr="00C23A56">
        <w:rPr>
          <w:rFonts w:ascii="Times New Roman" w:hAnsi="Times New Roman"/>
          <w:kern w:val="1"/>
          <w:sz w:val="24"/>
          <w:szCs w:val="24"/>
          <w:lang w:val="ro-RO"/>
        </w:rPr>
        <w:t>, loc desfășurare activitate</w:t>
      </w:r>
      <w:r w:rsidR="0077396F" w:rsidRPr="00C23A56">
        <w:rPr>
          <w:rFonts w:ascii="Times New Roman" w:hAnsi="Times New Roman"/>
          <w:kern w:val="1"/>
          <w:sz w:val="24"/>
          <w:szCs w:val="24"/>
          <w:lang w:val="ro-RO"/>
        </w:rPr>
        <w:t>)</w:t>
      </w:r>
      <w:r w:rsidR="00476F2A" w:rsidRPr="00C23A56">
        <w:rPr>
          <w:rFonts w:ascii="Times New Roman" w:hAnsi="Times New Roman"/>
          <w:kern w:val="1"/>
          <w:sz w:val="24"/>
          <w:szCs w:val="24"/>
          <w:lang w:val="ro-RO"/>
        </w:rPr>
        <w:t xml:space="preserve"> ale utilizatorilor serviciului de salubrizare care au refuzat încheierea contractului de prestare al serviciului</w:t>
      </w:r>
      <w:r w:rsidRPr="00C23A56">
        <w:rPr>
          <w:rFonts w:ascii="Times New Roman" w:hAnsi="Times New Roman"/>
          <w:kern w:val="1"/>
          <w:sz w:val="24"/>
          <w:szCs w:val="24"/>
          <w:lang w:val="ro-RO"/>
        </w:rPr>
        <w:t>, inclusiv notificarea emisă cu dovada comunicării acesteia.</w:t>
      </w:r>
    </w:p>
    <w:p w:rsidR="0077396F" w:rsidRPr="00C23A56" w:rsidRDefault="00C15CE5" w:rsidP="00445A93">
      <w:pPr>
        <w:spacing w:after="0" w:line="240" w:lineRule="auto"/>
        <w:ind w:firstLine="720"/>
        <w:jc w:val="both"/>
        <w:rPr>
          <w:rFonts w:ascii="Times New Roman" w:hAnsi="Times New Roman"/>
          <w:kern w:val="1"/>
          <w:sz w:val="24"/>
          <w:szCs w:val="24"/>
          <w:lang w:val="ro-RO"/>
        </w:rPr>
      </w:pPr>
      <w:r w:rsidRPr="00C23A56">
        <w:rPr>
          <w:rFonts w:ascii="Times New Roman" w:hAnsi="Times New Roman"/>
          <w:kern w:val="1"/>
          <w:sz w:val="24"/>
          <w:szCs w:val="24"/>
          <w:lang w:val="ro-RO"/>
        </w:rPr>
        <w:t>2</w:t>
      </w:r>
      <w:r w:rsidR="0077396F" w:rsidRPr="00C23A56">
        <w:rPr>
          <w:rFonts w:ascii="Times New Roman" w:hAnsi="Times New Roman"/>
          <w:kern w:val="1"/>
          <w:sz w:val="24"/>
          <w:szCs w:val="24"/>
          <w:lang w:val="ro-RO"/>
        </w:rPr>
        <w:t xml:space="preserve">. În cel mult </w:t>
      </w:r>
      <w:r w:rsidR="00AC0894" w:rsidRPr="00C23A56">
        <w:rPr>
          <w:rFonts w:ascii="Times New Roman" w:hAnsi="Times New Roman"/>
          <w:kern w:val="1"/>
          <w:sz w:val="24"/>
          <w:szCs w:val="24"/>
          <w:lang w:val="ro-RO"/>
        </w:rPr>
        <w:t xml:space="preserve">5 </w:t>
      </w:r>
      <w:r w:rsidR="0077396F" w:rsidRPr="00C23A56">
        <w:rPr>
          <w:rFonts w:ascii="Times New Roman" w:hAnsi="Times New Roman"/>
          <w:kern w:val="1"/>
          <w:sz w:val="24"/>
          <w:szCs w:val="24"/>
          <w:lang w:val="ro-RO"/>
        </w:rPr>
        <w:t xml:space="preserve">zile lucrătoare de la comunicarea transmisă de către operatorul de salubrizare, persoanele împuternicite de primar </w:t>
      </w:r>
      <w:r w:rsidR="00C238E4" w:rsidRPr="00C23A56">
        <w:rPr>
          <w:rFonts w:ascii="Times New Roman" w:hAnsi="Times New Roman"/>
          <w:kern w:val="1"/>
          <w:sz w:val="24"/>
          <w:szCs w:val="24"/>
          <w:lang w:val="ro-RO"/>
        </w:rPr>
        <w:t xml:space="preserve">să monitorizeze activitatea serviciului de salubrizare </w:t>
      </w:r>
      <w:r w:rsidR="00E72037" w:rsidRPr="00C23A56">
        <w:rPr>
          <w:rFonts w:ascii="Times New Roman" w:hAnsi="Times New Roman"/>
          <w:kern w:val="1"/>
          <w:sz w:val="24"/>
          <w:szCs w:val="24"/>
          <w:lang w:val="ro-RO"/>
        </w:rPr>
        <w:t>au obligația de a notifica</w:t>
      </w:r>
      <w:r w:rsidR="00A76407" w:rsidRPr="00C23A56">
        <w:rPr>
          <w:rFonts w:ascii="Times New Roman" w:hAnsi="Times New Roman"/>
          <w:kern w:val="1"/>
          <w:sz w:val="24"/>
          <w:szCs w:val="24"/>
          <w:lang w:val="ro-RO"/>
        </w:rPr>
        <w:t xml:space="preserve"> </w:t>
      </w:r>
      <w:r w:rsidR="00147F79" w:rsidRPr="00C23A56">
        <w:rPr>
          <w:rFonts w:ascii="Times New Roman" w:hAnsi="Times New Roman"/>
          <w:kern w:val="1"/>
          <w:sz w:val="24"/>
          <w:szCs w:val="24"/>
          <w:lang w:val="ro-RO"/>
        </w:rPr>
        <w:t>utilizatorii non-casnici</w:t>
      </w:r>
      <w:r w:rsidR="0077396F" w:rsidRPr="00C23A56">
        <w:rPr>
          <w:rFonts w:ascii="Times New Roman" w:hAnsi="Times New Roman"/>
          <w:kern w:val="1"/>
          <w:sz w:val="24"/>
          <w:szCs w:val="24"/>
          <w:lang w:val="ro-RO"/>
        </w:rPr>
        <w:t xml:space="preserve"> să încheie un contract de colect</w:t>
      </w:r>
      <w:r w:rsidR="00445A93" w:rsidRPr="00C23A56">
        <w:rPr>
          <w:rFonts w:ascii="Times New Roman" w:hAnsi="Times New Roman"/>
          <w:kern w:val="1"/>
          <w:sz w:val="24"/>
          <w:szCs w:val="24"/>
          <w:lang w:val="ro-RO"/>
        </w:rPr>
        <w:t xml:space="preserve">are a deșeurilor cu operatorul. </w:t>
      </w:r>
      <w:r w:rsidR="0077396F" w:rsidRPr="00C23A56">
        <w:rPr>
          <w:rFonts w:ascii="Times New Roman" w:hAnsi="Times New Roman"/>
          <w:kern w:val="1"/>
          <w:sz w:val="24"/>
          <w:szCs w:val="24"/>
          <w:lang w:val="ro-RO"/>
        </w:rPr>
        <w:t xml:space="preserve">Termenul acordat prin </w:t>
      </w:r>
      <w:r w:rsidR="00995F5C" w:rsidRPr="00C23A56">
        <w:rPr>
          <w:rFonts w:ascii="Times New Roman" w:hAnsi="Times New Roman"/>
          <w:kern w:val="1"/>
          <w:sz w:val="24"/>
          <w:szCs w:val="24"/>
          <w:lang w:val="ro-RO"/>
        </w:rPr>
        <w:t xml:space="preserve">notificare </w:t>
      </w:r>
      <w:r w:rsidR="0077396F" w:rsidRPr="00C23A56">
        <w:rPr>
          <w:rFonts w:ascii="Times New Roman" w:hAnsi="Times New Roman"/>
          <w:kern w:val="1"/>
          <w:sz w:val="24"/>
          <w:szCs w:val="24"/>
          <w:lang w:val="ro-RO"/>
        </w:rPr>
        <w:t xml:space="preserve">este de </w:t>
      </w:r>
      <w:r w:rsidR="00995F5C" w:rsidRPr="00C23A56">
        <w:rPr>
          <w:rFonts w:ascii="Times New Roman" w:hAnsi="Times New Roman"/>
          <w:kern w:val="1"/>
          <w:sz w:val="24"/>
          <w:szCs w:val="24"/>
          <w:lang w:val="ro-RO"/>
        </w:rPr>
        <w:t>10</w:t>
      </w:r>
      <w:r w:rsidR="0077396F" w:rsidRPr="00C23A56">
        <w:rPr>
          <w:rFonts w:ascii="Times New Roman" w:hAnsi="Times New Roman"/>
          <w:kern w:val="1"/>
          <w:sz w:val="24"/>
          <w:szCs w:val="24"/>
          <w:lang w:val="ro-RO"/>
        </w:rPr>
        <w:t xml:space="preserve"> zile calendaristice</w:t>
      </w:r>
      <w:r w:rsidR="003A34BC" w:rsidRPr="00C23A56">
        <w:rPr>
          <w:rFonts w:ascii="Times New Roman" w:hAnsi="Times New Roman"/>
          <w:kern w:val="1"/>
          <w:sz w:val="24"/>
          <w:szCs w:val="24"/>
          <w:lang w:val="ro-RO"/>
        </w:rPr>
        <w:t xml:space="preserve"> de la data comunicării notificării</w:t>
      </w:r>
      <w:r w:rsidR="0077396F" w:rsidRPr="00C23A56">
        <w:rPr>
          <w:rFonts w:ascii="Times New Roman" w:hAnsi="Times New Roman"/>
          <w:kern w:val="1"/>
          <w:sz w:val="24"/>
          <w:szCs w:val="24"/>
          <w:lang w:val="ro-RO"/>
        </w:rPr>
        <w:t xml:space="preserve">. În acest termen </w:t>
      </w:r>
      <w:r w:rsidR="009243C5" w:rsidRPr="00C23A56">
        <w:rPr>
          <w:rFonts w:ascii="Times New Roman" w:hAnsi="Times New Roman"/>
          <w:kern w:val="1"/>
          <w:sz w:val="24"/>
          <w:szCs w:val="24"/>
          <w:lang w:val="ro-RO"/>
        </w:rPr>
        <w:t>utilizatorul non-casnic</w:t>
      </w:r>
      <w:r w:rsidR="0077396F" w:rsidRPr="00C23A56">
        <w:rPr>
          <w:rFonts w:ascii="Times New Roman" w:hAnsi="Times New Roman"/>
          <w:kern w:val="1"/>
          <w:sz w:val="24"/>
          <w:szCs w:val="24"/>
          <w:lang w:val="ro-RO"/>
        </w:rPr>
        <w:t xml:space="preserve"> este obligat să prezinte documentele </w:t>
      </w:r>
      <w:r w:rsidR="00995F5C" w:rsidRPr="00C23A56">
        <w:rPr>
          <w:rFonts w:ascii="Times New Roman" w:hAnsi="Times New Roman"/>
          <w:kern w:val="1"/>
          <w:sz w:val="24"/>
          <w:szCs w:val="24"/>
          <w:lang w:val="ro-RO"/>
        </w:rPr>
        <w:t>care să ateste</w:t>
      </w:r>
      <w:r w:rsidR="0077396F" w:rsidRPr="00C23A56">
        <w:rPr>
          <w:rFonts w:ascii="Times New Roman" w:hAnsi="Times New Roman"/>
          <w:kern w:val="1"/>
          <w:sz w:val="24"/>
          <w:szCs w:val="24"/>
          <w:lang w:val="ro-RO"/>
        </w:rPr>
        <w:t xml:space="preserve"> </w:t>
      </w:r>
      <w:r w:rsidR="00A76407" w:rsidRPr="00C23A56">
        <w:rPr>
          <w:rFonts w:ascii="Times New Roman" w:hAnsi="Times New Roman"/>
          <w:kern w:val="1"/>
          <w:sz w:val="24"/>
          <w:szCs w:val="24"/>
          <w:lang w:val="ro-RO"/>
        </w:rPr>
        <w:t xml:space="preserve"> </w:t>
      </w:r>
      <w:r w:rsidR="0077396F" w:rsidRPr="00C23A56">
        <w:rPr>
          <w:rFonts w:ascii="Times New Roman" w:hAnsi="Times New Roman"/>
          <w:kern w:val="1"/>
          <w:sz w:val="24"/>
          <w:szCs w:val="24"/>
          <w:lang w:val="ro-RO"/>
        </w:rPr>
        <w:t>îndeplinirea obligațiilor legale de încheiere a contractului</w:t>
      </w:r>
      <w:r w:rsidR="00261A49" w:rsidRPr="00C23A56">
        <w:rPr>
          <w:rFonts w:ascii="Times New Roman" w:hAnsi="Times New Roman"/>
          <w:kern w:val="1"/>
          <w:sz w:val="24"/>
          <w:szCs w:val="24"/>
          <w:lang w:val="ro-RO"/>
        </w:rPr>
        <w:t>.</w:t>
      </w:r>
    </w:p>
    <w:p w:rsidR="005542D1" w:rsidRPr="005A7B7E" w:rsidRDefault="00C15CE5" w:rsidP="00A76407">
      <w:pPr>
        <w:spacing w:after="0" w:line="240" w:lineRule="auto"/>
        <w:ind w:firstLine="720"/>
        <w:jc w:val="both"/>
        <w:rPr>
          <w:rFonts w:ascii="Times New Roman" w:hAnsi="Times New Roman"/>
          <w:kern w:val="1"/>
          <w:sz w:val="24"/>
          <w:szCs w:val="24"/>
          <w:lang w:val="ro-RO"/>
        </w:rPr>
      </w:pPr>
      <w:r w:rsidRPr="005A7B7E">
        <w:rPr>
          <w:rFonts w:ascii="Times New Roman" w:hAnsi="Times New Roman"/>
          <w:kern w:val="1"/>
          <w:sz w:val="24"/>
          <w:szCs w:val="24"/>
          <w:lang w:val="ro-RO"/>
        </w:rPr>
        <w:lastRenderedPageBreak/>
        <w:t>3</w:t>
      </w:r>
      <w:r w:rsidR="0077396F" w:rsidRPr="005A7B7E">
        <w:rPr>
          <w:rFonts w:ascii="Times New Roman" w:hAnsi="Times New Roman"/>
          <w:kern w:val="1"/>
          <w:sz w:val="24"/>
          <w:szCs w:val="24"/>
          <w:lang w:val="ro-RO"/>
        </w:rPr>
        <w:t>.</w:t>
      </w:r>
      <w:r w:rsidR="0077396F" w:rsidRPr="00C964D1">
        <w:rPr>
          <w:rFonts w:ascii="Times New Roman" w:hAnsi="Times New Roman"/>
          <w:color w:val="FF0000"/>
          <w:kern w:val="1"/>
          <w:sz w:val="24"/>
          <w:szCs w:val="24"/>
          <w:lang w:val="ro-RO"/>
        </w:rPr>
        <w:t xml:space="preserve"> </w:t>
      </w:r>
      <w:r w:rsidR="0077396F" w:rsidRPr="005A7B7E">
        <w:rPr>
          <w:rFonts w:ascii="Times New Roman" w:hAnsi="Times New Roman"/>
          <w:kern w:val="1"/>
          <w:sz w:val="24"/>
          <w:szCs w:val="24"/>
          <w:lang w:val="ro-RO"/>
        </w:rPr>
        <w:t xml:space="preserve">În caz de nerespectare </w:t>
      </w:r>
      <w:r w:rsidR="00AC0894" w:rsidRPr="005A7B7E">
        <w:rPr>
          <w:rFonts w:ascii="Times New Roman" w:hAnsi="Times New Roman"/>
          <w:kern w:val="1"/>
          <w:sz w:val="24"/>
          <w:szCs w:val="24"/>
          <w:lang w:val="ro-RO"/>
        </w:rPr>
        <w:t>a</w:t>
      </w:r>
      <w:r w:rsidR="0077396F" w:rsidRPr="005A7B7E">
        <w:rPr>
          <w:rFonts w:ascii="Times New Roman" w:hAnsi="Times New Roman"/>
          <w:kern w:val="1"/>
          <w:sz w:val="24"/>
          <w:szCs w:val="24"/>
          <w:lang w:val="ro-RO"/>
        </w:rPr>
        <w:t xml:space="preserve"> termenul</w:t>
      </w:r>
      <w:r w:rsidR="00AC0894" w:rsidRPr="005A7B7E">
        <w:rPr>
          <w:rFonts w:ascii="Times New Roman" w:hAnsi="Times New Roman"/>
          <w:kern w:val="1"/>
          <w:sz w:val="24"/>
          <w:szCs w:val="24"/>
          <w:lang w:val="ro-RO"/>
        </w:rPr>
        <w:t>ui</w:t>
      </w:r>
      <w:r w:rsidR="0077396F" w:rsidRPr="005A7B7E">
        <w:rPr>
          <w:rFonts w:ascii="Times New Roman" w:hAnsi="Times New Roman"/>
          <w:kern w:val="1"/>
          <w:sz w:val="24"/>
          <w:szCs w:val="24"/>
          <w:lang w:val="ro-RO"/>
        </w:rPr>
        <w:t xml:space="preserve"> stabilit prin </w:t>
      </w:r>
      <w:r w:rsidR="00E72037" w:rsidRPr="005A7B7E">
        <w:rPr>
          <w:rFonts w:ascii="Times New Roman" w:hAnsi="Times New Roman"/>
          <w:kern w:val="1"/>
          <w:sz w:val="24"/>
          <w:szCs w:val="24"/>
          <w:lang w:val="ro-RO"/>
        </w:rPr>
        <w:t>notificare</w:t>
      </w:r>
      <w:r w:rsidR="00995F5C" w:rsidRPr="005A7B7E">
        <w:rPr>
          <w:rFonts w:ascii="Times New Roman" w:hAnsi="Times New Roman"/>
          <w:kern w:val="1"/>
          <w:sz w:val="24"/>
          <w:szCs w:val="24"/>
          <w:lang w:val="ro-RO"/>
        </w:rPr>
        <w:t xml:space="preserve">, </w:t>
      </w:r>
      <w:r w:rsidR="006D3D13" w:rsidRPr="005A7B7E">
        <w:rPr>
          <w:rFonts w:ascii="Times New Roman" w:hAnsi="Times New Roman"/>
          <w:kern w:val="1"/>
          <w:sz w:val="24"/>
          <w:szCs w:val="24"/>
          <w:lang w:val="ro-RO"/>
        </w:rPr>
        <w:t xml:space="preserve">persoanele împuternicite de primar </w:t>
      </w:r>
      <w:r w:rsidR="00995F5C" w:rsidRPr="005A7B7E">
        <w:rPr>
          <w:rFonts w:ascii="Times New Roman" w:hAnsi="Times New Roman"/>
          <w:kern w:val="1"/>
          <w:sz w:val="24"/>
          <w:szCs w:val="24"/>
          <w:lang w:val="ro-RO"/>
        </w:rPr>
        <w:t xml:space="preserve">au obligația de a </w:t>
      </w:r>
      <w:r w:rsidR="006D3D13" w:rsidRPr="005A7B7E">
        <w:rPr>
          <w:rFonts w:ascii="Times New Roman" w:hAnsi="Times New Roman"/>
          <w:kern w:val="1"/>
          <w:sz w:val="24"/>
          <w:szCs w:val="24"/>
          <w:lang w:val="ro-RO"/>
        </w:rPr>
        <w:t>aplic</w:t>
      </w:r>
      <w:r w:rsidR="00995F5C" w:rsidRPr="005A7B7E">
        <w:rPr>
          <w:rFonts w:ascii="Times New Roman" w:hAnsi="Times New Roman"/>
          <w:kern w:val="1"/>
          <w:sz w:val="24"/>
          <w:szCs w:val="24"/>
          <w:lang w:val="ro-RO"/>
        </w:rPr>
        <w:t>a</w:t>
      </w:r>
      <w:r w:rsidR="006D3D13" w:rsidRPr="005A7B7E">
        <w:rPr>
          <w:rFonts w:ascii="Times New Roman" w:hAnsi="Times New Roman"/>
          <w:kern w:val="1"/>
          <w:sz w:val="24"/>
          <w:szCs w:val="24"/>
          <w:lang w:val="ro-RO"/>
        </w:rPr>
        <w:t xml:space="preserve"> sancțiunea conform prevederilor legale pentru</w:t>
      </w:r>
      <w:r w:rsidR="00261A49" w:rsidRPr="005A7B7E">
        <w:rPr>
          <w:rFonts w:ascii="Times New Roman" w:hAnsi="Times New Roman"/>
          <w:kern w:val="1"/>
          <w:sz w:val="24"/>
          <w:szCs w:val="24"/>
          <w:lang w:val="ro-RO"/>
        </w:rPr>
        <w:t xml:space="preserve"> neîncheierea</w:t>
      </w:r>
      <w:r w:rsidR="006D3D13" w:rsidRPr="005A7B7E">
        <w:rPr>
          <w:rFonts w:ascii="Times New Roman" w:hAnsi="Times New Roman"/>
          <w:kern w:val="1"/>
          <w:sz w:val="24"/>
          <w:szCs w:val="24"/>
          <w:lang w:val="ro-RO"/>
        </w:rPr>
        <w:t xml:space="preserve"> unui contract </w:t>
      </w:r>
      <w:r w:rsidR="00B61B4A" w:rsidRPr="005A7B7E">
        <w:rPr>
          <w:rFonts w:ascii="Times New Roman" w:hAnsi="Times New Roman"/>
          <w:kern w:val="1"/>
          <w:sz w:val="24"/>
          <w:szCs w:val="24"/>
          <w:lang w:val="ro-RO"/>
        </w:rPr>
        <w:t>de prestare a serviciului de salubrizare</w:t>
      </w:r>
      <w:r w:rsidR="00A1598A" w:rsidRPr="005A7B7E">
        <w:rPr>
          <w:rFonts w:ascii="Times New Roman" w:hAnsi="Times New Roman"/>
          <w:kern w:val="1"/>
          <w:sz w:val="24"/>
          <w:szCs w:val="24"/>
          <w:lang w:val="ro-RO"/>
        </w:rPr>
        <w:t xml:space="preserve"> și de a comunica</w:t>
      </w:r>
      <w:r w:rsidR="003A18DA" w:rsidRPr="005A7B7E">
        <w:rPr>
          <w:rFonts w:ascii="Times New Roman" w:hAnsi="Times New Roman"/>
          <w:kern w:val="1"/>
          <w:sz w:val="24"/>
          <w:szCs w:val="24"/>
          <w:lang w:val="ro-RO"/>
        </w:rPr>
        <w:t xml:space="preserve"> </w:t>
      </w:r>
      <w:r w:rsidR="00A76407" w:rsidRPr="005A7B7E">
        <w:rPr>
          <w:rFonts w:ascii="Times New Roman" w:hAnsi="Times New Roman"/>
          <w:kern w:val="1"/>
          <w:sz w:val="24"/>
          <w:szCs w:val="24"/>
          <w:lang w:val="ro-RO"/>
        </w:rPr>
        <w:t xml:space="preserve">Compartimentului Taxe și </w:t>
      </w:r>
      <w:r w:rsidR="003A18DA" w:rsidRPr="005A7B7E">
        <w:rPr>
          <w:rFonts w:ascii="Times New Roman" w:hAnsi="Times New Roman"/>
          <w:kern w:val="1"/>
          <w:sz w:val="24"/>
          <w:szCs w:val="24"/>
          <w:lang w:val="ro-RO"/>
        </w:rPr>
        <w:t xml:space="preserve"> Impozite din cadrul Primăriei </w:t>
      </w:r>
      <w:r w:rsidR="00A76407" w:rsidRPr="005A7B7E">
        <w:rPr>
          <w:rFonts w:ascii="Times New Roman" w:hAnsi="Times New Roman"/>
          <w:kern w:val="1"/>
          <w:sz w:val="24"/>
          <w:szCs w:val="24"/>
          <w:lang w:val="ro-RO"/>
        </w:rPr>
        <w:t>orașului Turceni</w:t>
      </w:r>
      <w:r w:rsidR="009243C5" w:rsidRPr="005A7B7E">
        <w:rPr>
          <w:rFonts w:ascii="Times New Roman" w:hAnsi="Times New Roman"/>
          <w:kern w:val="1"/>
          <w:sz w:val="24"/>
          <w:szCs w:val="24"/>
          <w:lang w:val="ro-RO"/>
        </w:rPr>
        <w:t>,</w:t>
      </w:r>
      <w:r w:rsidR="00261A49" w:rsidRPr="005A7B7E">
        <w:rPr>
          <w:rFonts w:ascii="Times New Roman" w:hAnsi="Times New Roman"/>
          <w:kern w:val="1"/>
          <w:sz w:val="24"/>
          <w:szCs w:val="24"/>
          <w:lang w:val="ro-RO"/>
        </w:rPr>
        <w:t xml:space="preserve"> în </w:t>
      </w:r>
      <w:r w:rsidR="007777A3" w:rsidRPr="005A7B7E">
        <w:rPr>
          <w:rFonts w:ascii="Times New Roman" w:hAnsi="Times New Roman"/>
          <w:kern w:val="1"/>
          <w:sz w:val="24"/>
          <w:szCs w:val="24"/>
          <w:lang w:val="ro-RO"/>
        </w:rPr>
        <w:t xml:space="preserve">termen </w:t>
      </w:r>
      <w:r w:rsidR="009243C5" w:rsidRPr="005A7B7E">
        <w:rPr>
          <w:rFonts w:ascii="Times New Roman" w:hAnsi="Times New Roman"/>
          <w:kern w:val="1"/>
          <w:sz w:val="24"/>
          <w:szCs w:val="24"/>
          <w:lang w:val="ro-RO"/>
        </w:rPr>
        <w:t xml:space="preserve">de </w:t>
      </w:r>
      <w:r w:rsidR="00261A49" w:rsidRPr="005A7B7E">
        <w:rPr>
          <w:rFonts w:ascii="Times New Roman" w:hAnsi="Times New Roman"/>
          <w:kern w:val="1"/>
          <w:sz w:val="24"/>
          <w:szCs w:val="24"/>
          <w:lang w:val="ro-RO"/>
        </w:rPr>
        <w:t>3 zile</w:t>
      </w:r>
      <w:r w:rsidR="007777A3" w:rsidRPr="005A7B7E">
        <w:rPr>
          <w:rFonts w:ascii="Times New Roman" w:hAnsi="Times New Roman"/>
          <w:kern w:val="1"/>
          <w:sz w:val="24"/>
          <w:szCs w:val="24"/>
          <w:lang w:val="ro-RO"/>
        </w:rPr>
        <w:t xml:space="preserve"> luc</w:t>
      </w:r>
      <w:r w:rsidR="009243C5" w:rsidRPr="005A7B7E">
        <w:rPr>
          <w:rFonts w:ascii="Times New Roman" w:hAnsi="Times New Roman"/>
          <w:kern w:val="1"/>
          <w:sz w:val="24"/>
          <w:szCs w:val="24"/>
          <w:lang w:val="ro-RO"/>
        </w:rPr>
        <w:t>r</w:t>
      </w:r>
      <w:r w:rsidR="007777A3" w:rsidRPr="005A7B7E">
        <w:rPr>
          <w:rFonts w:ascii="Times New Roman" w:hAnsi="Times New Roman"/>
          <w:kern w:val="1"/>
          <w:sz w:val="24"/>
          <w:szCs w:val="24"/>
          <w:lang w:val="ro-RO"/>
        </w:rPr>
        <w:t>ătoare</w:t>
      </w:r>
      <w:r w:rsidR="009243C5" w:rsidRPr="005A7B7E">
        <w:rPr>
          <w:rFonts w:ascii="Times New Roman" w:hAnsi="Times New Roman"/>
          <w:kern w:val="1"/>
          <w:sz w:val="24"/>
          <w:szCs w:val="24"/>
          <w:lang w:val="ro-RO"/>
        </w:rPr>
        <w:t xml:space="preserve"> de la data comunicării procesului-verbal de contravenție,</w:t>
      </w:r>
      <w:r w:rsidR="00A76407" w:rsidRPr="005A7B7E">
        <w:rPr>
          <w:rFonts w:ascii="Times New Roman" w:hAnsi="Times New Roman"/>
          <w:kern w:val="1"/>
          <w:sz w:val="24"/>
          <w:szCs w:val="24"/>
          <w:lang w:val="ro-RO"/>
        </w:rPr>
        <w:t xml:space="preserve"> </w:t>
      </w:r>
      <w:r w:rsidR="007777A3" w:rsidRPr="005A7B7E">
        <w:rPr>
          <w:rFonts w:ascii="Times New Roman" w:hAnsi="Times New Roman"/>
          <w:kern w:val="1"/>
          <w:sz w:val="24"/>
          <w:szCs w:val="24"/>
          <w:lang w:val="ro-RO"/>
        </w:rPr>
        <w:t xml:space="preserve">situația utilizatorilor non-casnici care au refuzat </w:t>
      </w:r>
      <w:r w:rsidR="009243C5" w:rsidRPr="005A7B7E">
        <w:rPr>
          <w:rFonts w:ascii="Times New Roman" w:hAnsi="Times New Roman"/>
          <w:kern w:val="1"/>
          <w:sz w:val="24"/>
          <w:szCs w:val="24"/>
          <w:lang w:val="ro-RO"/>
        </w:rPr>
        <w:t>să</w:t>
      </w:r>
      <w:r w:rsidR="007777A3" w:rsidRPr="005A7B7E">
        <w:rPr>
          <w:rFonts w:ascii="Times New Roman" w:hAnsi="Times New Roman"/>
          <w:kern w:val="1"/>
          <w:sz w:val="24"/>
          <w:szCs w:val="24"/>
          <w:lang w:val="ro-RO"/>
        </w:rPr>
        <w:t xml:space="preserve"> încheie contractul individul pentru servicii de salub</w:t>
      </w:r>
      <w:r w:rsidR="009243C5" w:rsidRPr="005A7B7E">
        <w:rPr>
          <w:rFonts w:ascii="Times New Roman" w:hAnsi="Times New Roman"/>
          <w:kern w:val="1"/>
          <w:sz w:val="24"/>
          <w:szCs w:val="24"/>
          <w:lang w:val="ro-RO"/>
        </w:rPr>
        <w:t>r</w:t>
      </w:r>
      <w:r w:rsidR="007777A3" w:rsidRPr="005A7B7E">
        <w:rPr>
          <w:rFonts w:ascii="Times New Roman" w:hAnsi="Times New Roman"/>
          <w:kern w:val="1"/>
          <w:sz w:val="24"/>
          <w:szCs w:val="24"/>
          <w:lang w:val="ro-RO"/>
        </w:rPr>
        <w:t>izare</w:t>
      </w:r>
      <w:r w:rsidR="006E1119" w:rsidRPr="005A7B7E">
        <w:rPr>
          <w:rFonts w:ascii="Times New Roman" w:hAnsi="Times New Roman"/>
          <w:kern w:val="1"/>
          <w:sz w:val="24"/>
          <w:szCs w:val="24"/>
          <w:lang w:val="ro-RO"/>
        </w:rPr>
        <w:t>, situație însoțită de documente justificative.</w:t>
      </w:r>
    </w:p>
    <w:p w:rsidR="0077396F" w:rsidRPr="00C23A56" w:rsidRDefault="00C15CE5" w:rsidP="009803D2">
      <w:pPr>
        <w:spacing w:after="0" w:line="240" w:lineRule="auto"/>
        <w:ind w:firstLine="720"/>
        <w:jc w:val="both"/>
        <w:rPr>
          <w:rFonts w:ascii="Times New Roman" w:hAnsi="Times New Roman"/>
          <w:kern w:val="1"/>
          <w:sz w:val="24"/>
          <w:szCs w:val="24"/>
          <w:lang w:val="ro-RO"/>
        </w:rPr>
      </w:pPr>
      <w:r w:rsidRPr="00C23A56">
        <w:rPr>
          <w:rFonts w:ascii="Times New Roman" w:hAnsi="Times New Roman"/>
          <w:kern w:val="1"/>
          <w:sz w:val="24"/>
          <w:szCs w:val="24"/>
          <w:lang w:val="ro-RO"/>
        </w:rPr>
        <w:t>4</w:t>
      </w:r>
      <w:r w:rsidR="005542D1" w:rsidRPr="00C23A56">
        <w:rPr>
          <w:rFonts w:ascii="Times New Roman" w:hAnsi="Times New Roman"/>
          <w:kern w:val="1"/>
          <w:sz w:val="24"/>
          <w:szCs w:val="24"/>
          <w:lang w:val="ro-RO"/>
        </w:rPr>
        <w:t xml:space="preserve">. </w:t>
      </w:r>
      <w:r w:rsidR="005A7B7E">
        <w:rPr>
          <w:rFonts w:ascii="Times New Roman" w:hAnsi="Times New Roman"/>
          <w:kern w:val="1"/>
          <w:sz w:val="24"/>
          <w:szCs w:val="24"/>
          <w:lang w:val="ro-RO"/>
        </w:rPr>
        <w:t xml:space="preserve">Compartimentului Taxe și </w:t>
      </w:r>
      <w:r w:rsidR="00A76407" w:rsidRPr="00C23A56">
        <w:rPr>
          <w:rFonts w:ascii="Times New Roman" w:hAnsi="Times New Roman"/>
          <w:kern w:val="1"/>
          <w:sz w:val="24"/>
          <w:szCs w:val="24"/>
          <w:lang w:val="ro-RO"/>
        </w:rPr>
        <w:t xml:space="preserve">Impozite </w:t>
      </w:r>
      <w:r w:rsidR="009739C3" w:rsidRPr="00C23A56">
        <w:rPr>
          <w:rFonts w:ascii="Times New Roman" w:hAnsi="Times New Roman"/>
          <w:kern w:val="1"/>
          <w:sz w:val="24"/>
          <w:szCs w:val="24"/>
          <w:lang w:val="ro-RO"/>
        </w:rPr>
        <w:t>va notifica</w:t>
      </w:r>
      <w:r w:rsidR="00A76407" w:rsidRPr="00C23A56">
        <w:rPr>
          <w:rFonts w:ascii="Times New Roman" w:hAnsi="Times New Roman"/>
          <w:kern w:val="1"/>
          <w:sz w:val="24"/>
          <w:szCs w:val="24"/>
          <w:lang w:val="ro-RO"/>
        </w:rPr>
        <w:t xml:space="preserve"> </w:t>
      </w:r>
      <w:r w:rsidR="007777A3" w:rsidRPr="00C23A56">
        <w:rPr>
          <w:rFonts w:ascii="Times New Roman" w:hAnsi="Times New Roman"/>
          <w:kern w:val="1"/>
          <w:sz w:val="24"/>
          <w:szCs w:val="24"/>
          <w:lang w:val="ro-RO"/>
        </w:rPr>
        <w:t>toți utilizatorii no</w:t>
      </w:r>
      <w:r w:rsidR="009243C5" w:rsidRPr="00C23A56">
        <w:rPr>
          <w:rFonts w:ascii="Times New Roman" w:hAnsi="Times New Roman"/>
          <w:kern w:val="1"/>
          <w:sz w:val="24"/>
          <w:szCs w:val="24"/>
          <w:lang w:val="ro-RO"/>
        </w:rPr>
        <w:t>n</w:t>
      </w:r>
      <w:r w:rsidR="00A14753" w:rsidRPr="00C23A56">
        <w:rPr>
          <w:rFonts w:ascii="Times New Roman" w:hAnsi="Times New Roman"/>
          <w:kern w:val="1"/>
          <w:sz w:val="24"/>
          <w:szCs w:val="24"/>
          <w:lang w:val="ro-RO"/>
        </w:rPr>
        <w:t>-</w:t>
      </w:r>
      <w:r w:rsidR="007777A3" w:rsidRPr="00C23A56">
        <w:rPr>
          <w:rFonts w:ascii="Times New Roman" w:hAnsi="Times New Roman"/>
          <w:kern w:val="1"/>
          <w:sz w:val="24"/>
          <w:szCs w:val="24"/>
          <w:lang w:val="ro-RO"/>
        </w:rPr>
        <w:t xml:space="preserve">casnici care au </w:t>
      </w:r>
      <w:r w:rsidR="005542D1" w:rsidRPr="00C23A56">
        <w:rPr>
          <w:rFonts w:ascii="Times New Roman" w:hAnsi="Times New Roman"/>
          <w:kern w:val="1"/>
          <w:sz w:val="24"/>
          <w:szCs w:val="24"/>
          <w:lang w:val="ro-RO"/>
        </w:rPr>
        <w:t xml:space="preserve">obligația de a depune Declarația de impunere prevăzută în </w:t>
      </w:r>
      <w:r w:rsidR="009803D2" w:rsidRPr="009E0506">
        <w:rPr>
          <w:rFonts w:ascii="Times New Roman" w:hAnsi="Times New Roman"/>
          <w:kern w:val="1"/>
          <w:sz w:val="24"/>
          <w:szCs w:val="24"/>
          <w:lang w:val="ro-RO"/>
        </w:rPr>
        <w:t>Anexa nr.2</w:t>
      </w:r>
      <w:r w:rsidR="005542D1" w:rsidRPr="00C23A56">
        <w:rPr>
          <w:rFonts w:ascii="Times New Roman" w:hAnsi="Times New Roman"/>
          <w:kern w:val="1"/>
          <w:sz w:val="24"/>
          <w:szCs w:val="24"/>
          <w:lang w:val="ro-RO"/>
        </w:rPr>
        <w:t xml:space="preserve"> la </w:t>
      </w:r>
      <w:r w:rsidR="0032414D" w:rsidRPr="00C23A56">
        <w:rPr>
          <w:rFonts w:ascii="Times New Roman" w:hAnsi="Times New Roman"/>
          <w:kern w:val="1"/>
          <w:sz w:val="24"/>
          <w:szCs w:val="24"/>
          <w:lang w:val="ro-RO"/>
        </w:rPr>
        <w:t xml:space="preserve">prezentul </w:t>
      </w:r>
      <w:r w:rsidR="009803D2">
        <w:rPr>
          <w:rFonts w:ascii="Times New Roman" w:hAnsi="Times New Roman"/>
          <w:kern w:val="1"/>
          <w:sz w:val="24"/>
          <w:szCs w:val="24"/>
          <w:lang w:val="ro-RO"/>
        </w:rPr>
        <w:t xml:space="preserve">regulament, după caz.  </w:t>
      </w:r>
      <w:r w:rsidR="005542D1" w:rsidRPr="00C23A56">
        <w:rPr>
          <w:rFonts w:ascii="Times New Roman" w:hAnsi="Times New Roman"/>
          <w:kern w:val="1"/>
          <w:sz w:val="24"/>
          <w:szCs w:val="24"/>
          <w:lang w:val="ro-RO"/>
        </w:rPr>
        <w:t xml:space="preserve">Nedepunerea declarației de impunere </w:t>
      </w:r>
      <w:r w:rsidR="00053631" w:rsidRPr="00C23A56">
        <w:rPr>
          <w:rFonts w:ascii="Times New Roman" w:hAnsi="Times New Roman"/>
          <w:kern w:val="1"/>
          <w:sz w:val="24"/>
          <w:szCs w:val="24"/>
          <w:lang w:val="ro-RO"/>
        </w:rPr>
        <w:t>în termen de 15 zile</w:t>
      </w:r>
      <w:r w:rsidR="006E1119" w:rsidRPr="00C23A56">
        <w:rPr>
          <w:rFonts w:ascii="Times New Roman" w:hAnsi="Times New Roman"/>
          <w:kern w:val="1"/>
          <w:sz w:val="24"/>
          <w:szCs w:val="24"/>
          <w:lang w:val="ro-RO"/>
        </w:rPr>
        <w:t xml:space="preserve"> de la comunicarea notificării</w:t>
      </w:r>
      <w:r w:rsidR="00053631" w:rsidRPr="00C23A56">
        <w:rPr>
          <w:rFonts w:ascii="Times New Roman" w:hAnsi="Times New Roman"/>
          <w:kern w:val="1"/>
          <w:sz w:val="24"/>
          <w:szCs w:val="24"/>
          <w:lang w:val="ro-RO"/>
        </w:rPr>
        <w:t xml:space="preserve"> dă dreptu</w:t>
      </w:r>
      <w:r w:rsidR="0032414D" w:rsidRPr="00C23A56">
        <w:rPr>
          <w:rFonts w:ascii="Times New Roman" w:hAnsi="Times New Roman"/>
          <w:kern w:val="1"/>
          <w:sz w:val="24"/>
          <w:szCs w:val="24"/>
          <w:lang w:val="ro-RO"/>
        </w:rPr>
        <w:t>l</w:t>
      </w:r>
      <w:r w:rsidR="00A76407" w:rsidRPr="00C23A56">
        <w:rPr>
          <w:rFonts w:ascii="Times New Roman" w:hAnsi="Times New Roman"/>
          <w:kern w:val="1"/>
          <w:sz w:val="24"/>
          <w:szCs w:val="24"/>
          <w:lang w:val="ro-RO"/>
        </w:rPr>
        <w:t xml:space="preserve"> Compartimentului Taxe și  Impozite </w:t>
      </w:r>
      <w:r w:rsidR="00C238E4" w:rsidRPr="00C23A56">
        <w:rPr>
          <w:rFonts w:ascii="Times New Roman" w:hAnsi="Times New Roman"/>
          <w:kern w:val="1"/>
          <w:sz w:val="24"/>
          <w:szCs w:val="24"/>
          <w:lang w:val="ro-RO"/>
        </w:rPr>
        <w:t xml:space="preserve">a Primăriei </w:t>
      </w:r>
      <w:r w:rsidR="00A76407" w:rsidRPr="00C23A56">
        <w:rPr>
          <w:rFonts w:ascii="Times New Roman" w:hAnsi="Times New Roman"/>
          <w:kern w:val="1"/>
          <w:sz w:val="24"/>
          <w:szCs w:val="24"/>
          <w:lang w:val="ro-RO"/>
        </w:rPr>
        <w:t>orașului Turceni</w:t>
      </w:r>
      <w:r w:rsidR="00C238E4" w:rsidRPr="00C23A56">
        <w:rPr>
          <w:rFonts w:ascii="Times New Roman" w:hAnsi="Times New Roman"/>
          <w:kern w:val="1"/>
          <w:sz w:val="24"/>
          <w:szCs w:val="24"/>
          <w:lang w:val="ro-RO"/>
        </w:rPr>
        <w:t xml:space="preserve"> </w:t>
      </w:r>
      <w:r w:rsidR="00053631" w:rsidRPr="00C23A56">
        <w:rPr>
          <w:rFonts w:ascii="Times New Roman" w:hAnsi="Times New Roman"/>
          <w:kern w:val="1"/>
          <w:sz w:val="24"/>
          <w:szCs w:val="24"/>
          <w:lang w:val="ro-RO"/>
        </w:rPr>
        <w:t xml:space="preserve">de a stabili din oficiu taxa de salubrizare datorată </w:t>
      </w:r>
      <w:r w:rsidR="0032414D" w:rsidRPr="00C23A56">
        <w:rPr>
          <w:rFonts w:ascii="Times New Roman" w:hAnsi="Times New Roman"/>
          <w:kern w:val="1"/>
          <w:sz w:val="24"/>
          <w:szCs w:val="24"/>
          <w:lang w:val="ro-RO"/>
        </w:rPr>
        <w:t xml:space="preserve">conform prevederilor </w:t>
      </w:r>
      <w:r w:rsidR="003C1BB7" w:rsidRPr="00C23A56">
        <w:rPr>
          <w:rFonts w:ascii="Times New Roman" w:hAnsi="Times New Roman"/>
          <w:kern w:val="1"/>
          <w:sz w:val="24"/>
          <w:szCs w:val="24"/>
          <w:lang w:val="ro-RO"/>
        </w:rPr>
        <w:t>C</w:t>
      </w:r>
      <w:r w:rsidR="0032414D" w:rsidRPr="00C23A56">
        <w:rPr>
          <w:rFonts w:ascii="Times New Roman" w:hAnsi="Times New Roman"/>
          <w:kern w:val="1"/>
          <w:sz w:val="24"/>
          <w:szCs w:val="24"/>
          <w:lang w:val="ro-RO"/>
        </w:rPr>
        <w:t>odului de procedură fiscală și prevederilor prezentului regulament.</w:t>
      </w:r>
    </w:p>
    <w:p w:rsidR="00A76407" w:rsidRPr="00C23A56" w:rsidRDefault="00C15CE5" w:rsidP="00A76407">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sidRPr="00C23A56">
        <w:rPr>
          <w:rFonts w:ascii="Times New Roman" w:hAnsi="Times New Roman"/>
          <w:kern w:val="1"/>
          <w:sz w:val="24"/>
          <w:szCs w:val="24"/>
          <w:lang w:val="ro-RO"/>
        </w:rPr>
        <w:t>5</w:t>
      </w:r>
      <w:r w:rsidR="00AC0894" w:rsidRPr="00C23A56">
        <w:rPr>
          <w:rFonts w:ascii="Times New Roman" w:hAnsi="Times New Roman"/>
          <w:kern w:val="1"/>
          <w:sz w:val="24"/>
          <w:szCs w:val="24"/>
          <w:lang w:val="ro-RO"/>
        </w:rPr>
        <w:t xml:space="preserve">. În cazul denunțării unilaterale a contractelor de salubrizare, operatorul este obligat să notifice Primăria </w:t>
      </w:r>
      <w:r w:rsidR="00A76407" w:rsidRPr="00C23A56">
        <w:rPr>
          <w:rFonts w:ascii="Times New Roman" w:hAnsi="Times New Roman"/>
          <w:kern w:val="1"/>
          <w:sz w:val="24"/>
          <w:szCs w:val="24"/>
          <w:lang w:val="ro-RO"/>
        </w:rPr>
        <w:t xml:space="preserve">orașului Turceni </w:t>
      </w:r>
      <w:r w:rsidR="00B7630F" w:rsidRPr="00C23A56">
        <w:rPr>
          <w:rFonts w:ascii="Times New Roman" w:hAnsi="Times New Roman"/>
          <w:kern w:val="1"/>
          <w:sz w:val="24"/>
          <w:szCs w:val="24"/>
          <w:lang w:val="ro-RO"/>
        </w:rPr>
        <w:t>și sunt aplicabile prevederile prezentului articol, după caz</w:t>
      </w:r>
      <w:r w:rsidR="005B18F3" w:rsidRPr="00C23A56">
        <w:rPr>
          <w:rFonts w:ascii="Times New Roman" w:hAnsi="Times New Roman"/>
          <w:kern w:val="1"/>
          <w:sz w:val="24"/>
          <w:szCs w:val="24"/>
          <w:lang w:val="ro-RO"/>
        </w:rPr>
        <w:t xml:space="preserve">. </w:t>
      </w:r>
      <w:r w:rsidR="00AC0894" w:rsidRPr="00C23A56">
        <w:rPr>
          <w:rFonts w:ascii="Times New Roman" w:hAnsi="Times New Roman"/>
          <w:kern w:val="1"/>
          <w:sz w:val="24"/>
          <w:szCs w:val="24"/>
          <w:lang w:val="ro-RO"/>
        </w:rPr>
        <w:t>Denunțarea unilaterală a contractelor de salubrizare se face în condițiile legii.</w:t>
      </w:r>
    </w:p>
    <w:p w:rsidR="003E688B" w:rsidRPr="00C23A56" w:rsidRDefault="00AC0894" w:rsidP="00A76407">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sidRPr="00C23A56">
        <w:rPr>
          <w:rFonts w:ascii="Times New Roman" w:hAnsi="Times New Roman"/>
          <w:kern w:val="1"/>
          <w:sz w:val="24"/>
          <w:szCs w:val="24"/>
          <w:lang w:val="ro-RO"/>
        </w:rPr>
        <w:t xml:space="preserve"> </w:t>
      </w:r>
      <w:r w:rsidR="009803D2">
        <w:rPr>
          <w:rFonts w:ascii="Times New Roman" w:hAnsi="Times New Roman"/>
          <w:kern w:val="1"/>
          <w:sz w:val="24"/>
          <w:szCs w:val="24"/>
          <w:lang w:val="ro-RO"/>
        </w:rPr>
        <w:t xml:space="preserve">6. </w:t>
      </w:r>
      <w:r w:rsidR="00F70BE9" w:rsidRPr="00C23A56">
        <w:rPr>
          <w:rFonts w:ascii="Times New Roman" w:hAnsi="Times New Roman"/>
          <w:kern w:val="1"/>
          <w:sz w:val="24"/>
          <w:szCs w:val="24"/>
          <w:lang w:val="ro-RO"/>
        </w:rPr>
        <w:t>Utilizatorii non</w:t>
      </w:r>
      <w:r w:rsidR="00B9186D" w:rsidRPr="00C23A56">
        <w:rPr>
          <w:rFonts w:ascii="Times New Roman" w:hAnsi="Times New Roman"/>
          <w:kern w:val="1"/>
          <w:sz w:val="24"/>
          <w:szCs w:val="24"/>
          <w:lang w:val="ro-RO"/>
        </w:rPr>
        <w:t>-</w:t>
      </w:r>
      <w:r w:rsidR="00F70BE9" w:rsidRPr="00C23A56">
        <w:rPr>
          <w:rFonts w:ascii="Times New Roman" w:hAnsi="Times New Roman"/>
          <w:kern w:val="1"/>
          <w:sz w:val="24"/>
          <w:szCs w:val="24"/>
          <w:lang w:val="ro-RO"/>
        </w:rPr>
        <w:t xml:space="preserve">casnici care au </w:t>
      </w:r>
      <w:r w:rsidRPr="00C23A56">
        <w:rPr>
          <w:rFonts w:ascii="Times New Roman" w:hAnsi="Times New Roman"/>
          <w:kern w:val="1"/>
          <w:sz w:val="24"/>
          <w:szCs w:val="24"/>
          <w:lang w:val="ro-RO"/>
        </w:rPr>
        <w:t xml:space="preserve">denunțat </w:t>
      </w:r>
      <w:r w:rsidR="00B9186D" w:rsidRPr="00C23A56">
        <w:rPr>
          <w:rFonts w:ascii="Times New Roman" w:hAnsi="Times New Roman"/>
          <w:kern w:val="1"/>
          <w:sz w:val="24"/>
          <w:szCs w:val="24"/>
          <w:lang w:val="ro-RO"/>
        </w:rPr>
        <w:t>contractul</w:t>
      </w:r>
      <w:r w:rsidRPr="00C23A56">
        <w:rPr>
          <w:rFonts w:ascii="Times New Roman" w:hAnsi="Times New Roman"/>
          <w:kern w:val="1"/>
          <w:sz w:val="24"/>
          <w:szCs w:val="24"/>
          <w:lang w:val="ro-RO"/>
        </w:rPr>
        <w:t xml:space="preserve"> unilateral</w:t>
      </w:r>
      <w:r w:rsidR="00B7630F" w:rsidRPr="00C23A56">
        <w:rPr>
          <w:rFonts w:ascii="Times New Roman" w:hAnsi="Times New Roman"/>
          <w:kern w:val="1"/>
          <w:sz w:val="24"/>
          <w:szCs w:val="24"/>
          <w:lang w:val="ro-RO"/>
        </w:rPr>
        <w:t xml:space="preserve"> și </w:t>
      </w:r>
      <w:r w:rsidRPr="00C23A56">
        <w:rPr>
          <w:rFonts w:ascii="Times New Roman" w:hAnsi="Times New Roman"/>
          <w:kern w:val="1"/>
          <w:sz w:val="24"/>
          <w:szCs w:val="24"/>
          <w:lang w:val="ro-RO"/>
        </w:rPr>
        <w:t>au calitatea de beneficiari ai serviciului de salubrizare</w:t>
      </w:r>
      <w:r w:rsidR="00B7630F" w:rsidRPr="00C23A56">
        <w:rPr>
          <w:rFonts w:ascii="Times New Roman" w:hAnsi="Times New Roman"/>
          <w:kern w:val="1"/>
          <w:sz w:val="24"/>
          <w:szCs w:val="24"/>
          <w:lang w:val="ro-RO"/>
        </w:rPr>
        <w:t xml:space="preserve">, </w:t>
      </w:r>
      <w:r w:rsidR="00B65877" w:rsidRPr="00C23A56">
        <w:rPr>
          <w:rFonts w:ascii="Times New Roman" w:hAnsi="Times New Roman"/>
          <w:kern w:val="1"/>
          <w:sz w:val="24"/>
          <w:szCs w:val="24"/>
          <w:lang w:val="ro-RO"/>
        </w:rPr>
        <w:t>datorează taxa de salubrizare</w:t>
      </w:r>
      <w:r w:rsidR="00A76407" w:rsidRPr="00C23A56">
        <w:rPr>
          <w:rFonts w:ascii="Times New Roman" w:hAnsi="Times New Roman"/>
          <w:kern w:val="1"/>
          <w:sz w:val="24"/>
          <w:szCs w:val="24"/>
          <w:lang w:val="ro-RO"/>
        </w:rPr>
        <w:t xml:space="preserve"> </w:t>
      </w:r>
      <w:r w:rsidR="00F70BE9" w:rsidRPr="00C23A56">
        <w:rPr>
          <w:rFonts w:ascii="Times New Roman" w:hAnsi="Times New Roman"/>
          <w:kern w:val="1"/>
          <w:sz w:val="24"/>
          <w:szCs w:val="24"/>
          <w:lang w:val="ro-RO"/>
        </w:rPr>
        <w:t>începând cu data de întâi a lunii următoare datei la care s-a denunțat contractul.</w:t>
      </w:r>
    </w:p>
    <w:p w:rsidR="00B0140C" w:rsidRPr="00C23A56" w:rsidRDefault="00B0140C" w:rsidP="0056307F">
      <w:pPr>
        <w:widowControl w:val="0"/>
        <w:autoSpaceDE w:val="0"/>
        <w:autoSpaceDN w:val="0"/>
        <w:adjustRightInd w:val="0"/>
        <w:spacing w:after="0" w:line="240" w:lineRule="auto"/>
        <w:jc w:val="both"/>
        <w:rPr>
          <w:rFonts w:ascii="Times New Roman" w:hAnsi="Times New Roman"/>
          <w:kern w:val="1"/>
          <w:sz w:val="24"/>
          <w:szCs w:val="24"/>
          <w:lang w:val="ro-RO"/>
        </w:rPr>
      </w:pPr>
    </w:p>
    <w:p w:rsidR="00F6036C" w:rsidRPr="00C23A56" w:rsidRDefault="00F85616" w:rsidP="0056307F">
      <w:pPr>
        <w:widowControl w:val="0"/>
        <w:tabs>
          <w:tab w:val="left" w:pos="492"/>
        </w:tabs>
        <w:autoSpaceDE w:val="0"/>
        <w:autoSpaceDN w:val="0"/>
        <w:adjustRightInd w:val="0"/>
        <w:spacing w:after="0" w:line="240" w:lineRule="auto"/>
        <w:jc w:val="both"/>
        <w:rPr>
          <w:rFonts w:ascii="Times New Roman" w:hAnsi="Times New Roman"/>
          <w:b/>
          <w:kern w:val="1"/>
          <w:sz w:val="24"/>
          <w:szCs w:val="24"/>
          <w:lang w:val="ro-RO"/>
        </w:rPr>
      </w:pPr>
      <w:r w:rsidRPr="00C23A56">
        <w:rPr>
          <w:rFonts w:ascii="Times New Roman" w:hAnsi="Times New Roman"/>
          <w:b/>
          <w:kern w:val="1"/>
          <w:sz w:val="24"/>
          <w:szCs w:val="24"/>
          <w:lang w:val="ro-RO"/>
        </w:rPr>
        <w:tab/>
      </w:r>
      <w:r w:rsidR="00F6036C" w:rsidRPr="00C23A56">
        <w:rPr>
          <w:rFonts w:ascii="Times New Roman" w:hAnsi="Times New Roman"/>
          <w:b/>
          <w:kern w:val="1"/>
          <w:sz w:val="24"/>
          <w:szCs w:val="24"/>
          <w:lang w:val="ro-RO"/>
        </w:rPr>
        <w:t>ART.</w:t>
      </w:r>
      <w:r w:rsidR="00CD4F85" w:rsidRPr="00C23A56">
        <w:rPr>
          <w:rFonts w:ascii="Times New Roman" w:hAnsi="Times New Roman"/>
          <w:b/>
          <w:kern w:val="1"/>
          <w:sz w:val="24"/>
          <w:szCs w:val="24"/>
          <w:lang w:val="ro-RO"/>
        </w:rPr>
        <w:t>7</w:t>
      </w:r>
      <w:r w:rsidR="00F6036C" w:rsidRPr="00C23A56">
        <w:rPr>
          <w:rFonts w:ascii="Times New Roman" w:hAnsi="Times New Roman"/>
          <w:b/>
          <w:kern w:val="1"/>
          <w:sz w:val="24"/>
          <w:szCs w:val="24"/>
          <w:lang w:val="ro-RO"/>
        </w:rPr>
        <w:t xml:space="preserve"> </w:t>
      </w:r>
      <w:r w:rsidR="00A76407" w:rsidRPr="00C23A56">
        <w:rPr>
          <w:rFonts w:ascii="Times New Roman" w:hAnsi="Times New Roman"/>
          <w:b/>
          <w:kern w:val="1"/>
          <w:sz w:val="24"/>
          <w:szCs w:val="24"/>
          <w:lang w:val="ro-RO"/>
        </w:rPr>
        <w:t xml:space="preserve"> </w:t>
      </w:r>
      <w:r w:rsidR="00F6036C" w:rsidRPr="00C23A56">
        <w:rPr>
          <w:rFonts w:ascii="Times New Roman" w:hAnsi="Times New Roman"/>
          <w:b/>
          <w:kern w:val="1"/>
          <w:sz w:val="24"/>
          <w:szCs w:val="24"/>
          <w:lang w:val="ro-RO"/>
        </w:rPr>
        <w:t xml:space="preserve">Plata taxei de salubrizare  </w:t>
      </w:r>
    </w:p>
    <w:p w:rsidR="00F6036C" w:rsidRPr="00C23A56" w:rsidRDefault="00F6036C" w:rsidP="0056307F">
      <w:pPr>
        <w:widowControl w:val="0"/>
        <w:autoSpaceDE w:val="0"/>
        <w:autoSpaceDN w:val="0"/>
        <w:adjustRightInd w:val="0"/>
        <w:spacing w:after="0" w:line="240" w:lineRule="auto"/>
        <w:rPr>
          <w:rFonts w:ascii="Times New Roman" w:hAnsi="Times New Roman"/>
          <w:bCs/>
          <w:kern w:val="1"/>
          <w:sz w:val="24"/>
          <w:szCs w:val="24"/>
          <w:lang w:val="ro-RO"/>
        </w:rPr>
      </w:pPr>
    </w:p>
    <w:p w:rsidR="00010A88" w:rsidRPr="00CF48B6" w:rsidRDefault="00F6036C" w:rsidP="004259BE">
      <w:pPr>
        <w:pStyle w:val="ListParagraph"/>
        <w:widowControl w:val="0"/>
        <w:numPr>
          <w:ilvl w:val="0"/>
          <w:numId w:val="38"/>
        </w:numPr>
        <w:autoSpaceDE w:val="0"/>
        <w:autoSpaceDN w:val="0"/>
        <w:adjustRightInd w:val="0"/>
        <w:spacing w:after="0" w:line="240" w:lineRule="auto"/>
        <w:jc w:val="both"/>
        <w:rPr>
          <w:rFonts w:ascii="Times New Roman" w:hAnsi="Times New Roman"/>
          <w:kern w:val="1"/>
          <w:sz w:val="24"/>
          <w:szCs w:val="24"/>
          <w:lang w:val="ro-RO"/>
        </w:rPr>
      </w:pPr>
      <w:r w:rsidRPr="004259BE">
        <w:rPr>
          <w:rFonts w:ascii="Times New Roman" w:hAnsi="Times New Roman"/>
          <w:kern w:val="1"/>
          <w:sz w:val="24"/>
          <w:szCs w:val="24"/>
          <w:lang w:val="ro-RO"/>
        </w:rPr>
        <w:t>Taxa de salubrizare</w:t>
      </w:r>
      <w:r w:rsidR="00445A93" w:rsidRPr="004259BE">
        <w:rPr>
          <w:rFonts w:ascii="Times New Roman" w:hAnsi="Times New Roman"/>
          <w:kern w:val="1"/>
          <w:sz w:val="24"/>
          <w:szCs w:val="24"/>
          <w:lang w:val="ro-RO"/>
        </w:rPr>
        <w:t xml:space="preserve"> </w:t>
      </w:r>
      <w:r w:rsidRPr="004259BE">
        <w:rPr>
          <w:rFonts w:ascii="Times New Roman" w:hAnsi="Times New Roman"/>
          <w:kern w:val="1"/>
          <w:sz w:val="24"/>
          <w:szCs w:val="24"/>
          <w:lang w:val="ro-RO"/>
        </w:rPr>
        <w:t>se plătește lunar, până la data de 25 inclusiv a lunii următoare</w:t>
      </w:r>
      <w:r w:rsidR="003E688B" w:rsidRPr="004259BE">
        <w:rPr>
          <w:rFonts w:ascii="Times New Roman" w:hAnsi="Times New Roman"/>
          <w:kern w:val="1"/>
          <w:sz w:val="24"/>
          <w:szCs w:val="24"/>
          <w:lang w:val="ro-RO"/>
        </w:rPr>
        <w:t xml:space="preserve"> celei în care s-a</w:t>
      </w:r>
      <w:r w:rsidRPr="004259BE">
        <w:rPr>
          <w:rFonts w:ascii="Times New Roman" w:hAnsi="Times New Roman"/>
          <w:kern w:val="1"/>
          <w:sz w:val="24"/>
          <w:szCs w:val="24"/>
          <w:lang w:val="ro-RO"/>
        </w:rPr>
        <w:t xml:space="preserve"> prest</w:t>
      </w:r>
      <w:r w:rsidR="003E688B" w:rsidRPr="004259BE">
        <w:rPr>
          <w:rFonts w:ascii="Times New Roman" w:hAnsi="Times New Roman"/>
          <w:kern w:val="1"/>
          <w:sz w:val="24"/>
          <w:szCs w:val="24"/>
          <w:lang w:val="ro-RO"/>
        </w:rPr>
        <w:t>at</w:t>
      </w:r>
      <w:r w:rsidR="00A76407" w:rsidRPr="004259BE">
        <w:rPr>
          <w:rFonts w:ascii="Times New Roman" w:hAnsi="Times New Roman"/>
          <w:kern w:val="1"/>
          <w:sz w:val="24"/>
          <w:szCs w:val="24"/>
          <w:lang w:val="ro-RO"/>
        </w:rPr>
        <w:t xml:space="preserve"> </w:t>
      </w:r>
      <w:r w:rsidRPr="004259BE">
        <w:rPr>
          <w:rFonts w:ascii="Times New Roman" w:hAnsi="Times New Roman"/>
          <w:kern w:val="1"/>
          <w:sz w:val="24"/>
          <w:szCs w:val="24"/>
          <w:lang w:val="ro-RO"/>
        </w:rPr>
        <w:t>serviciul de salubrizare.</w:t>
      </w:r>
    </w:p>
    <w:p w:rsidR="00F6036C" w:rsidRPr="00C23A56" w:rsidRDefault="009803D2" w:rsidP="00B03CB4">
      <w:pPr>
        <w:widowControl w:val="0"/>
        <w:autoSpaceDE w:val="0"/>
        <w:autoSpaceDN w:val="0"/>
        <w:adjustRightInd w:val="0"/>
        <w:spacing w:after="0" w:line="240" w:lineRule="auto"/>
        <w:ind w:firstLine="720"/>
        <w:jc w:val="both"/>
        <w:rPr>
          <w:rFonts w:ascii="Times New Roman" w:hAnsi="Times New Roman"/>
          <w:bCs/>
          <w:kern w:val="1"/>
          <w:sz w:val="24"/>
          <w:szCs w:val="24"/>
          <w:lang w:val="ro-RO"/>
        </w:rPr>
      </w:pPr>
      <w:r>
        <w:rPr>
          <w:rFonts w:ascii="Times New Roman" w:hAnsi="Times New Roman"/>
          <w:kern w:val="1"/>
          <w:sz w:val="24"/>
          <w:szCs w:val="24"/>
          <w:lang w:val="ro-RO"/>
        </w:rPr>
        <w:t>(2)</w:t>
      </w:r>
      <w:r w:rsidR="00F6036C" w:rsidRPr="00C23A56">
        <w:rPr>
          <w:rFonts w:ascii="Times New Roman" w:hAnsi="Times New Roman"/>
          <w:kern w:val="1"/>
          <w:sz w:val="24"/>
          <w:szCs w:val="24"/>
          <w:lang w:val="ro-RO"/>
        </w:rPr>
        <w:t xml:space="preserve"> Plata taxei </w:t>
      </w:r>
      <w:r w:rsidR="003E688B" w:rsidRPr="00C23A56">
        <w:rPr>
          <w:rFonts w:ascii="Times New Roman" w:hAnsi="Times New Roman"/>
          <w:kern w:val="1"/>
          <w:sz w:val="24"/>
          <w:szCs w:val="24"/>
          <w:lang w:val="ro-RO"/>
        </w:rPr>
        <w:t>de salubrizare</w:t>
      </w:r>
      <w:r w:rsidR="00F6036C" w:rsidRPr="00C23A56">
        <w:rPr>
          <w:rFonts w:ascii="Times New Roman" w:hAnsi="Times New Roman"/>
          <w:kern w:val="1"/>
          <w:sz w:val="24"/>
          <w:szCs w:val="24"/>
          <w:lang w:val="ro-RO"/>
        </w:rPr>
        <w:t xml:space="preserve"> se poate face și anticipat,</w:t>
      </w:r>
      <w:r w:rsidR="003E688B" w:rsidRPr="00C23A56">
        <w:rPr>
          <w:rFonts w:ascii="Times New Roman" w:hAnsi="Times New Roman"/>
          <w:kern w:val="1"/>
          <w:sz w:val="24"/>
          <w:szCs w:val="24"/>
          <w:lang w:val="ro-RO"/>
        </w:rPr>
        <w:t xml:space="preserve"> pe o perioadă de mai multe luni, sau pentru întregul an. </w:t>
      </w:r>
    </w:p>
    <w:p w:rsidR="00F6036C" w:rsidRPr="00C23A56" w:rsidRDefault="009803D2" w:rsidP="00B03CB4">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Pr>
          <w:rFonts w:ascii="Times New Roman" w:hAnsi="Times New Roman"/>
          <w:kern w:val="1"/>
          <w:sz w:val="24"/>
          <w:szCs w:val="24"/>
          <w:lang w:val="ro-RO"/>
        </w:rPr>
        <w:t>(3)</w:t>
      </w:r>
      <w:r w:rsidR="00F6036C" w:rsidRPr="00C23A56">
        <w:rPr>
          <w:rFonts w:ascii="Times New Roman" w:hAnsi="Times New Roman"/>
          <w:kern w:val="1"/>
          <w:sz w:val="24"/>
          <w:szCs w:val="24"/>
          <w:lang w:val="ro-RO"/>
        </w:rPr>
        <w:t xml:space="preserve"> Pentru neplata la termenul scadent a taxei speciale de salubrizare, se datorează majorări de întârziere, precum </w:t>
      </w:r>
      <w:r w:rsidR="0089550E" w:rsidRPr="00C23A56">
        <w:rPr>
          <w:rFonts w:ascii="Times New Roman" w:hAnsi="Times New Roman"/>
          <w:kern w:val="1"/>
          <w:sz w:val="24"/>
          <w:szCs w:val="24"/>
          <w:lang w:val="ro-RO"/>
        </w:rPr>
        <w:t>ș</w:t>
      </w:r>
      <w:r w:rsidR="00F6036C" w:rsidRPr="00C23A56">
        <w:rPr>
          <w:rFonts w:ascii="Times New Roman" w:hAnsi="Times New Roman"/>
          <w:kern w:val="1"/>
          <w:sz w:val="24"/>
          <w:szCs w:val="24"/>
          <w:lang w:val="ro-RO"/>
        </w:rPr>
        <w:t>i aplicarea m</w:t>
      </w:r>
      <w:r w:rsidR="006E1119" w:rsidRPr="00C23A56">
        <w:rPr>
          <w:rFonts w:ascii="Times New Roman" w:hAnsi="Times New Roman"/>
          <w:kern w:val="1"/>
          <w:sz w:val="24"/>
          <w:szCs w:val="24"/>
          <w:lang w:val="ro-RO"/>
        </w:rPr>
        <w:t>ă</w:t>
      </w:r>
      <w:r w:rsidR="00F6036C" w:rsidRPr="00C23A56">
        <w:rPr>
          <w:rFonts w:ascii="Times New Roman" w:hAnsi="Times New Roman"/>
          <w:kern w:val="1"/>
          <w:sz w:val="24"/>
          <w:szCs w:val="24"/>
          <w:lang w:val="ro-RO"/>
        </w:rPr>
        <w:t>surilor de executare silit</w:t>
      </w:r>
      <w:r w:rsidR="006E1119" w:rsidRPr="00C23A56">
        <w:rPr>
          <w:rFonts w:ascii="Times New Roman" w:hAnsi="Times New Roman"/>
          <w:kern w:val="1"/>
          <w:sz w:val="24"/>
          <w:szCs w:val="24"/>
          <w:lang w:val="ro-RO"/>
        </w:rPr>
        <w:t>ă</w:t>
      </w:r>
      <w:r w:rsidR="00B03CB4" w:rsidRPr="00C23A56">
        <w:rPr>
          <w:rFonts w:ascii="Times New Roman" w:hAnsi="Times New Roman"/>
          <w:kern w:val="1"/>
          <w:sz w:val="24"/>
          <w:szCs w:val="24"/>
          <w:lang w:val="ro-RO"/>
        </w:rPr>
        <w:t xml:space="preserve"> prevă</w:t>
      </w:r>
      <w:r w:rsidR="00F6036C" w:rsidRPr="00C23A56">
        <w:rPr>
          <w:rFonts w:ascii="Times New Roman" w:hAnsi="Times New Roman"/>
          <w:kern w:val="1"/>
          <w:sz w:val="24"/>
          <w:szCs w:val="24"/>
          <w:lang w:val="ro-RO"/>
        </w:rPr>
        <w:t>zute de Legea nr. 207/2015 privind Codul de procedură fiscal</w:t>
      </w:r>
      <w:r w:rsidR="006E1119" w:rsidRPr="00C23A56">
        <w:rPr>
          <w:rFonts w:ascii="Times New Roman" w:hAnsi="Times New Roman"/>
          <w:kern w:val="1"/>
          <w:sz w:val="24"/>
          <w:szCs w:val="24"/>
          <w:lang w:val="ro-RO"/>
        </w:rPr>
        <w:t>ă</w:t>
      </w:r>
      <w:r w:rsidR="00F6036C" w:rsidRPr="00C23A56">
        <w:rPr>
          <w:rFonts w:ascii="Times New Roman" w:hAnsi="Times New Roman"/>
          <w:kern w:val="1"/>
          <w:sz w:val="24"/>
          <w:szCs w:val="24"/>
          <w:lang w:val="ro-RO"/>
        </w:rPr>
        <w:t>, cu modificările și completările ulterioare.</w:t>
      </w:r>
      <w:r w:rsidR="00B03CB4" w:rsidRPr="00C23A56">
        <w:rPr>
          <w:rFonts w:ascii="Times New Roman" w:eastAsia="Times New Roman" w:hAnsi="Times New Roman"/>
          <w:sz w:val="24"/>
          <w:szCs w:val="24"/>
          <w:lang w:val="ro-RO"/>
        </w:rPr>
        <w:t xml:space="preserve"> </w:t>
      </w:r>
      <w:r w:rsidR="007D3B85" w:rsidRPr="00C23A56">
        <w:rPr>
          <w:rFonts w:ascii="Times New Roman" w:eastAsia="Times New Roman" w:hAnsi="Times New Roman"/>
          <w:sz w:val="24"/>
          <w:szCs w:val="24"/>
          <w:lang w:val="ro-RO"/>
        </w:rPr>
        <w:t xml:space="preserve">Nivelul </w:t>
      </w:r>
      <w:r w:rsidR="00F70BE9" w:rsidRPr="00C23A56">
        <w:rPr>
          <w:rFonts w:ascii="Times New Roman" w:eastAsia="Times New Roman" w:hAnsi="Times New Roman"/>
          <w:sz w:val="24"/>
          <w:szCs w:val="24"/>
          <w:lang w:val="ro-RO"/>
        </w:rPr>
        <w:t>majorărilor de întârziere este cel stabilit pentru neplata obligațiilor fiscale</w:t>
      </w:r>
      <w:r w:rsidR="00B9186D" w:rsidRPr="00C23A56">
        <w:rPr>
          <w:rFonts w:ascii="Times New Roman" w:eastAsia="Times New Roman" w:hAnsi="Times New Roman"/>
          <w:sz w:val="24"/>
          <w:szCs w:val="24"/>
          <w:lang w:val="ro-RO"/>
        </w:rPr>
        <w:t xml:space="preserve"> datorate organului fiscal local</w:t>
      </w:r>
      <w:r w:rsidR="00F70BE9" w:rsidRPr="00C23A56">
        <w:rPr>
          <w:rFonts w:ascii="Times New Roman" w:eastAsia="Times New Roman" w:hAnsi="Times New Roman"/>
          <w:sz w:val="24"/>
          <w:szCs w:val="24"/>
          <w:lang w:val="ro-RO"/>
        </w:rPr>
        <w:t>.</w:t>
      </w:r>
    </w:p>
    <w:p w:rsidR="00F6036C" w:rsidRPr="00C23A56" w:rsidRDefault="00B03CB4" w:rsidP="0056307F">
      <w:pPr>
        <w:widowControl w:val="0"/>
        <w:tabs>
          <w:tab w:val="left" w:pos="284"/>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ab/>
      </w:r>
      <w:r w:rsidRPr="00C23A56">
        <w:rPr>
          <w:rFonts w:ascii="Times New Roman" w:hAnsi="Times New Roman"/>
          <w:kern w:val="1"/>
          <w:sz w:val="24"/>
          <w:szCs w:val="24"/>
          <w:lang w:val="ro-RO"/>
        </w:rPr>
        <w:tab/>
      </w:r>
      <w:r w:rsidR="00C36CE4">
        <w:rPr>
          <w:rFonts w:ascii="Times New Roman" w:hAnsi="Times New Roman"/>
          <w:kern w:val="1"/>
          <w:sz w:val="24"/>
          <w:szCs w:val="24"/>
          <w:lang w:val="ro-RO"/>
        </w:rPr>
        <w:t>(4</w:t>
      </w:r>
      <w:r w:rsidR="009803D2">
        <w:rPr>
          <w:rFonts w:ascii="Times New Roman" w:hAnsi="Times New Roman"/>
          <w:kern w:val="1"/>
          <w:sz w:val="24"/>
          <w:szCs w:val="24"/>
          <w:lang w:val="ro-RO"/>
        </w:rPr>
        <w:t>)</w:t>
      </w:r>
      <w:r w:rsidR="00F6036C" w:rsidRPr="00C23A56">
        <w:rPr>
          <w:rFonts w:ascii="Times New Roman" w:hAnsi="Times New Roman"/>
          <w:kern w:val="1"/>
          <w:sz w:val="24"/>
          <w:szCs w:val="24"/>
          <w:lang w:val="ro-RO"/>
        </w:rPr>
        <w:t xml:space="preserve"> Taxa de salubrizare pl</w:t>
      </w:r>
      <w:r w:rsidR="0089550E" w:rsidRPr="00C23A56">
        <w:rPr>
          <w:rFonts w:ascii="Times New Roman" w:hAnsi="Times New Roman"/>
          <w:kern w:val="1"/>
          <w:sz w:val="24"/>
          <w:szCs w:val="24"/>
          <w:lang w:val="ro-RO"/>
        </w:rPr>
        <w:t>ă</w:t>
      </w:r>
      <w:r w:rsidR="00F6036C" w:rsidRPr="00C23A56">
        <w:rPr>
          <w:rFonts w:ascii="Times New Roman" w:hAnsi="Times New Roman"/>
          <w:kern w:val="1"/>
          <w:sz w:val="24"/>
          <w:szCs w:val="24"/>
          <w:lang w:val="ro-RO"/>
        </w:rPr>
        <w:t xml:space="preserve">tită </w:t>
      </w:r>
      <w:r w:rsidR="003E688B" w:rsidRPr="00C23A56">
        <w:rPr>
          <w:rFonts w:ascii="Times New Roman" w:hAnsi="Times New Roman"/>
          <w:kern w:val="1"/>
          <w:sz w:val="24"/>
          <w:szCs w:val="24"/>
          <w:lang w:val="ro-RO"/>
        </w:rPr>
        <w:t>î</w:t>
      </w:r>
      <w:r w:rsidR="00F6036C" w:rsidRPr="00C23A56">
        <w:rPr>
          <w:rFonts w:ascii="Times New Roman" w:hAnsi="Times New Roman"/>
          <w:kern w:val="1"/>
          <w:sz w:val="24"/>
          <w:szCs w:val="24"/>
          <w:lang w:val="ro-RO"/>
        </w:rPr>
        <w:t>n plus se compenseaz</w:t>
      </w:r>
      <w:r w:rsidR="003E688B" w:rsidRPr="00C23A56">
        <w:rPr>
          <w:rFonts w:ascii="Times New Roman" w:hAnsi="Times New Roman"/>
          <w:kern w:val="1"/>
          <w:sz w:val="24"/>
          <w:szCs w:val="24"/>
          <w:lang w:val="ro-RO"/>
        </w:rPr>
        <w:t>ă</w:t>
      </w:r>
      <w:r w:rsidR="00F6036C" w:rsidRPr="00C23A56">
        <w:rPr>
          <w:rFonts w:ascii="Times New Roman" w:hAnsi="Times New Roman"/>
          <w:kern w:val="1"/>
          <w:sz w:val="24"/>
          <w:szCs w:val="24"/>
          <w:lang w:val="ro-RO"/>
        </w:rPr>
        <w:t xml:space="preserve"> sau se restituie, dup</w:t>
      </w:r>
      <w:r w:rsidR="003E688B" w:rsidRPr="00C23A56">
        <w:rPr>
          <w:rFonts w:ascii="Times New Roman" w:hAnsi="Times New Roman"/>
          <w:kern w:val="1"/>
          <w:sz w:val="24"/>
          <w:szCs w:val="24"/>
          <w:lang w:val="ro-RO"/>
        </w:rPr>
        <w:t>ă</w:t>
      </w:r>
      <w:r w:rsidR="00F6036C" w:rsidRPr="00C23A56">
        <w:rPr>
          <w:rFonts w:ascii="Times New Roman" w:hAnsi="Times New Roman"/>
          <w:kern w:val="1"/>
          <w:sz w:val="24"/>
          <w:szCs w:val="24"/>
          <w:lang w:val="ro-RO"/>
        </w:rPr>
        <w:t xml:space="preserve"> caz, </w:t>
      </w:r>
      <w:r w:rsidR="00013052" w:rsidRPr="00C23A56">
        <w:rPr>
          <w:rFonts w:ascii="Times New Roman" w:hAnsi="Times New Roman"/>
          <w:kern w:val="1"/>
          <w:sz w:val="24"/>
          <w:szCs w:val="24"/>
          <w:lang w:val="ro-RO"/>
        </w:rPr>
        <w:t>î</w:t>
      </w:r>
      <w:r w:rsidR="00F6036C" w:rsidRPr="00C23A56">
        <w:rPr>
          <w:rFonts w:ascii="Times New Roman" w:hAnsi="Times New Roman"/>
          <w:kern w:val="1"/>
          <w:sz w:val="24"/>
          <w:szCs w:val="24"/>
          <w:lang w:val="ro-RO"/>
        </w:rPr>
        <w:t>n condițiile prevederilor</w:t>
      </w:r>
      <w:r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legale în vigoare.</w:t>
      </w:r>
    </w:p>
    <w:p w:rsidR="00F6036C" w:rsidRPr="00C23A56" w:rsidRDefault="00B03CB4" w:rsidP="0056307F">
      <w:pPr>
        <w:widowControl w:val="0"/>
        <w:tabs>
          <w:tab w:val="left" w:pos="284"/>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ab/>
      </w:r>
      <w:r w:rsidRPr="00C23A56">
        <w:rPr>
          <w:rFonts w:ascii="Times New Roman" w:hAnsi="Times New Roman"/>
          <w:kern w:val="1"/>
          <w:sz w:val="24"/>
          <w:szCs w:val="24"/>
          <w:lang w:val="ro-RO"/>
        </w:rPr>
        <w:tab/>
      </w:r>
      <w:r w:rsidR="00C36CE4">
        <w:rPr>
          <w:rFonts w:ascii="Times New Roman" w:hAnsi="Times New Roman"/>
          <w:kern w:val="1"/>
          <w:sz w:val="24"/>
          <w:szCs w:val="24"/>
          <w:lang w:val="ro-RO"/>
        </w:rPr>
        <w:t>(5</w:t>
      </w:r>
      <w:r w:rsidR="009803D2">
        <w:rPr>
          <w:rFonts w:ascii="Times New Roman" w:hAnsi="Times New Roman"/>
          <w:kern w:val="1"/>
          <w:sz w:val="24"/>
          <w:szCs w:val="24"/>
          <w:lang w:val="ro-RO"/>
        </w:rPr>
        <w:t>)</w:t>
      </w:r>
      <w:r w:rsidR="00F6036C" w:rsidRPr="00C23A56">
        <w:rPr>
          <w:rFonts w:ascii="Times New Roman" w:hAnsi="Times New Roman"/>
          <w:kern w:val="1"/>
          <w:sz w:val="24"/>
          <w:szCs w:val="24"/>
          <w:lang w:val="ro-RO"/>
        </w:rPr>
        <w:t xml:space="preserve"> Taxa</w:t>
      </w:r>
      <w:r w:rsidR="00F6036C" w:rsidRPr="00C23A56">
        <w:rPr>
          <w:rFonts w:ascii="Times New Roman" w:hAnsi="Times New Roman"/>
          <w:color w:val="FF0000"/>
          <w:kern w:val="1"/>
          <w:sz w:val="24"/>
          <w:szCs w:val="24"/>
          <w:lang w:val="ro-RO"/>
        </w:rPr>
        <w:t xml:space="preserve"> </w:t>
      </w:r>
      <w:r w:rsidR="00F6036C" w:rsidRPr="00C23A56">
        <w:rPr>
          <w:rFonts w:ascii="Times New Roman" w:hAnsi="Times New Roman"/>
          <w:kern w:val="1"/>
          <w:sz w:val="24"/>
          <w:szCs w:val="24"/>
          <w:lang w:val="ro-RO"/>
        </w:rPr>
        <w:t xml:space="preserve">de salubrizare se face venit la bugetul local al </w:t>
      </w:r>
      <w:r w:rsidRPr="00C23A56">
        <w:rPr>
          <w:rFonts w:ascii="Times New Roman" w:hAnsi="Times New Roman"/>
          <w:kern w:val="1"/>
          <w:sz w:val="24"/>
          <w:szCs w:val="24"/>
          <w:lang w:val="ro-RO"/>
        </w:rPr>
        <w:t>orașu</w:t>
      </w:r>
      <w:r w:rsidR="009803D2">
        <w:rPr>
          <w:rFonts w:ascii="Times New Roman" w:hAnsi="Times New Roman"/>
          <w:kern w:val="1"/>
          <w:sz w:val="24"/>
          <w:szCs w:val="24"/>
          <w:lang w:val="ro-RO"/>
        </w:rPr>
        <w:t>lu</w:t>
      </w:r>
      <w:r w:rsidRPr="00C23A56">
        <w:rPr>
          <w:rFonts w:ascii="Times New Roman" w:hAnsi="Times New Roman"/>
          <w:kern w:val="1"/>
          <w:sz w:val="24"/>
          <w:szCs w:val="24"/>
          <w:lang w:val="ro-RO"/>
        </w:rPr>
        <w:t>i Turceni</w:t>
      </w:r>
      <w:r w:rsidR="00F6036C" w:rsidRPr="00C23A56">
        <w:rPr>
          <w:rFonts w:ascii="Times New Roman" w:hAnsi="Times New Roman"/>
          <w:kern w:val="1"/>
          <w:sz w:val="24"/>
          <w:szCs w:val="24"/>
          <w:lang w:val="ro-RO"/>
        </w:rPr>
        <w:t xml:space="preserve">. </w:t>
      </w:r>
    </w:p>
    <w:p w:rsidR="00F6036C" w:rsidRPr="00C23A56" w:rsidRDefault="00B03CB4" w:rsidP="0056307F">
      <w:pPr>
        <w:widowControl w:val="0"/>
        <w:tabs>
          <w:tab w:val="left" w:pos="284"/>
        </w:tabs>
        <w:autoSpaceDE w:val="0"/>
        <w:autoSpaceDN w:val="0"/>
        <w:adjustRightInd w:val="0"/>
        <w:spacing w:after="0" w:line="240" w:lineRule="auto"/>
        <w:jc w:val="both"/>
        <w:rPr>
          <w:rFonts w:ascii="Times New Roman" w:hAnsi="Times New Roman"/>
          <w:iCs/>
          <w:kern w:val="1"/>
          <w:sz w:val="24"/>
          <w:szCs w:val="24"/>
          <w:lang w:val="ro-RO"/>
        </w:rPr>
      </w:pPr>
      <w:r w:rsidRPr="00C23A56">
        <w:rPr>
          <w:rFonts w:ascii="Times New Roman" w:hAnsi="Times New Roman"/>
          <w:kern w:val="1"/>
          <w:sz w:val="24"/>
          <w:szCs w:val="24"/>
          <w:lang w:val="ro-RO"/>
        </w:rPr>
        <w:tab/>
      </w:r>
      <w:r w:rsidRPr="00C23A56">
        <w:rPr>
          <w:rFonts w:ascii="Times New Roman" w:hAnsi="Times New Roman"/>
          <w:kern w:val="1"/>
          <w:sz w:val="24"/>
          <w:szCs w:val="24"/>
          <w:lang w:val="ro-RO"/>
        </w:rPr>
        <w:tab/>
      </w:r>
      <w:r w:rsidR="00C36CE4">
        <w:rPr>
          <w:rFonts w:ascii="Times New Roman" w:hAnsi="Times New Roman"/>
          <w:kern w:val="1"/>
          <w:sz w:val="24"/>
          <w:szCs w:val="24"/>
          <w:lang w:val="ro-RO"/>
        </w:rPr>
        <w:t>(6</w:t>
      </w:r>
      <w:r w:rsidR="009803D2">
        <w:rPr>
          <w:rFonts w:ascii="Times New Roman" w:hAnsi="Times New Roman"/>
          <w:kern w:val="1"/>
          <w:sz w:val="24"/>
          <w:szCs w:val="24"/>
          <w:lang w:val="ro-RO"/>
        </w:rPr>
        <w:t>)</w:t>
      </w:r>
      <w:r w:rsidR="00F6036C" w:rsidRPr="00C23A56">
        <w:rPr>
          <w:rFonts w:ascii="Times New Roman" w:hAnsi="Times New Roman"/>
          <w:kern w:val="1"/>
          <w:sz w:val="24"/>
          <w:szCs w:val="24"/>
          <w:lang w:val="ro-RO"/>
        </w:rPr>
        <w:t xml:space="preserve"> Taxa</w:t>
      </w:r>
      <w:r w:rsidR="00F6036C" w:rsidRPr="00C23A56">
        <w:rPr>
          <w:rFonts w:ascii="Times New Roman" w:hAnsi="Times New Roman"/>
          <w:color w:val="FF0000"/>
          <w:kern w:val="1"/>
          <w:sz w:val="24"/>
          <w:szCs w:val="24"/>
          <w:lang w:val="ro-RO"/>
        </w:rPr>
        <w:t xml:space="preserve"> </w:t>
      </w:r>
      <w:r w:rsidR="00F6036C" w:rsidRPr="00C23A56">
        <w:rPr>
          <w:rFonts w:ascii="Times New Roman" w:hAnsi="Times New Roman"/>
          <w:kern w:val="1"/>
          <w:sz w:val="24"/>
          <w:szCs w:val="24"/>
          <w:lang w:val="ro-RO"/>
        </w:rPr>
        <w:t>de salubrizare se poate achita prin următoarele modalități de plată:</w:t>
      </w:r>
    </w:p>
    <w:p w:rsidR="00F6036C" w:rsidRPr="00C23A56" w:rsidRDefault="00F6036C" w:rsidP="006E1119">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sidRPr="00C23A56">
        <w:rPr>
          <w:rFonts w:ascii="Times New Roman" w:hAnsi="Times New Roman"/>
          <w:kern w:val="1"/>
          <w:sz w:val="24"/>
          <w:szCs w:val="24"/>
          <w:lang w:val="ro-RO"/>
        </w:rPr>
        <w:t xml:space="preserve">a) </w:t>
      </w:r>
      <w:r w:rsidR="00B03CB4" w:rsidRPr="00C23A56">
        <w:rPr>
          <w:rFonts w:ascii="Times New Roman" w:hAnsi="Times New Roman"/>
          <w:bCs/>
          <w:kern w:val="1"/>
          <w:sz w:val="24"/>
          <w:szCs w:val="24"/>
          <w:lang w:val="ro-RO"/>
        </w:rPr>
        <w:t>Î</w:t>
      </w:r>
      <w:r w:rsidRPr="00C23A56">
        <w:rPr>
          <w:rFonts w:ascii="Times New Roman" w:hAnsi="Times New Roman"/>
          <w:bCs/>
          <w:kern w:val="1"/>
          <w:sz w:val="24"/>
          <w:szCs w:val="24"/>
          <w:lang w:val="ro-RO"/>
        </w:rPr>
        <w:t>n numerar/card bancar prin POS</w:t>
      </w:r>
      <w:r w:rsidR="00C36CE4">
        <w:rPr>
          <w:rFonts w:ascii="Times New Roman" w:hAnsi="Times New Roman"/>
          <w:bCs/>
          <w:kern w:val="1"/>
          <w:sz w:val="24"/>
          <w:szCs w:val="24"/>
          <w:lang w:val="ro-RO"/>
        </w:rPr>
        <w:t xml:space="preserve"> și</w:t>
      </w:r>
      <w:r w:rsidRPr="00C23A56">
        <w:rPr>
          <w:rFonts w:ascii="Times New Roman" w:hAnsi="Times New Roman"/>
          <w:kern w:val="1"/>
          <w:sz w:val="24"/>
          <w:szCs w:val="24"/>
          <w:lang w:val="ro-RO"/>
        </w:rPr>
        <w:t xml:space="preserve"> la </w:t>
      </w:r>
      <w:r w:rsidR="00445A93" w:rsidRPr="00C23A56">
        <w:rPr>
          <w:rFonts w:ascii="Times New Roman" w:hAnsi="Times New Roman"/>
          <w:kern w:val="1"/>
          <w:sz w:val="24"/>
          <w:szCs w:val="24"/>
          <w:lang w:val="ro-RO"/>
        </w:rPr>
        <w:t>casieria</w:t>
      </w:r>
      <w:r w:rsidRPr="00C23A56">
        <w:rPr>
          <w:rFonts w:ascii="Times New Roman" w:hAnsi="Times New Roman"/>
          <w:kern w:val="1"/>
          <w:sz w:val="24"/>
          <w:szCs w:val="24"/>
          <w:lang w:val="ro-RO"/>
        </w:rPr>
        <w:t xml:space="preserve"> Primăriei </w:t>
      </w:r>
      <w:r w:rsidR="00B03CB4" w:rsidRPr="00C23A56">
        <w:rPr>
          <w:rFonts w:ascii="Times New Roman" w:hAnsi="Times New Roman"/>
          <w:kern w:val="1"/>
          <w:sz w:val="24"/>
          <w:szCs w:val="24"/>
          <w:lang w:val="ro-RO"/>
        </w:rPr>
        <w:t>orașului  Turceni</w:t>
      </w:r>
      <w:r w:rsidR="005A7AD9" w:rsidRPr="00C23A56">
        <w:rPr>
          <w:rFonts w:ascii="Times New Roman" w:hAnsi="Times New Roman"/>
          <w:kern w:val="1"/>
          <w:sz w:val="24"/>
          <w:szCs w:val="24"/>
          <w:lang w:val="ro-RO"/>
        </w:rPr>
        <w:t xml:space="preserve"> – Compartiment Taxe și Impozite</w:t>
      </w:r>
      <w:r w:rsidRPr="00C23A56">
        <w:rPr>
          <w:rFonts w:ascii="Times New Roman" w:hAnsi="Times New Roman"/>
          <w:kern w:val="1"/>
          <w:sz w:val="24"/>
          <w:szCs w:val="24"/>
          <w:lang w:val="ro-RO"/>
        </w:rPr>
        <w:t>;</w:t>
      </w:r>
    </w:p>
    <w:p w:rsidR="00F6036C" w:rsidRPr="00C23A56" w:rsidRDefault="00F6036C" w:rsidP="0056307F">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sidRPr="00C23A56">
        <w:rPr>
          <w:rFonts w:ascii="Times New Roman" w:hAnsi="Times New Roman"/>
          <w:kern w:val="1"/>
          <w:sz w:val="24"/>
          <w:szCs w:val="24"/>
          <w:lang w:val="ro-RO"/>
        </w:rPr>
        <w:t xml:space="preserve">b) </w:t>
      </w:r>
      <w:r w:rsidRPr="00C23A56">
        <w:rPr>
          <w:rFonts w:ascii="Times New Roman" w:hAnsi="Times New Roman"/>
          <w:bCs/>
          <w:kern w:val="1"/>
          <w:sz w:val="24"/>
          <w:szCs w:val="24"/>
          <w:lang w:val="ro-RO"/>
        </w:rPr>
        <w:t>Plata on line</w:t>
      </w:r>
      <w:r w:rsidRPr="00C23A56">
        <w:rPr>
          <w:rFonts w:ascii="Times New Roman" w:hAnsi="Times New Roman"/>
          <w:kern w:val="1"/>
          <w:sz w:val="24"/>
          <w:szCs w:val="24"/>
          <w:lang w:val="ro-RO"/>
        </w:rPr>
        <w:t xml:space="preserve"> – se poate efectua prin urmatoarele modalități:</w:t>
      </w:r>
    </w:p>
    <w:p w:rsidR="00F6036C" w:rsidRPr="00C23A56" w:rsidRDefault="00973CAA" w:rsidP="005A7AD9">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prin intermediul pagini</w:t>
      </w:r>
      <w:r w:rsidR="009E0506">
        <w:rPr>
          <w:rFonts w:ascii="Times New Roman" w:hAnsi="Times New Roman"/>
          <w:kern w:val="1"/>
          <w:sz w:val="24"/>
          <w:szCs w:val="24"/>
          <w:lang w:val="ro-RO"/>
        </w:rPr>
        <w:t>i</w:t>
      </w:r>
      <w:r w:rsidR="00F6036C" w:rsidRPr="00C23A56">
        <w:rPr>
          <w:rFonts w:ascii="Times New Roman" w:hAnsi="Times New Roman"/>
          <w:kern w:val="1"/>
          <w:sz w:val="24"/>
          <w:szCs w:val="24"/>
          <w:lang w:val="ro-RO"/>
        </w:rPr>
        <w:t xml:space="preserve"> web </w:t>
      </w:r>
      <w:hyperlink r:id="rId8" w:history="1">
        <w:r w:rsidR="00F6036C" w:rsidRPr="00C23A56">
          <w:rPr>
            <w:rFonts w:ascii="Times New Roman" w:hAnsi="Times New Roman"/>
            <w:kern w:val="1"/>
            <w:sz w:val="24"/>
            <w:szCs w:val="24"/>
            <w:u w:val="single" w:color="0563C1"/>
            <w:lang w:val="ro-RO"/>
          </w:rPr>
          <w:t>www.Ghiseul.ro</w:t>
        </w:r>
      </w:hyperlink>
      <w:r w:rsidR="00F6036C" w:rsidRPr="00C23A56">
        <w:rPr>
          <w:rFonts w:ascii="Times New Roman" w:hAnsi="Times New Roman"/>
          <w:kern w:val="1"/>
          <w:sz w:val="24"/>
          <w:szCs w:val="24"/>
          <w:lang w:val="ro-RO"/>
        </w:rPr>
        <w:t>; Pentru plăţile</w:t>
      </w:r>
      <w:r w:rsidR="005A7AD9"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efectuate prin intermediul www.ghiseul.ro nu se percepe comision</w:t>
      </w:r>
      <w:r w:rsidR="005A7AD9"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 xml:space="preserve">plătitorului, comisionul este plătit din bugetul local al </w:t>
      </w:r>
      <w:r w:rsidR="005A7AD9" w:rsidRPr="00C23A56">
        <w:rPr>
          <w:rFonts w:ascii="Times New Roman" w:hAnsi="Times New Roman"/>
          <w:kern w:val="1"/>
          <w:sz w:val="24"/>
          <w:szCs w:val="24"/>
          <w:lang w:val="ro-RO"/>
        </w:rPr>
        <w:t>orașului Turceni</w:t>
      </w:r>
      <w:r w:rsidR="00F6036C" w:rsidRPr="00C23A56">
        <w:rPr>
          <w:rFonts w:ascii="Times New Roman" w:hAnsi="Times New Roman"/>
          <w:kern w:val="1"/>
          <w:sz w:val="24"/>
          <w:szCs w:val="24"/>
          <w:lang w:val="ro-RO"/>
        </w:rPr>
        <w:t>;</w:t>
      </w:r>
    </w:p>
    <w:p w:rsidR="005A7AD9" w:rsidRPr="00C23A56" w:rsidRDefault="00973CAA" w:rsidP="005A7AD9">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 xml:space="preserve">plata fără autentificare – se alege opţiunea “Plata fără autentificare”; </w:t>
      </w:r>
    </w:p>
    <w:p w:rsidR="00C36CE4" w:rsidRDefault="00973CAA" w:rsidP="005A7AD9">
      <w:pPr>
        <w:widowControl w:val="0"/>
        <w:autoSpaceDE w:val="0"/>
        <w:autoSpaceDN w:val="0"/>
        <w:adjustRightInd w:val="0"/>
        <w:spacing w:after="0" w:line="240" w:lineRule="auto"/>
        <w:ind w:firstLine="720"/>
        <w:jc w:val="both"/>
        <w:rPr>
          <w:rFonts w:ascii="Times New Roman" w:hAnsi="Times New Roman"/>
          <w:kern w:val="1"/>
          <w:sz w:val="24"/>
          <w:szCs w:val="24"/>
          <w:lang w:val="ro-RO"/>
        </w:rPr>
      </w:pPr>
      <w:r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plata cu autentificare – se alege opţiunea “Plăţi cu autentificare”</w:t>
      </w:r>
      <w:r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 xml:space="preserve">În cazul în care se deține un cont de acces pentru Sistemul National Electronic de Plata online cu cardul bancar (SNEP), prin aceasta modalitate se pot plăti numai impozitele </w:t>
      </w:r>
      <w:r w:rsidR="0089550E" w:rsidRPr="00C23A56">
        <w:rPr>
          <w:rFonts w:ascii="Times New Roman" w:hAnsi="Times New Roman"/>
          <w:kern w:val="1"/>
          <w:sz w:val="24"/>
          <w:szCs w:val="24"/>
          <w:lang w:val="ro-RO"/>
        </w:rPr>
        <w:t>ș</w:t>
      </w:r>
      <w:r w:rsidR="00F6036C" w:rsidRPr="00C23A56">
        <w:rPr>
          <w:rFonts w:ascii="Times New Roman" w:hAnsi="Times New Roman"/>
          <w:kern w:val="1"/>
          <w:sz w:val="24"/>
          <w:szCs w:val="24"/>
          <w:lang w:val="ro-RO"/>
        </w:rPr>
        <w:t>i taxele existente la rolul nominal unic al contribuabilului.</w:t>
      </w:r>
      <w:r w:rsidR="005A7AD9" w:rsidRPr="00C23A56">
        <w:rPr>
          <w:rFonts w:ascii="Times New Roman" w:hAnsi="Times New Roman"/>
          <w:kern w:val="1"/>
          <w:sz w:val="24"/>
          <w:szCs w:val="24"/>
          <w:lang w:val="ro-RO"/>
        </w:rPr>
        <w:t xml:space="preserve"> </w:t>
      </w:r>
    </w:p>
    <w:p w:rsidR="00F6036C" w:rsidRPr="00C23A56" w:rsidRDefault="00F6036C" w:rsidP="0056307F">
      <w:pPr>
        <w:widowControl w:val="0"/>
        <w:autoSpaceDE w:val="0"/>
        <w:autoSpaceDN w:val="0"/>
        <w:adjustRightInd w:val="0"/>
        <w:spacing w:after="0" w:line="240" w:lineRule="auto"/>
        <w:rPr>
          <w:rFonts w:ascii="Times New Roman" w:hAnsi="Times New Roman"/>
          <w:kern w:val="1"/>
          <w:sz w:val="24"/>
          <w:szCs w:val="24"/>
          <w:lang w:val="ro-RO"/>
        </w:rPr>
      </w:pPr>
    </w:p>
    <w:p w:rsidR="005C74E3" w:rsidRPr="00C23A56" w:rsidRDefault="00F6036C" w:rsidP="0036269F">
      <w:pPr>
        <w:widowControl w:val="0"/>
        <w:tabs>
          <w:tab w:val="left" w:pos="284"/>
        </w:tabs>
        <w:autoSpaceDE w:val="0"/>
        <w:autoSpaceDN w:val="0"/>
        <w:adjustRightInd w:val="0"/>
        <w:spacing w:after="0" w:line="240" w:lineRule="auto"/>
        <w:ind w:firstLine="567"/>
        <w:jc w:val="both"/>
        <w:rPr>
          <w:rFonts w:ascii="Times New Roman" w:hAnsi="Times New Roman"/>
          <w:b/>
          <w:kern w:val="1"/>
          <w:sz w:val="24"/>
          <w:szCs w:val="24"/>
          <w:lang w:val="ro-RO"/>
        </w:rPr>
      </w:pPr>
      <w:r w:rsidRPr="00C23A56">
        <w:rPr>
          <w:rFonts w:ascii="Times New Roman" w:hAnsi="Times New Roman"/>
          <w:b/>
          <w:kern w:val="1"/>
          <w:sz w:val="24"/>
          <w:szCs w:val="24"/>
          <w:lang w:val="ro-RO"/>
        </w:rPr>
        <w:t>ART.</w:t>
      </w:r>
      <w:r w:rsidR="00CD4F85" w:rsidRPr="00C23A56">
        <w:rPr>
          <w:rFonts w:ascii="Times New Roman" w:hAnsi="Times New Roman"/>
          <w:b/>
          <w:kern w:val="1"/>
          <w:sz w:val="24"/>
          <w:szCs w:val="24"/>
          <w:lang w:val="ro-RO"/>
        </w:rPr>
        <w:t xml:space="preserve"> 8</w:t>
      </w:r>
      <w:r w:rsidRPr="00C23A56">
        <w:rPr>
          <w:rFonts w:ascii="Times New Roman" w:hAnsi="Times New Roman"/>
          <w:b/>
          <w:kern w:val="1"/>
          <w:sz w:val="24"/>
          <w:szCs w:val="24"/>
          <w:lang w:val="ro-RO"/>
        </w:rPr>
        <w:t xml:space="preserve"> Contravenții și sancțiuni </w:t>
      </w:r>
    </w:p>
    <w:p w:rsidR="002F63A6" w:rsidRPr="00C23A56" w:rsidRDefault="00666D6F" w:rsidP="002F63A6">
      <w:pPr>
        <w:pStyle w:val="ListParagraph"/>
        <w:widowControl w:val="0"/>
        <w:numPr>
          <w:ilvl w:val="0"/>
          <w:numId w:val="36"/>
        </w:numPr>
        <w:tabs>
          <w:tab w:val="left" w:pos="284"/>
          <w:tab w:val="left" w:pos="851"/>
        </w:tabs>
        <w:autoSpaceDE w:val="0"/>
        <w:autoSpaceDN w:val="0"/>
        <w:adjustRightInd w:val="0"/>
        <w:spacing w:after="0" w:line="240" w:lineRule="auto"/>
        <w:ind w:left="0" w:firstLine="567"/>
        <w:jc w:val="both"/>
        <w:rPr>
          <w:rFonts w:ascii="Times New Roman" w:hAnsi="Times New Roman"/>
          <w:kern w:val="1"/>
          <w:sz w:val="24"/>
          <w:szCs w:val="24"/>
          <w:lang w:val="ro-RO"/>
        </w:rPr>
      </w:pPr>
      <w:r w:rsidRPr="00C23A56">
        <w:rPr>
          <w:rFonts w:ascii="Times New Roman" w:hAnsi="Times New Roman"/>
          <w:kern w:val="1"/>
          <w:sz w:val="24"/>
          <w:szCs w:val="24"/>
          <w:lang w:val="ro-RO"/>
        </w:rPr>
        <w:t>Nerespectarea</w:t>
      </w:r>
      <w:r w:rsidR="00F6036C" w:rsidRPr="00C23A56">
        <w:rPr>
          <w:rFonts w:ascii="Times New Roman" w:hAnsi="Times New Roman"/>
          <w:kern w:val="1"/>
          <w:sz w:val="24"/>
          <w:szCs w:val="24"/>
          <w:lang w:val="ro-RO"/>
        </w:rPr>
        <w:t xml:space="preserve"> prevederilor prezentului Regulament sau neîndeplinirea obligaţiilor stabilite prin acesta, dacă nu au fost comise în astfel de condiţii încât, potrivit legii penale, să fie considerate infracţiuni, constituie contravenţi</w:t>
      </w:r>
      <w:r w:rsidR="002F63A6" w:rsidRPr="00C23A56">
        <w:rPr>
          <w:rFonts w:ascii="Times New Roman" w:hAnsi="Times New Roman"/>
          <w:kern w:val="1"/>
          <w:sz w:val="24"/>
          <w:szCs w:val="24"/>
          <w:lang w:val="ro-RO"/>
        </w:rPr>
        <w:t>i.</w:t>
      </w:r>
    </w:p>
    <w:p w:rsidR="00F6036C" w:rsidRPr="00C23A56" w:rsidRDefault="0036269F" w:rsidP="0056307F">
      <w:pPr>
        <w:widowControl w:val="0"/>
        <w:tabs>
          <w:tab w:val="left" w:pos="284"/>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ab/>
      </w:r>
      <w:r w:rsidR="00973BAD"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2.</w:t>
      </w:r>
      <w:r w:rsidR="00973BAD"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 xml:space="preserve">Constituie contravenţie pentru utilizatorii serviciului de salubrizare următoarele fapte: </w:t>
      </w:r>
    </w:p>
    <w:p w:rsidR="00F6036C" w:rsidRPr="00C23A56" w:rsidRDefault="00666D6F" w:rsidP="00666D6F">
      <w:pPr>
        <w:widowControl w:val="0"/>
        <w:tabs>
          <w:tab w:val="left" w:pos="284"/>
          <w:tab w:val="left" w:pos="993"/>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ab/>
      </w:r>
      <w:r w:rsidR="00973BAD"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a)</w:t>
      </w:r>
      <w:r w:rsidR="00973BAD"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depunerea peste termen a declarațiilor de impunere/rectificativ</w:t>
      </w:r>
      <w:r w:rsidR="00EE40E6" w:rsidRPr="00C23A56">
        <w:rPr>
          <w:rFonts w:ascii="Times New Roman" w:hAnsi="Times New Roman"/>
          <w:kern w:val="1"/>
          <w:sz w:val="24"/>
          <w:szCs w:val="24"/>
          <w:lang w:val="ro-RO"/>
        </w:rPr>
        <w:t>e</w:t>
      </w:r>
      <w:r w:rsidR="00F6036C" w:rsidRPr="00C23A56">
        <w:rPr>
          <w:rFonts w:ascii="Times New Roman" w:hAnsi="Times New Roman"/>
          <w:kern w:val="1"/>
          <w:sz w:val="24"/>
          <w:szCs w:val="24"/>
          <w:lang w:val="ro-RO"/>
        </w:rPr>
        <w:t xml:space="preserve"> a taxei de salubriza</w:t>
      </w:r>
      <w:r w:rsidR="008A3066" w:rsidRPr="00C23A56">
        <w:rPr>
          <w:rFonts w:ascii="Times New Roman" w:hAnsi="Times New Roman"/>
          <w:kern w:val="1"/>
          <w:sz w:val="24"/>
          <w:szCs w:val="24"/>
          <w:lang w:val="ro-RO"/>
        </w:rPr>
        <w:t>r</w:t>
      </w:r>
      <w:r w:rsidR="00F6036C" w:rsidRPr="00C23A56">
        <w:rPr>
          <w:rFonts w:ascii="Times New Roman" w:hAnsi="Times New Roman"/>
          <w:kern w:val="1"/>
          <w:sz w:val="24"/>
          <w:szCs w:val="24"/>
          <w:lang w:val="ro-RO"/>
        </w:rPr>
        <w:t>e</w:t>
      </w:r>
      <w:r w:rsidR="005C74E3" w:rsidRPr="00C23A56">
        <w:rPr>
          <w:rFonts w:ascii="Times New Roman" w:hAnsi="Times New Roman"/>
          <w:kern w:val="1"/>
          <w:sz w:val="24"/>
          <w:szCs w:val="24"/>
          <w:lang w:val="ro-RO"/>
        </w:rPr>
        <w:t xml:space="preserve"> prevăzute la art.5 </w:t>
      </w:r>
      <w:r w:rsidR="003C1E41">
        <w:rPr>
          <w:rFonts w:ascii="Times New Roman" w:hAnsi="Times New Roman"/>
          <w:kern w:val="1"/>
          <w:sz w:val="24"/>
          <w:szCs w:val="24"/>
          <w:lang w:val="ro-RO"/>
        </w:rPr>
        <w:t>alin</w:t>
      </w:r>
      <w:r w:rsidR="005C74E3" w:rsidRPr="00C23A56">
        <w:rPr>
          <w:rFonts w:ascii="Times New Roman" w:hAnsi="Times New Roman"/>
          <w:kern w:val="1"/>
          <w:sz w:val="24"/>
          <w:szCs w:val="24"/>
          <w:lang w:val="ro-RO"/>
        </w:rPr>
        <w:t>.</w:t>
      </w:r>
      <w:r w:rsidR="00FC74AF" w:rsidRPr="00C23A56">
        <w:rPr>
          <w:rFonts w:ascii="Times New Roman" w:hAnsi="Times New Roman"/>
          <w:kern w:val="1"/>
          <w:sz w:val="24"/>
          <w:szCs w:val="24"/>
          <w:lang w:val="ro-RO"/>
        </w:rPr>
        <w:t>1,</w:t>
      </w:r>
      <w:r w:rsidR="003C1E41">
        <w:rPr>
          <w:rFonts w:ascii="Times New Roman" w:hAnsi="Times New Roman"/>
          <w:kern w:val="1"/>
          <w:sz w:val="24"/>
          <w:szCs w:val="24"/>
          <w:lang w:val="ro-RO"/>
        </w:rPr>
        <w:t xml:space="preserve"> alin</w:t>
      </w:r>
      <w:r w:rsidR="00CF48B6">
        <w:rPr>
          <w:rFonts w:ascii="Times New Roman" w:hAnsi="Times New Roman"/>
          <w:kern w:val="1"/>
          <w:sz w:val="24"/>
          <w:szCs w:val="24"/>
          <w:lang w:val="ro-RO"/>
        </w:rPr>
        <w:t>.2</w:t>
      </w:r>
      <w:r w:rsidR="00151E3D" w:rsidRPr="00C23A56">
        <w:rPr>
          <w:rFonts w:ascii="Times New Roman" w:hAnsi="Times New Roman"/>
          <w:kern w:val="1"/>
          <w:sz w:val="24"/>
          <w:szCs w:val="24"/>
          <w:lang w:val="ro-RO"/>
        </w:rPr>
        <w:t>,</w:t>
      </w:r>
      <w:r w:rsidR="003C1E41">
        <w:rPr>
          <w:rFonts w:ascii="Times New Roman" w:hAnsi="Times New Roman"/>
          <w:kern w:val="1"/>
          <w:sz w:val="24"/>
          <w:szCs w:val="24"/>
          <w:lang w:val="ro-RO"/>
        </w:rPr>
        <w:t xml:space="preserve"> alin</w:t>
      </w:r>
      <w:r w:rsidR="00CF48B6">
        <w:rPr>
          <w:rFonts w:ascii="Times New Roman" w:hAnsi="Times New Roman"/>
          <w:kern w:val="1"/>
          <w:sz w:val="24"/>
          <w:szCs w:val="24"/>
          <w:lang w:val="ro-RO"/>
        </w:rPr>
        <w:t>.4</w:t>
      </w:r>
      <w:r w:rsidR="00151E3D" w:rsidRPr="00C23A56">
        <w:rPr>
          <w:rFonts w:ascii="Times New Roman" w:hAnsi="Times New Roman"/>
          <w:kern w:val="1"/>
          <w:sz w:val="24"/>
          <w:szCs w:val="24"/>
          <w:lang w:val="ro-RO"/>
        </w:rPr>
        <w:t xml:space="preserve">, </w:t>
      </w:r>
      <w:r w:rsidR="003C1E41">
        <w:rPr>
          <w:rFonts w:ascii="Times New Roman" w:hAnsi="Times New Roman"/>
          <w:kern w:val="1"/>
          <w:sz w:val="24"/>
          <w:szCs w:val="24"/>
          <w:lang w:val="ro-RO"/>
        </w:rPr>
        <w:t>alin</w:t>
      </w:r>
      <w:r w:rsidR="00CF48B6">
        <w:rPr>
          <w:rFonts w:ascii="Times New Roman" w:hAnsi="Times New Roman"/>
          <w:kern w:val="1"/>
          <w:sz w:val="24"/>
          <w:szCs w:val="24"/>
          <w:lang w:val="ro-RO"/>
        </w:rPr>
        <w:t>.5</w:t>
      </w:r>
      <w:r w:rsidR="00151E3D" w:rsidRPr="00C23A56">
        <w:rPr>
          <w:rFonts w:ascii="Times New Roman" w:hAnsi="Times New Roman"/>
          <w:kern w:val="1"/>
          <w:sz w:val="24"/>
          <w:szCs w:val="24"/>
          <w:lang w:val="ro-RO"/>
        </w:rPr>
        <w:t xml:space="preserve">, </w:t>
      </w:r>
      <w:r w:rsidR="003C1E41">
        <w:rPr>
          <w:rFonts w:ascii="Times New Roman" w:hAnsi="Times New Roman"/>
          <w:kern w:val="1"/>
          <w:sz w:val="24"/>
          <w:szCs w:val="24"/>
          <w:lang w:val="ro-RO"/>
        </w:rPr>
        <w:t>alin</w:t>
      </w:r>
      <w:r w:rsidR="00CF48B6">
        <w:rPr>
          <w:rFonts w:ascii="Times New Roman" w:hAnsi="Times New Roman"/>
          <w:kern w:val="1"/>
          <w:sz w:val="24"/>
          <w:szCs w:val="24"/>
          <w:lang w:val="ro-RO"/>
        </w:rPr>
        <w:t>.7</w:t>
      </w:r>
      <w:r w:rsidR="00151E3D" w:rsidRPr="00C23A56">
        <w:rPr>
          <w:rFonts w:ascii="Times New Roman" w:hAnsi="Times New Roman"/>
          <w:kern w:val="1"/>
          <w:sz w:val="24"/>
          <w:szCs w:val="24"/>
          <w:lang w:val="ro-RO"/>
        </w:rPr>
        <w:t xml:space="preserve"> și </w:t>
      </w:r>
      <w:r w:rsidR="003C1E41">
        <w:rPr>
          <w:rFonts w:ascii="Times New Roman" w:hAnsi="Times New Roman"/>
          <w:kern w:val="1"/>
          <w:sz w:val="24"/>
          <w:szCs w:val="24"/>
          <w:lang w:val="ro-RO"/>
        </w:rPr>
        <w:t>alin</w:t>
      </w:r>
      <w:r w:rsidR="00CF48B6">
        <w:rPr>
          <w:rFonts w:ascii="Times New Roman" w:hAnsi="Times New Roman"/>
          <w:kern w:val="1"/>
          <w:sz w:val="24"/>
          <w:szCs w:val="24"/>
          <w:lang w:val="ro-RO"/>
        </w:rPr>
        <w:t>.11</w:t>
      </w:r>
      <w:r w:rsidR="005C74E3" w:rsidRPr="00C23A56">
        <w:rPr>
          <w:rFonts w:ascii="Times New Roman" w:hAnsi="Times New Roman"/>
          <w:kern w:val="1"/>
          <w:sz w:val="24"/>
          <w:szCs w:val="24"/>
          <w:lang w:val="ro-RO"/>
        </w:rPr>
        <w:t>;</w:t>
      </w:r>
    </w:p>
    <w:p w:rsidR="00A35583" w:rsidRPr="00C23A56" w:rsidRDefault="00666D6F" w:rsidP="00666D6F">
      <w:pPr>
        <w:widowControl w:val="0"/>
        <w:tabs>
          <w:tab w:val="left" w:pos="284"/>
          <w:tab w:val="left" w:pos="993"/>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ab/>
      </w:r>
      <w:r w:rsidR="00973BAD"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b)</w:t>
      </w:r>
      <w:r w:rsidR="00973BAD"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nedepunerea declarațiilor de impunere</w:t>
      </w:r>
      <w:r w:rsidR="00CB08C3" w:rsidRPr="00C23A56">
        <w:rPr>
          <w:rFonts w:ascii="Times New Roman" w:hAnsi="Times New Roman"/>
          <w:kern w:val="1"/>
          <w:sz w:val="24"/>
          <w:szCs w:val="24"/>
          <w:lang w:val="ro-RO"/>
        </w:rPr>
        <w:t>/rectificativ</w:t>
      </w:r>
      <w:r w:rsidR="00EE40E6" w:rsidRPr="00C23A56">
        <w:rPr>
          <w:rFonts w:ascii="Times New Roman" w:hAnsi="Times New Roman"/>
          <w:kern w:val="1"/>
          <w:sz w:val="24"/>
          <w:szCs w:val="24"/>
          <w:lang w:val="ro-RO"/>
        </w:rPr>
        <w:t>e</w:t>
      </w:r>
      <w:r w:rsidR="00F6036C" w:rsidRPr="00C23A56">
        <w:rPr>
          <w:rFonts w:ascii="Times New Roman" w:hAnsi="Times New Roman"/>
          <w:kern w:val="1"/>
          <w:sz w:val="24"/>
          <w:szCs w:val="24"/>
          <w:lang w:val="ro-RO"/>
        </w:rPr>
        <w:t xml:space="preserve"> a taxei</w:t>
      </w:r>
      <w:r w:rsidR="00F6036C" w:rsidRPr="00C23A56">
        <w:rPr>
          <w:rFonts w:ascii="Times New Roman" w:hAnsi="Times New Roman"/>
          <w:color w:val="FF0000"/>
          <w:kern w:val="1"/>
          <w:sz w:val="24"/>
          <w:szCs w:val="24"/>
          <w:lang w:val="ro-RO"/>
        </w:rPr>
        <w:t xml:space="preserve"> </w:t>
      </w:r>
      <w:r w:rsidR="00F6036C" w:rsidRPr="00C23A56">
        <w:rPr>
          <w:rFonts w:ascii="Times New Roman" w:hAnsi="Times New Roman"/>
          <w:kern w:val="1"/>
          <w:sz w:val="24"/>
          <w:szCs w:val="24"/>
          <w:lang w:val="ro-RO"/>
        </w:rPr>
        <w:t>de salubrizate</w:t>
      </w:r>
      <w:r w:rsidR="005C74E3" w:rsidRPr="00C23A56">
        <w:rPr>
          <w:rFonts w:ascii="Times New Roman" w:hAnsi="Times New Roman"/>
          <w:kern w:val="1"/>
          <w:sz w:val="24"/>
          <w:szCs w:val="24"/>
          <w:lang w:val="ro-RO"/>
        </w:rPr>
        <w:t xml:space="preserve">, prevăzute la </w:t>
      </w:r>
      <w:r w:rsidR="003C1E41" w:rsidRPr="00C23A56">
        <w:rPr>
          <w:rFonts w:ascii="Times New Roman" w:hAnsi="Times New Roman"/>
          <w:kern w:val="1"/>
          <w:sz w:val="24"/>
          <w:szCs w:val="24"/>
          <w:lang w:val="ro-RO"/>
        </w:rPr>
        <w:t xml:space="preserve">art.5 </w:t>
      </w:r>
      <w:r w:rsidR="003C1E41">
        <w:rPr>
          <w:rFonts w:ascii="Times New Roman" w:hAnsi="Times New Roman"/>
          <w:kern w:val="1"/>
          <w:sz w:val="24"/>
          <w:szCs w:val="24"/>
          <w:lang w:val="ro-RO"/>
        </w:rPr>
        <w:t>alin</w:t>
      </w:r>
      <w:r w:rsidR="003C1E41" w:rsidRPr="00C23A56">
        <w:rPr>
          <w:rFonts w:ascii="Times New Roman" w:hAnsi="Times New Roman"/>
          <w:kern w:val="1"/>
          <w:sz w:val="24"/>
          <w:szCs w:val="24"/>
          <w:lang w:val="ro-RO"/>
        </w:rPr>
        <w:t>.1,</w:t>
      </w:r>
      <w:r w:rsidR="003C1E41">
        <w:rPr>
          <w:rFonts w:ascii="Times New Roman" w:hAnsi="Times New Roman"/>
          <w:kern w:val="1"/>
          <w:sz w:val="24"/>
          <w:szCs w:val="24"/>
          <w:lang w:val="ro-RO"/>
        </w:rPr>
        <w:t xml:space="preserve"> alin</w:t>
      </w:r>
      <w:r w:rsidR="00CF48B6">
        <w:rPr>
          <w:rFonts w:ascii="Times New Roman" w:hAnsi="Times New Roman"/>
          <w:kern w:val="1"/>
          <w:sz w:val="24"/>
          <w:szCs w:val="24"/>
          <w:lang w:val="ro-RO"/>
        </w:rPr>
        <w:t>.2</w:t>
      </w:r>
      <w:r w:rsidR="003C1E41" w:rsidRPr="00C23A56">
        <w:rPr>
          <w:rFonts w:ascii="Times New Roman" w:hAnsi="Times New Roman"/>
          <w:kern w:val="1"/>
          <w:sz w:val="24"/>
          <w:szCs w:val="24"/>
          <w:lang w:val="ro-RO"/>
        </w:rPr>
        <w:t>,</w:t>
      </w:r>
      <w:r w:rsidR="003C1E41">
        <w:rPr>
          <w:rFonts w:ascii="Times New Roman" w:hAnsi="Times New Roman"/>
          <w:kern w:val="1"/>
          <w:sz w:val="24"/>
          <w:szCs w:val="24"/>
          <w:lang w:val="ro-RO"/>
        </w:rPr>
        <w:t xml:space="preserve"> alin</w:t>
      </w:r>
      <w:r w:rsidR="00CF48B6">
        <w:rPr>
          <w:rFonts w:ascii="Times New Roman" w:hAnsi="Times New Roman"/>
          <w:kern w:val="1"/>
          <w:sz w:val="24"/>
          <w:szCs w:val="24"/>
          <w:lang w:val="ro-RO"/>
        </w:rPr>
        <w:t>.4</w:t>
      </w:r>
      <w:r w:rsidR="003C1E41" w:rsidRPr="00C23A56">
        <w:rPr>
          <w:rFonts w:ascii="Times New Roman" w:hAnsi="Times New Roman"/>
          <w:kern w:val="1"/>
          <w:sz w:val="24"/>
          <w:szCs w:val="24"/>
          <w:lang w:val="ro-RO"/>
        </w:rPr>
        <w:t xml:space="preserve">, </w:t>
      </w:r>
      <w:r w:rsidR="003C1E41">
        <w:rPr>
          <w:rFonts w:ascii="Times New Roman" w:hAnsi="Times New Roman"/>
          <w:kern w:val="1"/>
          <w:sz w:val="24"/>
          <w:szCs w:val="24"/>
          <w:lang w:val="ro-RO"/>
        </w:rPr>
        <w:t>alin</w:t>
      </w:r>
      <w:r w:rsidR="00CF48B6">
        <w:rPr>
          <w:rFonts w:ascii="Times New Roman" w:hAnsi="Times New Roman"/>
          <w:kern w:val="1"/>
          <w:sz w:val="24"/>
          <w:szCs w:val="24"/>
          <w:lang w:val="ro-RO"/>
        </w:rPr>
        <w:t>.5</w:t>
      </w:r>
      <w:r w:rsidR="003C1E41" w:rsidRPr="00C23A56">
        <w:rPr>
          <w:rFonts w:ascii="Times New Roman" w:hAnsi="Times New Roman"/>
          <w:kern w:val="1"/>
          <w:sz w:val="24"/>
          <w:szCs w:val="24"/>
          <w:lang w:val="ro-RO"/>
        </w:rPr>
        <w:t xml:space="preserve">, </w:t>
      </w:r>
      <w:r w:rsidR="003C1E41">
        <w:rPr>
          <w:rFonts w:ascii="Times New Roman" w:hAnsi="Times New Roman"/>
          <w:kern w:val="1"/>
          <w:sz w:val="24"/>
          <w:szCs w:val="24"/>
          <w:lang w:val="ro-RO"/>
        </w:rPr>
        <w:t>alin</w:t>
      </w:r>
      <w:r w:rsidR="00CF48B6">
        <w:rPr>
          <w:rFonts w:ascii="Times New Roman" w:hAnsi="Times New Roman"/>
          <w:kern w:val="1"/>
          <w:sz w:val="24"/>
          <w:szCs w:val="24"/>
          <w:lang w:val="ro-RO"/>
        </w:rPr>
        <w:t>.7</w:t>
      </w:r>
      <w:r w:rsidR="003C1E41" w:rsidRPr="00C23A56">
        <w:rPr>
          <w:rFonts w:ascii="Times New Roman" w:hAnsi="Times New Roman"/>
          <w:kern w:val="1"/>
          <w:sz w:val="24"/>
          <w:szCs w:val="24"/>
          <w:lang w:val="ro-RO"/>
        </w:rPr>
        <w:t xml:space="preserve"> și </w:t>
      </w:r>
      <w:r w:rsidR="003C1E41">
        <w:rPr>
          <w:rFonts w:ascii="Times New Roman" w:hAnsi="Times New Roman"/>
          <w:kern w:val="1"/>
          <w:sz w:val="24"/>
          <w:szCs w:val="24"/>
          <w:lang w:val="ro-RO"/>
        </w:rPr>
        <w:t>alin</w:t>
      </w:r>
      <w:r w:rsidR="00CF48B6">
        <w:rPr>
          <w:rFonts w:ascii="Times New Roman" w:hAnsi="Times New Roman"/>
          <w:kern w:val="1"/>
          <w:sz w:val="24"/>
          <w:szCs w:val="24"/>
          <w:lang w:val="ro-RO"/>
        </w:rPr>
        <w:t>.11</w:t>
      </w:r>
      <w:r w:rsidR="005C74E3" w:rsidRPr="00C23A56">
        <w:rPr>
          <w:rFonts w:ascii="Times New Roman" w:hAnsi="Times New Roman"/>
          <w:kern w:val="1"/>
          <w:sz w:val="24"/>
          <w:szCs w:val="24"/>
          <w:lang w:val="ro-RO"/>
        </w:rPr>
        <w:t>;</w:t>
      </w:r>
    </w:p>
    <w:p w:rsidR="00F6036C" w:rsidRPr="00C23A56" w:rsidRDefault="00973BAD" w:rsidP="0056307F">
      <w:pPr>
        <w:widowControl w:val="0"/>
        <w:tabs>
          <w:tab w:val="left" w:pos="284"/>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3.</w:t>
      </w:r>
      <w:r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Contravenți</w:t>
      </w:r>
      <w:r w:rsidR="008C73C3" w:rsidRPr="00C23A56">
        <w:rPr>
          <w:rFonts w:ascii="Times New Roman" w:hAnsi="Times New Roman"/>
          <w:kern w:val="1"/>
          <w:sz w:val="24"/>
          <w:szCs w:val="24"/>
          <w:lang w:val="ro-RO"/>
        </w:rPr>
        <w:t>ile</w:t>
      </w:r>
      <w:r w:rsidR="002F63A6" w:rsidRPr="00C23A56">
        <w:rPr>
          <w:rFonts w:ascii="Times New Roman" w:hAnsi="Times New Roman"/>
          <w:kern w:val="1"/>
          <w:sz w:val="24"/>
          <w:szCs w:val="24"/>
          <w:lang w:val="ro-RO"/>
        </w:rPr>
        <w:t xml:space="preserve"> </w:t>
      </w:r>
      <w:r w:rsidR="00F455AE" w:rsidRPr="00C23A56">
        <w:rPr>
          <w:rFonts w:ascii="Times New Roman" w:hAnsi="Times New Roman"/>
          <w:kern w:val="1"/>
          <w:sz w:val="24"/>
          <w:szCs w:val="24"/>
          <w:lang w:val="ro-RO"/>
        </w:rPr>
        <w:t xml:space="preserve">prevăzute </w:t>
      </w:r>
      <w:r w:rsidR="00666D6F" w:rsidRPr="00C23A56">
        <w:rPr>
          <w:rFonts w:ascii="Times New Roman" w:hAnsi="Times New Roman"/>
          <w:kern w:val="1"/>
          <w:sz w:val="24"/>
          <w:szCs w:val="24"/>
          <w:lang w:val="ro-RO"/>
        </w:rPr>
        <w:t>la pct.</w:t>
      </w:r>
      <w:r w:rsidR="00F455AE" w:rsidRPr="00C23A56">
        <w:rPr>
          <w:rFonts w:ascii="Times New Roman" w:hAnsi="Times New Roman"/>
          <w:kern w:val="1"/>
          <w:sz w:val="24"/>
          <w:szCs w:val="24"/>
          <w:lang w:val="ro-RO"/>
        </w:rPr>
        <w:t xml:space="preserve"> 2</w:t>
      </w:r>
      <w:r w:rsidR="00666D6F" w:rsidRPr="00C23A56">
        <w:rPr>
          <w:rFonts w:ascii="Times New Roman" w:hAnsi="Times New Roman"/>
          <w:kern w:val="1"/>
          <w:sz w:val="24"/>
          <w:szCs w:val="24"/>
          <w:lang w:val="ro-RO"/>
        </w:rPr>
        <w:t xml:space="preserve"> lit.a</w:t>
      </w:r>
      <w:r w:rsidR="00CF48B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se sa</w:t>
      </w:r>
      <w:r w:rsidR="008C73C3" w:rsidRPr="00C23A56">
        <w:rPr>
          <w:rFonts w:ascii="Times New Roman" w:hAnsi="Times New Roman"/>
          <w:kern w:val="1"/>
          <w:sz w:val="24"/>
          <w:szCs w:val="24"/>
          <w:lang w:val="ro-RO"/>
        </w:rPr>
        <w:t>n</w:t>
      </w:r>
      <w:r w:rsidR="00F6036C" w:rsidRPr="00C23A56">
        <w:rPr>
          <w:rFonts w:ascii="Times New Roman" w:hAnsi="Times New Roman"/>
          <w:kern w:val="1"/>
          <w:sz w:val="24"/>
          <w:szCs w:val="24"/>
          <w:lang w:val="ro-RO"/>
        </w:rPr>
        <w:t xml:space="preserve">cționează cu amendă de la </w:t>
      </w:r>
      <w:r w:rsidR="005D65BE" w:rsidRPr="00C23A56">
        <w:rPr>
          <w:rFonts w:ascii="Times New Roman" w:hAnsi="Times New Roman"/>
          <w:kern w:val="1"/>
          <w:sz w:val="24"/>
          <w:szCs w:val="24"/>
          <w:lang w:val="ro-RO"/>
        </w:rPr>
        <w:t>77</w:t>
      </w:r>
      <w:r w:rsidR="00F6036C" w:rsidRPr="00C23A56">
        <w:rPr>
          <w:rFonts w:ascii="Times New Roman" w:hAnsi="Times New Roman"/>
          <w:kern w:val="1"/>
          <w:sz w:val="24"/>
          <w:szCs w:val="24"/>
          <w:lang w:val="ro-RO"/>
        </w:rPr>
        <w:t xml:space="preserve"> lei la </w:t>
      </w:r>
      <w:r w:rsidR="005D65BE" w:rsidRPr="00C23A56">
        <w:rPr>
          <w:rFonts w:ascii="Times New Roman" w:hAnsi="Times New Roman"/>
          <w:kern w:val="1"/>
          <w:sz w:val="24"/>
          <w:szCs w:val="24"/>
          <w:lang w:val="ro-RO"/>
        </w:rPr>
        <w:t>307</w:t>
      </w:r>
      <w:r w:rsidR="00F6036C" w:rsidRPr="00C23A56">
        <w:rPr>
          <w:rFonts w:ascii="Times New Roman" w:hAnsi="Times New Roman"/>
          <w:kern w:val="1"/>
          <w:sz w:val="24"/>
          <w:szCs w:val="24"/>
          <w:lang w:val="ro-RO"/>
        </w:rPr>
        <w:t xml:space="preserve"> lei, iar cele </w:t>
      </w:r>
      <w:r w:rsidR="00666D6F" w:rsidRPr="00C23A56">
        <w:rPr>
          <w:rFonts w:ascii="Times New Roman" w:hAnsi="Times New Roman"/>
          <w:kern w:val="1"/>
          <w:sz w:val="24"/>
          <w:szCs w:val="24"/>
          <w:lang w:val="ro-RO"/>
        </w:rPr>
        <w:lastRenderedPageBreak/>
        <w:t>prevăzute</w:t>
      </w:r>
      <w:r w:rsidR="00F6036C" w:rsidRPr="00C23A56">
        <w:rPr>
          <w:rFonts w:ascii="Times New Roman" w:hAnsi="Times New Roman"/>
          <w:kern w:val="1"/>
          <w:sz w:val="24"/>
          <w:szCs w:val="24"/>
          <w:lang w:val="ro-RO"/>
        </w:rPr>
        <w:t xml:space="preserve"> la</w:t>
      </w:r>
      <w:r w:rsidR="00F455AE" w:rsidRPr="00C23A56">
        <w:rPr>
          <w:rFonts w:ascii="Times New Roman" w:hAnsi="Times New Roman"/>
          <w:kern w:val="1"/>
          <w:sz w:val="24"/>
          <w:szCs w:val="24"/>
          <w:lang w:val="ro-RO"/>
        </w:rPr>
        <w:t xml:space="preserve"> pct. 2</w:t>
      </w:r>
      <w:r w:rsidR="00F6036C" w:rsidRPr="00C23A56">
        <w:rPr>
          <w:rFonts w:ascii="Times New Roman" w:hAnsi="Times New Roman"/>
          <w:kern w:val="1"/>
          <w:sz w:val="24"/>
          <w:szCs w:val="24"/>
          <w:lang w:val="ro-RO"/>
        </w:rPr>
        <w:t xml:space="preserve"> lit. b) cu amendă de la </w:t>
      </w:r>
      <w:r w:rsidR="005D65BE" w:rsidRPr="00C23A56">
        <w:rPr>
          <w:rFonts w:ascii="Times New Roman" w:hAnsi="Times New Roman"/>
          <w:kern w:val="1"/>
          <w:sz w:val="24"/>
          <w:szCs w:val="24"/>
          <w:lang w:val="ro-RO"/>
        </w:rPr>
        <w:t>307</w:t>
      </w:r>
      <w:r w:rsidR="00F6036C" w:rsidRPr="00C23A56">
        <w:rPr>
          <w:rFonts w:ascii="Times New Roman" w:hAnsi="Times New Roman"/>
          <w:kern w:val="1"/>
          <w:sz w:val="24"/>
          <w:szCs w:val="24"/>
          <w:lang w:val="ro-RO"/>
        </w:rPr>
        <w:t xml:space="preserve"> lei la </w:t>
      </w:r>
      <w:r w:rsidR="005D65BE" w:rsidRPr="00C23A56">
        <w:rPr>
          <w:rFonts w:ascii="Times New Roman" w:hAnsi="Times New Roman"/>
          <w:kern w:val="1"/>
          <w:sz w:val="24"/>
          <w:szCs w:val="24"/>
          <w:lang w:val="ro-RO"/>
        </w:rPr>
        <w:t>765</w:t>
      </w:r>
      <w:r w:rsidR="00F6036C" w:rsidRPr="00C23A56">
        <w:rPr>
          <w:rFonts w:ascii="Times New Roman" w:hAnsi="Times New Roman"/>
          <w:kern w:val="1"/>
          <w:sz w:val="24"/>
          <w:szCs w:val="24"/>
          <w:lang w:val="ro-RO"/>
        </w:rPr>
        <w:t xml:space="preserve"> lei</w:t>
      </w:r>
      <w:r w:rsidR="00657765" w:rsidRPr="00C23A56">
        <w:rPr>
          <w:rFonts w:ascii="Times New Roman" w:hAnsi="Times New Roman"/>
          <w:kern w:val="1"/>
          <w:sz w:val="24"/>
          <w:szCs w:val="24"/>
          <w:lang w:val="ro-RO"/>
        </w:rPr>
        <w:t>.</w:t>
      </w:r>
    </w:p>
    <w:p w:rsidR="00F6036C" w:rsidRPr="00C23A56" w:rsidRDefault="00973BAD" w:rsidP="0056307F">
      <w:pPr>
        <w:widowControl w:val="0"/>
        <w:tabs>
          <w:tab w:val="left" w:pos="284"/>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4.</w:t>
      </w:r>
      <w:r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 xml:space="preserve">În cazul utilizatorilor non-casnici, limitele minime și maxime ale amenzilor prevăzute la </w:t>
      </w:r>
      <w:r w:rsidR="00666D6F" w:rsidRPr="00C23A56">
        <w:rPr>
          <w:rFonts w:ascii="Times New Roman" w:hAnsi="Times New Roman"/>
          <w:kern w:val="1"/>
          <w:sz w:val="24"/>
          <w:szCs w:val="24"/>
          <w:lang w:val="ro-RO"/>
        </w:rPr>
        <w:t>pct.</w:t>
      </w:r>
      <w:r w:rsidR="00835F2C" w:rsidRPr="00C23A56">
        <w:rPr>
          <w:rFonts w:ascii="Times New Roman" w:hAnsi="Times New Roman"/>
          <w:kern w:val="1"/>
          <w:sz w:val="24"/>
          <w:szCs w:val="24"/>
          <w:lang w:val="ro-RO"/>
        </w:rPr>
        <w:t>3</w:t>
      </w:r>
      <w:r w:rsidR="002F63A6"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se majorează cu 300%.</w:t>
      </w:r>
    </w:p>
    <w:p w:rsidR="00F6036C" w:rsidRPr="00C23A56" w:rsidRDefault="00973BAD" w:rsidP="0056307F">
      <w:pPr>
        <w:widowControl w:val="0"/>
        <w:tabs>
          <w:tab w:val="left" w:pos="284"/>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5.</w:t>
      </w:r>
      <w:r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Constatarea contravențiilor și aplicarea sacțiunilor se fac de către primar și persoane împuternicite din cadrul autorității publice locale.</w:t>
      </w:r>
    </w:p>
    <w:p w:rsidR="00F6036C" w:rsidRPr="00C23A56" w:rsidRDefault="002F63A6" w:rsidP="0056307F">
      <w:pPr>
        <w:widowControl w:val="0"/>
        <w:tabs>
          <w:tab w:val="left" w:pos="284"/>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ab/>
        <w:t xml:space="preserve">  </w:t>
      </w:r>
      <w:r w:rsidR="00F6036C" w:rsidRPr="00C23A56">
        <w:rPr>
          <w:rFonts w:ascii="Times New Roman" w:hAnsi="Times New Roman"/>
          <w:kern w:val="1"/>
          <w:sz w:val="24"/>
          <w:szCs w:val="24"/>
          <w:lang w:val="ro-RO"/>
        </w:rPr>
        <w:t>6. Limitele amenzilor prevăzute la alin. 3 se actualizează prin hotărâre a consiliului local conform procedurii stabilite la art. 491 din Codul fiscal.</w:t>
      </w:r>
    </w:p>
    <w:p w:rsidR="008C73C3" w:rsidRPr="00C23A56" w:rsidRDefault="002F63A6" w:rsidP="0056307F">
      <w:pPr>
        <w:widowControl w:val="0"/>
        <w:tabs>
          <w:tab w:val="left" w:pos="284"/>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ab/>
        <w:t xml:space="preserve">   </w:t>
      </w:r>
      <w:r w:rsidR="00F6036C" w:rsidRPr="00C23A56">
        <w:rPr>
          <w:rFonts w:ascii="Times New Roman" w:hAnsi="Times New Roman"/>
          <w:kern w:val="1"/>
          <w:sz w:val="24"/>
          <w:szCs w:val="24"/>
          <w:lang w:val="ro-RO"/>
        </w:rPr>
        <w:t>7. Contravenții</w:t>
      </w:r>
      <w:r w:rsidR="00CB08C3" w:rsidRPr="00C23A56">
        <w:rPr>
          <w:rFonts w:ascii="Times New Roman" w:hAnsi="Times New Roman"/>
          <w:kern w:val="1"/>
          <w:sz w:val="24"/>
          <w:szCs w:val="24"/>
          <w:lang w:val="ro-RO"/>
        </w:rPr>
        <w:t>l</w:t>
      </w:r>
      <w:r w:rsidR="00FE0416" w:rsidRPr="00C23A56">
        <w:rPr>
          <w:rFonts w:ascii="Times New Roman" w:hAnsi="Times New Roman"/>
          <w:kern w:val="1"/>
          <w:sz w:val="24"/>
          <w:szCs w:val="24"/>
          <w:lang w:val="ro-RO"/>
        </w:rPr>
        <w:t>or</w:t>
      </w:r>
      <w:r w:rsidR="00F6036C" w:rsidRPr="00C23A56">
        <w:rPr>
          <w:rFonts w:ascii="Times New Roman" w:hAnsi="Times New Roman"/>
          <w:kern w:val="1"/>
          <w:sz w:val="24"/>
          <w:szCs w:val="24"/>
          <w:lang w:val="ro-RO"/>
        </w:rPr>
        <w:t xml:space="preserve"> prevăzute în prezentul articol li se aplică dispozițiile Ordonanței Guvernului nr. 2/2001 privind regimul juridic al contravențiilor, aprobată prin Legea nr. 180/2002,</w:t>
      </w:r>
      <w:r w:rsidRPr="00C23A56">
        <w:rPr>
          <w:rFonts w:ascii="Times New Roman" w:hAnsi="Times New Roman"/>
          <w:kern w:val="1"/>
          <w:sz w:val="24"/>
          <w:szCs w:val="24"/>
          <w:lang w:val="ro-RO"/>
        </w:rPr>
        <w:t xml:space="preserve"> </w:t>
      </w:r>
      <w:r w:rsidR="00F6036C" w:rsidRPr="00C23A56">
        <w:rPr>
          <w:rFonts w:ascii="Times New Roman" w:hAnsi="Times New Roman"/>
          <w:kern w:val="1"/>
          <w:sz w:val="24"/>
          <w:szCs w:val="24"/>
          <w:lang w:val="ro-RO"/>
        </w:rPr>
        <w:t xml:space="preserve"> cu modificările și completările ulterioare.</w:t>
      </w:r>
    </w:p>
    <w:p w:rsidR="00CB08C3" w:rsidRPr="00C23A56" w:rsidRDefault="00CB08C3" w:rsidP="0056307F">
      <w:pPr>
        <w:widowControl w:val="0"/>
        <w:tabs>
          <w:tab w:val="left" w:pos="284"/>
        </w:tabs>
        <w:autoSpaceDE w:val="0"/>
        <w:autoSpaceDN w:val="0"/>
        <w:adjustRightInd w:val="0"/>
        <w:spacing w:after="0" w:line="240" w:lineRule="auto"/>
        <w:jc w:val="both"/>
        <w:rPr>
          <w:rFonts w:ascii="Times New Roman" w:hAnsi="Times New Roman"/>
          <w:kern w:val="1"/>
          <w:sz w:val="24"/>
          <w:szCs w:val="24"/>
          <w:lang w:val="ro-RO"/>
        </w:rPr>
      </w:pPr>
    </w:p>
    <w:p w:rsidR="00CB08C3" w:rsidRPr="00C23A56" w:rsidRDefault="00CB08C3" w:rsidP="0056307F">
      <w:pPr>
        <w:widowControl w:val="0"/>
        <w:tabs>
          <w:tab w:val="left" w:pos="284"/>
        </w:tabs>
        <w:autoSpaceDE w:val="0"/>
        <w:autoSpaceDN w:val="0"/>
        <w:adjustRightInd w:val="0"/>
        <w:spacing w:after="0" w:line="240" w:lineRule="auto"/>
        <w:jc w:val="both"/>
        <w:rPr>
          <w:rFonts w:ascii="Times New Roman" w:hAnsi="Times New Roman"/>
          <w:kern w:val="1"/>
          <w:sz w:val="24"/>
          <w:szCs w:val="24"/>
          <w:lang w:val="ro-RO"/>
        </w:rPr>
      </w:pPr>
    </w:p>
    <w:p w:rsidR="00A663F8" w:rsidRPr="00C23A56" w:rsidRDefault="00A663F8" w:rsidP="0089550E">
      <w:pPr>
        <w:widowControl w:val="0"/>
        <w:tabs>
          <w:tab w:val="left" w:pos="641"/>
        </w:tabs>
        <w:autoSpaceDE w:val="0"/>
        <w:autoSpaceDN w:val="0"/>
        <w:adjustRightInd w:val="0"/>
        <w:spacing w:after="0" w:line="240" w:lineRule="auto"/>
        <w:jc w:val="center"/>
        <w:rPr>
          <w:rFonts w:ascii="Times New Roman" w:hAnsi="Times New Roman"/>
          <w:b/>
          <w:kern w:val="1"/>
          <w:sz w:val="24"/>
          <w:szCs w:val="24"/>
          <w:lang w:val="ro-RO"/>
        </w:rPr>
      </w:pPr>
      <w:r w:rsidRPr="00C23A56">
        <w:rPr>
          <w:rFonts w:ascii="Times New Roman" w:hAnsi="Times New Roman"/>
          <w:b/>
          <w:kern w:val="1"/>
          <w:sz w:val="24"/>
          <w:szCs w:val="24"/>
          <w:lang w:val="ro-RO"/>
        </w:rPr>
        <w:t>CAPITOLUL III. GESTIONAREA VENITURILOR SI A CHELTUIELILOR AFERENTE SERVICIULUI DE</w:t>
      </w:r>
      <w:r w:rsidR="00C9525E" w:rsidRPr="00C23A56">
        <w:rPr>
          <w:rFonts w:ascii="Times New Roman" w:hAnsi="Times New Roman"/>
          <w:b/>
          <w:kern w:val="1"/>
          <w:sz w:val="24"/>
          <w:szCs w:val="24"/>
          <w:lang w:val="ro-RO"/>
        </w:rPr>
        <w:t xml:space="preserve"> </w:t>
      </w:r>
      <w:r w:rsidRPr="00C23A56">
        <w:rPr>
          <w:rFonts w:ascii="Times New Roman" w:hAnsi="Times New Roman"/>
          <w:b/>
          <w:kern w:val="1"/>
          <w:sz w:val="24"/>
          <w:szCs w:val="24"/>
          <w:lang w:val="ro-RO"/>
        </w:rPr>
        <w:t>SALUBRIZARE</w:t>
      </w:r>
    </w:p>
    <w:p w:rsidR="00B7630F" w:rsidRPr="00C23A56" w:rsidRDefault="00B7630F" w:rsidP="00A663F8">
      <w:pPr>
        <w:widowControl w:val="0"/>
        <w:tabs>
          <w:tab w:val="left" w:pos="641"/>
        </w:tabs>
        <w:autoSpaceDE w:val="0"/>
        <w:autoSpaceDN w:val="0"/>
        <w:adjustRightInd w:val="0"/>
        <w:spacing w:after="0" w:line="240" w:lineRule="auto"/>
        <w:jc w:val="both"/>
        <w:rPr>
          <w:rFonts w:ascii="Times New Roman" w:hAnsi="Times New Roman"/>
          <w:b/>
          <w:kern w:val="1"/>
          <w:sz w:val="24"/>
          <w:szCs w:val="24"/>
          <w:lang w:val="ro-RO"/>
        </w:rPr>
      </w:pPr>
    </w:p>
    <w:p w:rsidR="00A663F8" w:rsidRPr="00C23A56" w:rsidRDefault="00A663F8" w:rsidP="00A663F8">
      <w:pPr>
        <w:widowControl w:val="0"/>
        <w:tabs>
          <w:tab w:val="left" w:pos="641"/>
        </w:tabs>
        <w:autoSpaceDE w:val="0"/>
        <w:autoSpaceDN w:val="0"/>
        <w:adjustRightInd w:val="0"/>
        <w:spacing w:after="0" w:line="240" w:lineRule="auto"/>
        <w:jc w:val="both"/>
        <w:rPr>
          <w:rFonts w:ascii="Times New Roman" w:hAnsi="Times New Roman"/>
          <w:b/>
          <w:kern w:val="1"/>
          <w:sz w:val="24"/>
          <w:szCs w:val="24"/>
          <w:lang w:val="ro-RO"/>
        </w:rPr>
      </w:pPr>
      <w:r w:rsidRPr="00C23A56">
        <w:rPr>
          <w:rFonts w:ascii="Times New Roman" w:hAnsi="Times New Roman"/>
          <w:b/>
          <w:kern w:val="1"/>
          <w:sz w:val="24"/>
          <w:szCs w:val="24"/>
          <w:lang w:val="ro-RO"/>
        </w:rPr>
        <w:tab/>
        <w:t>ART.9 Reguli generale</w:t>
      </w:r>
    </w:p>
    <w:p w:rsidR="00B7630F" w:rsidRPr="00C23A56" w:rsidRDefault="00B7630F" w:rsidP="00A663F8">
      <w:pPr>
        <w:widowControl w:val="0"/>
        <w:tabs>
          <w:tab w:val="left" w:pos="641"/>
        </w:tabs>
        <w:autoSpaceDE w:val="0"/>
        <w:autoSpaceDN w:val="0"/>
        <w:adjustRightInd w:val="0"/>
        <w:spacing w:after="0" w:line="240" w:lineRule="auto"/>
        <w:jc w:val="both"/>
        <w:rPr>
          <w:rFonts w:ascii="Times New Roman" w:hAnsi="Times New Roman"/>
          <w:b/>
          <w:kern w:val="1"/>
          <w:sz w:val="24"/>
          <w:szCs w:val="24"/>
          <w:lang w:val="ro-RO"/>
        </w:rPr>
      </w:pPr>
    </w:p>
    <w:p w:rsidR="00A663F8" w:rsidRPr="00FA3FD9" w:rsidRDefault="002F63A6" w:rsidP="00FA3FD9">
      <w:pPr>
        <w:pStyle w:val="NoSpacing"/>
        <w:jc w:val="both"/>
        <w:rPr>
          <w:rFonts w:ascii="Times New Roman" w:hAnsi="Times New Roman"/>
          <w:kern w:val="1"/>
          <w:sz w:val="24"/>
          <w:szCs w:val="24"/>
          <w:lang w:val="ro-RO"/>
        </w:rPr>
      </w:pPr>
      <w:r w:rsidRPr="00C23A56">
        <w:rPr>
          <w:kern w:val="1"/>
          <w:lang w:val="ro-RO"/>
        </w:rPr>
        <w:tab/>
      </w:r>
      <w:r w:rsidR="00A663F8" w:rsidRPr="00FA3FD9">
        <w:rPr>
          <w:rFonts w:ascii="Times New Roman" w:hAnsi="Times New Roman"/>
          <w:kern w:val="1"/>
          <w:sz w:val="24"/>
          <w:szCs w:val="24"/>
          <w:lang w:val="ro-RO"/>
        </w:rPr>
        <w:t>1.</w:t>
      </w:r>
      <w:r w:rsidR="00A663F8" w:rsidRPr="00C23A56">
        <w:rPr>
          <w:kern w:val="1"/>
          <w:lang w:val="ro-RO"/>
        </w:rPr>
        <w:t xml:space="preserve"> </w:t>
      </w:r>
      <w:r w:rsidR="00A663F8" w:rsidRPr="00FA3FD9">
        <w:rPr>
          <w:rFonts w:ascii="Times New Roman" w:hAnsi="Times New Roman"/>
          <w:kern w:val="1"/>
          <w:sz w:val="24"/>
          <w:szCs w:val="24"/>
          <w:lang w:val="ro-RO"/>
        </w:rPr>
        <w:t>Pentru</w:t>
      </w:r>
      <w:r w:rsidRPr="00FA3FD9">
        <w:rPr>
          <w:rFonts w:ascii="Times New Roman" w:hAnsi="Times New Roman"/>
          <w:kern w:val="1"/>
          <w:sz w:val="24"/>
          <w:szCs w:val="24"/>
          <w:lang w:val="ro-RO"/>
        </w:rPr>
        <w:t xml:space="preserve"> </w:t>
      </w:r>
      <w:r w:rsidR="00A663F8" w:rsidRPr="00FA3FD9">
        <w:rPr>
          <w:rFonts w:ascii="Times New Roman" w:hAnsi="Times New Roman"/>
          <w:kern w:val="1"/>
          <w:sz w:val="24"/>
          <w:szCs w:val="24"/>
          <w:lang w:val="ro-RO"/>
        </w:rPr>
        <w:t>asigurarea</w:t>
      </w:r>
      <w:r w:rsidRPr="00FA3FD9">
        <w:rPr>
          <w:rFonts w:ascii="Times New Roman" w:hAnsi="Times New Roman"/>
          <w:kern w:val="1"/>
          <w:sz w:val="24"/>
          <w:szCs w:val="24"/>
          <w:lang w:val="ro-RO"/>
        </w:rPr>
        <w:t xml:space="preserve"> </w:t>
      </w:r>
      <w:r w:rsidR="00A663F8" w:rsidRPr="00FA3FD9">
        <w:rPr>
          <w:rFonts w:ascii="Times New Roman" w:hAnsi="Times New Roman"/>
          <w:kern w:val="1"/>
          <w:sz w:val="24"/>
          <w:szCs w:val="24"/>
          <w:lang w:val="ro-RO"/>
        </w:rPr>
        <w:t>finanţării</w:t>
      </w:r>
      <w:r w:rsidRPr="00FA3FD9">
        <w:rPr>
          <w:rFonts w:ascii="Times New Roman" w:hAnsi="Times New Roman"/>
          <w:kern w:val="1"/>
          <w:sz w:val="24"/>
          <w:szCs w:val="24"/>
          <w:lang w:val="ro-RO"/>
        </w:rPr>
        <w:t xml:space="preserve"> </w:t>
      </w:r>
      <w:r w:rsidR="00A663F8" w:rsidRPr="00FA3FD9">
        <w:rPr>
          <w:rFonts w:ascii="Times New Roman" w:hAnsi="Times New Roman"/>
          <w:kern w:val="1"/>
          <w:sz w:val="24"/>
          <w:szCs w:val="24"/>
          <w:lang w:val="ro-RO"/>
        </w:rPr>
        <w:t>serviciilor</w:t>
      </w:r>
      <w:r w:rsidRPr="00FA3FD9">
        <w:rPr>
          <w:rFonts w:ascii="Times New Roman" w:hAnsi="Times New Roman"/>
          <w:kern w:val="1"/>
          <w:sz w:val="24"/>
          <w:szCs w:val="24"/>
          <w:lang w:val="ro-RO"/>
        </w:rPr>
        <w:t xml:space="preserve"> </w:t>
      </w:r>
      <w:r w:rsidR="00A663F8" w:rsidRPr="00FA3FD9">
        <w:rPr>
          <w:rFonts w:ascii="Times New Roman" w:hAnsi="Times New Roman"/>
          <w:kern w:val="1"/>
          <w:sz w:val="24"/>
          <w:szCs w:val="24"/>
          <w:lang w:val="ro-RO"/>
        </w:rPr>
        <w:t>de</w:t>
      </w:r>
      <w:r w:rsidRPr="00FA3FD9">
        <w:rPr>
          <w:rFonts w:ascii="Times New Roman" w:hAnsi="Times New Roman"/>
          <w:kern w:val="1"/>
          <w:sz w:val="24"/>
          <w:szCs w:val="24"/>
          <w:lang w:val="ro-RO"/>
        </w:rPr>
        <w:t xml:space="preserve"> </w:t>
      </w:r>
      <w:r w:rsidR="00A663F8" w:rsidRPr="00FA3FD9">
        <w:rPr>
          <w:rFonts w:ascii="Times New Roman" w:hAnsi="Times New Roman"/>
          <w:kern w:val="1"/>
          <w:sz w:val="24"/>
          <w:szCs w:val="24"/>
          <w:lang w:val="ro-RO"/>
        </w:rPr>
        <w:t>salubrizare autoritățile publice locale au obligația  să stabilească, în condiţiile legii, taxe de salubrizare în sarcina utilizatorilor care beneficiază de serviciile de salubrizare,</w:t>
      </w:r>
      <w:r w:rsidRPr="00FA3FD9">
        <w:rPr>
          <w:rFonts w:ascii="Times New Roman" w:hAnsi="Times New Roman"/>
          <w:kern w:val="1"/>
          <w:sz w:val="24"/>
          <w:szCs w:val="24"/>
          <w:lang w:val="ro-RO"/>
        </w:rPr>
        <w:t xml:space="preserve"> </w:t>
      </w:r>
      <w:r w:rsidR="00A663F8" w:rsidRPr="00FA3FD9">
        <w:rPr>
          <w:rFonts w:ascii="Times New Roman" w:hAnsi="Times New Roman"/>
          <w:kern w:val="1"/>
          <w:sz w:val="24"/>
          <w:szCs w:val="24"/>
          <w:lang w:val="ro-RO"/>
        </w:rPr>
        <w:t>care</w:t>
      </w:r>
      <w:r w:rsidRPr="00FA3FD9">
        <w:rPr>
          <w:rFonts w:ascii="Times New Roman" w:hAnsi="Times New Roman"/>
          <w:kern w:val="1"/>
          <w:sz w:val="24"/>
          <w:szCs w:val="24"/>
          <w:lang w:val="ro-RO"/>
        </w:rPr>
        <w:t xml:space="preserve"> </w:t>
      </w:r>
      <w:r w:rsidR="00A663F8" w:rsidRPr="00FA3FD9">
        <w:rPr>
          <w:rFonts w:ascii="Times New Roman" w:hAnsi="Times New Roman"/>
          <w:kern w:val="1"/>
          <w:sz w:val="24"/>
          <w:szCs w:val="24"/>
          <w:lang w:val="ro-RO"/>
        </w:rPr>
        <w:t>să</w:t>
      </w:r>
      <w:r w:rsidRPr="00FA3FD9">
        <w:rPr>
          <w:rFonts w:ascii="Times New Roman" w:hAnsi="Times New Roman"/>
          <w:kern w:val="1"/>
          <w:sz w:val="24"/>
          <w:szCs w:val="24"/>
          <w:lang w:val="ro-RO"/>
        </w:rPr>
        <w:t xml:space="preserve"> </w:t>
      </w:r>
      <w:r w:rsidR="00A663F8" w:rsidRPr="00FA3FD9">
        <w:rPr>
          <w:rFonts w:ascii="Times New Roman" w:hAnsi="Times New Roman"/>
          <w:kern w:val="1"/>
          <w:sz w:val="24"/>
          <w:szCs w:val="24"/>
          <w:lang w:val="ro-RO"/>
        </w:rPr>
        <w:t>acopere</w:t>
      </w:r>
      <w:r w:rsidRPr="00FA3FD9">
        <w:rPr>
          <w:rFonts w:ascii="Times New Roman" w:hAnsi="Times New Roman"/>
          <w:kern w:val="1"/>
          <w:sz w:val="24"/>
          <w:szCs w:val="24"/>
          <w:lang w:val="ro-RO"/>
        </w:rPr>
        <w:t xml:space="preserve"> </w:t>
      </w:r>
      <w:r w:rsidR="00A663F8" w:rsidRPr="00FA3FD9">
        <w:rPr>
          <w:rFonts w:ascii="Times New Roman" w:hAnsi="Times New Roman"/>
          <w:kern w:val="1"/>
          <w:sz w:val="24"/>
          <w:szCs w:val="24"/>
          <w:lang w:val="ro-RO"/>
        </w:rPr>
        <w:t>tarifele</w:t>
      </w:r>
      <w:r w:rsidRPr="00FA3FD9">
        <w:rPr>
          <w:rFonts w:ascii="Times New Roman" w:hAnsi="Times New Roman"/>
          <w:kern w:val="1"/>
          <w:sz w:val="24"/>
          <w:szCs w:val="24"/>
          <w:lang w:val="ro-RO"/>
        </w:rPr>
        <w:t xml:space="preserve"> </w:t>
      </w:r>
      <w:r w:rsidR="00A663F8" w:rsidRPr="00FA3FD9">
        <w:rPr>
          <w:rFonts w:ascii="Times New Roman" w:hAnsi="Times New Roman"/>
          <w:kern w:val="1"/>
          <w:sz w:val="24"/>
          <w:szCs w:val="24"/>
          <w:lang w:val="ro-RO"/>
        </w:rPr>
        <w:t>operator</w:t>
      </w:r>
      <w:r w:rsidRPr="00FA3FD9">
        <w:rPr>
          <w:rFonts w:ascii="Times New Roman" w:hAnsi="Times New Roman"/>
          <w:kern w:val="1"/>
          <w:sz w:val="24"/>
          <w:szCs w:val="24"/>
          <w:lang w:val="ro-RO"/>
        </w:rPr>
        <w:t xml:space="preserve">ului </w:t>
      </w:r>
      <w:r w:rsidR="00A663F8" w:rsidRPr="00FA3FD9">
        <w:rPr>
          <w:rFonts w:ascii="Times New Roman" w:hAnsi="Times New Roman"/>
          <w:kern w:val="1"/>
          <w:sz w:val="24"/>
          <w:szCs w:val="24"/>
          <w:lang w:val="ro-RO"/>
        </w:rPr>
        <w:t>de</w:t>
      </w:r>
      <w:r w:rsidRPr="00FA3FD9">
        <w:rPr>
          <w:rFonts w:ascii="Times New Roman" w:hAnsi="Times New Roman"/>
          <w:kern w:val="1"/>
          <w:sz w:val="24"/>
          <w:szCs w:val="24"/>
          <w:lang w:val="ro-RO"/>
        </w:rPr>
        <w:t xml:space="preserve"> </w:t>
      </w:r>
      <w:r w:rsidR="00A663F8" w:rsidRPr="00FA3FD9">
        <w:rPr>
          <w:rFonts w:ascii="Times New Roman" w:hAnsi="Times New Roman"/>
          <w:kern w:val="1"/>
          <w:sz w:val="24"/>
          <w:szCs w:val="24"/>
          <w:lang w:val="ro-RO"/>
        </w:rPr>
        <w:t>salubrizare</w:t>
      </w:r>
      <w:r w:rsidRPr="00FA3FD9">
        <w:rPr>
          <w:rFonts w:ascii="Times New Roman" w:hAnsi="Times New Roman"/>
          <w:kern w:val="1"/>
          <w:sz w:val="24"/>
          <w:szCs w:val="24"/>
          <w:lang w:val="ro-RO"/>
        </w:rPr>
        <w:t xml:space="preserve"> </w:t>
      </w:r>
      <w:r w:rsidR="00A663F8" w:rsidRPr="00FA3FD9">
        <w:rPr>
          <w:rFonts w:ascii="Times New Roman" w:hAnsi="Times New Roman"/>
          <w:kern w:val="1"/>
          <w:sz w:val="24"/>
          <w:szCs w:val="24"/>
          <w:lang w:val="ro-RO"/>
        </w:rPr>
        <w:t>care</w:t>
      </w:r>
      <w:r w:rsidRPr="00FA3FD9">
        <w:rPr>
          <w:rFonts w:ascii="Times New Roman" w:hAnsi="Times New Roman"/>
          <w:kern w:val="1"/>
          <w:sz w:val="24"/>
          <w:szCs w:val="24"/>
          <w:lang w:val="ro-RO"/>
        </w:rPr>
        <w:t xml:space="preserve"> deservește </w:t>
      </w:r>
      <w:r w:rsidR="00A663F8" w:rsidRPr="00FA3FD9">
        <w:rPr>
          <w:rFonts w:ascii="Times New Roman" w:hAnsi="Times New Roman"/>
          <w:kern w:val="1"/>
          <w:sz w:val="24"/>
          <w:szCs w:val="24"/>
          <w:lang w:val="ro-RO"/>
        </w:rPr>
        <w:t>utilizatorii</w:t>
      </w:r>
      <w:r w:rsidRPr="00FA3FD9">
        <w:rPr>
          <w:rFonts w:ascii="Times New Roman" w:hAnsi="Times New Roman"/>
          <w:kern w:val="1"/>
          <w:sz w:val="24"/>
          <w:szCs w:val="24"/>
          <w:lang w:val="ro-RO"/>
        </w:rPr>
        <w:t xml:space="preserve"> </w:t>
      </w:r>
      <w:r w:rsidR="00A663F8" w:rsidRPr="00FA3FD9">
        <w:rPr>
          <w:rFonts w:ascii="Times New Roman" w:hAnsi="Times New Roman"/>
          <w:kern w:val="1"/>
          <w:sz w:val="24"/>
          <w:szCs w:val="24"/>
          <w:lang w:val="ro-RO"/>
        </w:rPr>
        <w:t>respectivi</w:t>
      </w:r>
      <w:r w:rsidRPr="00FA3FD9">
        <w:rPr>
          <w:rFonts w:ascii="Times New Roman" w:hAnsi="Times New Roman"/>
          <w:kern w:val="1"/>
          <w:sz w:val="24"/>
          <w:szCs w:val="24"/>
          <w:lang w:val="ro-RO"/>
        </w:rPr>
        <w:t xml:space="preserve"> </w:t>
      </w:r>
      <w:r w:rsidR="00A663F8" w:rsidRPr="00FA3FD9">
        <w:rPr>
          <w:rFonts w:ascii="Times New Roman" w:hAnsi="Times New Roman"/>
          <w:kern w:val="1"/>
          <w:sz w:val="24"/>
          <w:szCs w:val="24"/>
          <w:lang w:val="ro-RO"/>
        </w:rPr>
        <w:t>cu luarea în considerare a tuturor activităţilor componente ale serviciului de la colectarea deșeurilor până inclusiv la eliminarea acestora la depozit sau alte instalaţii, pe întregul flux al deșeurilor.</w:t>
      </w:r>
    </w:p>
    <w:p w:rsidR="00A663F8" w:rsidRPr="00C23A56" w:rsidRDefault="002F63A6" w:rsidP="00A663F8">
      <w:pPr>
        <w:widowControl w:val="0"/>
        <w:tabs>
          <w:tab w:val="left" w:pos="742"/>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ab/>
      </w:r>
      <w:r w:rsidR="00A663F8" w:rsidRPr="00C23A56">
        <w:rPr>
          <w:rFonts w:ascii="Times New Roman" w:hAnsi="Times New Roman"/>
          <w:kern w:val="1"/>
          <w:sz w:val="24"/>
          <w:szCs w:val="24"/>
          <w:lang w:val="ro-RO"/>
        </w:rPr>
        <w:t xml:space="preserve">2. Veniturile obținute din colectarea taxelor de salubrizare sunt venituri ale bugetului local al </w:t>
      </w:r>
      <w:r w:rsidRPr="00C23A56">
        <w:rPr>
          <w:rFonts w:ascii="Times New Roman" w:hAnsi="Times New Roman"/>
          <w:kern w:val="1"/>
          <w:sz w:val="24"/>
          <w:szCs w:val="24"/>
          <w:lang w:val="ro-RO"/>
        </w:rPr>
        <w:t>orașului Turceni</w:t>
      </w:r>
      <w:r w:rsidR="00A663F8" w:rsidRPr="00C23A56">
        <w:rPr>
          <w:rFonts w:ascii="Times New Roman" w:hAnsi="Times New Roman"/>
          <w:kern w:val="1"/>
          <w:sz w:val="24"/>
          <w:szCs w:val="24"/>
          <w:lang w:val="ro-RO"/>
        </w:rPr>
        <w:t xml:space="preserve"> și sunt încasate de la utilizatorii serviciilor de salubrizare și se utilizează integral pentru finanțarea cheltuielilor curente de întreținere a acestor servicii. </w:t>
      </w:r>
    </w:p>
    <w:p w:rsidR="00A663F8" w:rsidRPr="00C23A56" w:rsidRDefault="002F63A6" w:rsidP="00A663F8">
      <w:pPr>
        <w:widowControl w:val="0"/>
        <w:tabs>
          <w:tab w:val="left" w:pos="1534"/>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 xml:space="preserve">       </w:t>
      </w:r>
      <w:r w:rsidR="00A663F8" w:rsidRPr="00C23A56">
        <w:rPr>
          <w:rFonts w:ascii="Times New Roman" w:hAnsi="Times New Roman"/>
          <w:kern w:val="1"/>
          <w:sz w:val="24"/>
          <w:szCs w:val="24"/>
          <w:lang w:val="ro-RO"/>
        </w:rPr>
        <w:t>3. Cuantumul taxelor de salubrizare se aprobă anual</w:t>
      </w:r>
      <w:r w:rsidR="002A331D" w:rsidRPr="00C23A56">
        <w:rPr>
          <w:rFonts w:ascii="Times New Roman" w:hAnsi="Times New Roman"/>
          <w:kern w:val="1"/>
          <w:sz w:val="24"/>
          <w:szCs w:val="24"/>
          <w:lang w:val="ro-RO"/>
        </w:rPr>
        <w:t xml:space="preserve"> până cel mai târziu la 31 decembrie a fiecărui an pentru anul următor</w:t>
      </w:r>
      <w:r w:rsidR="00190D8D" w:rsidRPr="00C23A56">
        <w:rPr>
          <w:rFonts w:ascii="Times New Roman" w:hAnsi="Times New Roman"/>
          <w:kern w:val="1"/>
          <w:sz w:val="24"/>
          <w:szCs w:val="24"/>
          <w:lang w:val="ro-RO"/>
        </w:rPr>
        <w:t>.</w:t>
      </w:r>
    </w:p>
    <w:p w:rsidR="00A663F8" w:rsidRPr="00C964D1" w:rsidRDefault="002F63A6" w:rsidP="00C964D1">
      <w:pPr>
        <w:jc w:val="both"/>
        <w:rPr>
          <w:rFonts w:ascii="Times New Roman" w:hAnsi="Times New Roman"/>
          <w:noProof/>
          <w:sz w:val="24"/>
          <w:szCs w:val="24"/>
        </w:rPr>
      </w:pPr>
      <w:r w:rsidRPr="00C23A56">
        <w:rPr>
          <w:rFonts w:ascii="Times New Roman" w:hAnsi="Times New Roman"/>
          <w:sz w:val="24"/>
          <w:szCs w:val="24"/>
        </w:rPr>
        <w:t xml:space="preserve">       </w:t>
      </w:r>
      <w:r w:rsidR="00190D8D" w:rsidRPr="00C23A56">
        <w:rPr>
          <w:rFonts w:ascii="Times New Roman" w:hAnsi="Times New Roman"/>
          <w:sz w:val="24"/>
          <w:szCs w:val="24"/>
        </w:rPr>
        <w:t>4</w:t>
      </w:r>
      <w:r w:rsidR="00190D8D" w:rsidRPr="00C23A56">
        <w:rPr>
          <w:rFonts w:ascii="Times New Roman" w:hAnsi="Times New Roman"/>
          <w:noProof/>
          <w:sz w:val="24"/>
          <w:szCs w:val="24"/>
        </w:rPr>
        <w:t>. Ajustarea şi modificarea ulterioară a taxelor de salubriza</w:t>
      </w:r>
      <w:r w:rsidRPr="00C23A56">
        <w:rPr>
          <w:rFonts w:ascii="Times New Roman" w:hAnsi="Times New Roman"/>
          <w:noProof/>
          <w:sz w:val="24"/>
          <w:szCs w:val="24"/>
        </w:rPr>
        <w:t xml:space="preserve">re se face </w:t>
      </w:r>
      <w:r w:rsidR="003C1E41">
        <w:rPr>
          <w:rFonts w:ascii="Times New Roman" w:hAnsi="Times New Roman"/>
          <w:noProof/>
          <w:sz w:val="24"/>
          <w:szCs w:val="24"/>
        </w:rPr>
        <w:t>oricând pe parcursul anului</w:t>
      </w:r>
      <w:r w:rsidR="00190D8D" w:rsidRPr="00C23A56">
        <w:rPr>
          <w:rFonts w:ascii="Times New Roman" w:hAnsi="Times New Roman"/>
          <w:noProof/>
          <w:sz w:val="24"/>
          <w:szCs w:val="24"/>
        </w:rPr>
        <w:t>, la solicitarea</w:t>
      </w:r>
      <w:r w:rsidR="007C0AB0" w:rsidRPr="00C23A56">
        <w:rPr>
          <w:rFonts w:ascii="Times New Roman" w:hAnsi="Times New Roman"/>
          <w:noProof/>
          <w:sz w:val="24"/>
          <w:szCs w:val="24"/>
        </w:rPr>
        <w:t xml:space="preserve"> operatorului de salubrizare. </w:t>
      </w:r>
      <w:r w:rsidR="00190D8D" w:rsidRPr="00C23A56">
        <w:rPr>
          <w:rFonts w:ascii="Times New Roman" w:hAnsi="Times New Roman"/>
          <w:noProof/>
          <w:sz w:val="24"/>
          <w:szCs w:val="24"/>
        </w:rPr>
        <w:t xml:space="preserve">Până cel târziu în luna noiembrie a fiecărui an, </w:t>
      </w:r>
      <w:r w:rsidR="007C0AB0" w:rsidRPr="00C23A56">
        <w:rPr>
          <w:rFonts w:ascii="Times New Roman" w:hAnsi="Times New Roman"/>
          <w:noProof/>
          <w:sz w:val="24"/>
          <w:szCs w:val="24"/>
        </w:rPr>
        <w:t>SC TURCENISAL SRL</w:t>
      </w:r>
      <w:r w:rsidR="00190D8D" w:rsidRPr="00C23A56">
        <w:rPr>
          <w:rFonts w:ascii="Times New Roman" w:hAnsi="Times New Roman"/>
          <w:noProof/>
          <w:sz w:val="24"/>
          <w:szCs w:val="24"/>
        </w:rPr>
        <w:t xml:space="preserve"> va comunica Primăriei </w:t>
      </w:r>
      <w:r w:rsidR="007C0AB0" w:rsidRPr="00C23A56">
        <w:rPr>
          <w:rFonts w:ascii="Times New Roman" w:hAnsi="Times New Roman"/>
          <w:noProof/>
          <w:sz w:val="24"/>
          <w:szCs w:val="24"/>
        </w:rPr>
        <w:t>orașului Turceni</w:t>
      </w:r>
      <w:r w:rsidR="00190D8D" w:rsidRPr="00C23A56">
        <w:rPr>
          <w:rFonts w:ascii="Times New Roman" w:hAnsi="Times New Roman"/>
          <w:noProof/>
          <w:sz w:val="24"/>
          <w:szCs w:val="24"/>
        </w:rPr>
        <w:t xml:space="preserve"> cuantumul t</w:t>
      </w:r>
      <w:r w:rsidR="003C1E41">
        <w:rPr>
          <w:rFonts w:ascii="Times New Roman" w:hAnsi="Times New Roman"/>
          <w:noProof/>
          <w:sz w:val="24"/>
          <w:szCs w:val="24"/>
        </w:rPr>
        <w:t>arifelor</w:t>
      </w:r>
      <w:r w:rsidR="00190D8D" w:rsidRPr="00C23A56">
        <w:rPr>
          <w:rFonts w:ascii="Times New Roman" w:hAnsi="Times New Roman"/>
          <w:noProof/>
          <w:sz w:val="24"/>
          <w:szCs w:val="24"/>
        </w:rPr>
        <w:t xml:space="preserve"> de salubrizare, în vederea stabilirii și aprobării </w:t>
      </w:r>
      <w:r w:rsidR="003C1E41">
        <w:rPr>
          <w:rFonts w:ascii="Times New Roman" w:hAnsi="Times New Roman"/>
          <w:noProof/>
          <w:sz w:val="24"/>
          <w:szCs w:val="24"/>
        </w:rPr>
        <w:t>cuantmului</w:t>
      </w:r>
      <w:r w:rsidR="00190D8D" w:rsidRPr="00C23A56">
        <w:rPr>
          <w:rFonts w:ascii="Times New Roman" w:hAnsi="Times New Roman"/>
          <w:noProof/>
          <w:sz w:val="24"/>
          <w:szCs w:val="24"/>
        </w:rPr>
        <w:t xml:space="preserve"> taxei de salubrizare de către Consiliul Local al </w:t>
      </w:r>
      <w:r w:rsidR="007C0AB0" w:rsidRPr="00C23A56">
        <w:rPr>
          <w:rFonts w:ascii="Times New Roman" w:hAnsi="Times New Roman"/>
          <w:noProof/>
          <w:sz w:val="24"/>
          <w:szCs w:val="24"/>
        </w:rPr>
        <w:t>orașului Turceni</w:t>
      </w:r>
      <w:r w:rsidR="00190D8D" w:rsidRPr="00C23A56">
        <w:rPr>
          <w:rFonts w:ascii="Times New Roman" w:hAnsi="Times New Roman"/>
          <w:noProof/>
          <w:sz w:val="24"/>
          <w:szCs w:val="24"/>
        </w:rPr>
        <w:t xml:space="preserve">, aprobare premergătoare fundamentării și aprobării Bugetului de venituri și cheltuieli al </w:t>
      </w:r>
      <w:r w:rsidR="007C0AB0" w:rsidRPr="00C23A56">
        <w:rPr>
          <w:rFonts w:ascii="Times New Roman" w:hAnsi="Times New Roman"/>
          <w:noProof/>
          <w:sz w:val="24"/>
          <w:szCs w:val="24"/>
        </w:rPr>
        <w:t>orașului Turceni</w:t>
      </w:r>
      <w:r w:rsidR="00190D8D" w:rsidRPr="00C23A56">
        <w:rPr>
          <w:rFonts w:ascii="Times New Roman" w:hAnsi="Times New Roman"/>
          <w:noProof/>
          <w:sz w:val="24"/>
          <w:szCs w:val="24"/>
        </w:rPr>
        <w:t>.</w:t>
      </w:r>
    </w:p>
    <w:p w:rsidR="00B7630F" w:rsidRPr="00C23A56" w:rsidRDefault="00A663F8" w:rsidP="007C0AB0">
      <w:pPr>
        <w:widowControl w:val="0"/>
        <w:tabs>
          <w:tab w:val="left" w:pos="641"/>
        </w:tabs>
        <w:autoSpaceDE w:val="0"/>
        <w:autoSpaceDN w:val="0"/>
        <w:adjustRightInd w:val="0"/>
        <w:spacing w:after="0" w:line="240" w:lineRule="auto"/>
        <w:ind w:firstLine="567"/>
        <w:jc w:val="both"/>
        <w:rPr>
          <w:rFonts w:ascii="Times New Roman" w:hAnsi="Times New Roman"/>
          <w:b/>
          <w:kern w:val="1"/>
          <w:sz w:val="24"/>
          <w:szCs w:val="24"/>
          <w:lang w:val="ro-RO"/>
        </w:rPr>
      </w:pPr>
      <w:r w:rsidRPr="00C23A56">
        <w:rPr>
          <w:rFonts w:ascii="Times New Roman" w:hAnsi="Times New Roman"/>
          <w:b/>
          <w:kern w:val="1"/>
          <w:sz w:val="24"/>
          <w:szCs w:val="24"/>
          <w:lang w:val="ro-RO"/>
        </w:rPr>
        <w:t xml:space="preserve">ART.10 Atribuțiile compartimentelor de specialitate </w:t>
      </w:r>
    </w:p>
    <w:p w:rsidR="00B7630F" w:rsidRPr="00C23A56" w:rsidRDefault="002A331D" w:rsidP="00A663F8">
      <w:pPr>
        <w:widowControl w:val="0"/>
        <w:tabs>
          <w:tab w:val="left" w:pos="641"/>
        </w:tabs>
        <w:autoSpaceDE w:val="0"/>
        <w:autoSpaceDN w:val="0"/>
        <w:adjustRightInd w:val="0"/>
        <w:spacing w:after="0" w:line="240" w:lineRule="auto"/>
        <w:jc w:val="both"/>
        <w:rPr>
          <w:rFonts w:ascii="Times New Roman" w:hAnsi="Times New Roman"/>
          <w:b/>
          <w:kern w:val="1"/>
          <w:sz w:val="24"/>
          <w:szCs w:val="24"/>
          <w:lang w:val="ro-RO"/>
        </w:rPr>
      </w:pPr>
      <w:r w:rsidRPr="00C23A56">
        <w:rPr>
          <w:rFonts w:ascii="Times New Roman" w:hAnsi="Times New Roman"/>
          <w:kern w:val="1"/>
          <w:sz w:val="24"/>
          <w:szCs w:val="24"/>
          <w:lang w:val="ro-RO"/>
        </w:rPr>
        <w:tab/>
      </w:r>
      <w:r w:rsidR="00A663F8" w:rsidRPr="00C23A56">
        <w:rPr>
          <w:rFonts w:ascii="Times New Roman" w:hAnsi="Times New Roman"/>
          <w:kern w:val="1"/>
          <w:sz w:val="24"/>
          <w:szCs w:val="24"/>
          <w:lang w:val="ro-RO"/>
        </w:rPr>
        <w:t xml:space="preserve">În vederea unei cât mai bune gestionări a </w:t>
      </w:r>
      <w:r w:rsidR="00FF09FD" w:rsidRPr="00C23A56">
        <w:rPr>
          <w:rFonts w:ascii="Times New Roman" w:hAnsi="Times New Roman"/>
          <w:kern w:val="1"/>
          <w:sz w:val="24"/>
          <w:szCs w:val="24"/>
          <w:lang w:val="ro-RO"/>
        </w:rPr>
        <w:t>serviciilor de salubrizare</w:t>
      </w:r>
      <w:r w:rsidR="00A663F8" w:rsidRPr="00C23A56">
        <w:rPr>
          <w:rFonts w:ascii="Times New Roman" w:hAnsi="Times New Roman"/>
          <w:kern w:val="1"/>
          <w:sz w:val="24"/>
          <w:szCs w:val="24"/>
          <w:lang w:val="ro-RO"/>
        </w:rPr>
        <w:t xml:space="preserve">, compartimentele de specialitate din cadrul Primăriei </w:t>
      </w:r>
      <w:r w:rsidR="00C9525E" w:rsidRPr="00C23A56">
        <w:rPr>
          <w:rFonts w:ascii="Times New Roman" w:hAnsi="Times New Roman"/>
          <w:kern w:val="1"/>
          <w:sz w:val="24"/>
          <w:szCs w:val="24"/>
          <w:lang w:val="ro-RO"/>
        </w:rPr>
        <w:t>orașului Turceni</w:t>
      </w:r>
      <w:r w:rsidR="00A663F8" w:rsidRPr="00C23A56">
        <w:rPr>
          <w:rFonts w:ascii="Times New Roman" w:hAnsi="Times New Roman"/>
          <w:kern w:val="1"/>
          <w:sz w:val="24"/>
          <w:szCs w:val="24"/>
          <w:lang w:val="ro-RO"/>
        </w:rPr>
        <w:t xml:space="preserve"> îndeplinesc următoarele atribuții:</w:t>
      </w:r>
    </w:p>
    <w:p w:rsidR="00A663F8" w:rsidRPr="00C23A56" w:rsidRDefault="00A41EC3" w:rsidP="00A41EC3">
      <w:pPr>
        <w:pStyle w:val="ListParagraph"/>
        <w:widowControl w:val="0"/>
        <w:numPr>
          <w:ilvl w:val="0"/>
          <w:numId w:val="37"/>
        </w:numPr>
        <w:tabs>
          <w:tab w:val="left" w:pos="284"/>
          <w:tab w:val="left" w:pos="851"/>
        </w:tabs>
        <w:autoSpaceDE w:val="0"/>
        <w:autoSpaceDN w:val="0"/>
        <w:adjustRightInd w:val="0"/>
        <w:spacing w:after="0" w:line="240" w:lineRule="auto"/>
        <w:ind w:left="0" w:firstLine="567"/>
        <w:jc w:val="both"/>
        <w:rPr>
          <w:rFonts w:ascii="Times New Roman" w:hAnsi="Times New Roman"/>
          <w:bCs/>
          <w:kern w:val="1"/>
          <w:sz w:val="24"/>
          <w:szCs w:val="24"/>
          <w:lang w:val="ro-RO"/>
        </w:rPr>
      </w:pPr>
      <w:r w:rsidRPr="00C23A56">
        <w:rPr>
          <w:rFonts w:ascii="Times New Roman" w:hAnsi="Times New Roman"/>
          <w:b/>
          <w:kern w:val="1"/>
          <w:sz w:val="24"/>
          <w:szCs w:val="24"/>
          <w:lang w:val="ro-RO"/>
        </w:rPr>
        <w:t>Compartimentului Taxe și  Impozite</w:t>
      </w:r>
      <w:r w:rsidR="00A663F8" w:rsidRPr="00C23A56">
        <w:rPr>
          <w:rFonts w:ascii="Times New Roman" w:hAnsi="Times New Roman"/>
          <w:b/>
          <w:kern w:val="1"/>
          <w:sz w:val="24"/>
          <w:szCs w:val="24"/>
          <w:lang w:val="ro-RO"/>
        </w:rPr>
        <w:t>,</w:t>
      </w:r>
      <w:r w:rsidR="00A663F8" w:rsidRPr="00C23A56">
        <w:rPr>
          <w:rFonts w:ascii="Times New Roman" w:hAnsi="Times New Roman"/>
          <w:kern w:val="1"/>
          <w:sz w:val="24"/>
          <w:szCs w:val="24"/>
          <w:lang w:val="ro-RO"/>
        </w:rPr>
        <w:t xml:space="preserve"> care administrează fiscal taxa de salubrizare:</w:t>
      </w:r>
    </w:p>
    <w:p w:rsidR="00A663F8" w:rsidRPr="00C23A56" w:rsidRDefault="00A663F8" w:rsidP="00A41EC3">
      <w:pPr>
        <w:widowControl w:val="0"/>
        <w:autoSpaceDE w:val="0"/>
        <w:autoSpaceDN w:val="0"/>
        <w:adjustRightInd w:val="0"/>
        <w:spacing w:after="0" w:line="240" w:lineRule="auto"/>
        <w:ind w:firstLine="567"/>
        <w:jc w:val="both"/>
        <w:rPr>
          <w:rFonts w:ascii="Times New Roman" w:hAnsi="Times New Roman"/>
          <w:bCs/>
          <w:kern w:val="1"/>
          <w:sz w:val="24"/>
          <w:szCs w:val="24"/>
          <w:lang w:val="ro-RO"/>
        </w:rPr>
      </w:pPr>
      <w:r w:rsidRPr="00C23A56">
        <w:rPr>
          <w:rFonts w:ascii="Times New Roman" w:hAnsi="Times New Roman"/>
          <w:kern w:val="1"/>
          <w:sz w:val="24"/>
          <w:szCs w:val="24"/>
          <w:lang w:val="ro-RO"/>
        </w:rPr>
        <w:t>a) urmăre</w:t>
      </w:r>
      <w:r w:rsidR="002A331D" w:rsidRPr="00C23A56">
        <w:rPr>
          <w:rFonts w:ascii="Times New Roman" w:hAnsi="Times New Roman"/>
          <w:kern w:val="1"/>
          <w:sz w:val="24"/>
          <w:szCs w:val="24"/>
          <w:lang w:val="ro-RO"/>
        </w:rPr>
        <w:t>ș</w:t>
      </w:r>
      <w:r w:rsidRPr="00C23A56">
        <w:rPr>
          <w:rFonts w:ascii="Times New Roman" w:hAnsi="Times New Roman"/>
          <w:kern w:val="1"/>
          <w:sz w:val="24"/>
          <w:szCs w:val="24"/>
          <w:lang w:val="ro-RO"/>
        </w:rPr>
        <w:t>te depunerea declara</w:t>
      </w:r>
      <w:r w:rsidR="002A331D" w:rsidRPr="00C23A56">
        <w:rPr>
          <w:rFonts w:ascii="Times New Roman" w:hAnsi="Times New Roman"/>
          <w:kern w:val="1"/>
          <w:sz w:val="24"/>
          <w:szCs w:val="24"/>
          <w:lang w:val="ro-RO"/>
        </w:rPr>
        <w:t>ț</w:t>
      </w:r>
      <w:r w:rsidRPr="00C23A56">
        <w:rPr>
          <w:rFonts w:ascii="Times New Roman" w:hAnsi="Times New Roman"/>
          <w:kern w:val="1"/>
          <w:sz w:val="24"/>
          <w:szCs w:val="24"/>
          <w:lang w:val="ro-RO"/>
        </w:rPr>
        <w:t>iilor de impunere/ rectificativ</w:t>
      </w:r>
      <w:r w:rsidR="002A331D" w:rsidRPr="00C23A56">
        <w:rPr>
          <w:rFonts w:ascii="Times New Roman" w:hAnsi="Times New Roman"/>
          <w:kern w:val="1"/>
          <w:sz w:val="24"/>
          <w:szCs w:val="24"/>
          <w:lang w:val="ro-RO"/>
        </w:rPr>
        <w:t>e</w:t>
      </w:r>
      <w:r w:rsidRPr="00C23A56">
        <w:rPr>
          <w:rFonts w:ascii="Times New Roman" w:hAnsi="Times New Roman"/>
          <w:kern w:val="1"/>
          <w:sz w:val="24"/>
          <w:szCs w:val="24"/>
          <w:lang w:val="ro-RO"/>
        </w:rPr>
        <w:t xml:space="preserve"> a taxe</w:t>
      </w:r>
      <w:r w:rsidR="00205161" w:rsidRPr="00C23A56">
        <w:rPr>
          <w:rFonts w:ascii="Times New Roman" w:hAnsi="Times New Roman"/>
          <w:kern w:val="1"/>
          <w:sz w:val="24"/>
          <w:szCs w:val="24"/>
          <w:lang w:val="ro-RO"/>
        </w:rPr>
        <w:t>lor</w:t>
      </w:r>
      <w:r w:rsidRPr="00C23A56">
        <w:rPr>
          <w:rFonts w:ascii="Times New Roman" w:hAnsi="Times New Roman"/>
          <w:kern w:val="1"/>
          <w:sz w:val="24"/>
          <w:szCs w:val="24"/>
          <w:lang w:val="ro-RO"/>
        </w:rPr>
        <w:t xml:space="preserve"> de salubrizare de către utilizatorii serviciului de salubrizare </w:t>
      </w:r>
      <w:r w:rsidR="002A331D" w:rsidRPr="00C23A56">
        <w:rPr>
          <w:rFonts w:ascii="Times New Roman" w:hAnsi="Times New Roman"/>
          <w:kern w:val="1"/>
          <w:sz w:val="24"/>
          <w:szCs w:val="24"/>
          <w:lang w:val="ro-RO"/>
        </w:rPr>
        <w:t>ș</w:t>
      </w:r>
      <w:r w:rsidRPr="00C23A56">
        <w:rPr>
          <w:rFonts w:ascii="Times New Roman" w:hAnsi="Times New Roman"/>
          <w:kern w:val="1"/>
          <w:sz w:val="24"/>
          <w:szCs w:val="24"/>
          <w:lang w:val="ro-RO"/>
        </w:rPr>
        <w:t>i asigură înregistrarea</w:t>
      </w:r>
      <w:r w:rsidR="00DD435A" w:rsidRPr="00C23A56">
        <w:rPr>
          <w:rFonts w:ascii="Times New Roman" w:hAnsi="Times New Roman"/>
          <w:kern w:val="1"/>
          <w:sz w:val="24"/>
          <w:szCs w:val="24"/>
          <w:lang w:val="ro-RO"/>
        </w:rPr>
        <w:t xml:space="preserve"> </w:t>
      </w:r>
      <w:r w:rsidRPr="00C23A56">
        <w:rPr>
          <w:rFonts w:ascii="Times New Roman" w:hAnsi="Times New Roman"/>
          <w:kern w:val="1"/>
          <w:sz w:val="24"/>
          <w:szCs w:val="24"/>
          <w:lang w:val="ro-RO"/>
        </w:rPr>
        <w:t>acestora în evidența fiscală, încasează taxele de salubrizare datorate;</w:t>
      </w:r>
    </w:p>
    <w:p w:rsidR="00A663F8" w:rsidRPr="00C23A56" w:rsidRDefault="00A663F8" w:rsidP="00A41EC3">
      <w:pPr>
        <w:widowControl w:val="0"/>
        <w:autoSpaceDE w:val="0"/>
        <w:autoSpaceDN w:val="0"/>
        <w:adjustRightInd w:val="0"/>
        <w:spacing w:after="0" w:line="240" w:lineRule="auto"/>
        <w:ind w:firstLine="567"/>
        <w:jc w:val="both"/>
        <w:rPr>
          <w:rFonts w:ascii="Times New Roman" w:hAnsi="Times New Roman"/>
          <w:kern w:val="1"/>
          <w:sz w:val="24"/>
          <w:szCs w:val="24"/>
          <w:lang w:val="ro-RO"/>
        </w:rPr>
      </w:pPr>
      <w:r w:rsidRPr="00C23A56">
        <w:rPr>
          <w:rFonts w:ascii="Times New Roman" w:hAnsi="Times New Roman"/>
          <w:kern w:val="1"/>
          <w:sz w:val="24"/>
          <w:szCs w:val="24"/>
          <w:lang w:val="ro-RO"/>
        </w:rPr>
        <w:t>b) în scopul exercitării activității de colectare a taxelor de salubrizare, organizează pentru fiecare utilizator al serviciului de salubrizare evidența taxei de salubrizare;</w:t>
      </w:r>
    </w:p>
    <w:p w:rsidR="00A663F8" w:rsidRPr="00C23A56" w:rsidRDefault="00A663F8" w:rsidP="00A41EC3">
      <w:pPr>
        <w:widowControl w:val="0"/>
        <w:autoSpaceDE w:val="0"/>
        <w:autoSpaceDN w:val="0"/>
        <w:adjustRightInd w:val="0"/>
        <w:spacing w:after="0" w:line="240" w:lineRule="auto"/>
        <w:ind w:firstLine="567"/>
        <w:jc w:val="both"/>
        <w:rPr>
          <w:rFonts w:ascii="Times New Roman" w:hAnsi="Times New Roman"/>
          <w:kern w:val="1"/>
          <w:sz w:val="24"/>
          <w:szCs w:val="24"/>
          <w:lang w:val="ro-RO"/>
        </w:rPr>
      </w:pPr>
      <w:r w:rsidRPr="00C23A56">
        <w:rPr>
          <w:rFonts w:ascii="Times New Roman" w:hAnsi="Times New Roman"/>
          <w:kern w:val="1"/>
          <w:sz w:val="24"/>
          <w:szCs w:val="24"/>
          <w:lang w:val="ro-RO"/>
        </w:rPr>
        <w:t xml:space="preserve">c) desfășoară toate activitățile necesare privind </w:t>
      </w:r>
      <w:r w:rsidR="002A331D" w:rsidRPr="00C23A56">
        <w:rPr>
          <w:rFonts w:ascii="Times New Roman" w:hAnsi="Times New Roman"/>
          <w:kern w:val="1"/>
          <w:sz w:val="24"/>
          <w:szCs w:val="24"/>
          <w:lang w:val="ro-RO"/>
        </w:rPr>
        <w:t xml:space="preserve">administrarea </w:t>
      </w:r>
      <w:r w:rsidRPr="00C23A56">
        <w:rPr>
          <w:rFonts w:ascii="Times New Roman" w:hAnsi="Times New Roman"/>
          <w:kern w:val="1"/>
          <w:sz w:val="24"/>
          <w:szCs w:val="24"/>
          <w:lang w:val="ro-RO"/>
        </w:rPr>
        <w:t>taxei de salubrizare;</w:t>
      </w:r>
    </w:p>
    <w:p w:rsidR="00C9525E" w:rsidRPr="00C23A56" w:rsidRDefault="00A41EC3" w:rsidP="00A663F8">
      <w:pPr>
        <w:widowControl w:val="0"/>
        <w:tabs>
          <w:tab w:val="left" w:pos="473"/>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ab/>
      </w:r>
      <w:r w:rsidR="00A663F8" w:rsidRPr="00C23A56">
        <w:rPr>
          <w:rFonts w:ascii="Times New Roman" w:hAnsi="Times New Roman"/>
          <w:kern w:val="1"/>
          <w:sz w:val="24"/>
          <w:szCs w:val="24"/>
          <w:lang w:val="ro-RO"/>
        </w:rPr>
        <w:t xml:space="preserve">d) colaborează cu compartimentele de specialitate din cadrul Primăriei </w:t>
      </w:r>
      <w:r w:rsidRPr="00C23A56">
        <w:rPr>
          <w:rFonts w:ascii="Times New Roman" w:hAnsi="Times New Roman"/>
          <w:kern w:val="1"/>
          <w:sz w:val="24"/>
          <w:szCs w:val="24"/>
          <w:lang w:val="ro-RO"/>
        </w:rPr>
        <w:t xml:space="preserve">orașului Turceni </w:t>
      </w:r>
      <w:r w:rsidR="00A663F8" w:rsidRPr="00C23A56">
        <w:rPr>
          <w:rFonts w:ascii="Times New Roman" w:hAnsi="Times New Roman"/>
          <w:kern w:val="1"/>
          <w:sz w:val="24"/>
          <w:szCs w:val="24"/>
          <w:lang w:val="ro-RO"/>
        </w:rPr>
        <w:t>în ve</w:t>
      </w:r>
      <w:r w:rsidRPr="00C23A56">
        <w:rPr>
          <w:rFonts w:ascii="Times New Roman" w:hAnsi="Times New Roman"/>
          <w:kern w:val="1"/>
          <w:sz w:val="24"/>
          <w:szCs w:val="24"/>
          <w:lang w:val="ro-RO"/>
        </w:rPr>
        <w:t>derea unei cât mai bune gestionă</w:t>
      </w:r>
      <w:r w:rsidR="00A663F8" w:rsidRPr="00C23A56">
        <w:rPr>
          <w:rFonts w:ascii="Times New Roman" w:hAnsi="Times New Roman"/>
          <w:kern w:val="1"/>
          <w:sz w:val="24"/>
          <w:szCs w:val="24"/>
          <w:lang w:val="ro-RO"/>
        </w:rPr>
        <w:t>ri a sistemului de management integrat al</w:t>
      </w:r>
      <w:r w:rsidRPr="00C23A56">
        <w:rPr>
          <w:rFonts w:ascii="Times New Roman" w:hAnsi="Times New Roman"/>
          <w:kern w:val="1"/>
          <w:sz w:val="24"/>
          <w:szCs w:val="24"/>
          <w:lang w:val="ro-RO"/>
        </w:rPr>
        <w:t xml:space="preserve"> deș</w:t>
      </w:r>
      <w:r w:rsidR="00A663F8" w:rsidRPr="00C23A56">
        <w:rPr>
          <w:rFonts w:ascii="Times New Roman" w:hAnsi="Times New Roman"/>
          <w:kern w:val="1"/>
          <w:sz w:val="24"/>
          <w:szCs w:val="24"/>
          <w:lang w:val="ro-RO"/>
        </w:rPr>
        <w:t>eurilor;</w:t>
      </w:r>
    </w:p>
    <w:p w:rsidR="00A663F8" w:rsidRPr="00C23A56" w:rsidRDefault="00A41EC3" w:rsidP="00A41EC3">
      <w:pPr>
        <w:pStyle w:val="ListParagraph"/>
        <w:widowControl w:val="0"/>
        <w:numPr>
          <w:ilvl w:val="0"/>
          <w:numId w:val="37"/>
        </w:numPr>
        <w:tabs>
          <w:tab w:val="left" w:pos="284"/>
          <w:tab w:val="left" w:pos="851"/>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b/>
          <w:bCs/>
          <w:kern w:val="1"/>
          <w:sz w:val="24"/>
          <w:szCs w:val="24"/>
          <w:lang w:val="ro-RO"/>
        </w:rPr>
        <w:t>Compartimentul tehnic</w:t>
      </w:r>
      <w:r w:rsidR="00A663F8" w:rsidRPr="00C23A56">
        <w:rPr>
          <w:rFonts w:ascii="Times New Roman" w:hAnsi="Times New Roman"/>
          <w:kern w:val="1"/>
          <w:sz w:val="24"/>
          <w:szCs w:val="24"/>
          <w:lang w:val="ro-RO"/>
        </w:rPr>
        <w:t>:</w:t>
      </w:r>
    </w:p>
    <w:p w:rsidR="00B3434F" w:rsidRPr="00C23A56" w:rsidRDefault="00A41EC3" w:rsidP="00B3434F">
      <w:pPr>
        <w:widowControl w:val="0"/>
        <w:tabs>
          <w:tab w:val="left" w:pos="473"/>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ab/>
      </w:r>
      <w:r w:rsidR="00B3434F" w:rsidRPr="00C23A56">
        <w:rPr>
          <w:rFonts w:ascii="Times New Roman" w:hAnsi="Times New Roman"/>
          <w:kern w:val="1"/>
          <w:sz w:val="24"/>
          <w:szCs w:val="24"/>
          <w:lang w:val="ro-RO"/>
        </w:rPr>
        <w:t xml:space="preserve">a) </w:t>
      </w:r>
      <w:r w:rsidRPr="00C23A56">
        <w:rPr>
          <w:rFonts w:ascii="Times New Roman" w:hAnsi="Times New Roman"/>
          <w:kern w:val="1"/>
          <w:sz w:val="24"/>
          <w:szCs w:val="24"/>
          <w:lang w:val="ro-RO"/>
        </w:rPr>
        <w:t>Compartimentul tehnic, prin reprezentanț</w:t>
      </w:r>
      <w:r w:rsidR="00B3434F" w:rsidRPr="00C23A56">
        <w:rPr>
          <w:rFonts w:ascii="Times New Roman" w:hAnsi="Times New Roman"/>
          <w:kern w:val="1"/>
          <w:sz w:val="24"/>
          <w:szCs w:val="24"/>
          <w:lang w:val="ro-RO"/>
        </w:rPr>
        <w:t>ii săi, verific</w:t>
      </w:r>
      <w:r w:rsidR="00205161" w:rsidRPr="00C23A56">
        <w:rPr>
          <w:rFonts w:ascii="Times New Roman" w:hAnsi="Times New Roman"/>
          <w:kern w:val="1"/>
          <w:sz w:val="24"/>
          <w:szCs w:val="24"/>
          <w:lang w:val="ro-RO"/>
        </w:rPr>
        <w:t>ă</w:t>
      </w:r>
      <w:r w:rsidR="00B3434F" w:rsidRPr="00C23A56">
        <w:rPr>
          <w:rFonts w:ascii="Times New Roman" w:hAnsi="Times New Roman"/>
          <w:kern w:val="1"/>
          <w:sz w:val="24"/>
          <w:szCs w:val="24"/>
          <w:lang w:val="ro-RO"/>
        </w:rPr>
        <w:t xml:space="preserve"> şi confirmă activităţile Serviciului de salubrizare prestate de către operator</w:t>
      </w:r>
      <w:r w:rsidRPr="00C23A56">
        <w:rPr>
          <w:rFonts w:ascii="Times New Roman" w:hAnsi="Times New Roman"/>
          <w:kern w:val="1"/>
          <w:sz w:val="24"/>
          <w:szCs w:val="24"/>
          <w:lang w:val="ro-RO"/>
        </w:rPr>
        <w:t>ul</w:t>
      </w:r>
      <w:r w:rsidR="00B3434F" w:rsidRPr="00C23A56">
        <w:rPr>
          <w:rFonts w:ascii="Times New Roman" w:hAnsi="Times New Roman"/>
          <w:kern w:val="1"/>
          <w:sz w:val="24"/>
          <w:szCs w:val="24"/>
          <w:lang w:val="ro-RO"/>
        </w:rPr>
        <w:t xml:space="preserve"> serviciului.</w:t>
      </w:r>
    </w:p>
    <w:p w:rsidR="00B3434F" w:rsidRPr="00C23A56" w:rsidRDefault="00A41EC3" w:rsidP="00B3434F">
      <w:pPr>
        <w:widowControl w:val="0"/>
        <w:tabs>
          <w:tab w:val="left" w:pos="473"/>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ab/>
      </w:r>
      <w:r w:rsidR="003C1E41">
        <w:rPr>
          <w:rFonts w:ascii="Times New Roman" w:hAnsi="Times New Roman"/>
          <w:kern w:val="1"/>
          <w:sz w:val="24"/>
          <w:szCs w:val="24"/>
          <w:lang w:val="ro-RO"/>
        </w:rPr>
        <w:t>b) Întocmește</w:t>
      </w:r>
      <w:r w:rsidR="00B3434F" w:rsidRPr="00C23A56">
        <w:rPr>
          <w:rFonts w:ascii="Times New Roman" w:hAnsi="Times New Roman"/>
          <w:kern w:val="1"/>
          <w:sz w:val="24"/>
          <w:szCs w:val="24"/>
          <w:lang w:val="ro-RO"/>
        </w:rPr>
        <w:t xml:space="preserve"> anual propunerile de buget pentru plata contravalorii activităţilor serviciului de salubr</w:t>
      </w:r>
      <w:r w:rsidRPr="00C23A56">
        <w:rPr>
          <w:rFonts w:ascii="Times New Roman" w:hAnsi="Times New Roman"/>
          <w:kern w:val="1"/>
          <w:sz w:val="24"/>
          <w:szCs w:val="24"/>
          <w:lang w:val="ro-RO"/>
        </w:rPr>
        <w:t>izare delegate către operatorul local.</w:t>
      </w:r>
    </w:p>
    <w:p w:rsidR="00A663F8" w:rsidRPr="00C23A56" w:rsidRDefault="00A41EC3" w:rsidP="00B3434F">
      <w:pPr>
        <w:widowControl w:val="0"/>
        <w:tabs>
          <w:tab w:val="left" w:pos="473"/>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b/>
          <w:bCs/>
          <w:kern w:val="1"/>
          <w:sz w:val="24"/>
          <w:szCs w:val="24"/>
          <w:lang w:val="ro-RO"/>
        </w:rPr>
        <w:tab/>
      </w:r>
      <w:r w:rsidR="00132508" w:rsidRPr="00C23A56">
        <w:rPr>
          <w:rFonts w:ascii="Times New Roman" w:hAnsi="Times New Roman"/>
          <w:b/>
          <w:bCs/>
          <w:kern w:val="1"/>
          <w:sz w:val="24"/>
          <w:szCs w:val="24"/>
          <w:lang w:val="ro-RO"/>
        </w:rPr>
        <w:t xml:space="preserve">3. </w:t>
      </w:r>
      <w:r w:rsidR="004D0358" w:rsidRPr="00C23A56">
        <w:rPr>
          <w:rFonts w:ascii="Times New Roman" w:hAnsi="Times New Roman"/>
          <w:b/>
          <w:bCs/>
          <w:kern w:val="1"/>
          <w:sz w:val="24"/>
          <w:szCs w:val="24"/>
          <w:lang w:val="ro-RO"/>
        </w:rPr>
        <w:t xml:space="preserve"> </w:t>
      </w:r>
      <w:r w:rsidR="00BC795C">
        <w:rPr>
          <w:rFonts w:ascii="Times New Roman" w:hAnsi="Times New Roman"/>
          <w:b/>
          <w:bCs/>
          <w:kern w:val="1"/>
          <w:sz w:val="24"/>
          <w:szCs w:val="24"/>
          <w:lang w:val="ro-RO"/>
        </w:rPr>
        <w:t>Compartimentul</w:t>
      </w:r>
      <w:r w:rsidRPr="00C23A56">
        <w:rPr>
          <w:rFonts w:ascii="Times New Roman" w:hAnsi="Times New Roman"/>
          <w:b/>
          <w:bCs/>
          <w:kern w:val="1"/>
          <w:sz w:val="24"/>
          <w:szCs w:val="24"/>
          <w:lang w:val="ro-RO"/>
        </w:rPr>
        <w:t xml:space="preserve"> contabilitate</w:t>
      </w:r>
      <w:r w:rsidR="00A663F8" w:rsidRPr="00C23A56">
        <w:rPr>
          <w:rFonts w:ascii="Times New Roman" w:hAnsi="Times New Roman"/>
          <w:kern w:val="1"/>
          <w:sz w:val="24"/>
          <w:szCs w:val="24"/>
          <w:lang w:val="ro-RO"/>
        </w:rPr>
        <w:t>:</w:t>
      </w:r>
    </w:p>
    <w:p w:rsidR="00A663F8" w:rsidRPr="00C23A56" w:rsidRDefault="00A41EC3" w:rsidP="00A663F8">
      <w:pPr>
        <w:widowControl w:val="0"/>
        <w:tabs>
          <w:tab w:val="left" w:pos="284"/>
        </w:tabs>
        <w:autoSpaceDE w:val="0"/>
        <w:autoSpaceDN w:val="0"/>
        <w:adjustRightInd w:val="0"/>
        <w:spacing w:after="0" w:line="240" w:lineRule="auto"/>
        <w:jc w:val="both"/>
        <w:rPr>
          <w:rFonts w:ascii="Times New Roman" w:hAnsi="Times New Roman"/>
          <w:b/>
          <w:bCs/>
          <w:sz w:val="24"/>
          <w:szCs w:val="24"/>
          <w:lang w:val="ro-RO"/>
        </w:rPr>
      </w:pPr>
      <w:r w:rsidRPr="00C23A56">
        <w:rPr>
          <w:rFonts w:ascii="Times New Roman" w:hAnsi="Times New Roman"/>
          <w:kern w:val="1"/>
          <w:sz w:val="24"/>
          <w:szCs w:val="24"/>
          <w:lang w:val="ro-RO"/>
        </w:rPr>
        <w:tab/>
        <w:t xml:space="preserve">  </w:t>
      </w:r>
      <w:r w:rsidR="00A663F8" w:rsidRPr="00C23A56">
        <w:rPr>
          <w:rFonts w:ascii="Times New Roman" w:hAnsi="Times New Roman"/>
          <w:kern w:val="1"/>
          <w:sz w:val="24"/>
          <w:szCs w:val="24"/>
          <w:lang w:val="ro-RO"/>
        </w:rPr>
        <w:t xml:space="preserve">Efectuează plata contravalorii serviciilor de salubrizare </w:t>
      </w:r>
      <w:r w:rsidR="009A2A2F" w:rsidRPr="00C23A56">
        <w:rPr>
          <w:rFonts w:ascii="Times New Roman" w:hAnsi="Times New Roman"/>
          <w:kern w:val="1"/>
          <w:sz w:val="24"/>
          <w:szCs w:val="24"/>
          <w:lang w:val="ro-RO"/>
        </w:rPr>
        <w:t>pe</w:t>
      </w:r>
      <w:r w:rsidRPr="00C23A56">
        <w:rPr>
          <w:rFonts w:ascii="Times New Roman" w:hAnsi="Times New Roman"/>
          <w:kern w:val="1"/>
          <w:sz w:val="24"/>
          <w:szCs w:val="24"/>
          <w:lang w:val="ro-RO"/>
        </w:rPr>
        <w:t xml:space="preserve"> </w:t>
      </w:r>
      <w:r w:rsidR="009A2A2F" w:rsidRPr="00C23A56">
        <w:rPr>
          <w:rFonts w:ascii="Times New Roman" w:hAnsi="Times New Roman"/>
          <w:kern w:val="1"/>
          <w:sz w:val="24"/>
          <w:szCs w:val="24"/>
          <w:lang w:val="ro-RO"/>
        </w:rPr>
        <w:t>baza</w:t>
      </w:r>
      <w:r w:rsidRPr="00C23A56">
        <w:rPr>
          <w:rFonts w:ascii="Times New Roman" w:hAnsi="Times New Roman"/>
          <w:kern w:val="1"/>
          <w:sz w:val="24"/>
          <w:szCs w:val="24"/>
          <w:lang w:val="ro-RO"/>
        </w:rPr>
        <w:t xml:space="preserve"> </w:t>
      </w:r>
      <w:r w:rsidR="009A2A2F" w:rsidRPr="00C23A56">
        <w:rPr>
          <w:rFonts w:ascii="Times New Roman" w:hAnsi="Times New Roman"/>
          <w:kern w:val="1"/>
          <w:sz w:val="24"/>
          <w:szCs w:val="24"/>
          <w:lang w:val="ro-RO"/>
        </w:rPr>
        <w:t>facturilor</w:t>
      </w:r>
      <w:r w:rsidRPr="00C23A56">
        <w:rPr>
          <w:rFonts w:ascii="Times New Roman" w:hAnsi="Times New Roman"/>
          <w:kern w:val="1"/>
          <w:sz w:val="24"/>
          <w:szCs w:val="24"/>
          <w:lang w:val="ro-RO"/>
        </w:rPr>
        <w:t xml:space="preserve"> </w:t>
      </w:r>
      <w:r w:rsidR="009A2A2F" w:rsidRPr="00C23A56">
        <w:rPr>
          <w:rFonts w:ascii="Times New Roman" w:hAnsi="Times New Roman"/>
          <w:kern w:val="1"/>
          <w:sz w:val="24"/>
          <w:szCs w:val="24"/>
          <w:lang w:val="ro-RO"/>
        </w:rPr>
        <w:t>emise</w:t>
      </w:r>
      <w:r w:rsidRPr="00C23A56">
        <w:rPr>
          <w:rFonts w:ascii="Times New Roman" w:hAnsi="Times New Roman"/>
          <w:kern w:val="1"/>
          <w:sz w:val="24"/>
          <w:szCs w:val="24"/>
          <w:lang w:val="ro-RO"/>
        </w:rPr>
        <w:t xml:space="preserve"> </w:t>
      </w:r>
      <w:r w:rsidR="009A2A2F" w:rsidRPr="00C23A56">
        <w:rPr>
          <w:rFonts w:ascii="Times New Roman" w:hAnsi="Times New Roman"/>
          <w:kern w:val="1"/>
          <w:sz w:val="24"/>
          <w:szCs w:val="24"/>
          <w:lang w:val="ro-RO"/>
        </w:rPr>
        <w:t>de</w:t>
      </w:r>
      <w:r w:rsidRPr="00C23A56">
        <w:rPr>
          <w:rFonts w:ascii="Times New Roman" w:hAnsi="Times New Roman"/>
          <w:kern w:val="1"/>
          <w:sz w:val="24"/>
          <w:szCs w:val="24"/>
          <w:lang w:val="ro-RO"/>
        </w:rPr>
        <w:t xml:space="preserve"> </w:t>
      </w:r>
      <w:r w:rsidR="004C459D" w:rsidRPr="00C23A56">
        <w:rPr>
          <w:rFonts w:ascii="Times New Roman" w:hAnsi="Times New Roman"/>
          <w:kern w:val="1"/>
          <w:sz w:val="24"/>
          <w:szCs w:val="24"/>
          <w:lang w:val="ro-RO"/>
        </w:rPr>
        <w:t xml:space="preserve">către </w:t>
      </w:r>
      <w:r w:rsidR="003C1E41">
        <w:rPr>
          <w:rFonts w:ascii="Times New Roman" w:hAnsi="Times New Roman"/>
          <w:kern w:val="1"/>
          <w:sz w:val="24"/>
          <w:szCs w:val="24"/>
          <w:lang w:val="ro-RO"/>
        </w:rPr>
        <w:t xml:space="preserve">toți operatorii care desfășoară activități de salubrizare pe fluxul deșeurilor municipale, </w:t>
      </w:r>
      <w:r w:rsidR="00132508" w:rsidRPr="00C23A56">
        <w:rPr>
          <w:rFonts w:ascii="Times New Roman" w:hAnsi="Times New Roman"/>
          <w:kern w:val="1"/>
          <w:sz w:val="24"/>
          <w:szCs w:val="24"/>
          <w:lang w:val="ro-RO"/>
        </w:rPr>
        <w:t xml:space="preserve">cu respectarea </w:t>
      </w:r>
      <w:r w:rsidR="00132508" w:rsidRPr="00C23A56">
        <w:rPr>
          <w:rFonts w:ascii="Times New Roman" w:hAnsi="Times New Roman"/>
          <w:kern w:val="1"/>
          <w:sz w:val="24"/>
          <w:szCs w:val="24"/>
          <w:lang w:val="ro-RO"/>
        </w:rPr>
        <w:lastRenderedPageBreak/>
        <w:t>Ordinului</w:t>
      </w:r>
      <w:r w:rsidR="004C459D" w:rsidRPr="00C23A56">
        <w:rPr>
          <w:rFonts w:ascii="Times New Roman" w:hAnsi="Times New Roman"/>
          <w:kern w:val="1"/>
          <w:sz w:val="24"/>
          <w:szCs w:val="24"/>
          <w:lang w:val="ro-RO"/>
        </w:rPr>
        <w:t xml:space="preserve"> </w:t>
      </w:r>
      <w:r w:rsidR="00DD435A" w:rsidRPr="00C23A56">
        <w:rPr>
          <w:rFonts w:ascii="Times New Roman" w:hAnsi="Times New Roman"/>
          <w:sz w:val="24"/>
          <w:szCs w:val="24"/>
        </w:rPr>
        <w:t>nr. 1140/2025 pentru aprobarea Normelor metodologice privind angajarea, lichidarea, ordonanţarea şi plata cheltuielilor bugetare</w:t>
      </w:r>
      <w:r w:rsidR="004C459D" w:rsidRPr="00C23A56">
        <w:rPr>
          <w:rStyle w:val="l5tlu1"/>
          <w:rFonts w:ascii="Times New Roman" w:hAnsi="Times New Roman"/>
          <w:b w:val="0"/>
          <w:bCs w:val="0"/>
          <w:color w:val="auto"/>
          <w:sz w:val="24"/>
          <w:szCs w:val="24"/>
          <w:lang w:val="ro-RO"/>
        </w:rPr>
        <w:t>.</w:t>
      </w:r>
      <w:r w:rsidR="00132508" w:rsidRPr="00C23A56">
        <w:rPr>
          <w:rFonts w:ascii="Times New Roman" w:hAnsi="Times New Roman"/>
          <w:b/>
          <w:bCs/>
          <w:sz w:val="24"/>
          <w:szCs w:val="24"/>
          <w:lang w:val="ro-RO"/>
        </w:rPr>
        <w:t xml:space="preserve">  </w:t>
      </w:r>
    </w:p>
    <w:p w:rsidR="00AB1BBF" w:rsidRPr="00C23A56" w:rsidRDefault="00AB1BBF" w:rsidP="00A663F8">
      <w:pPr>
        <w:widowControl w:val="0"/>
        <w:tabs>
          <w:tab w:val="left" w:pos="284"/>
        </w:tabs>
        <w:autoSpaceDE w:val="0"/>
        <w:autoSpaceDN w:val="0"/>
        <w:adjustRightInd w:val="0"/>
        <w:spacing w:after="0" w:line="240" w:lineRule="auto"/>
        <w:jc w:val="both"/>
        <w:rPr>
          <w:rFonts w:ascii="Times New Roman" w:hAnsi="Times New Roman"/>
          <w:b/>
          <w:bCs/>
          <w:sz w:val="24"/>
          <w:szCs w:val="24"/>
          <w:lang w:val="ro-RO"/>
        </w:rPr>
      </w:pPr>
    </w:p>
    <w:p w:rsidR="002E20A1" w:rsidRPr="00C23A56" w:rsidRDefault="002E20A1" w:rsidP="0056307F">
      <w:pPr>
        <w:widowControl w:val="0"/>
        <w:tabs>
          <w:tab w:val="left" w:pos="473"/>
        </w:tabs>
        <w:autoSpaceDE w:val="0"/>
        <w:autoSpaceDN w:val="0"/>
        <w:adjustRightInd w:val="0"/>
        <w:spacing w:after="0" w:line="240" w:lineRule="auto"/>
        <w:jc w:val="both"/>
        <w:rPr>
          <w:rFonts w:ascii="Times New Roman" w:hAnsi="Times New Roman"/>
          <w:kern w:val="1"/>
          <w:sz w:val="24"/>
          <w:szCs w:val="24"/>
          <w:lang w:val="ro-RO"/>
        </w:rPr>
      </w:pPr>
    </w:p>
    <w:p w:rsidR="00F6036C" w:rsidRPr="00C23A56" w:rsidRDefault="00F6036C" w:rsidP="0089550E">
      <w:pPr>
        <w:widowControl w:val="0"/>
        <w:tabs>
          <w:tab w:val="left" w:pos="641"/>
        </w:tabs>
        <w:autoSpaceDE w:val="0"/>
        <w:autoSpaceDN w:val="0"/>
        <w:adjustRightInd w:val="0"/>
        <w:spacing w:after="0" w:line="240" w:lineRule="auto"/>
        <w:ind w:firstLine="567"/>
        <w:jc w:val="center"/>
        <w:rPr>
          <w:rFonts w:ascii="Times New Roman" w:hAnsi="Times New Roman"/>
          <w:b/>
          <w:kern w:val="1"/>
          <w:sz w:val="24"/>
          <w:szCs w:val="24"/>
          <w:lang w:val="ro-RO"/>
        </w:rPr>
      </w:pPr>
      <w:r w:rsidRPr="00C23A56">
        <w:rPr>
          <w:rFonts w:ascii="Times New Roman" w:hAnsi="Times New Roman"/>
          <w:b/>
          <w:kern w:val="1"/>
          <w:sz w:val="24"/>
          <w:szCs w:val="24"/>
          <w:lang w:val="ro-RO"/>
        </w:rPr>
        <w:t>CAPITOLUL IV. DISPOZIȚII FINALE</w:t>
      </w:r>
    </w:p>
    <w:p w:rsidR="00F6036C" w:rsidRPr="00C23A56" w:rsidRDefault="00F6036C" w:rsidP="0089550E">
      <w:pPr>
        <w:widowControl w:val="0"/>
        <w:autoSpaceDE w:val="0"/>
        <w:autoSpaceDN w:val="0"/>
        <w:adjustRightInd w:val="0"/>
        <w:spacing w:after="0" w:line="240" w:lineRule="auto"/>
        <w:jc w:val="center"/>
        <w:rPr>
          <w:rFonts w:ascii="Times New Roman" w:hAnsi="Times New Roman"/>
          <w:bCs/>
          <w:kern w:val="1"/>
          <w:sz w:val="24"/>
          <w:szCs w:val="24"/>
          <w:lang w:val="ro-RO"/>
        </w:rPr>
      </w:pPr>
    </w:p>
    <w:p w:rsidR="00F6036C" w:rsidRPr="00C23A56" w:rsidRDefault="002920D5" w:rsidP="0056307F">
      <w:pPr>
        <w:widowControl w:val="0"/>
        <w:tabs>
          <w:tab w:val="left" w:pos="284"/>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ab/>
      </w:r>
      <w:r w:rsidRPr="00C23A56">
        <w:rPr>
          <w:rFonts w:ascii="Times New Roman" w:hAnsi="Times New Roman"/>
          <w:kern w:val="1"/>
          <w:sz w:val="24"/>
          <w:szCs w:val="24"/>
          <w:lang w:val="ro-RO"/>
        </w:rPr>
        <w:tab/>
      </w:r>
      <w:r w:rsidR="003004C0" w:rsidRPr="00C23A56">
        <w:rPr>
          <w:rFonts w:ascii="Times New Roman" w:hAnsi="Times New Roman"/>
          <w:kern w:val="1"/>
          <w:sz w:val="24"/>
          <w:szCs w:val="24"/>
          <w:lang w:val="ro-RO"/>
        </w:rPr>
        <w:t xml:space="preserve">1. </w:t>
      </w:r>
      <w:r w:rsidR="00F6036C" w:rsidRPr="00C23A56">
        <w:rPr>
          <w:rFonts w:ascii="Times New Roman" w:hAnsi="Times New Roman"/>
          <w:kern w:val="1"/>
          <w:sz w:val="24"/>
          <w:szCs w:val="24"/>
          <w:lang w:val="ro-RO"/>
        </w:rPr>
        <w:t>Prezentul Regulament se aplic</w:t>
      </w:r>
      <w:r w:rsidR="00F20C77" w:rsidRPr="00C23A56">
        <w:rPr>
          <w:rFonts w:ascii="Times New Roman" w:hAnsi="Times New Roman"/>
          <w:kern w:val="1"/>
          <w:sz w:val="24"/>
          <w:szCs w:val="24"/>
          <w:lang w:val="ro-RO"/>
        </w:rPr>
        <w:t>ă</w:t>
      </w:r>
      <w:r w:rsidRPr="00C23A56">
        <w:rPr>
          <w:rFonts w:ascii="Times New Roman" w:hAnsi="Times New Roman"/>
          <w:kern w:val="1"/>
          <w:sz w:val="24"/>
          <w:szCs w:val="24"/>
          <w:lang w:val="ro-RO"/>
        </w:rPr>
        <w:t xml:space="preserve"> </w:t>
      </w:r>
      <w:r w:rsidR="00EE6EF9" w:rsidRPr="00C23A56">
        <w:rPr>
          <w:rFonts w:ascii="Times New Roman" w:hAnsi="Times New Roman"/>
          <w:kern w:val="1"/>
          <w:sz w:val="24"/>
          <w:szCs w:val="24"/>
          <w:lang w:val="ro-RO"/>
        </w:rPr>
        <w:t>pe toată durat</w:t>
      </w:r>
      <w:r w:rsidR="00823EC9">
        <w:rPr>
          <w:rFonts w:ascii="Times New Roman" w:hAnsi="Times New Roman"/>
          <w:kern w:val="1"/>
          <w:sz w:val="24"/>
          <w:szCs w:val="24"/>
          <w:lang w:val="ro-RO"/>
        </w:rPr>
        <w:t>a</w:t>
      </w:r>
      <w:r w:rsidR="00EE6EF9" w:rsidRPr="00C23A56">
        <w:rPr>
          <w:rFonts w:ascii="Times New Roman" w:hAnsi="Times New Roman"/>
          <w:kern w:val="1"/>
          <w:sz w:val="24"/>
          <w:szCs w:val="24"/>
          <w:lang w:val="ro-RO"/>
        </w:rPr>
        <w:t xml:space="preserve"> contractului de delegare a </w:t>
      </w:r>
      <w:r w:rsidR="00F6036C" w:rsidRPr="00C23A56">
        <w:rPr>
          <w:rFonts w:ascii="Times New Roman" w:hAnsi="Times New Roman"/>
          <w:kern w:val="1"/>
          <w:sz w:val="24"/>
          <w:szCs w:val="24"/>
          <w:lang w:val="ro-RO"/>
        </w:rPr>
        <w:t xml:space="preserve">serviciului de salubrizare </w:t>
      </w:r>
      <w:r w:rsidR="009F5DB1" w:rsidRPr="00C23A56">
        <w:rPr>
          <w:rFonts w:ascii="Times New Roman" w:hAnsi="Times New Roman"/>
          <w:kern w:val="1"/>
          <w:sz w:val="24"/>
          <w:szCs w:val="24"/>
          <w:lang w:val="ro-RO"/>
        </w:rPr>
        <w:t>î</w:t>
      </w:r>
      <w:r w:rsidR="00F6036C" w:rsidRPr="00C23A56">
        <w:rPr>
          <w:rFonts w:ascii="Times New Roman" w:hAnsi="Times New Roman"/>
          <w:kern w:val="1"/>
          <w:sz w:val="24"/>
          <w:szCs w:val="24"/>
          <w:lang w:val="ro-RO"/>
        </w:rPr>
        <w:t xml:space="preserve">n </w:t>
      </w:r>
      <w:r w:rsidR="00EE6EF9" w:rsidRPr="00C23A56">
        <w:rPr>
          <w:rFonts w:ascii="Times New Roman" w:hAnsi="Times New Roman"/>
          <w:kern w:val="1"/>
          <w:sz w:val="24"/>
          <w:szCs w:val="24"/>
          <w:lang w:val="ro-RO"/>
        </w:rPr>
        <w:t>orașul Turceni</w:t>
      </w:r>
      <w:r w:rsidR="00F6036C" w:rsidRPr="00C23A56">
        <w:rPr>
          <w:rFonts w:ascii="Times New Roman" w:hAnsi="Times New Roman"/>
          <w:kern w:val="1"/>
          <w:sz w:val="24"/>
          <w:szCs w:val="24"/>
          <w:lang w:val="ro-RO"/>
        </w:rPr>
        <w:t xml:space="preserve"> de c</w:t>
      </w:r>
      <w:r w:rsidR="00F20C77" w:rsidRPr="00C23A56">
        <w:rPr>
          <w:rFonts w:ascii="Times New Roman" w:hAnsi="Times New Roman"/>
          <w:kern w:val="1"/>
          <w:sz w:val="24"/>
          <w:szCs w:val="24"/>
          <w:lang w:val="ro-RO"/>
        </w:rPr>
        <w:t>ă</w:t>
      </w:r>
      <w:r w:rsidR="00F6036C" w:rsidRPr="00C23A56">
        <w:rPr>
          <w:rFonts w:ascii="Times New Roman" w:hAnsi="Times New Roman"/>
          <w:kern w:val="1"/>
          <w:sz w:val="24"/>
          <w:szCs w:val="24"/>
          <w:lang w:val="ro-RO"/>
        </w:rPr>
        <w:t xml:space="preserve">tre operatorul </w:t>
      </w:r>
      <w:r w:rsidR="00EE6EF9" w:rsidRPr="00C23A56">
        <w:rPr>
          <w:rFonts w:ascii="Times New Roman" w:hAnsi="Times New Roman"/>
          <w:kern w:val="1"/>
          <w:sz w:val="24"/>
          <w:szCs w:val="24"/>
          <w:lang w:val="ro-RO"/>
        </w:rPr>
        <w:t>SC Turcenisal SRL.</w:t>
      </w:r>
    </w:p>
    <w:p w:rsidR="003004C0" w:rsidRPr="00C23A56" w:rsidRDefault="002920D5" w:rsidP="0056307F">
      <w:pPr>
        <w:widowControl w:val="0"/>
        <w:tabs>
          <w:tab w:val="left" w:pos="284"/>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ab/>
      </w:r>
      <w:r w:rsidRPr="00C23A56">
        <w:rPr>
          <w:rFonts w:ascii="Times New Roman" w:hAnsi="Times New Roman"/>
          <w:kern w:val="1"/>
          <w:sz w:val="24"/>
          <w:szCs w:val="24"/>
          <w:lang w:val="ro-RO"/>
        </w:rPr>
        <w:tab/>
      </w:r>
      <w:r w:rsidR="003004C0" w:rsidRPr="00C23A56">
        <w:rPr>
          <w:rFonts w:ascii="Times New Roman" w:hAnsi="Times New Roman"/>
          <w:kern w:val="1"/>
          <w:sz w:val="24"/>
          <w:szCs w:val="24"/>
          <w:lang w:val="ro-RO"/>
        </w:rPr>
        <w:t xml:space="preserve">2. </w:t>
      </w:r>
      <w:r w:rsidR="00F6036C" w:rsidRPr="00C23A56">
        <w:rPr>
          <w:rFonts w:ascii="Times New Roman" w:hAnsi="Times New Roman"/>
          <w:kern w:val="1"/>
          <w:sz w:val="24"/>
          <w:szCs w:val="24"/>
          <w:lang w:val="ro-RO"/>
        </w:rPr>
        <w:t>Prelucrarea datelor cu caracter personal de către Organul fiscal local se realizează cu respectarea prevederilor Regulamentului (UE) 2016/679 al Parlamentului European și al Consiliului din 27 aprilie 2016 privind protecţia persoanelor fizice în ceea ce priveşte prelucrarea datelor cu caracter personal şi privind libera circulaţie a acestor date şi de abrogare a Directivei 95/46/CE (Regulamentul general privind protecţia datelor), cu modificările ulterioare, în scopul exercitării atribuţiilor de administrare a creanţelor fiscal</w:t>
      </w:r>
      <w:r w:rsidR="00D20D9F" w:rsidRPr="00C23A56">
        <w:rPr>
          <w:rFonts w:ascii="Times New Roman" w:hAnsi="Times New Roman"/>
          <w:kern w:val="1"/>
          <w:sz w:val="24"/>
          <w:szCs w:val="24"/>
          <w:lang w:val="ro-RO"/>
        </w:rPr>
        <w:t>e</w:t>
      </w:r>
      <w:r w:rsidR="00F6036C" w:rsidRPr="00C23A56">
        <w:rPr>
          <w:rFonts w:ascii="Times New Roman" w:hAnsi="Times New Roman"/>
          <w:kern w:val="1"/>
          <w:sz w:val="24"/>
          <w:szCs w:val="24"/>
          <w:lang w:val="ro-RO"/>
        </w:rPr>
        <w:t>.</w:t>
      </w:r>
    </w:p>
    <w:p w:rsidR="00F6036C" w:rsidRPr="00C23A56" w:rsidRDefault="00EE6EF9" w:rsidP="0056307F">
      <w:pPr>
        <w:widowControl w:val="0"/>
        <w:tabs>
          <w:tab w:val="left" w:pos="284"/>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ab/>
      </w:r>
      <w:r w:rsidRPr="00C23A56">
        <w:rPr>
          <w:rFonts w:ascii="Times New Roman" w:hAnsi="Times New Roman"/>
          <w:kern w:val="1"/>
          <w:sz w:val="24"/>
          <w:szCs w:val="24"/>
          <w:lang w:val="ro-RO"/>
        </w:rPr>
        <w:tab/>
      </w:r>
      <w:r w:rsidR="003004C0" w:rsidRPr="00C23A56">
        <w:rPr>
          <w:rFonts w:ascii="Times New Roman" w:hAnsi="Times New Roman"/>
          <w:kern w:val="1"/>
          <w:sz w:val="24"/>
          <w:szCs w:val="24"/>
          <w:lang w:val="ro-RO"/>
        </w:rPr>
        <w:t xml:space="preserve">3. </w:t>
      </w:r>
      <w:r w:rsidR="00F6036C" w:rsidRPr="00C23A56">
        <w:rPr>
          <w:rFonts w:ascii="Times New Roman" w:hAnsi="Times New Roman"/>
          <w:kern w:val="1"/>
          <w:sz w:val="24"/>
          <w:szCs w:val="24"/>
          <w:lang w:val="ro-RO"/>
        </w:rPr>
        <w:t>Orice modificare a legislaţiei incidentă în domeniu</w:t>
      </w:r>
      <w:r w:rsidR="003004C0" w:rsidRPr="00C23A56">
        <w:rPr>
          <w:rFonts w:ascii="Times New Roman" w:hAnsi="Times New Roman"/>
          <w:kern w:val="1"/>
          <w:sz w:val="24"/>
          <w:szCs w:val="24"/>
          <w:lang w:val="ro-RO"/>
        </w:rPr>
        <w:t xml:space="preserve"> sau a actelor de autoritate</w:t>
      </w:r>
      <w:r w:rsidR="00F6036C" w:rsidRPr="00C23A56">
        <w:rPr>
          <w:rFonts w:ascii="Times New Roman" w:hAnsi="Times New Roman"/>
          <w:kern w:val="1"/>
          <w:sz w:val="24"/>
          <w:szCs w:val="24"/>
          <w:lang w:val="ro-RO"/>
        </w:rPr>
        <w:t>, modifică de drept prevederile prezentului Regulament.</w:t>
      </w:r>
    </w:p>
    <w:p w:rsidR="00E753C9" w:rsidRPr="00C23A56" w:rsidRDefault="00EE6EF9" w:rsidP="00AB1BBF">
      <w:pPr>
        <w:widowControl w:val="0"/>
        <w:tabs>
          <w:tab w:val="left" w:pos="284"/>
        </w:tabs>
        <w:autoSpaceDE w:val="0"/>
        <w:autoSpaceDN w:val="0"/>
        <w:adjustRightInd w:val="0"/>
        <w:spacing w:after="0" w:line="240" w:lineRule="auto"/>
        <w:jc w:val="both"/>
        <w:rPr>
          <w:rFonts w:ascii="Times New Roman" w:hAnsi="Times New Roman"/>
          <w:kern w:val="1"/>
          <w:sz w:val="24"/>
          <w:szCs w:val="24"/>
          <w:lang w:val="ro-RO"/>
        </w:rPr>
      </w:pPr>
      <w:r w:rsidRPr="00C23A56">
        <w:rPr>
          <w:rFonts w:ascii="Times New Roman" w:hAnsi="Times New Roman"/>
          <w:kern w:val="1"/>
          <w:sz w:val="24"/>
          <w:szCs w:val="24"/>
          <w:lang w:val="ro-RO"/>
        </w:rPr>
        <w:tab/>
      </w:r>
      <w:r w:rsidRPr="00C23A56">
        <w:rPr>
          <w:rFonts w:ascii="Times New Roman" w:hAnsi="Times New Roman"/>
          <w:kern w:val="1"/>
          <w:sz w:val="24"/>
          <w:szCs w:val="24"/>
          <w:lang w:val="ro-RO"/>
        </w:rPr>
        <w:tab/>
      </w:r>
      <w:r w:rsidR="00394314" w:rsidRPr="00C23A56">
        <w:rPr>
          <w:rFonts w:ascii="Times New Roman" w:hAnsi="Times New Roman"/>
          <w:kern w:val="1"/>
          <w:sz w:val="24"/>
          <w:szCs w:val="24"/>
          <w:lang w:val="ro-RO"/>
        </w:rPr>
        <w:t>4.</w:t>
      </w:r>
      <w:r w:rsidR="00E753C9" w:rsidRPr="00C23A56">
        <w:rPr>
          <w:rFonts w:ascii="Times New Roman" w:hAnsi="Times New Roman"/>
          <w:kern w:val="1"/>
          <w:sz w:val="24"/>
          <w:szCs w:val="24"/>
          <w:lang w:val="ro-RO"/>
        </w:rPr>
        <w:t>Anexele 1-</w:t>
      </w:r>
      <w:r w:rsidR="00823EC9">
        <w:rPr>
          <w:rFonts w:ascii="Times New Roman" w:hAnsi="Times New Roman"/>
          <w:kern w:val="1"/>
          <w:sz w:val="24"/>
          <w:szCs w:val="24"/>
          <w:lang w:val="ro-RO"/>
        </w:rPr>
        <w:t>3</w:t>
      </w:r>
      <w:r w:rsidR="00E753C9" w:rsidRPr="00C23A56">
        <w:rPr>
          <w:rFonts w:ascii="Times New Roman" w:hAnsi="Times New Roman"/>
          <w:kern w:val="1"/>
          <w:sz w:val="24"/>
          <w:szCs w:val="24"/>
          <w:lang w:val="ro-RO"/>
        </w:rPr>
        <w:t xml:space="preserve"> fac parte integrantă din prezentul regulament.</w:t>
      </w:r>
    </w:p>
    <w:p w:rsidR="003004C0" w:rsidRPr="00C23A56" w:rsidRDefault="003004C0" w:rsidP="0056307F">
      <w:pPr>
        <w:widowControl w:val="0"/>
        <w:tabs>
          <w:tab w:val="left" w:pos="742"/>
        </w:tabs>
        <w:autoSpaceDE w:val="0"/>
        <w:autoSpaceDN w:val="0"/>
        <w:adjustRightInd w:val="0"/>
        <w:spacing w:after="0" w:line="240" w:lineRule="auto"/>
        <w:jc w:val="both"/>
        <w:rPr>
          <w:rFonts w:ascii="Times New Roman" w:hAnsi="Times New Roman"/>
          <w:kern w:val="1"/>
          <w:sz w:val="24"/>
          <w:szCs w:val="24"/>
          <w:lang w:val="ro-RO"/>
        </w:rPr>
      </w:pPr>
    </w:p>
    <w:p w:rsidR="00DB27EA" w:rsidRPr="00C23A56" w:rsidRDefault="00DB27EA" w:rsidP="0056307F">
      <w:pPr>
        <w:widowControl w:val="0"/>
        <w:tabs>
          <w:tab w:val="left" w:pos="742"/>
        </w:tabs>
        <w:autoSpaceDE w:val="0"/>
        <w:autoSpaceDN w:val="0"/>
        <w:adjustRightInd w:val="0"/>
        <w:spacing w:after="0" w:line="240" w:lineRule="auto"/>
        <w:jc w:val="both"/>
        <w:rPr>
          <w:rFonts w:ascii="Times New Roman" w:hAnsi="Times New Roman"/>
          <w:kern w:val="1"/>
          <w:sz w:val="24"/>
          <w:szCs w:val="24"/>
          <w:lang w:val="ro-RO"/>
        </w:rPr>
      </w:pPr>
    </w:p>
    <w:p w:rsidR="00DB27EA" w:rsidRPr="00743799" w:rsidRDefault="00743799" w:rsidP="00743799">
      <w:pPr>
        <w:pStyle w:val="NoSpacing"/>
        <w:rPr>
          <w:rFonts w:ascii="Times New Roman" w:hAnsi="Times New Roman"/>
          <w:sz w:val="24"/>
          <w:szCs w:val="24"/>
          <w:lang w:val="ro-RO"/>
        </w:rPr>
      </w:pPr>
      <w:r>
        <w:rPr>
          <w:rFonts w:ascii="Times New Roman" w:hAnsi="Times New Roman"/>
          <w:sz w:val="24"/>
          <w:szCs w:val="24"/>
          <w:lang w:val="ro-RO"/>
        </w:rPr>
        <w:t xml:space="preserve">     </w:t>
      </w:r>
      <w:r w:rsidR="00BC795C" w:rsidRPr="00743799">
        <w:rPr>
          <w:rFonts w:ascii="Times New Roman" w:hAnsi="Times New Roman"/>
          <w:sz w:val="24"/>
          <w:szCs w:val="24"/>
          <w:lang w:val="ro-RO"/>
        </w:rPr>
        <w:t>Serviciul buget – contabilitate,                                         Compartiment juridic,</w:t>
      </w:r>
    </w:p>
    <w:p w:rsidR="00DB27EA" w:rsidRPr="00743799" w:rsidRDefault="00743799" w:rsidP="00743799">
      <w:pPr>
        <w:pStyle w:val="NoSpacing"/>
        <w:rPr>
          <w:rFonts w:ascii="Times New Roman" w:hAnsi="Times New Roman"/>
          <w:sz w:val="24"/>
          <w:szCs w:val="24"/>
          <w:lang w:val="ro-RO"/>
        </w:rPr>
      </w:pPr>
      <w:r>
        <w:rPr>
          <w:rFonts w:ascii="Times New Roman" w:hAnsi="Times New Roman"/>
          <w:sz w:val="24"/>
          <w:szCs w:val="24"/>
          <w:lang w:val="ro-RO"/>
        </w:rPr>
        <w:t xml:space="preserve">             </w:t>
      </w:r>
      <w:r w:rsidRPr="00743799">
        <w:rPr>
          <w:rFonts w:ascii="Times New Roman" w:hAnsi="Times New Roman"/>
          <w:sz w:val="24"/>
          <w:szCs w:val="24"/>
          <w:lang w:val="ro-RO"/>
        </w:rPr>
        <w:t>Minel Rădoi                                                         Alina Fota</w:t>
      </w:r>
    </w:p>
    <w:p w:rsidR="00DB27EA" w:rsidRPr="00C23A56" w:rsidRDefault="00DB27EA" w:rsidP="00DB27EA">
      <w:pPr>
        <w:rPr>
          <w:rFonts w:ascii="Times New Roman" w:hAnsi="Times New Roman"/>
          <w:sz w:val="24"/>
          <w:szCs w:val="24"/>
          <w:lang w:val="ro-RO"/>
        </w:rPr>
      </w:pPr>
    </w:p>
    <w:p w:rsidR="00DB27EA" w:rsidRPr="00823EC9" w:rsidRDefault="00DB27EA" w:rsidP="00823EC9">
      <w:pPr>
        <w:tabs>
          <w:tab w:val="left" w:pos="3135"/>
        </w:tabs>
        <w:rPr>
          <w:rFonts w:ascii="Times New Roman" w:hAnsi="Times New Roman"/>
          <w:b/>
          <w:color w:val="FF0000"/>
          <w:sz w:val="24"/>
          <w:szCs w:val="24"/>
          <w:lang w:val="ro-RO"/>
        </w:rPr>
      </w:pPr>
    </w:p>
    <w:sectPr w:rsidR="00DB27EA" w:rsidRPr="00823EC9" w:rsidSect="00C23A56">
      <w:footerReference w:type="default" r:id="rId9"/>
      <w:pgSz w:w="11900" w:h="16840"/>
      <w:pgMar w:top="1134" w:right="843" w:bottom="709" w:left="1134" w:header="72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1EFB" w:rsidRDefault="00791EFB" w:rsidP="00CE629C">
      <w:pPr>
        <w:spacing w:after="0" w:line="240" w:lineRule="auto"/>
      </w:pPr>
      <w:r>
        <w:separator/>
      </w:r>
    </w:p>
  </w:endnote>
  <w:endnote w:type="continuationSeparator" w:id="1">
    <w:p w:rsidR="00791EFB" w:rsidRDefault="00791EFB" w:rsidP="00CE62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067282"/>
      <w:docPartObj>
        <w:docPartGallery w:val="Page Numbers (Bottom of Page)"/>
        <w:docPartUnique/>
      </w:docPartObj>
    </w:sdtPr>
    <w:sdtEndPr>
      <w:rPr>
        <w:rFonts w:ascii="Times New Roman" w:hAnsi="Times New Roman"/>
        <w:noProof/>
        <w:sz w:val="24"/>
        <w:szCs w:val="24"/>
      </w:rPr>
    </w:sdtEndPr>
    <w:sdtContent>
      <w:p w:rsidR="009803D2" w:rsidRPr="00630570" w:rsidRDefault="002969FD">
        <w:pPr>
          <w:pStyle w:val="Footer"/>
          <w:jc w:val="center"/>
          <w:rPr>
            <w:rFonts w:ascii="Times New Roman" w:hAnsi="Times New Roman"/>
            <w:sz w:val="24"/>
            <w:szCs w:val="24"/>
          </w:rPr>
        </w:pPr>
        <w:r w:rsidRPr="00630570">
          <w:rPr>
            <w:rFonts w:ascii="Times New Roman" w:hAnsi="Times New Roman"/>
            <w:sz w:val="24"/>
            <w:szCs w:val="24"/>
          </w:rPr>
          <w:fldChar w:fldCharType="begin"/>
        </w:r>
        <w:r w:rsidR="009803D2" w:rsidRPr="00630570">
          <w:rPr>
            <w:rFonts w:ascii="Times New Roman" w:hAnsi="Times New Roman"/>
            <w:sz w:val="24"/>
            <w:szCs w:val="24"/>
          </w:rPr>
          <w:instrText xml:space="preserve"> PAGE   \* MERGEFORMAT </w:instrText>
        </w:r>
        <w:r w:rsidRPr="00630570">
          <w:rPr>
            <w:rFonts w:ascii="Times New Roman" w:hAnsi="Times New Roman"/>
            <w:sz w:val="24"/>
            <w:szCs w:val="24"/>
          </w:rPr>
          <w:fldChar w:fldCharType="separate"/>
        </w:r>
        <w:r w:rsidR="00CF48B6">
          <w:rPr>
            <w:rFonts w:ascii="Times New Roman" w:hAnsi="Times New Roman"/>
            <w:noProof/>
            <w:sz w:val="24"/>
            <w:szCs w:val="24"/>
          </w:rPr>
          <w:t>1</w:t>
        </w:r>
        <w:r w:rsidRPr="00630570">
          <w:rPr>
            <w:rFonts w:ascii="Times New Roman" w:hAnsi="Times New Roman"/>
            <w:noProof/>
            <w:sz w:val="24"/>
            <w:szCs w:val="24"/>
          </w:rPr>
          <w:fldChar w:fldCharType="end"/>
        </w:r>
      </w:p>
    </w:sdtContent>
  </w:sdt>
  <w:p w:rsidR="009803D2" w:rsidRDefault="009803D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1EFB" w:rsidRDefault="00791EFB" w:rsidP="00CE629C">
      <w:pPr>
        <w:spacing w:after="0" w:line="240" w:lineRule="auto"/>
      </w:pPr>
      <w:r>
        <w:separator/>
      </w:r>
    </w:p>
  </w:footnote>
  <w:footnote w:type="continuationSeparator" w:id="1">
    <w:p w:rsidR="00791EFB" w:rsidRDefault="00791EFB" w:rsidP="00CE629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002"/>
    <w:multiLevelType w:val="hybridMultilevel"/>
    <w:tmpl w:val="6D967D56"/>
    <w:lvl w:ilvl="0" w:tplc="E87A5060">
      <w:start w:val="1"/>
      <w:numFmt w:val="decimal"/>
      <w:lvlText w:val="%1."/>
      <w:lvlJc w:val="left"/>
      <w:pPr>
        <w:ind w:left="1070" w:hanging="360"/>
      </w:pPr>
      <w:rPr>
        <w:rFonts w:ascii="Times New Roman" w:eastAsiaTheme="minorEastAsia" w:hAnsi="Times New Roman" w:cs="Times New Roman"/>
        <w:b w:val="0"/>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0004"/>
    <w:multiLevelType w:val="hybridMultilevel"/>
    <w:tmpl w:val="00000004"/>
    <w:lvl w:ilvl="0" w:tplc="0000012D">
      <w:start w:val="1"/>
      <w:numFmt w:val="bullet"/>
      <w:lvlText w:val="•"/>
      <w:lvlJc w:val="left"/>
      <w:pPr>
        <w:ind w:left="720" w:hanging="360"/>
      </w:pPr>
    </w:lvl>
    <w:lvl w:ilvl="1" w:tplc="0000012E">
      <w:start w:val="1"/>
      <w:numFmt w:val="bullet"/>
      <w:lvlText w:val="•"/>
      <w:lvlJc w:val="left"/>
      <w:pPr>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0005"/>
    <w:multiLevelType w:val="hybridMultilevel"/>
    <w:tmpl w:val="00000005"/>
    <w:lvl w:ilvl="0" w:tplc="00000191">
      <w:start w:val="1"/>
      <w:numFmt w:val="bullet"/>
      <w:lvlText w:val="•"/>
      <w:lvlJc w:val="left"/>
      <w:pPr>
        <w:ind w:left="720" w:hanging="360"/>
      </w:pPr>
    </w:lvl>
    <w:lvl w:ilvl="1" w:tplc="00000192">
      <w:start w:val="1"/>
      <w:numFmt w:val="bullet"/>
      <w:lvlText w:val="•"/>
      <w:lvlJc w:val="left"/>
      <w:pPr>
        <w:ind w:left="1440" w:hanging="360"/>
      </w:pPr>
    </w:lvl>
    <w:lvl w:ilvl="2" w:tplc="00000193">
      <w:start w:val="1"/>
      <w:numFmt w:val="bullet"/>
      <w:lvlText w:val="•"/>
      <w:lvlJc w:val="left"/>
      <w:pPr>
        <w:ind w:left="2160" w:hanging="360"/>
      </w:pPr>
    </w:lvl>
    <w:lvl w:ilvl="3" w:tplc="00000194">
      <w:start w:val="1"/>
      <w:numFmt w:val="bullet"/>
      <w:lvlText w:val="•"/>
      <w:lvlJc w:val="left"/>
      <w:pPr>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0006"/>
    <w:multiLevelType w:val="hybridMultilevel"/>
    <w:tmpl w:val="00000006"/>
    <w:lvl w:ilvl="0" w:tplc="000001F5">
      <w:start w:val="1"/>
      <w:numFmt w:val="lowerLetter"/>
      <w:lvlText w:val="%1."/>
      <w:lvlJc w:val="left"/>
      <w:pPr>
        <w:ind w:left="720" w:hanging="360"/>
      </w:pPr>
      <w:rPr>
        <w:rFonts w:cs="Times New Roman"/>
      </w:rPr>
    </w:lvl>
    <w:lvl w:ilvl="1" w:tplc="000001F6">
      <w:start w:val="1"/>
      <w:numFmt w:val="lowerLetter"/>
      <w:lvlText w:val="%2."/>
      <w:lvlJc w:val="left"/>
      <w:pPr>
        <w:ind w:left="1440" w:hanging="360"/>
      </w:pPr>
      <w:rPr>
        <w:rFonts w:cs="Times New Roman"/>
      </w:rPr>
    </w:lvl>
    <w:lvl w:ilvl="2" w:tplc="000001F7">
      <w:start w:val="1"/>
      <w:numFmt w:val="lowerRoman"/>
      <w:lvlText w:val="%3."/>
      <w:lvlJc w:val="left"/>
      <w:pPr>
        <w:ind w:left="2160" w:hanging="360"/>
      </w:pPr>
      <w:rPr>
        <w:rFonts w:cs="Times New Roman"/>
      </w:rPr>
    </w:lvl>
    <w:lvl w:ilvl="3" w:tplc="000001F8">
      <w:start w:val="1"/>
      <w:numFmt w:val="decimal"/>
      <w:lvlText w:val="%4."/>
      <w:lvlJc w:val="left"/>
      <w:pPr>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0000007"/>
    <w:multiLevelType w:val="hybridMultilevel"/>
    <w:tmpl w:val="00000007"/>
    <w:lvl w:ilvl="0" w:tplc="00000259">
      <w:start w:val="1"/>
      <w:numFmt w:val="lowerLetter"/>
      <w:lvlText w:val="%1."/>
      <w:lvlJc w:val="left"/>
      <w:pPr>
        <w:ind w:left="720" w:hanging="360"/>
      </w:pPr>
      <w:rPr>
        <w:rFonts w:cs="Times New Roman"/>
      </w:rPr>
    </w:lvl>
    <w:lvl w:ilvl="1" w:tplc="0000025A">
      <w:numFmt w:val="bullet"/>
      <w:lvlText w:val="•"/>
      <w:lvlJc w:val="left"/>
      <w:pPr>
        <w:ind w:left="1440" w:hanging="360"/>
      </w:pPr>
    </w:lvl>
    <w:lvl w:ilvl="2" w:tplc="0000025B">
      <w:numFmt w:val="bullet"/>
      <w:lvlText w:val="•"/>
      <w:lvlJc w:val="left"/>
      <w:pPr>
        <w:ind w:left="2160" w:hanging="360"/>
      </w:pPr>
    </w:lvl>
    <w:lvl w:ilvl="3" w:tplc="0000025C">
      <w:numFmt w:val="bullet"/>
      <w:lvlText w:val="•"/>
      <w:lvlJc w:val="left"/>
      <w:pPr>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00000008"/>
    <w:multiLevelType w:val="hybridMultilevel"/>
    <w:tmpl w:val="00000008"/>
    <w:lvl w:ilvl="0" w:tplc="000002BD">
      <w:numFmt w:val="bullet"/>
      <w:lvlText w:val="•"/>
      <w:lvlJc w:val="left"/>
      <w:pPr>
        <w:ind w:left="720" w:hanging="360"/>
      </w:pPr>
    </w:lvl>
    <w:lvl w:ilvl="1" w:tplc="000002BE">
      <w:numFmt w:val="bullet"/>
      <w:lvlText w:val="•"/>
      <w:lvlJc w:val="left"/>
      <w:pPr>
        <w:ind w:left="1440" w:hanging="360"/>
      </w:pPr>
    </w:lvl>
    <w:lvl w:ilvl="2" w:tplc="000002BF">
      <w:numFmt w:val="bullet"/>
      <w:lvlText w:val="•"/>
      <w:lvlJc w:val="left"/>
      <w:pPr>
        <w:ind w:left="2160" w:hanging="360"/>
      </w:pPr>
    </w:lvl>
    <w:lvl w:ilvl="3" w:tplc="000002C0">
      <w:numFmt w:val="bullet"/>
      <w:lvlText w:val="•"/>
      <w:lvlJc w:val="left"/>
      <w:pPr>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00000009"/>
    <w:multiLevelType w:val="hybridMultilevel"/>
    <w:tmpl w:val="00000009"/>
    <w:lvl w:ilvl="0" w:tplc="00000321">
      <w:start w:val="1"/>
      <w:numFmt w:val="decimal"/>
      <w:lvlText w:val="%1."/>
      <w:lvlJc w:val="left"/>
      <w:pPr>
        <w:ind w:left="720" w:hanging="360"/>
      </w:pPr>
      <w:rPr>
        <w:rFonts w:cs="Times New Roman"/>
      </w:rPr>
    </w:lvl>
    <w:lvl w:ilvl="1" w:tplc="00000322">
      <w:start w:val="1"/>
      <w:numFmt w:val="lowerLetter"/>
      <w:lvlText w:val="%2."/>
      <w:lvlJc w:val="left"/>
      <w:pPr>
        <w:ind w:left="1440" w:hanging="360"/>
      </w:pPr>
      <w:rPr>
        <w:rFonts w:cs="Times New Roman"/>
      </w:rPr>
    </w:lvl>
    <w:lvl w:ilvl="2" w:tplc="00000323">
      <w:start w:val="1"/>
      <w:numFmt w:val="lowerRoman"/>
      <w:lvlText w:val="%3."/>
      <w:lvlJc w:val="left"/>
      <w:pPr>
        <w:ind w:left="2160" w:hanging="360"/>
      </w:pPr>
      <w:rPr>
        <w:rFonts w:cs="Times New Roman"/>
      </w:rPr>
    </w:lvl>
    <w:lvl w:ilvl="3" w:tplc="00000324">
      <w:start w:val="1"/>
      <w:numFmt w:val="decimal"/>
      <w:lvlText w:val="%4."/>
      <w:lvlJc w:val="left"/>
      <w:pPr>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0000000A"/>
    <w:multiLevelType w:val="hybridMultilevel"/>
    <w:tmpl w:val="0000000A"/>
    <w:lvl w:ilvl="0" w:tplc="00000385">
      <w:start w:val="1"/>
      <w:numFmt w:val="lowerLetter"/>
      <w:lvlText w:val="%1."/>
      <w:lvlJc w:val="left"/>
      <w:pPr>
        <w:ind w:left="720" w:hanging="360"/>
      </w:pPr>
      <w:rPr>
        <w:rFonts w:cs="Times New Roman"/>
      </w:rPr>
    </w:lvl>
    <w:lvl w:ilvl="1" w:tplc="00000386">
      <w:numFmt w:val="bullet"/>
      <w:lvlText w:val="•"/>
      <w:lvlJc w:val="left"/>
      <w:pPr>
        <w:ind w:left="1440" w:hanging="360"/>
      </w:pPr>
    </w:lvl>
    <w:lvl w:ilvl="2" w:tplc="00000387">
      <w:numFmt w:val="bullet"/>
      <w:lvlText w:val="•"/>
      <w:lvlJc w:val="left"/>
      <w:pPr>
        <w:ind w:left="2160" w:hanging="360"/>
      </w:pPr>
    </w:lvl>
    <w:lvl w:ilvl="3" w:tplc="00000388">
      <w:numFmt w:val="bullet"/>
      <w:lvlText w:val="•"/>
      <w:lvlJc w:val="left"/>
      <w:pPr>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0000000B"/>
    <w:multiLevelType w:val="hybridMultilevel"/>
    <w:tmpl w:val="0000000B"/>
    <w:lvl w:ilvl="0" w:tplc="000003E9">
      <w:start w:val="1"/>
      <w:numFmt w:val="decimal"/>
      <w:lvlText w:val="%1."/>
      <w:lvlJc w:val="left"/>
      <w:pPr>
        <w:ind w:left="720" w:hanging="360"/>
      </w:pPr>
      <w:rPr>
        <w:rFonts w:cs="Times New Roman"/>
      </w:rPr>
    </w:lvl>
    <w:lvl w:ilvl="1" w:tplc="000003EA">
      <w:start w:val="1"/>
      <w:numFmt w:val="lowerLetter"/>
      <w:lvlText w:val="%2."/>
      <w:lvlJc w:val="left"/>
      <w:pPr>
        <w:ind w:left="1440" w:hanging="360"/>
      </w:pPr>
      <w:rPr>
        <w:rFonts w:cs="Times New Roman"/>
      </w:rPr>
    </w:lvl>
    <w:lvl w:ilvl="2" w:tplc="000003EB">
      <w:start w:val="1"/>
      <w:numFmt w:val="lowerRoman"/>
      <w:lvlText w:val="%3."/>
      <w:lvlJc w:val="left"/>
      <w:pPr>
        <w:ind w:left="2160" w:hanging="360"/>
      </w:pPr>
      <w:rPr>
        <w:rFonts w:cs="Times New Roman"/>
      </w:rPr>
    </w:lvl>
    <w:lvl w:ilvl="3" w:tplc="000003EC">
      <w:start w:val="1"/>
      <w:numFmt w:val="decimal"/>
      <w:lvlText w:val="%4."/>
      <w:lvlJc w:val="left"/>
      <w:pPr>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0000000C"/>
    <w:multiLevelType w:val="hybridMultilevel"/>
    <w:tmpl w:val="0000000C"/>
    <w:lvl w:ilvl="0" w:tplc="0000044D">
      <w:start w:val="1"/>
      <w:numFmt w:val="lowerLetter"/>
      <w:lvlText w:val="%1."/>
      <w:lvlJc w:val="left"/>
      <w:pPr>
        <w:ind w:left="720" w:hanging="360"/>
      </w:pPr>
      <w:rPr>
        <w:rFonts w:cs="Times New Roman"/>
      </w:rPr>
    </w:lvl>
    <w:lvl w:ilvl="1" w:tplc="0000044E">
      <w:numFmt w:val="bullet"/>
      <w:lvlText w:val="•"/>
      <w:lvlJc w:val="left"/>
      <w:pPr>
        <w:ind w:left="1440" w:hanging="360"/>
      </w:pPr>
    </w:lvl>
    <w:lvl w:ilvl="2" w:tplc="0000044F">
      <w:numFmt w:val="bullet"/>
      <w:lvlText w:val="•"/>
      <w:lvlJc w:val="left"/>
      <w:pPr>
        <w:ind w:left="2160" w:hanging="360"/>
      </w:pPr>
    </w:lvl>
    <w:lvl w:ilvl="3" w:tplc="00000450">
      <w:numFmt w:val="bullet"/>
      <w:lvlText w:val="•"/>
      <w:lvlJc w:val="left"/>
      <w:pPr>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000000D"/>
    <w:multiLevelType w:val="hybridMultilevel"/>
    <w:tmpl w:val="0000000D"/>
    <w:lvl w:ilvl="0" w:tplc="000004B1">
      <w:start w:val="1"/>
      <w:numFmt w:val="lowerLetter"/>
      <w:lvlText w:val="%1."/>
      <w:lvlJc w:val="left"/>
      <w:pPr>
        <w:ind w:left="720" w:hanging="360"/>
      </w:pPr>
      <w:rPr>
        <w:rFonts w:cs="Times New Roman"/>
      </w:rPr>
    </w:lvl>
    <w:lvl w:ilvl="1" w:tplc="000004B2">
      <w:start w:val="1"/>
      <w:numFmt w:val="lowerLetter"/>
      <w:lvlText w:val="%2."/>
      <w:lvlJc w:val="left"/>
      <w:pPr>
        <w:ind w:left="1440" w:hanging="360"/>
      </w:pPr>
      <w:rPr>
        <w:rFonts w:cs="Times New Roman"/>
      </w:rPr>
    </w:lvl>
    <w:lvl w:ilvl="2" w:tplc="000004B3">
      <w:start w:val="1"/>
      <w:numFmt w:val="lowerRoman"/>
      <w:lvlText w:val="%3."/>
      <w:lvlJc w:val="left"/>
      <w:pPr>
        <w:ind w:left="2160" w:hanging="360"/>
      </w:pPr>
      <w:rPr>
        <w:rFonts w:cs="Times New Roman"/>
      </w:rPr>
    </w:lvl>
    <w:lvl w:ilvl="3" w:tplc="000004B4">
      <w:start w:val="1"/>
      <w:numFmt w:val="decimal"/>
      <w:lvlText w:val="%4."/>
      <w:lvlJc w:val="left"/>
      <w:pPr>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0000000E"/>
    <w:multiLevelType w:val="hybridMultilevel"/>
    <w:tmpl w:val="0000000E"/>
    <w:lvl w:ilvl="0" w:tplc="00000515">
      <w:start w:val="1"/>
      <w:numFmt w:val="lowerLetter"/>
      <w:lvlText w:val="%1."/>
      <w:lvlJc w:val="left"/>
      <w:pPr>
        <w:ind w:left="720" w:hanging="360"/>
      </w:pPr>
      <w:rPr>
        <w:rFonts w:cs="Times New Roman"/>
      </w:rPr>
    </w:lvl>
    <w:lvl w:ilvl="1" w:tplc="00000516">
      <w:numFmt w:val="bullet"/>
      <w:lvlText w:val="•"/>
      <w:lvlJc w:val="left"/>
      <w:pPr>
        <w:ind w:left="1440" w:hanging="360"/>
      </w:pPr>
    </w:lvl>
    <w:lvl w:ilvl="2" w:tplc="00000517">
      <w:numFmt w:val="bullet"/>
      <w:lvlText w:val="•"/>
      <w:lvlJc w:val="left"/>
      <w:pPr>
        <w:ind w:left="2160" w:hanging="360"/>
      </w:pPr>
    </w:lvl>
    <w:lvl w:ilvl="3" w:tplc="00000518">
      <w:numFmt w:val="bullet"/>
      <w:lvlText w:val="•"/>
      <w:lvlJc w:val="left"/>
      <w:pPr>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0000000F"/>
    <w:multiLevelType w:val="hybridMultilevel"/>
    <w:tmpl w:val="7512B3CE"/>
    <w:lvl w:ilvl="0" w:tplc="00000579">
      <w:start w:val="1"/>
      <w:numFmt w:val="decimal"/>
      <w:lvlText w:val="%1."/>
      <w:lvlJc w:val="left"/>
      <w:pPr>
        <w:ind w:left="720" w:hanging="360"/>
      </w:pPr>
      <w:rPr>
        <w:rFonts w:cs="Times New Roman"/>
      </w:rPr>
    </w:lvl>
    <w:lvl w:ilvl="1" w:tplc="0000057A">
      <w:start w:val="1"/>
      <w:numFmt w:val="lowerLetter"/>
      <w:lvlText w:val="%2."/>
      <w:lvlJc w:val="left"/>
      <w:pPr>
        <w:ind w:left="1440" w:hanging="360"/>
      </w:pPr>
      <w:rPr>
        <w:rFonts w:cs="Times New Roman"/>
      </w:rPr>
    </w:lvl>
    <w:lvl w:ilvl="2" w:tplc="0000057B">
      <w:start w:val="1"/>
      <w:numFmt w:val="lowerRoman"/>
      <w:lvlText w:val="%3."/>
      <w:lvlJc w:val="left"/>
      <w:pPr>
        <w:ind w:left="2160" w:hanging="360"/>
      </w:pPr>
      <w:rPr>
        <w:rFonts w:cs="Times New Roman"/>
      </w:rPr>
    </w:lvl>
    <w:lvl w:ilvl="3" w:tplc="6EBEE85C">
      <w:start w:val="1"/>
      <w:numFmt w:val="decimal"/>
      <w:lvlText w:val="%4."/>
      <w:lvlJc w:val="left"/>
      <w:pPr>
        <w:ind w:left="2880" w:hanging="360"/>
      </w:pPr>
      <w:rPr>
        <w:rFonts w:cs="Times New Roman"/>
        <w:b w:val="0"/>
        <w:bCs w:val="0"/>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nsid w:val="00000010"/>
    <w:multiLevelType w:val="hybridMultilevel"/>
    <w:tmpl w:val="00000010"/>
    <w:lvl w:ilvl="0" w:tplc="000005DD">
      <w:start w:val="1"/>
      <w:numFmt w:val="lowerLetter"/>
      <w:lvlText w:val="%1."/>
      <w:lvlJc w:val="left"/>
      <w:pPr>
        <w:ind w:left="720" w:hanging="360"/>
      </w:pPr>
      <w:rPr>
        <w:rFonts w:cs="Times New Roman"/>
      </w:rPr>
    </w:lvl>
    <w:lvl w:ilvl="1" w:tplc="000005DE">
      <w:numFmt w:val="bullet"/>
      <w:lvlText w:val="•"/>
      <w:lvlJc w:val="left"/>
      <w:pPr>
        <w:ind w:left="1440" w:hanging="360"/>
      </w:pPr>
    </w:lvl>
    <w:lvl w:ilvl="2" w:tplc="000005DF">
      <w:numFmt w:val="bullet"/>
      <w:lvlText w:val="•"/>
      <w:lvlJc w:val="left"/>
      <w:pPr>
        <w:ind w:left="2160" w:hanging="360"/>
      </w:pPr>
    </w:lvl>
    <w:lvl w:ilvl="3" w:tplc="000005E0">
      <w:numFmt w:val="bullet"/>
      <w:lvlText w:val="•"/>
      <w:lvlJc w:val="left"/>
      <w:pPr>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nsid w:val="00000011"/>
    <w:multiLevelType w:val="hybridMultilevel"/>
    <w:tmpl w:val="00000011"/>
    <w:lvl w:ilvl="0" w:tplc="00000641">
      <w:start w:val="2"/>
      <w:numFmt w:val="decimal"/>
      <w:lvlText w:val="%1."/>
      <w:lvlJc w:val="left"/>
      <w:pPr>
        <w:ind w:left="720" w:hanging="360"/>
      </w:pPr>
      <w:rPr>
        <w:rFonts w:cs="Times New Roman"/>
      </w:rPr>
    </w:lvl>
    <w:lvl w:ilvl="1" w:tplc="00000642">
      <w:start w:val="1"/>
      <w:numFmt w:val="lowerLetter"/>
      <w:lvlText w:val="%2."/>
      <w:lvlJc w:val="left"/>
      <w:pPr>
        <w:ind w:left="1440" w:hanging="360"/>
      </w:pPr>
      <w:rPr>
        <w:rFonts w:cs="Times New Roman"/>
      </w:rPr>
    </w:lvl>
    <w:lvl w:ilvl="2" w:tplc="00000643">
      <w:start w:val="1"/>
      <w:numFmt w:val="lowerRoman"/>
      <w:lvlText w:val="%3."/>
      <w:lvlJc w:val="left"/>
      <w:pPr>
        <w:ind w:left="2160" w:hanging="360"/>
      </w:pPr>
      <w:rPr>
        <w:rFonts w:cs="Times New Roman"/>
      </w:rPr>
    </w:lvl>
    <w:lvl w:ilvl="3" w:tplc="00000644">
      <w:start w:val="1"/>
      <w:numFmt w:val="decimal"/>
      <w:lvlText w:val="%4."/>
      <w:lvlJc w:val="left"/>
      <w:pPr>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00000012"/>
    <w:multiLevelType w:val="hybridMultilevel"/>
    <w:tmpl w:val="00000012"/>
    <w:lvl w:ilvl="0" w:tplc="000006A5">
      <w:start w:val="2"/>
      <w:numFmt w:val="decimal"/>
      <w:lvlText w:val="%1."/>
      <w:lvlJc w:val="left"/>
      <w:pPr>
        <w:ind w:left="720" w:hanging="360"/>
      </w:pPr>
      <w:rPr>
        <w:rFonts w:cs="Times New Roman"/>
      </w:rPr>
    </w:lvl>
    <w:lvl w:ilvl="1" w:tplc="000006A6">
      <w:start w:val="1"/>
      <w:numFmt w:val="lowerLetter"/>
      <w:lvlText w:val="%2."/>
      <w:lvlJc w:val="left"/>
      <w:pPr>
        <w:ind w:left="1440" w:hanging="360"/>
      </w:pPr>
      <w:rPr>
        <w:rFonts w:cs="Times New Roman"/>
      </w:rPr>
    </w:lvl>
    <w:lvl w:ilvl="2" w:tplc="000006A7">
      <w:start w:val="1"/>
      <w:numFmt w:val="lowerRoman"/>
      <w:lvlText w:val="%3."/>
      <w:lvlJc w:val="left"/>
      <w:pPr>
        <w:ind w:left="2160" w:hanging="360"/>
      </w:pPr>
      <w:rPr>
        <w:rFonts w:cs="Times New Roman"/>
      </w:rPr>
    </w:lvl>
    <w:lvl w:ilvl="3" w:tplc="000006A8">
      <w:start w:val="1"/>
      <w:numFmt w:val="decimal"/>
      <w:lvlText w:val="%4."/>
      <w:lvlJc w:val="left"/>
      <w:pPr>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nsid w:val="00000013"/>
    <w:multiLevelType w:val="hybridMultilevel"/>
    <w:tmpl w:val="00000013"/>
    <w:lvl w:ilvl="0" w:tplc="00000709">
      <w:start w:val="1"/>
      <w:numFmt w:val="lowerLetter"/>
      <w:lvlText w:val="%1."/>
      <w:lvlJc w:val="left"/>
      <w:pPr>
        <w:ind w:left="720" w:hanging="360"/>
      </w:pPr>
      <w:rPr>
        <w:rFonts w:cs="Times New Roman"/>
      </w:rPr>
    </w:lvl>
    <w:lvl w:ilvl="1" w:tplc="0000070A">
      <w:start w:val="1"/>
      <w:numFmt w:val="lowerLetter"/>
      <w:lvlText w:val="%2."/>
      <w:lvlJc w:val="left"/>
      <w:pPr>
        <w:ind w:left="1440" w:hanging="360"/>
      </w:pPr>
      <w:rPr>
        <w:rFonts w:cs="Times New Roman"/>
      </w:rPr>
    </w:lvl>
    <w:lvl w:ilvl="2" w:tplc="0000070B">
      <w:start w:val="1"/>
      <w:numFmt w:val="lowerRoman"/>
      <w:lvlText w:val="%3."/>
      <w:lvlJc w:val="left"/>
      <w:pPr>
        <w:ind w:left="2160" w:hanging="360"/>
      </w:pPr>
      <w:rPr>
        <w:rFonts w:cs="Times New Roman"/>
      </w:rPr>
    </w:lvl>
    <w:lvl w:ilvl="3" w:tplc="0000070C">
      <w:start w:val="1"/>
      <w:numFmt w:val="decimal"/>
      <w:lvlText w:val="%4."/>
      <w:lvlJc w:val="left"/>
      <w:pPr>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00000014"/>
    <w:multiLevelType w:val="hybridMultilevel"/>
    <w:tmpl w:val="C32E4D0A"/>
    <w:lvl w:ilvl="0" w:tplc="0000076D">
      <w:start w:val="1"/>
      <w:numFmt w:val="decimal"/>
      <w:lvlText w:val="%1."/>
      <w:lvlJc w:val="left"/>
      <w:pPr>
        <w:ind w:left="720" w:hanging="360"/>
      </w:pPr>
      <w:rPr>
        <w:rFonts w:cs="Times New Roman"/>
      </w:rPr>
    </w:lvl>
    <w:lvl w:ilvl="1" w:tplc="0000076E">
      <w:numFmt w:val="bullet"/>
      <w:lvlText w:val="•"/>
      <w:lvlJc w:val="left"/>
      <w:pPr>
        <w:ind w:left="1440" w:hanging="360"/>
      </w:pPr>
    </w:lvl>
    <w:lvl w:ilvl="2" w:tplc="0000076F">
      <w:numFmt w:val="bullet"/>
      <w:lvlText w:val="•"/>
      <w:lvlJc w:val="left"/>
      <w:pPr>
        <w:ind w:left="2160" w:hanging="360"/>
      </w:pPr>
    </w:lvl>
    <w:lvl w:ilvl="3" w:tplc="EC66B066">
      <w:start w:val="1"/>
      <w:numFmt w:val="decimal"/>
      <w:lvlText w:val="%4."/>
      <w:lvlJc w:val="left"/>
      <w:pPr>
        <w:ind w:left="2880" w:hanging="360"/>
      </w:pPr>
      <w:rPr>
        <w:rFonts w:ascii="Times New Roman" w:eastAsiaTheme="minorEastAsia" w:hAnsi="Times New Roman"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nsid w:val="01223706"/>
    <w:multiLevelType w:val="hybridMultilevel"/>
    <w:tmpl w:val="77B0148A"/>
    <w:lvl w:ilvl="0" w:tplc="50703B4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27F6699"/>
    <w:multiLevelType w:val="hybridMultilevel"/>
    <w:tmpl w:val="7EBEB6E2"/>
    <w:lvl w:ilvl="0" w:tplc="A0ECF0C8">
      <w:start w:val="1"/>
      <w:numFmt w:val="decimal"/>
      <w:lvlText w:val="(%1)"/>
      <w:lvlJc w:val="left"/>
      <w:pPr>
        <w:ind w:left="2296" w:hanging="342"/>
        <w:jc w:val="right"/>
      </w:pPr>
      <w:rPr>
        <w:rFonts w:hint="default"/>
        <w:w w:val="94"/>
        <w:lang w:val="ro-RO" w:eastAsia="en-US" w:bidi="ar-SA"/>
      </w:rPr>
    </w:lvl>
    <w:lvl w:ilvl="1" w:tplc="F348D990">
      <w:numFmt w:val="bullet"/>
      <w:lvlText w:val="•"/>
      <w:lvlJc w:val="left"/>
      <w:pPr>
        <w:ind w:left="2783" w:hanging="245"/>
      </w:pPr>
      <w:rPr>
        <w:rFonts w:ascii="Times New Roman" w:eastAsia="Times New Roman" w:hAnsi="Times New Roman" w:cs="Times New Roman" w:hint="default"/>
        <w:w w:val="98"/>
        <w:sz w:val="23"/>
        <w:szCs w:val="23"/>
        <w:lang w:val="ro-RO" w:eastAsia="en-US" w:bidi="ar-SA"/>
      </w:rPr>
    </w:lvl>
    <w:lvl w:ilvl="2" w:tplc="1FE8778E">
      <w:numFmt w:val="bullet"/>
      <w:lvlText w:val="•"/>
      <w:lvlJc w:val="left"/>
      <w:pPr>
        <w:ind w:left="3794" w:hanging="245"/>
      </w:pPr>
      <w:rPr>
        <w:rFonts w:hint="default"/>
        <w:lang w:val="ro-RO" w:eastAsia="en-US" w:bidi="ar-SA"/>
      </w:rPr>
    </w:lvl>
    <w:lvl w:ilvl="3" w:tplc="0DCE02A4">
      <w:numFmt w:val="bullet"/>
      <w:lvlText w:val="•"/>
      <w:lvlJc w:val="left"/>
      <w:pPr>
        <w:ind w:left="4808" w:hanging="245"/>
      </w:pPr>
      <w:rPr>
        <w:rFonts w:hint="default"/>
        <w:lang w:val="ro-RO" w:eastAsia="en-US" w:bidi="ar-SA"/>
      </w:rPr>
    </w:lvl>
    <w:lvl w:ilvl="4" w:tplc="8A1029B0">
      <w:numFmt w:val="bullet"/>
      <w:lvlText w:val="•"/>
      <w:lvlJc w:val="left"/>
      <w:pPr>
        <w:ind w:left="5822" w:hanging="245"/>
      </w:pPr>
      <w:rPr>
        <w:rFonts w:hint="default"/>
        <w:lang w:val="ro-RO" w:eastAsia="en-US" w:bidi="ar-SA"/>
      </w:rPr>
    </w:lvl>
    <w:lvl w:ilvl="5" w:tplc="887A597C">
      <w:numFmt w:val="bullet"/>
      <w:lvlText w:val="•"/>
      <w:lvlJc w:val="left"/>
      <w:pPr>
        <w:ind w:left="6836" w:hanging="245"/>
      </w:pPr>
      <w:rPr>
        <w:rFonts w:hint="default"/>
        <w:lang w:val="ro-RO" w:eastAsia="en-US" w:bidi="ar-SA"/>
      </w:rPr>
    </w:lvl>
    <w:lvl w:ilvl="6" w:tplc="71A8A576">
      <w:numFmt w:val="bullet"/>
      <w:lvlText w:val="•"/>
      <w:lvlJc w:val="left"/>
      <w:pPr>
        <w:ind w:left="7850" w:hanging="245"/>
      </w:pPr>
      <w:rPr>
        <w:rFonts w:hint="default"/>
        <w:lang w:val="ro-RO" w:eastAsia="en-US" w:bidi="ar-SA"/>
      </w:rPr>
    </w:lvl>
    <w:lvl w:ilvl="7" w:tplc="5106A242">
      <w:numFmt w:val="bullet"/>
      <w:lvlText w:val="•"/>
      <w:lvlJc w:val="left"/>
      <w:pPr>
        <w:ind w:left="8864" w:hanging="245"/>
      </w:pPr>
      <w:rPr>
        <w:rFonts w:hint="default"/>
        <w:lang w:val="ro-RO" w:eastAsia="en-US" w:bidi="ar-SA"/>
      </w:rPr>
    </w:lvl>
    <w:lvl w:ilvl="8" w:tplc="4C34C338">
      <w:numFmt w:val="bullet"/>
      <w:lvlText w:val="•"/>
      <w:lvlJc w:val="left"/>
      <w:pPr>
        <w:ind w:left="9878" w:hanging="245"/>
      </w:pPr>
      <w:rPr>
        <w:rFonts w:hint="default"/>
        <w:lang w:val="ro-RO" w:eastAsia="en-US" w:bidi="ar-SA"/>
      </w:rPr>
    </w:lvl>
  </w:abstractNum>
  <w:abstractNum w:abstractNumId="22">
    <w:nsid w:val="051D63A5"/>
    <w:multiLevelType w:val="hybridMultilevel"/>
    <w:tmpl w:val="1E38AD88"/>
    <w:lvl w:ilvl="0" w:tplc="FDF69546">
      <w:start w:val="1"/>
      <w:numFmt w:val="decimal"/>
      <w:lvlText w:val="%1."/>
      <w:lvlJc w:val="left"/>
      <w:pPr>
        <w:ind w:left="720" w:hanging="360"/>
      </w:pPr>
      <w:rPr>
        <w:rFonts w:hint="default"/>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5B35FDE"/>
    <w:multiLevelType w:val="hybridMultilevel"/>
    <w:tmpl w:val="2B84B4E8"/>
    <w:lvl w:ilvl="0" w:tplc="BBB45BDA">
      <w:start w:val="1"/>
      <w:numFmt w:val="decimal"/>
      <w:lvlText w:val="(%1)"/>
      <w:lvlJc w:val="left"/>
      <w:pPr>
        <w:ind w:left="1569" w:hanging="350"/>
        <w:jc w:val="right"/>
      </w:pPr>
      <w:rPr>
        <w:rFonts w:hint="default"/>
        <w:w w:val="97"/>
        <w:lang w:val="ro-RO" w:eastAsia="en-US" w:bidi="ar-SA"/>
      </w:rPr>
    </w:lvl>
    <w:lvl w:ilvl="1" w:tplc="1DD48D6C">
      <w:start w:val="1"/>
      <w:numFmt w:val="lowerLetter"/>
      <w:lvlText w:val="%2)"/>
      <w:lvlJc w:val="left"/>
      <w:pPr>
        <w:ind w:left="1787" w:hanging="286"/>
      </w:pPr>
      <w:rPr>
        <w:rFonts w:ascii="Times New Roman" w:eastAsia="Times New Roman" w:hAnsi="Times New Roman" w:cs="Times New Roman" w:hint="default"/>
        <w:spacing w:val="-1"/>
        <w:w w:val="97"/>
        <w:sz w:val="25"/>
        <w:szCs w:val="25"/>
        <w:lang w:val="ro-RO" w:eastAsia="en-US" w:bidi="ar-SA"/>
      </w:rPr>
    </w:lvl>
    <w:lvl w:ilvl="2" w:tplc="0BDEB266">
      <w:numFmt w:val="bullet"/>
      <w:lvlText w:val="•"/>
      <w:lvlJc w:val="left"/>
      <w:pPr>
        <w:ind w:left="2905" w:hanging="286"/>
      </w:pPr>
      <w:rPr>
        <w:rFonts w:hint="default"/>
        <w:lang w:val="ro-RO" w:eastAsia="en-US" w:bidi="ar-SA"/>
      </w:rPr>
    </w:lvl>
    <w:lvl w:ilvl="3" w:tplc="63647EA4">
      <w:numFmt w:val="bullet"/>
      <w:lvlText w:val="•"/>
      <w:lvlJc w:val="left"/>
      <w:pPr>
        <w:ind w:left="4030" w:hanging="286"/>
      </w:pPr>
      <w:rPr>
        <w:rFonts w:hint="default"/>
        <w:lang w:val="ro-RO" w:eastAsia="en-US" w:bidi="ar-SA"/>
      </w:rPr>
    </w:lvl>
    <w:lvl w:ilvl="4" w:tplc="C95A3530">
      <w:numFmt w:val="bullet"/>
      <w:lvlText w:val="•"/>
      <w:lvlJc w:val="left"/>
      <w:pPr>
        <w:ind w:left="5155" w:hanging="286"/>
      </w:pPr>
      <w:rPr>
        <w:rFonts w:hint="default"/>
        <w:lang w:val="ro-RO" w:eastAsia="en-US" w:bidi="ar-SA"/>
      </w:rPr>
    </w:lvl>
    <w:lvl w:ilvl="5" w:tplc="EB4096C6">
      <w:numFmt w:val="bullet"/>
      <w:lvlText w:val="•"/>
      <w:lvlJc w:val="left"/>
      <w:pPr>
        <w:ind w:left="6280" w:hanging="286"/>
      </w:pPr>
      <w:rPr>
        <w:rFonts w:hint="default"/>
        <w:lang w:val="ro-RO" w:eastAsia="en-US" w:bidi="ar-SA"/>
      </w:rPr>
    </w:lvl>
    <w:lvl w:ilvl="6" w:tplc="B218EC90">
      <w:numFmt w:val="bullet"/>
      <w:lvlText w:val="•"/>
      <w:lvlJc w:val="left"/>
      <w:pPr>
        <w:ind w:left="7405" w:hanging="286"/>
      </w:pPr>
      <w:rPr>
        <w:rFonts w:hint="default"/>
        <w:lang w:val="ro-RO" w:eastAsia="en-US" w:bidi="ar-SA"/>
      </w:rPr>
    </w:lvl>
    <w:lvl w:ilvl="7" w:tplc="18806F86">
      <w:numFmt w:val="bullet"/>
      <w:lvlText w:val="•"/>
      <w:lvlJc w:val="left"/>
      <w:pPr>
        <w:ind w:left="8530" w:hanging="286"/>
      </w:pPr>
      <w:rPr>
        <w:rFonts w:hint="default"/>
        <w:lang w:val="ro-RO" w:eastAsia="en-US" w:bidi="ar-SA"/>
      </w:rPr>
    </w:lvl>
    <w:lvl w:ilvl="8" w:tplc="DFDA50A2">
      <w:numFmt w:val="bullet"/>
      <w:lvlText w:val="•"/>
      <w:lvlJc w:val="left"/>
      <w:pPr>
        <w:ind w:left="9656" w:hanging="286"/>
      </w:pPr>
      <w:rPr>
        <w:rFonts w:hint="default"/>
        <w:lang w:val="ro-RO" w:eastAsia="en-US" w:bidi="ar-SA"/>
      </w:rPr>
    </w:lvl>
  </w:abstractNum>
  <w:abstractNum w:abstractNumId="24">
    <w:nsid w:val="1588335D"/>
    <w:multiLevelType w:val="hybridMultilevel"/>
    <w:tmpl w:val="AF12C922"/>
    <w:lvl w:ilvl="0" w:tplc="1CB6C3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2A4668BD"/>
    <w:multiLevelType w:val="hybridMultilevel"/>
    <w:tmpl w:val="218C5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C4C2680"/>
    <w:multiLevelType w:val="hybridMultilevel"/>
    <w:tmpl w:val="EE527396"/>
    <w:lvl w:ilvl="0" w:tplc="36D6183A">
      <w:start w:val="1"/>
      <w:numFmt w:val="decimal"/>
      <w:lvlText w:val="%1."/>
      <w:lvlJc w:val="left"/>
      <w:pPr>
        <w:ind w:left="972" w:hanging="360"/>
      </w:pPr>
      <w:rPr>
        <w:rFonts w:hint="default"/>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27">
    <w:nsid w:val="30E03816"/>
    <w:multiLevelType w:val="hybridMultilevel"/>
    <w:tmpl w:val="4FDC0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11B1919"/>
    <w:multiLevelType w:val="hybridMultilevel"/>
    <w:tmpl w:val="9E443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77A735E"/>
    <w:multiLevelType w:val="hybridMultilevel"/>
    <w:tmpl w:val="BC14CC9A"/>
    <w:lvl w:ilvl="0" w:tplc="ADCE591A">
      <w:start w:val="5"/>
      <w:numFmt w:val="bullet"/>
      <w:lvlText w:val=""/>
      <w:lvlJc w:val="left"/>
      <w:pPr>
        <w:ind w:left="2190" w:hanging="525"/>
      </w:pPr>
      <w:rPr>
        <w:rFonts w:ascii="Symbol" w:eastAsiaTheme="minorEastAsia" w:hAnsi="Symbol" w:hint="default"/>
      </w:rPr>
    </w:lvl>
    <w:lvl w:ilvl="1" w:tplc="08090003" w:tentative="1">
      <w:start w:val="1"/>
      <w:numFmt w:val="bullet"/>
      <w:lvlText w:val="o"/>
      <w:lvlJc w:val="left"/>
      <w:pPr>
        <w:ind w:left="2745" w:hanging="360"/>
      </w:pPr>
      <w:rPr>
        <w:rFonts w:ascii="Courier New" w:hAnsi="Courier New" w:hint="default"/>
      </w:rPr>
    </w:lvl>
    <w:lvl w:ilvl="2" w:tplc="08090005" w:tentative="1">
      <w:start w:val="1"/>
      <w:numFmt w:val="bullet"/>
      <w:lvlText w:val=""/>
      <w:lvlJc w:val="left"/>
      <w:pPr>
        <w:ind w:left="3465" w:hanging="360"/>
      </w:pPr>
      <w:rPr>
        <w:rFonts w:ascii="Wingdings" w:hAnsi="Wingdings" w:hint="default"/>
      </w:rPr>
    </w:lvl>
    <w:lvl w:ilvl="3" w:tplc="08090001" w:tentative="1">
      <w:start w:val="1"/>
      <w:numFmt w:val="bullet"/>
      <w:lvlText w:val=""/>
      <w:lvlJc w:val="left"/>
      <w:pPr>
        <w:ind w:left="4185" w:hanging="360"/>
      </w:pPr>
      <w:rPr>
        <w:rFonts w:ascii="Symbol" w:hAnsi="Symbol" w:hint="default"/>
      </w:rPr>
    </w:lvl>
    <w:lvl w:ilvl="4" w:tplc="08090003" w:tentative="1">
      <w:start w:val="1"/>
      <w:numFmt w:val="bullet"/>
      <w:lvlText w:val="o"/>
      <w:lvlJc w:val="left"/>
      <w:pPr>
        <w:ind w:left="4905" w:hanging="360"/>
      </w:pPr>
      <w:rPr>
        <w:rFonts w:ascii="Courier New" w:hAnsi="Courier New" w:hint="default"/>
      </w:rPr>
    </w:lvl>
    <w:lvl w:ilvl="5" w:tplc="08090005" w:tentative="1">
      <w:start w:val="1"/>
      <w:numFmt w:val="bullet"/>
      <w:lvlText w:val=""/>
      <w:lvlJc w:val="left"/>
      <w:pPr>
        <w:ind w:left="5625" w:hanging="360"/>
      </w:pPr>
      <w:rPr>
        <w:rFonts w:ascii="Wingdings" w:hAnsi="Wingdings" w:hint="default"/>
      </w:rPr>
    </w:lvl>
    <w:lvl w:ilvl="6" w:tplc="08090001" w:tentative="1">
      <w:start w:val="1"/>
      <w:numFmt w:val="bullet"/>
      <w:lvlText w:val=""/>
      <w:lvlJc w:val="left"/>
      <w:pPr>
        <w:ind w:left="6345" w:hanging="360"/>
      </w:pPr>
      <w:rPr>
        <w:rFonts w:ascii="Symbol" w:hAnsi="Symbol" w:hint="default"/>
      </w:rPr>
    </w:lvl>
    <w:lvl w:ilvl="7" w:tplc="08090003" w:tentative="1">
      <w:start w:val="1"/>
      <w:numFmt w:val="bullet"/>
      <w:lvlText w:val="o"/>
      <w:lvlJc w:val="left"/>
      <w:pPr>
        <w:ind w:left="7065" w:hanging="360"/>
      </w:pPr>
      <w:rPr>
        <w:rFonts w:ascii="Courier New" w:hAnsi="Courier New" w:hint="default"/>
      </w:rPr>
    </w:lvl>
    <w:lvl w:ilvl="8" w:tplc="08090005" w:tentative="1">
      <w:start w:val="1"/>
      <w:numFmt w:val="bullet"/>
      <w:lvlText w:val=""/>
      <w:lvlJc w:val="left"/>
      <w:pPr>
        <w:ind w:left="7785" w:hanging="360"/>
      </w:pPr>
      <w:rPr>
        <w:rFonts w:ascii="Wingdings" w:hAnsi="Wingdings" w:hint="default"/>
      </w:rPr>
    </w:lvl>
  </w:abstractNum>
  <w:abstractNum w:abstractNumId="30">
    <w:nsid w:val="48913472"/>
    <w:multiLevelType w:val="hybridMultilevel"/>
    <w:tmpl w:val="EE7A58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E2E09C4"/>
    <w:multiLevelType w:val="hybridMultilevel"/>
    <w:tmpl w:val="DCB814F6"/>
    <w:lvl w:ilvl="0" w:tplc="7D6637C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nsid w:val="52DE61DA"/>
    <w:multiLevelType w:val="hybridMultilevel"/>
    <w:tmpl w:val="65CCABCE"/>
    <w:lvl w:ilvl="0" w:tplc="679E8E5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nsid w:val="5E860A66"/>
    <w:multiLevelType w:val="hybridMultilevel"/>
    <w:tmpl w:val="F852F7B2"/>
    <w:lvl w:ilvl="0" w:tplc="85A6DC20">
      <w:start w:val="2"/>
      <w:numFmt w:val="bullet"/>
      <w:lvlText w:val=""/>
      <w:lvlJc w:val="left"/>
      <w:pPr>
        <w:ind w:left="360" w:hanging="360"/>
      </w:pPr>
      <w:rPr>
        <w:rFonts w:ascii="Symbol" w:eastAsiaTheme="minorEastAsia"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64F30EB6"/>
    <w:multiLevelType w:val="hybridMultilevel"/>
    <w:tmpl w:val="D2F82672"/>
    <w:lvl w:ilvl="0" w:tplc="003C7CD0">
      <w:start w:val="1"/>
      <w:numFmt w:val="bullet"/>
      <w:lvlText w:val="-"/>
      <w:lvlJc w:val="left"/>
      <w:pPr>
        <w:ind w:left="1440" w:hanging="360"/>
      </w:pPr>
      <w:rPr>
        <w:rFonts w:ascii="Times New Roman" w:eastAsiaTheme="minorEastAsia"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nsid w:val="75922292"/>
    <w:multiLevelType w:val="hybridMultilevel"/>
    <w:tmpl w:val="38B036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F430058"/>
    <w:multiLevelType w:val="hybridMultilevel"/>
    <w:tmpl w:val="9536D52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FF36A25"/>
    <w:multiLevelType w:val="hybridMultilevel"/>
    <w:tmpl w:val="91A04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9"/>
  </w:num>
  <w:num w:numId="22">
    <w:abstractNumId w:val="33"/>
  </w:num>
  <w:num w:numId="23">
    <w:abstractNumId w:val="21"/>
  </w:num>
  <w:num w:numId="24">
    <w:abstractNumId w:val="28"/>
  </w:num>
  <w:num w:numId="25">
    <w:abstractNumId w:val="23"/>
  </w:num>
  <w:num w:numId="26">
    <w:abstractNumId w:val="22"/>
  </w:num>
  <w:num w:numId="27">
    <w:abstractNumId w:val="30"/>
  </w:num>
  <w:num w:numId="28">
    <w:abstractNumId w:val="27"/>
  </w:num>
  <w:num w:numId="29">
    <w:abstractNumId w:val="37"/>
  </w:num>
  <w:num w:numId="30">
    <w:abstractNumId w:val="25"/>
  </w:num>
  <w:num w:numId="31">
    <w:abstractNumId w:val="36"/>
  </w:num>
  <w:num w:numId="32">
    <w:abstractNumId w:val="32"/>
  </w:num>
  <w:num w:numId="33">
    <w:abstractNumId w:val="34"/>
  </w:num>
  <w:num w:numId="34">
    <w:abstractNumId w:val="35"/>
  </w:num>
  <w:num w:numId="35">
    <w:abstractNumId w:val="20"/>
  </w:num>
  <w:num w:numId="36">
    <w:abstractNumId w:val="26"/>
  </w:num>
  <w:num w:numId="37">
    <w:abstractNumId w:val="31"/>
  </w:num>
  <w:num w:numId="38">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UseHTMLParagraphAutoSpacing/>
    <w:useFELayout/>
  </w:compat>
  <w:rsids>
    <w:rsidRoot w:val="00F6036C"/>
    <w:rsid w:val="00010A88"/>
    <w:rsid w:val="000123B2"/>
    <w:rsid w:val="00013052"/>
    <w:rsid w:val="00017BE0"/>
    <w:rsid w:val="00020B0D"/>
    <w:rsid w:val="00032DEC"/>
    <w:rsid w:val="0003665C"/>
    <w:rsid w:val="00037E63"/>
    <w:rsid w:val="00045E2D"/>
    <w:rsid w:val="000466C7"/>
    <w:rsid w:val="00053631"/>
    <w:rsid w:val="00054CE0"/>
    <w:rsid w:val="00056121"/>
    <w:rsid w:val="00056692"/>
    <w:rsid w:val="000573C2"/>
    <w:rsid w:val="000666F1"/>
    <w:rsid w:val="000707EB"/>
    <w:rsid w:val="00081FA2"/>
    <w:rsid w:val="00092900"/>
    <w:rsid w:val="00097862"/>
    <w:rsid w:val="000B3BE4"/>
    <w:rsid w:val="000B57A1"/>
    <w:rsid w:val="000C4EC0"/>
    <w:rsid w:val="000C7C42"/>
    <w:rsid w:val="000D142A"/>
    <w:rsid w:val="000D6FBE"/>
    <w:rsid w:val="000E12B8"/>
    <w:rsid w:val="000F331A"/>
    <w:rsid w:val="000F4165"/>
    <w:rsid w:val="000F5D54"/>
    <w:rsid w:val="000F685F"/>
    <w:rsid w:val="00104CB9"/>
    <w:rsid w:val="00106A89"/>
    <w:rsid w:val="00113A33"/>
    <w:rsid w:val="00116B3B"/>
    <w:rsid w:val="0012136B"/>
    <w:rsid w:val="00121389"/>
    <w:rsid w:val="001243B2"/>
    <w:rsid w:val="00132508"/>
    <w:rsid w:val="00132542"/>
    <w:rsid w:val="001327FF"/>
    <w:rsid w:val="00136952"/>
    <w:rsid w:val="00140459"/>
    <w:rsid w:val="00141E36"/>
    <w:rsid w:val="00142C3F"/>
    <w:rsid w:val="00147F79"/>
    <w:rsid w:val="00151E3D"/>
    <w:rsid w:val="001537D8"/>
    <w:rsid w:val="0015784C"/>
    <w:rsid w:val="001634AA"/>
    <w:rsid w:val="00163FE7"/>
    <w:rsid w:val="00164F6C"/>
    <w:rsid w:val="00177581"/>
    <w:rsid w:val="00181568"/>
    <w:rsid w:val="00190D8D"/>
    <w:rsid w:val="00191AD8"/>
    <w:rsid w:val="001935AB"/>
    <w:rsid w:val="001B1E4A"/>
    <w:rsid w:val="001B47E1"/>
    <w:rsid w:val="001B6525"/>
    <w:rsid w:val="001C2B19"/>
    <w:rsid w:val="001C5339"/>
    <w:rsid w:val="001D293A"/>
    <w:rsid w:val="001D69B5"/>
    <w:rsid w:val="001F773E"/>
    <w:rsid w:val="00200FED"/>
    <w:rsid w:val="002028BD"/>
    <w:rsid w:val="00205161"/>
    <w:rsid w:val="00205EFE"/>
    <w:rsid w:val="00207C34"/>
    <w:rsid w:val="00211707"/>
    <w:rsid w:val="0021189B"/>
    <w:rsid w:val="002202AD"/>
    <w:rsid w:val="002217AD"/>
    <w:rsid w:val="00226496"/>
    <w:rsid w:val="0022685B"/>
    <w:rsid w:val="00241FE2"/>
    <w:rsid w:val="00242955"/>
    <w:rsid w:val="00245529"/>
    <w:rsid w:val="00255A77"/>
    <w:rsid w:val="00261A49"/>
    <w:rsid w:val="00274A24"/>
    <w:rsid w:val="0027759F"/>
    <w:rsid w:val="002920D5"/>
    <w:rsid w:val="002969FD"/>
    <w:rsid w:val="002A331D"/>
    <w:rsid w:val="002A336A"/>
    <w:rsid w:val="002A5E26"/>
    <w:rsid w:val="002A7D6A"/>
    <w:rsid w:val="002B25B7"/>
    <w:rsid w:val="002D47AE"/>
    <w:rsid w:val="002D5E1D"/>
    <w:rsid w:val="002D69F7"/>
    <w:rsid w:val="002E20A1"/>
    <w:rsid w:val="002E32E5"/>
    <w:rsid w:val="002F475E"/>
    <w:rsid w:val="002F50FC"/>
    <w:rsid w:val="002F63A6"/>
    <w:rsid w:val="002F7C24"/>
    <w:rsid w:val="003004C0"/>
    <w:rsid w:val="00301190"/>
    <w:rsid w:val="00302C2B"/>
    <w:rsid w:val="003106DC"/>
    <w:rsid w:val="00313813"/>
    <w:rsid w:val="00314673"/>
    <w:rsid w:val="00315E39"/>
    <w:rsid w:val="00317A70"/>
    <w:rsid w:val="00317CA7"/>
    <w:rsid w:val="00317D47"/>
    <w:rsid w:val="00320CB3"/>
    <w:rsid w:val="0032414D"/>
    <w:rsid w:val="003334C1"/>
    <w:rsid w:val="003366B9"/>
    <w:rsid w:val="00336AF3"/>
    <w:rsid w:val="00337909"/>
    <w:rsid w:val="00342A1A"/>
    <w:rsid w:val="00345E1B"/>
    <w:rsid w:val="00346627"/>
    <w:rsid w:val="00347358"/>
    <w:rsid w:val="00356011"/>
    <w:rsid w:val="0036269F"/>
    <w:rsid w:val="00390291"/>
    <w:rsid w:val="00394314"/>
    <w:rsid w:val="003A18DA"/>
    <w:rsid w:val="003A229A"/>
    <w:rsid w:val="003A34BC"/>
    <w:rsid w:val="003A6335"/>
    <w:rsid w:val="003C1BB7"/>
    <w:rsid w:val="003C1E41"/>
    <w:rsid w:val="003C4433"/>
    <w:rsid w:val="003D5944"/>
    <w:rsid w:val="003E0977"/>
    <w:rsid w:val="003E14F3"/>
    <w:rsid w:val="003E688B"/>
    <w:rsid w:val="004066BD"/>
    <w:rsid w:val="004227CD"/>
    <w:rsid w:val="004259BE"/>
    <w:rsid w:val="00433C4B"/>
    <w:rsid w:val="00434960"/>
    <w:rsid w:val="00445A93"/>
    <w:rsid w:val="0045072B"/>
    <w:rsid w:val="004533DA"/>
    <w:rsid w:val="00457003"/>
    <w:rsid w:val="00463E0E"/>
    <w:rsid w:val="00476F2A"/>
    <w:rsid w:val="00480483"/>
    <w:rsid w:val="004B2932"/>
    <w:rsid w:val="004B7243"/>
    <w:rsid w:val="004C459D"/>
    <w:rsid w:val="004C4C47"/>
    <w:rsid w:val="004D0358"/>
    <w:rsid w:val="004D2306"/>
    <w:rsid w:val="004E13D5"/>
    <w:rsid w:val="004E1B1C"/>
    <w:rsid w:val="004E1B6C"/>
    <w:rsid w:val="004E2F32"/>
    <w:rsid w:val="004E6B69"/>
    <w:rsid w:val="005036F3"/>
    <w:rsid w:val="00505175"/>
    <w:rsid w:val="00507E9D"/>
    <w:rsid w:val="00520987"/>
    <w:rsid w:val="00520B3C"/>
    <w:rsid w:val="00523B2F"/>
    <w:rsid w:val="00532E0D"/>
    <w:rsid w:val="00533039"/>
    <w:rsid w:val="00535042"/>
    <w:rsid w:val="00547245"/>
    <w:rsid w:val="00550EBF"/>
    <w:rsid w:val="005542D1"/>
    <w:rsid w:val="00554434"/>
    <w:rsid w:val="005556BF"/>
    <w:rsid w:val="0056307F"/>
    <w:rsid w:val="0056380B"/>
    <w:rsid w:val="00573D30"/>
    <w:rsid w:val="00574A29"/>
    <w:rsid w:val="00577878"/>
    <w:rsid w:val="00583B12"/>
    <w:rsid w:val="005A7AD9"/>
    <w:rsid w:val="005A7B7E"/>
    <w:rsid w:val="005B18F3"/>
    <w:rsid w:val="005B2C5E"/>
    <w:rsid w:val="005B5784"/>
    <w:rsid w:val="005C1715"/>
    <w:rsid w:val="005C41BE"/>
    <w:rsid w:val="005C4F79"/>
    <w:rsid w:val="005C6BCC"/>
    <w:rsid w:val="005C74E3"/>
    <w:rsid w:val="005D5E09"/>
    <w:rsid w:val="005D65BE"/>
    <w:rsid w:val="005E0D09"/>
    <w:rsid w:val="005E4376"/>
    <w:rsid w:val="005E479C"/>
    <w:rsid w:val="005E484B"/>
    <w:rsid w:val="005F3E45"/>
    <w:rsid w:val="0061055F"/>
    <w:rsid w:val="00611424"/>
    <w:rsid w:val="006169E8"/>
    <w:rsid w:val="00621527"/>
    <w:rsid w:val="00625891"/>
    <w:rsid w:val="0063018B"/>
    <w:rsid w:val="00630570"/>
    <w:rsid w:val="00646A14"/>
    <w:rsid w:val="0064750E"/>
    <w:rsid w:val="00650875"/>
    <w:rsid w:val="00657765"/>
    <w:rsid w:val="00663CE9"/>
    <w:rsid w:val="00665782"/>
    <w:rsid w:val="00666D6F"/>
    <w:rsid w:val="00671952"/>
    <w:rsid w:val="00682B4B"/>
    <w:rsid w:val="006A7865"/>
    <w:rsid w:val="006B03A1"/>
    <w:rsid w:val="006B6AD8"/>
    <w:rsid w:val="006C5F94"/>
    <w:rsid w:val="006D3367"/>
    <w:rsid w:val="006D3D13"/>
    <w:rsid w:val="006D6C18"/>
    <w:rsid w:val="006E1119"/>
    <w:rsid w:val="006E6786"/>
    <w:rsid w:val="006F0BBC"/>
    <w:rsid w:val="006F36F5"/>
    <w:rsid w:val="007009EB"/>
    <w:rsid w:val="007050AF"/>
    <w:rsid w:val="0071214A"/>
    <w:rsid w:val="00731A43"/>
    <w:rsid w:val="00732F8F"/>
    <w:rsid w:val="00734779"/>
    <w:rsid w:val="00741BFD"/>
    <w:rsid w:val="00743799"/>
    <w:rsid w:val="007446BC"/>
    <w:rsid w:val="007469BF"/>
    <w:rsid w:val="00754E14"/>
    <w:rsid w:val="0075618A"/>
    <w:rsid w:val="00764498"/>
    <w:rsid w:val="00771050"/>
    <w:rsid w:val="007711F8"/>
    <w:rsid w:val="007716A1"/>
    <w:rsid w:val="007730AA"/>
    <w:rsid w:val="0077396F"/>
    <w:rsid w:val="007777A3"/>
    <w:rsid w:val="007806BD"/>
    <w:rsid w:val="00783986"/>
    <w:rsid w:val="00791C03"/>
    <w:rsid w:val="00791EFB"/>
    <w:rsid w:val="007A10C0"/>
    <w:rsid w:val="007A33AA"/>
    <w:rsid w:val="007A3E3D"/>
    <w:rsid w:val="007A431F"/>
    <w:rsid w:val="007A5315"/>
    <w:rsid w:val="007A6508"/>
    <w:rsid w:val="007C0AB0"/>
    <w:rsid w:val="007C3C1A"/>
    <w:rsid w:val="007C6217"/>
    <w:rsid w:val="007D14EB"/>
    <w:rsid w:val="007D3B85"/>
    <w:rsid w:val="007D62C0"/>
    <w:rsid w:val="007F16B0"/>
    <w:rsid w:val="007F314E"/>
    <w:rsid w:val="008013B2"/>
    <w:rsid w:val="00806DB9"/>
    <w:rsid w:val="00815AAC"/>
    <w:rsid w:val="00816776"/>
    <w:rsid w:val="0082336F"/>
    <w:rsid w:val="00823EC9"/>
    <w:rsid w:val="008273B2"/>
    <w:rsid w:val="00830D8D"/>
    <w:rsid w:val="008310B8"/>
    <w:rsid w:val="0083515F"/>
    <w:rsid w:val="00835686"/>
    <w:rsid w:val="00835F2C"/>
    <w:rsid w:val="00836BFB"/>
    <w:rsid w:val="00837FBE"/>
    <w:rsid w:val="008506DB"/>
    <w:rsid w:val="00860C49"/>
    <w:rsid w:val="00861AE9"/>
    <w:rsid w:val="008638DA"/>
    <w:rsid w:val="008733E3"/>
    <w:rsid w:val="00873EEA"/>
    <w:rsid w:val="00875472"/>
    <w:rsid w:val="008771BF"/>
    <w:rsid w:val="00882A28"/>
    <w:rsid w:val="008863F3"/>
    <w:rsid w:val="00886604"/>
    <w:rsid w:val="00887F69"/>
    <w:rsid w:val="0089072A"/>
    <w:rsid w:val="0089550E"/>
    <w:rsid w:val="00896883"/>
    <w:rsid w:val="00897C84"/>
    <w:rsid w:val="008A1477"/>
    <w:rsid w:val="008A3066"/>
    <w:rsid w:val="008A3E75"/>
    <w:rsid w:val="008A5483"/>
    <w:rsid w:val="008A54A0"/>
    <w:rsid w:val="008C6BEE"/>
    <w:rsid w:val="008C73C3"/>
    <w:rsid w:val="008D2DE2"/>
    <w:rsid w:val="008D7B93"/>
    <w:rsid w:val="008E2D78"/>
    <w:rsid w:val="008F3DF1"/>
    <w:rsid w:val="008F7206"/>
    <w:rsid w:val="0090396A"/>
    <w:rsid w:val="00913C71"/>
    <w:rsid w:val="00921854"/>
    <w:rsid w:val="009243C5"/>
    <w:rsid w:val="00926A82"/>
    <w:rsid w:val="00934295"/>
    <w:rsid w:val="0093563F"/>
    <w:rsid w:val="00942633"/>
    <w:rsid w:val="00945899"/>
    <w:rsid w:val="00952855"/>
    <w:rsid w:val="00952987"/>
    <w:rsid w:val="00954440"/>
    <w:rsid w:val="00960CC9"/>
    <w:rsid w:val="0096713E"/>
    <w:rsid w:val="00970931"/>
    <w:rsid w:val="009739C3"/>
    <w:rsid w:val="00973BAD"/>
    <w:rsid w:val="00973CAA"/>
    <w:rsid w:val="009742EC"/>
    <w:rsid w:val="009803D2"/>
    <w:rsid w:val="00981B45"/>
    <w:rsid w:val="00995F5C"/>
    <w:rsid w:val="009A2A2F"/>
    <w:rsid w:val="009A6663"/>
    <w:rsid w:val="009B07EB"/>
    <w:rsid w:val="009B4191"/>
    <w:rsid w:val="009C7C06"/>
    <w:rsid w:val="009D097B"/>
    <w:rsid w:val="009D18B7"/>
    <w:rsid w:val="009D3E68"/>
    <w:rsid w:val="009D47DC"/>
    <w:rsid w:val="009D70F7"/>
    <w:rsid w:val="009E0506"/>
    <w:rsid w:val="009E43FA"/>
    <w:rsid w:val="009F0623"/>
    <w:rsid w:val="009F5DB1"/>
    <w:rsid w:val="009F6E77"/>
    <w:rsid w:val="00A03D5B"/>
    <w:rsid w:val="00A07C0C"/>
    <w:rsid w:val="00A114C7"/>
    <w:rsid w:val="00A14753"/>
    <w:rsid w:val="00A1598A"/>
    <w:rsid w:val="00A20F34"/>
    <w:rsid w:val="00A21086"/>
    <w:rsid w:val="00A27B3D"/>
    <w:rsid w:val="00A300DA"/>
    <w:rsid w:val="00A333B8"/>
    <w:rsid w:val="00A35583"/>
    <w:rsid w:val="00A41EC3"/>
    <w:rsid w:val="00A631F8"/>
    <w:rsid w:val="00A64DF3"/>
    <w:rsid w:val="00A663F8"/>
    <w:rsid w:val="00A66C64"/>
    <w:rsid w:val="00A67F94"/>
    <w:rsid w:val="00A71141"/>
    <w:rsid w:val="00A76407"/>
    <w:rsid w:val="00A972E1"/>
    <w:rsid w:val="00AA2736"/>
    <w:rsid w:val="00AA7C23"/>
    <w:rsid w:val="00AB1BBF"/>
    <w:rsid w:val="00AB5488"/>
    <w:rsid w:val="00AC0894"/>
    <w:rsid w:val="00AC3C77"/>
    <w:rsid w:val="00AC7941"/>
    <w:rsid w:val="00AC7CB5"/>
    <w:rsid w:val="00AD24A4"/>
    <w:rsid w:val="00AD3C19"/>
    <w:rsid w:val="00AE3987"/>
    <w:rsid w:val="00AF1003"/>
    <w:rsid w:val="00B0140C"/>
    <w:rsid w:val="00B03CB4"/>
    <w:rsid w:val="00B3434F"/>
    <w:rsid w:val="00B427FA"/>
    <w:rsid w:val="00B47531"/>
    <w:rsid w:val="00B5561C"/>
    <w:rsid w:val="00B57C57"/>
    <w:rsid w:val="00B61B4A"/>
    <w:rsid w:val="00B65877"/>
    <w:rsid w:val="00B66D38"/>
    <w:rsid w:val="00B7630F"/>
    <w:rsid w:val="00B8176D"/>
    <w:rsid w:val="00B91490"/>
    <w:rsid w:val="00B9186D"/>
    <w:rsid w:val="00BB09C8"/>
    <w:rsid w:val="00BB64AD"/>
    <w:rsid w:val="00BB7C39"/>
    <w:rsid w:val="00BC1949"/>
    <w:rsid w:val="00BC795C"/>
    <w:rsid w:val="00BD51D3"/>
    <w:rsid w:val="00BD6526"/>
    <w:rsid w:val="00BD7BA0"/>
    <w:rsid w:val="00BF6592"/>
    <w:rsid w:val="00C0167D"/>
    <w:rsid w:val="00C060B0"/>
    <w:rsid w:val="00C1480B"/>
    <w:rsid w:val="00C1559B"/>
    <w:rsid w:val="00C15CE5"/>
    <w:rsid w:val="00C166D0"/>
    <w:rsid w:val="00C20B38"/>
    <w:rsid w:val="00C238E4"/>
    <w:rsid w:val="00C23A56"/>
    <w:rsid w:val="00C271CD"/>
    <w:rsid w:val="00C3252C"/>
    <w:rsid w:val="00C36CE4"/>
    <w:rsid w:val="00C37A78"/>
    <w:rsid w:val="00C42526"/>
    <w:rsid w:val="00C430D5"/>
    <w:rsid w:val="00C461C2"/>
    <w:rsid w:val="00C52B77"/>
    <w:rsid w:val="00C603E0"/>
    <w:rsid w:val="00C62ACC"/>
    <w:rsid w:val="00C76E87"/>
    <w:rsid w:val="00C83103"/>
    <w:rsid w:val="00C83F61"/>
    <w:rsid w:val="00C879C3"/>
    <w:rsid w:val="00C9525E"/>
    <w:rsid w:val="00C964D1"/>
    <w:rsid w:val="00CA31F9"/>
    <w:rsid w:val="00CA374E"/>
    <w:rsid w:val="00CA6190"/>
    <w:rsid w:val="00CB08C3"/>
    <w:rsid w:val="00CB77E7"/>
    <w:rsid w:val="00CC34AE"/>
    <w:rsid w:val="00CC5411"/>
    <w:rsid w:val="00CD4F85"/>
    <w:rsid w:val="00CD600B"/>
    <w:rsid w:val="00CE629C"/>
    <w:rsid w:val="00CF0281"/>
    <w:rsid w:val="00CF04A4"/>
    <w:rsid w:val="00CF18CF"/>
    <w:rsid w:val="00CF24CE"/>
    <w:rsid w:val="00CF48B6"/>
    <w:rsid w:val="00D02067"/>
    <w:rsid w:val="00D03B3D"/>
    <w:rsid w:val="00D04660"/>
    <w:rsid w:val="00D12FFA"/>
    <w:rsid w:val="00D20D9F"/>
    <w:rsid w:val="00D2712E"/>
    <w:rsid w:val="00D33B51"/>
    <w:rsid w:val="00D37BBF"/>
    <w:rsid w:val="00D527BE"/>
    <w:rsid w:val="00D56F11"/>
    <w:rsid w:val="00D57D8A"/>
    <w:rsid w:val="00D64536"/>
    <w:rsid w:val="00D70701"/>
    <w:rsid w:val="00D80A0F"/>
    <w:rsid w:val="00D91882"/>
    <w:rsid w:val="00D94069"/>
    <w:rsid w:val="00D96400"/>
    <w:rsid w:val="00D9758B"/>
    <w:rsid w:val="00DA570F"/>
    <w:rsid w:val="00DB2684"/>
    <w:rsid w:val="00DB27EA"/>
    <w:rsid w:val="00DB5E44"/>
    <w:rsid w:val="00DB6239"/>
    <w:rsid w:val="00DD1DEE"/>
    <w:rsid w:val="00DD34D7"/>
    <w:rsid w:val="00DD435A"/>
    <w:rsid w:val="00DD50EF"/>
    <w:rsid w:val="00DE4BB1"/>
    <w:rsid w:val="00DE7104"/>
    <w:rsid w:val="00DE7A3C"/>
    <w:rsid w:val="00DF2EB6"/>
    <w:rsid w:val="00E008BB"/>
    <w:rsid w:val="00E03CE4"/>
    <w:rsid w:val="00E1173D"/>
    <w:rsid w:val="00E1361A"/>
    <w:rsid w:val="00E17639"/>
    <w:rsid w:val="00E30961"/>
    <w:rsid w:val="00E45C22"/>
    <w:rsid w:val="00E71636"/>
    <w:rsid w:val="00E72037"/>
    <w:rsid w:val="00E722C4"/>
    <w:rsid w:val="00E72700"/>
    <w:rsid w:val="00E73AE9"/>
    <w:rsid w:val="00E753C9"/>
    <w:rsid w:val="00E76BA7"/>
    <w:rsid w:val="00E80A64"/>
    <w:rsid w:val="00E83074"/>
    <w:rsid w:val="00E84AF1"/>
    <w:rsid w:val="00E87853"/>
    <w:rsid w:val="00E87B52"/>
    <w:rsid w:val="00E94D98"/>
    <w:rsid w:val="00EC105C"/>
    <w:rsid w:val="00ED6F08"/>
    <w:rsid w:val="00EE40E6"/>
    <w:rsid w:val="00EE69D0"/>
    <w:rsid w:val="00EE6A63"/>
    <w:rsid w:val="00EE6EF9"/>
    <w:rsid w:val="00EE7332"/>
    <w:rsid w:val="00EF5440"/>
    <w:rsid w:val="00F01FFC"/>
    <w:rsid w:val="00F0615B"/>
    <w:rsid w:val="00F06E18"/>
    <w:rsid w:val="00F20C77"/>
    <w:rsid w:val="00F32B40"/>
    <w:rsid w:val="00F35AA0"/>
    <w:rsid w:val="00F35C62"/>
    <w:rsid w:val="00F3750F"/>
    <w:rsid w:val="00F405D8"/>
    <w:rsid w:val="00F44BF6"/>
    <w:rsid w:val="00F455AE"/>
    <w:rsid w:val="00F50D96"/>
    <w:rsid w:val="00F57021"/>
    <w:rsid w:val="00F6036C"/>
    <w:rsid w:val="00F62CA5"/>
    <w:rsid w:val="00F654CA"/>
    <w:rsid w:val="00F66FBB"/>
    <w:rsid w:val="00F70BE9"/>
    <w:rsid w:val="00F70CA7"/>
    <w:rsid w:val="00F76A83"/>
    <w:rsid w:val="00F80E34"/>
    <w:rsid w:val="00F85616"/>
    <w:rsid w:val="00FA2DA0"/>
    <w:rsid w:val="00FA3D32"/>
    <w:rsid w:val="00FA3FD9"/>
    <w:rsid w:val="00FA492F"/>
    <w:rsid w:val="00FA6C8E"/>
    <w:rsid w:val="00FB1C7D"/>
    <w:rsid w:val="00FC5AE1"/>
    <w:rsid w:val="00FC74AF"/>
    <w:rsid w:val="00FD05A7"/>
    <w:rsid w:val="00FD6CD5"/>
    <w:rsid w:val="00FD7C4D"/>
    <w:rsid w:val="00FE0416"/>
    <w:rsid w:val="00FE3DF1"/>
    <w:rsid w:val="00FE525C"/>
    <w:rsid w:val="00FF09FD"/>
    <w:rsid w:val="00FF4EC5"/>
    <w:rsid w:val="00FF78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3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3CAA"/>
    <w:rPr>
      <w:rFonts w:cs="Times New Roman"/>
      <w:color w:val="0563C1" w:themeColor="hyperlink"/>
      <w:u w:val="single"/>
    </w:rPr>
  </w:style>
  <w:style w:type="character" w:customStyle="1" w:styleId="UnresolvedMention">
    <w:name w:val="Unresolved Mention"/>
    <w:basedOn w:val="DefaultParagraphFont"/>
    <w:uiPriority w:val="99"/>
    <w:semiHidden/>
    <w:unhideWhenUsed/>
    <w:rsid w:val="00973CAA"/>
    <w:rPr>
      <w:rFonts w:cs="Times New Roman"/>
      <w:color w:val="605E5C"/>
      <w:shd w:val="clear" w:color="auto" w:fill="E1DFDD"/>
    </w:rPr>
  </w:style>
  <w:style w:type="paragraph" w:styleId="ListParagraph">
    <w:name w:val="List Paragraph"/>
    <w:basedOn w:val="Normal"/>
    <w:uiPriority w:val="34"/>
    <w:qFormat/>
    <w:rsid w:val="003004C0"/>
    <w:pPr>
      <w:ind w:left="720"/>
      <w:contextualSpacing/>
    </w:pPr>
  </w:style>
  <w:style w:type="character" w:customStyle="1" w:styleId="l5def1">
    <w:name w:val="l5def1"/>
    <w:basedOn w:val="DefaultParagraphFont"/>
    <w:rsid w:val="000F685F"/>
    <w:rPr>
      <w:rFonts w:ascii="Arial" w:hAnsi="Arial" w:cs="Arial" w:hint="default"/>
      <w:color w:val="000000"/>
      <w:sz w:val="26"/>
      <w:szCs w:val="26"/>
    </w:rPr>
  </w:style>
  <w:style w:type="character" w:customStyle="1" w:styleId="l5def2">
    <w:name w:val="l5def2"/>
    <w:basedOn w:val="DefaultParagraphFont"/>
    <w:rsid w:val="007D3B85"/>
    <w:rPr>
      <w:rFonts w:ascii="Arial" w:hAnsi="Arial" w:cs="Arial" w:hint="default"/>
      <w:color w:val="000000"/>
      <w:sz w:val="26"/>
      <w:szCs w:val="26"/>
    </w:rPr>
  </w:style>
  <w:style w:type="table" w:styleId="TableGrid">
    <w:name w:val="Table Grid"/>
    <w:basedOn w:val="TableNormal"/>
    <w:uiPriority w:val="39"/>
    <w:rsid w:val="007A33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E62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629C"/>
  </w:style>
  <w:style w:type="paragraph" w:styleId="Footer">
    <w:name w:val="footer"/>
    <w:basedOn w:val="Normal"/>
    <w:link w:val="FooterChar"/>
    <w:uiPriority w:val="99"/>
    <w:unhideWhenUsed/>
    <w:rsid w:val="00CE62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629C"/>
  </w:style>
  <w:style w:type="table" w:customStyle="1" w:styleId="GridTableLight">
    <w:name w:val="Grid Table Light"/>
    <w:basedOn w:val="TableNormal"/>
    <w:uiPriority w:val="40"/>
    <w:rsid w:val="009A666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l5tlu1">
    <w:name w:val="l5tlu1"/>
    <w:basedOn w:val="DefaultParagraphFont"/>
    <w:rsid w:val="00132508"/>
    <w:rPr>
      <w:b/>
      <w:bCs/>
      <w:color w:val="000000"/>
      <w:sz w:val="32"/>
      <w:szCs w:val="32"/>
    </w:rPr>
  </w:style>
  <w:style w:type="character" w:customStyle="1" w:styleId="l5def3">
    <w:name w:val="l5def3"/>
    <w:basedOn w:val="DefaultParagraphFont"/>
    <w:rsid w:val="00205161"/>
    <w:rPr>
      <w:rFonts w:ascii="Arial" w:hAnsi="Arial" w:cs="Arial" w:hint="default"/>
      <w:color w:val="000000"/>
      <w:sz w:val="26"/>
      <w:szCs w:val="26"/>
    </w:rPr>
  </w:style>
  <w:style w:type="character" w:customStyle="1" w:styleId="l5def4">
    <w:name w:val="l5def4"/>
    <w:basedOn w:val="DefaultParagraphFont"/>
    <w:rsid w:val="00205161"/>
    <w:rPr>
      <w:rFonts w:ascii="Arial" w:hAnsi="Arial" w:cs="Arial" w:hint="default"/>
      <w:color w:val="000000"/>
      <w:sz w:val="26"/>
      <w:szCs w:val="26"/>
    </w:rPr>
  </w:style>
  <w:style w:type="character" w:customStyle="1" w:styleId="l5def5">
    <w:name w:val="l5def5"/>
    <w:basedOn w:val="DefaultParagraphFont"/>
    <w:rsid w:val="00205161"/>
    <w:rPr>
      <w:rFonts w:ascii="Arial" w:hAnsi="Arial" w:cs="Arial" w:hint="default"/>
      <w:color w:val="000000"/>
      <w:sz w:val="26"/>
      <w:szCs w:val="26"/>
    </w:rPr>
  </w:style>
  <w:style w:type="paragraph" w:styleId="BalloonText">
    <w:name w:val="Balloon Text"/>
    <w:basedOn w:val="Normal"/>
    <w:link w:val="BalloonTextChar"/>
    <w:uiPriority w:val="99"/>
    <w:semiHidden/>
    <w:unhideWhenUsed/>
    <w:rsid w:val="00A67F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7F94"/>
    <w:rPr>
      <w:rFonts w:ascii="Tahoma" w:hAnsi="Tahoma" w:cs="Tahoma"/>
      <w:sz w:val="16"/>
      <w:szCs w:val="16"/>
    </w:rPr>
  </w:style>
  <w:style w:type="paragraph" w:styleId="NormalWeb">
    <w:name w:val="Normal (Web)"/>
    <w:basedOn w:val="Normal"/>
    <w:uiPriority w:val="99"/>
    <w:semiHidden/>
    <w:unhideWhenUsed/>
    <w:rsid w:val="00D03B3D"/>
    <w:pPr>
      <w:spacing w:before="100" w:beforeAutospacing="1" w:after="100" w:afterAutospacing="1" w:line="240" w:lineRule="auto"/>
    </w:pPr>
    <w:rPr>
      <w:rFonts w:ascii="Times New Roman" w:eastAsia="Times New Roman" w:hAnsi="Times New Roman"/>
      <w:sz w:val="24"/>
      <w:szCs w:val="24"/>
      <w:lang w:val="en-US" w:eastAsia="en-US"/>
    </w:rPr>
  </w:style>
  <w:style w:type="character" w:styleId="Strong">
    <w:name w:val="Strong"/>
    <w:basedOn w:val="DefaultParagraphFont"/>
    <w:uiPriority w:val="22"/>
    <w:qFormat/>
    <w:rsid w:val="00D03B3D"/>
    <w:rPr>
      <w:b/>
      <w:bCs/>
    </w:rPr>
  </w:style>
  <w:style w:type="character" w:styleId="Emphasis">
    <w:name w:val="Emphasis"/>
    <w:basedOn w:val="DefaultParagraphFont"/>
    <w:uiPriority w:val="20"/>
    <w:qFormat/>
    <w:rsid w:val="00D03B3D"/>
    <w:rPr>
      <w:i/>
      <w:iCs/>
    </w:rPr>
  </w:style>
  <w:style w:type="paragraph" w:styleId="NoSpacing">
    <w:name w:val="No Spacing"/>
    <w:uiPriority w:val="1"/>
    <w:qFormat/>
    <w:rsid w:val="003106DC"/>
    <w:pPr>
      <w:spacing w:after="0" w:line="240" w:lineRule="auto"/>
    </w:pPr>
  </w:style>
</w:styles>
</file>

<file path=word/webSettings.xml><?xml version="1.0" encoding="utf-8"?>
<w:webSettings xmlns:r="http://schemas.openxmlformats.org/officeDocument/2006/relationships" xmlns:w="http://schemas.openxmlformats.org/wordprocessingml/2006/main">
  <w:divs>
    <w:div w:id="1229458126">
      <w:bodyDiv w:val="1"/>
      <w:marLeft w:val="0"/>
      <w:marRight w:val="0"/>
      <w:marTop w:val="0"/>
      <w:marBottom w:val="0"/>
      <w:divBdr>
        <w:top w:val="none" w:sz="0" w:space="0" w:color="auto"/>
        <w:left w:val="none" w:sz="0" w:space="0" w:color="auto"/>
        <w:bottom w:val="none" w:sz="0" w:space="0" w:color="auto"/>
        <w:right w:val="none" w:sz="0" w:space="0" w:color="auto"/>
      </w:divBdr>
      <w:divsChild>
        <w:div w:id="2088913127">
          <w:marLeft w:val="0"/>
          <w:marRight w:val="0"/>
          <w:marTop w:val="0"/>
          <w:marBottom w:val="0"/>
          <w:divBdr>
            <w:top w:val="none" w:sz="0" w:space="0" w:color="auto"/>
            <w:left w:val="none" w:sz="0" w:space="0" w:color="auto"/>
            <w:bottom w:val="none" w:sz="0" w:space="0" w:color="auto"/>
            <w:right w:val="none" w:sz="0" w:space="0" w:color="auto"/>
          </w:divBdr>
          <w:divsChild>
            <w:div w:id="2020810123">
              <w:marLeft w:val="0"/>
              <w:marRight w:val="0"/>
              <w:marTop w:val="0"/>
              <w:marBottom w:val="0"/>
              <w:divBdr>
                <w:top w:val="none" w:sz="0" w:space="0" w:color="auto"/>
                <w:left w:val="none" w:sz="0" w:space="0" w:color="auto"/>
                <w:bottom w:val="none" w:sz="0" w:space="0" w:color="auto"/>
                <w:right w:val="none" w:sz="0" w:space="0" w:color="auto"/>
              </w:divBdr>
              <w:divsChild>
                <w:div w:id="169510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121428">
          <w:marLeft w:val="0"/>
          <w:marRight w:val="0"/>
          <w:marTop w:val="0"/>
          <w:marBottom w:val="0"/>
          <w:divBdr>
            <w:top w:val="none" w:sz="0" w:space="0" w:color="auto"/>
            <w:left w:val="none" w:sz="0" w:space="0" w:color="auto"/>
            <w:bottom w:val="none" w:sz="0" w:space="0" w:color="auto"/>
            <w:right w:val="none" w:sz="0" w:space="0" w:color="auto"/>
          </w:divBdr>
          <w:divsChild>
            <w:div w:id="307250254">
              <w:marLeft w:val="825"/>
              <w:marRight w:val="0"/>
              <w:marTop w:val="0"/>
              <w:marBottom w:val="0"/>
              <w:divBdr>
                <w:top w:val="none" w:sz="0" w:space="0" w:color="auto"/>
                <w:left w:val="none" w:sz="0" w:space="0" w:color="auto"/>
                <w:bottom w:val="none" w:sz="0" w:space="0" w:color="auto"/>
                <w:right w:val="none" w:sz="0" w:space="0" w:color="auto"/>
              </w:divBdr>
            </w:div>
          </w:divsChild>
        </w:div>
      </w:divsChild>
    </w:div>
    <w:div w:id="1486317495">
      <w:bodyDiv w:val="1"/>
      <w:marLeft w:val="0"/>
      <w:marRight w:val="0"/>
      <w:marTop w:val="0"/>
      <w:marBottom w:val="0"/>
      <w:divBdr>
        <w:top w:val="none" w:sz="0" w:space="0" w:color="auto"/>
        <w:left w:val="none" w:sz="0" w:space="0" w:color="auto"/>
        <w:bottom w:val="none" w:sz="0" w:space="0" w:color="auto"/>
        <w:right w:val="none" w:sz="0" w:space="0" w:color="auto"/>
      </w:divBdr>
    </w:div>
    <w:div w:id="2054764834">
      <w:bodyDiv w:val="1"/>
      <w:marLeft w:val="0"/>
      <w:marRight w:val="0"/>
      <w:marTop w:val="0"/>
      <w:marBottom w:val="0"/>
      <w:divBdr>
        <w:top w:val="none" w:sz="0" w:space="0" w:color="auto"/>
        <w:left w:val="none" w:sz="0" w:space="0" w:color="auto"/>
        <w:bottom w:val="none" w:sz="0" w:space="0" w:color="auto"/>
        <w:right w:val="none" w:sz="0" w:space="0" w:color="auto"/>
      </w:divBdr>
      <w:divsChild>
        <w:div w:id="1953121691">
          <w:marLeft w:val="0"/>
          <w:marRight w:val="0"/>
          <w:marTop w:val="0"/>
          <w:marBottom w:val="0"/>
          <w:divBdr>
            <w:top w:val="none" w:sz="0" w:space="0" w:color="auto"/>
            <w:left w:val="none" w:sz="0" w:space="0" w:color="auto"/>
            <w:bottom w:val="none" w:sz="0" w:space="0" w:color="auto"/>
            <w:right w:val="none" w:sz="0" w:space="0" w:color="auto"/>
          </w:divBdr>
          <w:divsChild>
            <w:div w:id="636685109">
              <w:marLeft w:val="0"/>
              <w:marRight w:val="0"/>
              <w:marTop w:val="0"/>
              <w:marBottom w:val="0"/>
              <w:divBdr>
                <w:top w:val="none" w:sz="0" w:space="0" w:color="auto"/>
                <w:left w:val="none" w:sz="0" w:space="0" w:color="auto"/>
                <w:bottom w:val="none" w:sz="0" w:space="0" w:color="auto"/>
                <w:right w:val="none" w:sz="0" w:space="0" w:color="auto"/>
              </w:divBdr>
              <w:divsChild>
                <w:div w:id="1310864088">
                  <w:marLeft w:val="0"/>
                  <w:marRight w:val="0"/>
                  <w:marTop w:val="0"/>
                  <w:marBottom w:val="0"/>
                  <w:divBdr>
                    <w:top w:val="none" w:sz="0" w:space="0" w:color="auto"/>
                    <w:left w:val="none" w:sz="0" w:space="0" w:color="auto"/>
                    <w:bottom w:val="none" w:sz="0" w:space="0" w:color="auto"/>
                    <w:right w:val="none" w:sz="0" w:space="0" w:color="auto"/>
                  </w:divBdr>
                </w:div>
              </w:divsChild>
            </w:div>
            <w:div w:id="1762876379">
              <w:marLeft w:val="0"/>
              <w:marRight w:val="0"/>
              <w:marTop w:val="0"/>
              <w:marBottom w:val="0"/>
              <w:divBdr>
                <w:top w:val="none" w:sz="0" w:space="0" w:color="auto"/>
                <w:left w:val="none" w:sz="0" w:space="0" w:color="auto"/>
                <w:bottom w:val="none" w:sz="0" w:space="0" w:color="auto"/>
                <w:right w:val="none" w:sz="0" w:space="0" w:color="auto"/>
              </w:divBdr>
              <w:divsChild>
                <w:div w:id="192167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hiseul.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EEEF2-6C10-4623-8B4B-6DCC4B5D3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472</TotalTime>
  <Pages>10</Pages>
  <Words>5417</Words>
  <Characters>30880</Characters>
  <Application>Microsoft Office Word</Application>
  <DocSecurity>0</DocSecurity>
  <Lines>257</Lines>
  <Paragraphs>72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REGULAMENT PRIVIND INSTITUIREA SI ADMINISTRAREA TAXEI</vt:lpstr>
      <vt:lpstr>REGULAMENT PRIVIND INSTITUIREA SI ADMINISTRAREA TAXEI</vt:lpstr>
    </vt:vector>
  </TitlesOfParts>
  <Company/>
  <LinksUpToDate>false</LinksUpToDate>
  <CharactersWithSpaces>36225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 PRIVIND INSTITUIREA SI ADMINISTRAREA TAXEI</dc:title>
  <dc:creator>Adiecodolj</dc:creator>
  <cp:lastModifiedBy>User</cp:lastModifiedBy>
  <cp:revision>36</cp:revision>
  <cp:lastPrinted>2026-04-08T06:25:00Z</cp:lastPrinted>
  <dcterms:created xsi:type="dcterms:W3CDTF">2026-02-12T11:21:00Z</dcterms:created>
  <dcterms:modified xsi:type="dcterms:W3CDTF">2026-08-13T08:23:00Z</dcterms:modified>
</cp:coreProperties>
</file>