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5EDC" w14:textId="77777777" w:rsidR="00004CA6" w:rsidRPr="00F55492" w:rsidRDefault="00004CA6" w:rsidP="00004CA6">
      <w:pPr>
        <w:spacing w:after="0" w:line="240" w:lineRule="auto"/>
        <w:jc w:val="center"/>
        <w:rPr>
          <w:rFonts w:ascii="Times New Roman" w:eastAsia="Times New Roman" w:hAnsi="Times New Roman" w:cs="Times New Roman"/>
          <w:sz w:val="24"/>
          <w:szCs w:val="24"/>
        </w:rPr>
      </w:pPr>
      <w:r w:rsidRPr="00F55492">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820FDC8" wp14:editId="364EA8AF">
                <wp:simplePos x="0" y="0"/>
                <wp:positionH relativeFrom="column">
                  <wp:posOffset>1333500</wp:posOffset>
                </wp:positionH>
                <wp:positionV relativeFrom="paragraph">
                  <wp:posOffset>48260</wp:posOffset>
                </wp:positionV>
                <wp:extent cx="3324225" cy="633095"/>
                <wp:effectExtent l="0" t="0" r="28575" b="14605"/>
                <wp:wrapNone/>
                <wp:docPr id="20" name="Dreptunghi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633095"/>
                        </a:xfrm>
                        <a:prstGeom prst="rect">
                          <a:avLst/>
                        </a:prstGeom>
                        <a:solidFill>
                          <a:srgbClr val="FFFFFF"/>
                        </a:solidFill>
                        <a:ln w="9525">
                          <a:solidFill>
                            <a:srgbClr val="000000"/>
                          </a:solidFill>
                          <a:miter lim="800000"/>
                          <a:headEnd/>
                          <a:tailEnd/>
                        </a:ln>
                      </wps:spPr>
                      <wps:txbx>
                        <w:txbxContent>
                          <w:p w14:paraId="63E967BD" w14:textId="77777777" w:rsidR="00E3441D" w:rsidRPr="00E0200C" w:rsidRDefault="00E3441D" w:rsidP="00E0200C">
                            <w:pPr>
                              <w:spacing w:after="0" w:line="240" w:lineRule="auto"/>
                              <w:jc w:val="center"/>
                              <w:rPr>
                                <w:rFonts w:ascii="Times New Roman" w:hAnsi="Times New Roman" w:cs="Times New Roman"/>
                                <w:b/>
                              </w:rPr>
                            </w:pPr>
                            <w:r w:rsidRPr="00E0200C">
                              <w:rPr>
                                <w:rFonts w:ascii="Times New Roman" w:hAnsi="Times New Roman" w:cs="Times New Roman"/>
                                <w:b/>
                              </w:rPr>
                              <w:t>ROMÂNIA - JUDEŢUL IALOMIŢA</w:t>
                            </w:r>
                          </w:p>
                          <w:p w14:paraId="0C3DA30B" w14:textId="77777777" w:rsidR="00E3441D" w:rsidRPr="00E0200C" w:rsidRDefault="00E3441D" w:rsidP="00E0200C">
                            <w:pPr>
                              <w:spacing w:after="0" w:line="240" w:lineRule="auto"/>
                              <w:jc w:val="center"/>
                              <w:rPr>
                                <w:rFonts w:ascii="Times New Roman" w:hAnsi="Times New Roman" w:cs="Times New Roman"/>
                                <w:b/>
                                <w:lang w:val="fr-FR"/>
                              </w:rPr>
                            </w:pPr>
                            <w:r w:rsidRPr="00E0200C">
                              <w:rPr>
                                <w:rFonts w:ascii="Times New Roman" w:hAnsi="Times New Roman" w:cs="Times New Roman"/>
                                <w:b/>
                                <w:lang w:val="fr-FR"/>
                              </w:rPr>
                              <w:t>COMUNA CIULNIŢA</w:t>
                            </w:r>
                          </w:p>
                          <w:p w14:paraId="33A48742" w14:textId="32BC3FC8" w:rsidR="00E3441D" w:rsidRPr="00E0200C" w:rsidRDefault="00E3441D" w:rsidP="00E0200C">
                            <w:pPr>
                              <w:spacing w:after="0" w:line="240" w:lineRule="auto"/>
                              <w:jc w:val="center"/>
                              <w:rPr>
                                <w:rFonts w:ascii="Times New Roman" w:hAnsi="Times New Roman" w:cs="Times New Roman"/>
                                <w:b/>
                              </w:rPr>
                            </w:pPr>
                            <w:r w:rsidRPr="00E0200C">
                              <w:rPr>
                                <w:rFonts w:ascii="Times New Roman" w:hAnsi="Times New Roman" w:cs="Times New Roman"/>
                                <w:b/>
                              </w:rPr>
                              <w:t xml:space="preserve">NR. </w:t>
                            </w:r>
                            <w:r w:rsidR="004A0C8F">
                              <w:rPr>
                                <w:rFonts w:ascii="Times New Roman" w:hAnsi="Times New Roman" w:cs="Times New Roman"/>
                                <w:b/>
                              </w:rPr>
                              <w:t>38</w:t>
                            </w:r>
                            <w:r w:rsidRPr="00E0200C">
                              <w:rPr>
                                <w:rFonts w:ascii="Times New Roman" w:hAnsi="Times New Roman" w:cs="Times New Roman"/>
                                <w:b/>
                              </w:rPr>
                              <w:t>/</w:t>
                            </w:r>
                            <w:r w:rsidR="004A0C8F">
                              <w:rPr>
                                <w:rFonts w:ascii="Times New Roman" w:hAnsi="Times New Roman" w:cs="Times New Roman"/>
                                <w:b/>
                              </w:rPr>
                              <w:t>0</w:t>
                            </w:r>
                            <w:r>
                              <w:rPr>
                                <w:rFonts w:ascii="Times New Roman" w:hAnsi="Times New Roman" w:cs="Times New Roman"/>
                                <w:b/>
                              </w:rPr>
                              <w:t>6</w:t>
                            </w:r>
                            <w:r w:rsidRPr="00E0200C">
                              <w:rPr>
                                <w:rFonts w:ascii="Times New Roman" w:hAnsi="Times New Roman" w:cs="Times New Roman"/>
                                <w:b/>
                              </w:rPr>
                              <w:t>.04.202</w:t>
                            </w:r>
                            <w:r w:rsidR="004A0C8F">
                              <w:rPr>
                                <w:rFonts w:ascii="Times New Roman" w:hAnsi="Times New Roman" w:cs="Times New Roman"/>
                                <w:b/>
                              </w:rPr>
                              <w:t>2</w:t>
                            </w:r>
                            <w:r w:rsidRPr="00E0200C">
                              <w:rPr>
                                <w:rFonts w:ascii="Times New Roman" w:hAnsi="Times New Roman" w:cs="Times New Roman"/>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0FDC8" id="Dreptunghi 20" o:spid="_x0000_s1026" style="position:absolute;left:0;text-align:left;margin-left:105pt;margin-top:3.8pt;width:261.75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">
                <v:textbox>
                  <w:txbxContent>
                    <w:p w14:paraId="63E967BD" w14:textId="77777777" w:rsidR="00E3441D" w:rsidRPr="00E0200C" w:rsidRDefault="00E3441D" w:rsidP="00E0200C">
                      <w:pPr>
                        <w:spacing w:after="0" w:line="240" w:lineRule="auto"/>
                        <w:jc w:val="center"/>
                        <w:rPr>
                          <w:rFonts w:ascii="Times New Roman" w:hAnsi="Times New Roman" w:cs="Times New Roman"/>
                          <w:b/>
                        </w:rPr>
                      </w:pPr>
                      <w:r w:rsidRPr="00E0200C">
                        <w:rPr>
                          <w:rFonts w:ascii="Times New Roman" w:hAnsi="Times New Roman" w:cs="Times New Roman"/>
                          <w:b/>
                        </w:rPr>
                        <w:t>ROMÂNIA - JUDEŢUL IALOMIŢA</w:t>
                      </w:r>
                    </w:p>
                    <w:p w14:paraId="0C3DA30B" w14:textId="77777777" w:rsidR="00E3441D" w:rsidRPr="00E0200C" w:rsidRDefault="00E3441D" w:rsidP="00E0200C">
                      <w:pPr>
                        <w:spacing w:after="0" w:line="240" w:lineRule="auto"/>
                        <w:jc w:val="center"/>
                        <w:rPr>
                          <w:rFonts w:ascii="Times New Roman" w:hAnsi="Times New Roman" w:cs="Times New Roman"/>
                          <w:b/>
                          <w:lang w:val="fr-FR"/>
                        </w:rPr>
                      </w:pPr>
                      <w:r w:rsidRPr="00E0200C">
                        <w:rPr>
                          <w:rFonts w:ascii="Times New Roman" w:hAnsi="Times New Roman" w:cs="Times New Roman"/>
                          <w:b/>
                          <w:lang w:val="fr-FR"/>
                        </w:rPr>
                        <w:t>COMUNA CIULNIŢA</w:t>
                      </w:r>
                    </w:p>
                    <w:p w14:paraId="33A48742" w14:textId="32BC3FC8" w:rsidR="00E3441D" w:rsidRPr="00E0200C" w:rsidRDefault="00E3441D" w:rsidP="00E0200C">
                      <w:pPr>
                        <w:spacing w:after="0" w:line="240" w:lineRule="auto"/>
                        <w:jc w:val="center"/>
                        <w:rPr>
                          <w:rFonts w:ascii="Times New Roman" w:hAnsi="Times New Roman" w:cs="Times New Roman"/>
                          <w:b/>
                        </w:rPr>
                      </w:pPr>
                      <w:r w:rsidRPr="00E0200C">
                        <w:rPr>
                          <w:rFonts w:ascii="Times New Roman" w:hAnsi="Times New Roman" w:cs="Times New Roman"/>
                          <w:b/>
                        </w:rPr>
                        <w:t xml:space="preserve">NR. </w:t>
                      </w:r>
                      <w:r w:rsidR="004A0C8F">
                        <w:rPr>
                          <w:rFonts w:ascii="Times New Roman" w:hAnsi="Times New Roman" w:cs="Times New Roman"/>
                          <w:b/>
                        </w:rPr>
                        <w:t>38</w:t>
                      </w:r>
                      <w:r w:rsidRPr="00E0200C">
                        <w:rPr>
                          <w:rFonts w:ascii="Times New Roman" w:hAnsi="Times New Roman" w:cs="Times New Roman"/>
                          <w:b/>
                        </w:rPr>
                        <w:t>/</w:t>
                      </w:r>
                      <w:r w:rsidR="004A0C8F">
                        <w:rPr>
                          <w:rFonts w:ascii="Times New Roman" w:hAnsi="Times New Roman" w:cs="Times New Roman"/>
                          <w:b/>
                        </w:rPr>
                        <w:t>0</w:t>
                      </w:r>
                      <w:r>
                        <w:rPr>
                          <w:rFonts w:ascii="Times New Roman" w:hAnsi="Times New Roman" w:cs="Times New Roman"/>
                          <w:b/>
                        </w:rPr>
                        <w:t>6</w:t>
                      </w:r>
                      <w:r w:rsidRPr="00E0200C">
                        <w:rPr>
                          <w:rFonts w:ascii="Times New Roman" w:hAnsi="Times New Roman" w:cs="Times New Roman"/>
                          <w:b/>
                        </w:rPr>
                        <w:t>.04.202</w:t>
                      </w:r>
                      <w:r w:rsidR="004A0C8F">
                        <w:rPr>
                          <w:rFonts w:ascii="Times New Roman" w:hAnsi="Times New Roman" w:cs="Times New Roman"/>
                          <w:b/>
                        </w:rPr>
                        <w:t>2</w:t>
                      </w:r>
                      <w:r w:rsidRPr="00E0200C">
                        <w:rPr>
                          <w:rFonts w:ascii="Times New Roman" w:hAnsi="Times New Roman" w:cs="Times New Roman"/>
                          <w:b/>
                        </w:rPr>
                        <w:t xml:space="preserve"> </w:t>
                      </w:r>
                    </w:p>
                  </w:txbxContent>
                </v:textbox>
              </v:rect>
            </w:pict>
          </mc:Fallback>
        </mc:AlternateContent>
      </w:r>
      <w:r w:rsidRPr="00F55492">
        <w:rPr>
          <w:rFonts w:ascii="Times New Roman" w:eastAsia="Times New Roman" w:hAnsi="Times New Roman" w:cs="Times New Roman"/>
          <w:noProof/>
          <w:sz w:val="24"/>
          <w:szCs w:val="24"/>
        </w:rPr>
        <w:drawing>
          <wp:inline distT="0" distB="0" distL="0" distR="0" wp14:anchorId="34F703E5" wp14:editId="035D3E70">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2B3104CA" wp14:editId="12917268">
            <wp:extent cx="3476625" cy="228600"/>
            <wp:effectExtent l="0" t="0" r="9525" b="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70DEBC05" wp14:editId="2BE00D85">
            <wp:extent cx="619125" cy="733425"/>
            <wp:effectExtent l="0" t="0" r="9525" b="9525"/>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922DC1D"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p>
    <w:p w14:paraId="6963153B" w14:textId="77777777" w:rsidR="00004CA6" w:rsidRPr="00F55492" w:rsidRDefault="00004CA6" w:rsidP="00004CA6">
      <w:pPr>
        <w:spacing w:after="0" w:line="240" w:lineRule="auto"/>
        <w:rPr>
          <w:rFonts w:ascii="Times New Roman" w:eastAsia="Times New Roman" w:hAnsi="Times New Roman" w:cs="Times New Roman"/>
          <w:b/>
          <w:bCs/>
          <w:sz w:val="24"/>
          <w:szCs w:val="24"/>
        </w:rPr>
      </w:pPr>
    </w:p>
    <w:p w14:paraId="19326A54" w14:textId="77777777" w:rsidR="00004CA6" w:rsidRPr="00F55492" w:rsidRDefault="00004CA6" w:rsidP="00004CA6">
      <w:pPr>
        <w:spacing w:after="0" w:line="240" w:lineRule="auto"/>
        <w:ind w:right="-1080"/>
        <w:jc w:val="both"/>
        <w:rPr>
          <w:rFonts w:ascii="Times New Roman" w:eastAsia="Times New Roman" w:hAnsi="Times New Roman" w:cs="Times New Roman"/>
          <w:b/>
          <w:sz w:val="36"/>
          <w:szCs w:val="36"/>
        </w:rPr>
      </w:pPr>
      <w:r w:rsidRPr="00F55492">
        <w:rPr>
          <w:rFonts w:ascii="Times New Roman" w:eastAsia="Times New Roman" w:hAnsi="Times New Roman" w:cs="Times New Roman"/>
          <w:b/>
          <w:sz w:val="24"/>
          <w:szCs w:val="24"/>
        </w:rPr>
        <w:tab/>
      </w:r>
      <w:r w:rsidRPr="00F55492">
        <w:rPr>
          <w:rFonts w:ascii="Times New Roman" w:eastAsia="Times New Roman" w:hAnsi="Times New Roman" w:cs="Times New Roman"/>
          <w:b/>
          <w:sz w:val="24"/>
          <w:szCs w:val="24"/>
        </w:rPr>
        <w:tab/>
      </w:r>
      <w:r w:rsidRPr="00F55492">
        <w:rPr>
          <w:rFonts w:ascii="Times New Roman" w:eastAsia="Times New Roman" w:hAnsi="Times New Roman" w:cs="Times New Roman"/>
          <w:b/>
          <w:sz w:val="24"/>
          <w:szCs w:val="24"/>
        </w:rPr>
        <w:tab/>
      </w:r>
      <w:r w:rsidRPr="00F55492">
        <w:rPr>
          <w:rFonts w:ascii="Times New Roman" w:eastAsia="Times New Roman" w:hAnsi="Times New Roman" w:cs="Times New Roman"/>
          <w:b/>
          <w:sz w:val="24"/>
          <w:szCs w:val="24"/>
        </w:rPr>
        <w:tab/>
      </w:r>
      <w:r w:rsidRPr="00F55492">
        <w:rPr>
          <w:rFonts w:ascii="Times New Roman" w:eastAsia="Times New Roman" w:hAnsi="Times New Roman" w:cs="Times New Roman"/>
          <w:b/>
          <w:sz w:val="36"/>
          <w:szCs w:val="36"/>
        </w:rPr>
        <w:t xml:space="preserve">PROIECT </w:t>
      </w:r>
      <w:proofErr w:type="gramStart"/>
      <w:r w:rsidRPr="00F55492">
        <w:rPr>
          <w:rFonts w:ascii="Times New Roman" w:eastAsia="Times New Roman" w:hAnsi="Times New Roman" w:cs="Times New Roman"/>
          <w:b/>
          <w:sz w:val="36"/>
          <w:szCs w:val="36"/>
        </w:rPr>
        <w:t>DE  HOTǍRÂRE</w:t>
      </w:r>
      <w:proofErr w:type="gramEnd"/>
    </w:p>
    <w:p w14:paraId="3E25CF97" w14:textId="53B979DE" w:rsidR="00004CA6" w:rsidRPr="00F55492" w:rsidRDefault="00004CA6" w:rsidP="00004CA6">
      <w:pPr>
        <w:spacing w:after="0" w:line="240" w:lineRule="auto"/>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proofErr w:type="gram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și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202</w:t>
      </w:r>
      <w:r w:rsidR="004A0C8F" w:rsidRPr="00F55492">
        <w:rPr>
          <w:rFonts w:ascii="Times New Roman" w:eastAsia="Times New Roman" w:hAnsi="Times New Roman" w:cs="Times New Roman"/>
          <w:sz w:val="24"/>
          <w:szCs w:val="24"/>
        </w:rPr>
        <w:t>3</w:t>
      </w:r>
      <w:r w:rsidRPr="00F55492">
        <w:rPr>
          <w:rFonts w:ascii="Times New Roman" w:eastAsia="Times New Roman" w:hAnsi="Times New Roman" w:cs="Times New Roman"/>
          <w:sz w:val="24"/>
          <w:szCs w:val="24"/>
        </w:rPr>
        <w:t xml:space="preserve"> </w:t>
      </w:r>
    </w:p>
    <w:p w14:paraId="4B999ABD"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p>
    <w:p w14:paraId="5ED2180E" w14:textId="163A474E"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Consiliul</w:t>
      </w:r>
      <w:proofErr w:type="spellEnd"/>
      <w:r w:rsidRPr="00F55492">
        <w:rPr>
          <w:rFonts w:ascii="Times New Roman" w:eastAsia="Times New Roman" w:hAnsi="Times New Roman" w:cs="Times New Roman"/>
          <w:sz w:val="24"/>
          <w:szCs w:val="24"/>
        </w:rPr>
        <w:t xml:space="preserve"> local al </w:t>
      </w:r>
      <w:proofErr w:type="spellStart"/>
      <w:r w:rsidRPr="00F55492">
        <w:rPr>
          <w:rFonts w:ascii="Times New Roman" w:eastAsia="Times New Roman" w:hAnsi="Times New Roman" w:cs="Times New Roman"/>
          <w:sz w:val="24"/>
          <w:szCs w:val="24"/>
        </w:rPr>
        <w:t>comunei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Ciulnița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întrunit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ședința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ordinară</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lucru</w:t>
      </w:r>
      <w:proofErr w:type="spellEnd"/>
      <w:r w:rsidRPr="00F55492">
        <w:rPr>
          <w:rFonts w:ascii="Times New Roman" w:eastAsia="Times New Roman" w:hAnsi="Times New Roman" w:cs="Times New Roman"/>
          <w:sz w:val="24"/>
          <w:szCs w:val="24"/>
        </w:rPr>
        <w:t xml:space="preserve"> </w:t>
      </w:r>
      <w:proofErr w:type="gramStart"/>
      <w:r w:rsidRPr="00F55492">
        <w:rPr>
          <w:rFonts w:ascii="Times New Roman" w:eastAsia="Times New Roman" w:hAnsi="Times New Roman" w:cs="Times New Roman"/>
          <w:sz w:val="24"/>
          <w:szCs w:val="24"/>
        </w:rPr>
        <w:t xml:space="preserve">din  </w:t>
      </w:r>
      <w:r w:rsidR="004A0C8F" w:rsidRPr="00F55492">
        <w:rPr>
          <w:rFonts w:ascii="Times New Roman" w:eastAsia="Times New Roman" w:hAnsi="Times New Roman" w:cs="Times New Roman"/>
          <w:sz w:val="24"/>
          <w:szCs w:val="24"/>
        </w:rPr>
        <w:t>15</w:t>
      </w:r>
      <w:r w:rsidRPr="00F55492">
        <w:rPr>
          <w:rFonts w:ascii="Times New Roman" w:eastAsia="Times New Roman" w:hAnsi="Times New Roman" w:cs="Times New Roman"/>
          <w:sz w:val="24"/>
          <w:szCs w:val="24"/>
        </w:rPr>
        <w:t>.</w:t>
      </w:r>
      <w:r w:rsidR="004A0C8F" w:rsidRPr="00F55492">
        <w:rPr>
          <w:rFonts w:ascii="Times New Roman" w:eastAsia="Times New Roman" w:hAnsi="Times New Roman" w:cs="Times New Roman"/>
          <w:sz w:val="24"/>
          <w:szCs w:val="24"/>
        </w:rPr>
        <w:t>04</w:t>
      </w:r>
      <w:r w:rsidRPr="00F55492">
        <w:rPr>
          <w:rFonts w:ascii="Times New Roman" w:eastAsia="Times New Roman" w:hAnsi="Times New Roman" w:cs="Times New Roman"/>
          <w:sz w:val="24"/>
          <w:szCs w:val="24"/>
        </w:rPr>
        <w:t>.202</w:t>
      </w:r>
      <w:r w:rsidR="004A0C8F" w:rsidRPr="00F55492">
        <w:rPr>
          <w:rFonts w:ascii="Times New Roman" w:eastAsia="Times New Roman" w:hAnsi="Times New Roman" w:cs="Times New Roman"/>
          <w:sz w:val="24"/>
          <w:szCs w:val="24"/>
        </w:rPr>
        <w:t>2,</w:t>
      </w:r>
      <w:r w:rsidRPr="00F55492">
        <w:rPr>
          <w:rFonts w:ascii="Times New Roman" w:eastAsia="Times New Roman" w:hAnsi="Times New Roman" w:cs="Times New Roman"/>
          <w:sz w:val="24"/>
          <w:szCs w:val="24"/>
        </w:rPr>
        <w:t>.</w:t>
      </w:r>
      <w:proofErr w:type="gramEnd"/>
    </w:p>
    <w:p w14:paraId="3CF1B14B" w14:textId="77777777" w:rsidR="00004CA6" w:rsidRPr="00F55492" w:rsidRDefault="00004CA6" w:rsidP="00004CA6">
      <w:pPr>
        <w:spacing w:after="0" w:line="240" w:lineRule="auto"/>
        <w:ind w:firstLine="720"/>
        <w:jc w:val="both"/>
        <w:rPr>
          <w:rFonts w:ascii="Times New Roman" w:eastAsia="Times New Roman" w:hAnsi="Times New Roman" w:cs="Times New Roman"/>
          <w:sz w:val="24"/>
          <w:szCs w:val="24"/>
        </w:rPr>
      </w:pPr>
      <w:proofErr w:type="spellStart"/>
      <w:r w:rsidRPr="00F55492">
        <w:rPr>
          <w:rFonts w:ascii="Times New Roman" w:eastAsia="Times New Roman" w:hAnsi="Times New Roman" w:cs="Times New Roman"/>
          <w:sz w:val="24"/>
          <w:szCs w:val="24"/>
        </w:rPr>
        <w:t>Având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vedere</w:t>
      </w:r>
      <w:proofErr w:type="spellEnd"/>
      <w:r w:rsidRPr="00F55492">
        <w:rPr>
          <w:rFonts w:ascii="Times New Roman" w:eastAsia="Times New Roman" w:hAnsi="Times New Roman" w:cs="Times New Roman"/>
          <w:sz w:val="24"/>
          <w:szCs w:val="24"/>
        </w:rPr>
        <w:t>:</w:t>
      </w:r>
    </w:p>
    <w:p w14:paraId="1F2B6CC7" w14:textId="77777777" w:rsidR="00004CA6" w:rsidRPr="00F55492" w:rsidRDefault="00004CA6" w:rsidP="00004CA6">
      <w:pPr>
        <w:tabs>
          <w:tab w:val="left" w:pos="0"/>
        </w:tabs>
        <w:suppressAutoHyphens/>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w:t>
      </w:r>
      <w:proofErr w:type="spellStart"/>
      <w:r w:rsidRPr="00F55492">
        <w:rPr>
          <w:rFonts w:ascii="Times New Roman" w:eastAsia="Times New Roman" w:hAnsi="Times New Roman" w:cs="Times New Roman"/>
          <w:sz w:val="24"/>
          <w:szCs w:val="24"/>
        </w:rPr>
        <w:t>prevederile</w:t>
      </w:r>
      <w:proofErr w:type="spellEnd"/>
      <w:r w:rsidRPr="00F55492">
        <w:rPr>
          <w:rFonts w:ascii="Times New Roman" w:eastAsia="Times New Roman" w:hAnsi="Times New Roman" w:cs="Times New Roman"/>
          <w:sz w:val="24"/>
          <w:szCs w:val="24"/>
        </w:rPr>
        <w:t xml:space="preserve"> art. 5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 (1) lit. a) </w:t>
      </w:r>
      <w:proofErr w:type="spellStart"/>
      <w:r w:rsidRPr="00F55492">
        <w:rPr>
          <w:rFonts w:ascii="Times New Roman" w:eastAsia="Times New Roman" w:hAnsi="Times New Roman" w:cs="Times New Roman"/>
          <w:sz w:val="24"/>
          <w:szCs w:val="24"/>
        </w:rPr>
        <w:t>și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 (2), art. 16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 (2), art. 20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 (1) lit. b), art. 27, art. 30 </w:t>
      </w:r>
      <w:proofErr w:type="spellStart"/>
      <w:r w:rsidRPr="00F55492">
        <w:rPr>
          <w:rFonts w:ascii="Times New Roman" w:eastAsia="Times New Roman" w:hAnsi="Times New Roman" w:cs="Times New Roman"/>
          <w:sz w:val="24"/>
          <w:szCs w:val="24"/>
        </w:rPr>
        <w:t>și</w:t>
      </w:r>
      <w:proofErr w:type="spellEnd"/>
      <w:r w:rsidRPr="00F55492">
        <w:rPr>
          <w:rFonts w:ascii="Times New Roman" w:eastAsia="Times New Roman" w:hAnsi="Times New Roman" w:cs="Times New Roman"/>
          <w:sz w:val="24"/>
          <w:szCs w:val="24"/>
        </w:rPr>
        <w:t xml:space="preserve"> art. 76</w:t>
      </w:r>
      <w:r w:rsidRPr="00F55492">
        <w:rPr>
          <w:rFonts w:ascii="Times New Roman" w:eastAsia="Times New Roman" w:hAnsi="Times New Roman" w:cs="Times New Roman"/>
          <w:sz w:val="24"/>
          <w:szCs w:val="24"/>
          <w:vertAlign w:val="superscript"/>
        </w:rPr>
        <w:t>1</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 (2) </w:t>
      </w:r>
      <w:proofErr w:type="spellStart"/>
      <w:r w:rsidRPr="00F55492">
        <w:rPr>
          <w:rFonts w:ascii="Times New Roman" w:eastAsia="Times New Roman" w:hAnsi="Times New Roman" w:cs="Times New Roman"/>
          <w:sz w:val="24"/>
          <w:szCs w:val="24"/>
        </w:rPr>
        <w:t>și</w:t>
      </w:r>
      <w:proofErr w:type="spellEnd"/>
      <w:r w:rsidRPr="00F55492">
        <w:rPr>
          <w:rFonts w:ascii="Times New Roman" w:eastAsia="Times New Roman" w:hAnsi="Times New Roman" w:cs="Times New Roman"/>
          <w:sz w:val="24"/>
          <w:szCs w:val="24"/>
        </w:rPr>
        <w:t xml:space="preserve"> (3) 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nr. 273/2006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finanțele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publice</w:t>
      </w:r>
      <w:proofErr w:type="spellEnd"/>
      <w:r w:rsidRPr="00F55492">
        <w:rPr>
          <w:rFonts w:ascii="Times New Roman" w:eastAsia="Times New Roman" w:hAnsi="Times New Roman" w:cs="Times New Roman"/>
          <w:sz w:val="24"/>
          <w:szCs w:val="24"/>
        </w:rPr>
        <w:t xml:space="preserve"> locale, cu </w:t>
      </w:r>
      <w:proofErr w:type="spellStart"/>
      <w:r w:rsidRPr="00F55492">
        <w:rPr>
          <w:rFonts w:ascii="Times New Roman" w:eastAsia="Times New Roman" w:hAnsi="Times New Roman" w:cs="Times New Roman"/>
          <w:sz w:val="24"/>
          <w:szCs w:val="24"/>
        </w:rPr>
        <w:t>modificările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și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completările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ulterioare</w:t>
      </w:r>
      <w:proofErr w:type="spellEnd"/>
      <w:r w:rsidRPr="00F55492">
        <w:rPr>
          <w:rFonts w:ascii="Times New Roman" w:eastAsia="Times New Roman" w:hAnsi="Times New Roman" w:cs="Times New Roman"/>
          <w:sz w:val="24"/>
          <w:szCs w:val="24"/>
        </w:rPr>
        <w:t>;</w:t>
      </w:r>
    </w:p>
    <w:p w14:paraId="5FF8E2A9" w14:textId="77777777" w:rsidR="00004CA6" w:rsidRPr="00F55492" w:rsidRDefault="00004CA6" w:rsidP="00004CA6">
      <w:pPr>
        <w:tabs>
          <w:tab w:val="left" w:pos="0"/>
        </w:tabs>
        <w:suppressAutoHyphens/>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w:t>
      </w:r>
      <w:proofErr w:type="spellStart"/>
      <w:r w:rsidRPr="00F55492">
        <w:rPr>
          <w:rFonts w:ascii="Times New Roman" w:eastAsia="Times New Roman" w:hAnsi="Times New Roman" w:cs="Times New Roman"/>
          <w:sz w:val="24"/>
          <w:szCs w:val="24"/>
        </w:rPr>
        <w:t>prevederile</w:t>
      </w:r>
      <w:proofErr w:type="spellEnd"/>
      <w:r w:rsidRPr="00F55492">
        <w:rPr>
          <w:rFonts w:ascii="Times New Roman" w:eastAsia="Times New Roman" w:hAnsi="Times New Roman" w:cs="Times New Roman"/>
          <w:sz w:val="24"/>
          <w:szCs w:val="24"/>
        </w:rPr>
        <w:t xml:space="preserve"> art. 1, art. 2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 (1) lit. h), </w:t>
      </w:r>
      <w:proofErr w:type="spellStart"/>
      <w:r w:rsidRPr="00F55492">
        <w:rPr>
          <w:rFonts w:ascii="Times New Roman" w:eastAsia="Times New Roman" w:hAnsi="Times New Roman" w:cs="Times New Roman"/>
          <w:sz w:val="24"/>
          <w:szCs w:val="24"/>
        </w:rPr>
        <w:t>titlului</w:t>
      </w:r>
      <w:proofErr w:type="spellEnd"/>
      <w:r w:rsidRPr="00F55492">
        <w:rPr>
          <w:rFonts w:ascii="Times New Roman" w:eastAsia="Times New Roman" w:hAnsi="Times New Roman" w:cs="Times New Roman"/>
          <w:sz w:val="24"/>
          <w:szCs w:val="24"/>
        </w:rPr>
        <w:t xml:space="preserve"> IX 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nr. 227/2015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Codul</w:t>
      </w:r>
      <w:proofErr w:type="spellEnd"/>
      <w:r w:rsidRPr="00F55492">
        <w:rPr>
          <w:rFonts w:ascii="Times New Roman" w:eastAsia="Times New Roman" w:hAnsi="Times New Roman" w:cs="Times New Roman"/>
          <w:sz w:val="24"/>
          <w:szCs w:val="24"/>
        </w:rPr>
        <w:t xml:space="preserve"> fiscal, cu </w:t>
      </w:r>
      <w:proofErr w:type="spellStart"/>
      <w:r w:rsidRPr="00F55492">
        <w:rPr>
          <w:rFonts w:ascii="Times New Roman" w:eastAsia="Times New Roman" w:hAnsi="Times New Roman" w:cs="Times New Roman"/>
          <w:sz w:val="24"/>
          <w:szCs w:val="24"/>
        </w:rPr>
        <w:t>completările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ulterioare</w:t>
      </w:r>
      <w:proofErr w:type="spellEnd"/>
      <w:r w:rsidRPr="00F55492">
        <w:rPr>
          <w:rFonts w:ascii="Times New Roman" w:eastAsia="Times New Roman" w:hAnsi="Times New Roman" w:cs="Times New Roman"/>
          <w:sz w:val="24"/>
          <w:szCs w:val="24"/>
        </w:rPr>
        <w:t>;</w:t>
      </w:r>
    </w:p>
    <w:p w14:paraId="6A1C5B76" w14:textId="77777777" w:rsidR="00004CA6" w:rsidRPr="00F55492" w:rsidRDefault="00004CA6" w:rsidP="00004CA6">
      <w:pPr>
        <w:tabs>
          <w:tab w:val="left" w:pos="0"/>
        </w:tabs>
        <w:suppressAutoHyphens/>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w:t>
      </w:r>
      <w:proofErr w:type="spellStart"/>
      <w:r w:rsidRPr="00F55492">
        <w:rPr>
          <w:rFonts w:ascii="Times New Roman" w:eastAsia="Times New Roman" w:hAnsi="Times New Roman" w:cs="Times New Roman"/>
          <w:sz w:val="24"/>
          <w:szCs w:val="24"/>
        </w:rPr>
        <w:t>prevederile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Legii</w:t>
      </w:r>
      <w:proofErr w:type="spellEnd"/>
      <w:r w:rsidRPr="00F55492">
        <w:rPr>
          <w:rFonts w:ascii="Times New Roman" w:eastAsia="Times New Roman" w:hAnsi="Times New Roman" w:cs="Times New Roman"/>
          <w:sz w:val="24"/>
          <w:szCs w:val="24"/>
        </w:rPr>
        <w:t xml:space="preserve"> nr. 196/2017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modificarea</w:t>
      </w:r>
      <w:proofErr w:type="spellEnd"/>
      <w:r w:rsidRPr="00F55492">
        <w:rPr>
          <w:rFonts w:ascii="Times New Roman" w:eastAsia="Times New Roman" w:hAnsi="Times New Roman" w:cs="Times New Roman"/>
          <w:sz w:val="24"/>
          <w:szCs w:val="24"/>
        </w:rPr>
        <w:t xml:space="preserve"> art. 465 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nr. 227/2015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Codul</w:t>
      </w:r>
      <w:proofErr w:type="spellEnd"/>
      <w:r w:rsidRPr="00F55492">
        <w:rPr>
          <w:rFonts w:ascii="Times New Roman" w:eastAsia="Times New Roman" w:hAnsi="Times New Roman" w:cs="Times New Roman"/>
          <w:sz w:val="24"/>
          <w:szCs w:val="24"/>
        </w:rPr>
        <w:t xml:space="preserve"> fiscal; </w:t>
      </w:r>
    </w:p>
    <w:p w14:paraId="5CEDB78D" w14:textId="77777777" w:rsidR="00004CA6" w:rsidRPr="00F55492" w:rsidRDefault="00004CA6" w:rsidP="00004CA6">
      <w:pPr>
        <w:tabs>
          <w:tab w:val="left" w:pos="284"/>
        </w:tabs>
        <w:suppressAutoHyphens/>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t>-</w:t>
      </w:r>
      <w:proofErr w:type="spellStart"/>
      <w:r w:rsidRPr="00F55492">
        <w:rPr>
          <w:rFonts w:ascii="Times New Roman" w:eastAsia="Times New Roman" w:hAnsi="Times New Roman" w:cs="Times New Roman"/>
          <w:sz w:val="24"/>
          <w:szCs w:val="24"/>
        </w:rPr>
        <w:t>prevederile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Ordonanței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urgență</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Guvernului</w:t>
      </w:r>
      <w:proofErr w:type="spellEnd"/>
      <w:r w:rsidRPr="00F55492">
        <w:rPr>
          <w:rFonts w:ascii="Times New Roman" w:eastAsia="Times New Roman" w:hAnsi="Times New Roman" w:cs="Times New Roman"/>
          <w:sz w:val="24"/>
          <w:szCs w:val="24"/>
        </w:rPr>
        <w:t xml:space="preserve"> nr. 79/2017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modificarea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completarea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Legii</w:t>
      </w:r>
      <w:proofErr w:type="spellEnd"/>
      <w:r w:rsidRPr="00F55492">
        <w:rPr>
          <w:rFonts w:ascii="Times New Roman" w:eastAsia="Times New Roman" w:hAnsi="Times New Roman" w:cs="Times New Roman"/>
          <w:sz w:val="24"/>
          <w:szCs w:val="24"/>
        </w:rPr>
        <w:t xml:space="preserve"> nr. 227/2015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Codul</w:t>
      </w:r>
      <w:proofErr w:type="spellEnd"/>
      <w:r w:rsidRPr="00F55492">
        <w:rPr>
          <w:rFonts w:ascii="Times New Roman" w:eastAsia="Times New Roman" w:hAnsi="Times New Roman" w:cs="Times New Roman"/>
          <w:sz w:val="24"/>
          <w:szCs w:val="24"/>
        </w:rPr>
        <w:t xml:space="preserve"> Fiscal; </w:t>
      </w:r>
    </w:p>
    <w:p w14:paraId="26A77577" w14:textId="77777777" w:rsidR="00004CA6" w:rsidRPr="00F55492" w:rsidRDefault="00004CA6" w:rsidP="00004CA6">
      <w:pPr>
        <w:tabs>
          <w:tab w:val="left" w:pos="284"/>
        </w:tabs>
        <w:suppressAutoHyphens/>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t>-</w:t>
      </w:r>
      <w:proofErr w:type="spellStart"/>
      <w:r w:rsidRPr="00F55492">
        <w:rPr>
          <w:rFonts w:ascii="Times New Roman" w:eastAsia="Times New Roman" w:hAnsi="Times New Roman" w:cs="Times New Roman"/>
          <w:sz w:val="24"/>
          <w:szCs w:val="24"/>
        </w:rPr>
        <w:t>prevederile</w:t>
      </w:r>
      <w:proofErr w:type="spellEnd"/>
      <w:r w:rsidRPr="00F55492">
        <w:rPr>
          <w:rFonts w:ascii="Times New Roman" w:eastAsia="Times New Roman" w:hAnsi="Times New Roman" w:cs="Times New Roman"/>
          <w:sz w:val="24"/>
          <w:szCs w:val="24"/>
        </w:rPr>
        <w:t xml:space="preserve"> art.491 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nr. 227/2015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Codul</w:t>
      </w:r>
      <w:proofErr w:type="spellEnd"/>
      <w:r w:rsidRPr="00F55492">
        <w:rPr>
          <w:rFonts w:ascii="Times New Roman" w:eastAsia="Times New Roman" w:hAnsi="Times New Roman" w:cs="Times New Roman"/>
          <w:sz w:val="24"/>
          <w:szCs w:val="24"/>
        </w:rPr>
        <w:t xml:space="preserve"> fiscal, cu </w:t>
      </w:r>
      <w:proofErr w:type="spellStart"/>
      <w:r w:rsidRPr="00F55492">
        <w:rPr>
          <w:rFonts w:ascii="Times New Roman" w:eastAsia="Times New Roman" w:hAnsi="Times New Roman" w:cs="Times New Roman"/>
          <w:sz w:val="24"/>
          <w:szCs w:val="24"/>
        </w:rPr>
        <w:t>completările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ulterioare</w:t>
      </w:r>
      <w:proofErr w:type="spellEnd"/>
      <w:r w:rsidRPr="00F55492">
        <w:rPr>
          <w:rFonts w:ascii="Times New Roman" w:eastAsia="Times New Roman" w:hAnsi="Times New Roman" w:cs="Times New Roman"/>
          <w:sz w:val="24"/>
          <w:szCs w:val="24"/>
        </w:rPr>
        <w:t>;</w:t>
      </w:r>
    </w:p>
    <w:p w14:paraId="01521686" w14:textId="77777777" w:rsidR="00004CA6" w:rsidRPr="00F55492" w:rsidRDefault="00004CA6" w:rsidP="00004CA6">
      <w:pPr>
        <w:tabs>
          <w:tab w:val="left" w:pos="284"/>
        </w:tabs>
        <w:suppressAutoHyphens/>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t>-</w:t>
      </w:r>
      <w:proofErr w:type="spellStart"/>
      <w:r w:rsidRPr="00F55492">
        <w:rPr>
          <w:rFonts w:ascii="Times New Roman" w:eastAsia="Times New Roman" w:hAnsi="Times New Roman" w:cs="Times New Roman"/>
          <w:sz w:val="24"/>
          <w:szCs w:val="24"/>
        </w:rPr>
        <w:t>prevederile</w:t>
      </w:r>
      <w:proofErr w:type="spellEnd"/>
      <w:r w:rsidRPr="00F55492">
        <w:rPr>
          <w:rFonts w:ascii="Times New Roman" w:eastAsia="Times New Roman" w:hAnsi="Times New Roman" w:cs="Times New Roman"/>
          <w:sz w:val="24"/>
          <w:szCs w:val="24"/>
        </w:rPr>
        <w:t xml:space="preserve"> art. 344 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nr. 207/2015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Codul</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procedură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fiscală</w:t>
      </w:r>
      <w:proofErr w:type="spellEnd"/>
      <w:r w:rsidRPr="00F55492">
        <w:rPr>
          <w:rFonts w:ascii="Times New Roman" w:eastAsia="Times New Roman" w:hAnsi="Times New Roman" w:cs="Times New Roman"/>
          <w:sz w:val="24"/>
          <w:szCs w:val="24"/>
        </w:rPr>
        <w:t>;</w:t>
      </w:r>
    </w:p>
    <w:p w14:paraId="4536C050" w14:textId="77777777" w:rsidR="00004CA6" w:rsidRPr="00F55492" w:rsidRDefault="00004CA6" w:rsidP="00004CA6">
      <w:pPr>
        <w:spacing w:after="0" w:line="240" w:lineRule="auto"/>
        <w:ind w:firstLine="720"/>
        <w:jc w:val="both"/>
        <w:rPr>
          <w:rFonts w:ascii="Times New Roman" w:eastAsia="Times New Roman" w:hAnsi="Times New Roman" w:cs="Times New Roman"/>
          <w:sz w:val="24"/>
          <w:szCs w:val="24"/>
        </w:rPr>
      </w:pPr>
      <w:proofErr w:type="spellStart"/>
      <w:r w:rsidRPr="00F55492">
        <w:rPr>
          <w:rFonts w:ascii="Times New Roman" w:eastAsia="Times New Roman" w:hAnsi="Times New Roman" w:cs="Times New Roman"/>
          <w:sz w:val="24"/>
          <w:szCs w:val="24"/>
        </w:rPr>
        <w:t>Examinând</w:t>
      </w:r>
      <w:proofErr w:type="spellEnd"/>
      <w:r w:rsidRPr="00F55492">
        <w:rPr>
          <w:rFonts w:ascii="Times New Roman" w:eastAsia="Times New Roman" w:hAnsi="Times New Roman" w:cs="Times New Roman"/>
          <w:sz w:val="24"/>
          <w:szCs w:val="24"/>
        </w:rPr>
        <w:t xml:space="preserve">: </w:t>
      </w:r>
    </w:p>
    <w:p w14:paraId="607C884A" w14:textId="72A58B96" w:rsidR="00004CA6" w:rsidRPr="00F55492" w:rsidRDefault="00004CA6" w:rsidP="00004CA6">
      <w:pPr>
        <w:tabs>
          <w:tab w:val="left" w:pos="0"/>
        </w:tabs>
        <w:suppressAutoHyphens/>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lang w:val="fr-FR"/>
        </w:rPr>
        <w:tab/>
        <w:t>-</w:t>
      </w:r>
      <w:proofErr w:type="spellStart"/>
      <w:r w:rsidRPr="00F55492">
        <w:rPr>
          <w:rFonts w:ascii="Times New Roman" w:eastAsia="Times New Roman" w:hAnsi="Times New Roman" w:cs="Times New Roman"/>
          <w:sz w:val="24"/>
          <w:szCs w:val="24"/>
          <w:lang w:val="fr-FR"/>
        </w:rPr>
        <w:t>referatul</w:t>
      </w:r>
      <w:proofErr w:type="spellEnd"/>
      <w:r w:rsidRPr="00F55492">
        <w:rPr>
          <w:rFonts w:ascii="Times New Roman" w:eastAsia="Times New Roman" w:hAnsi="Times New Roman" w:cs="Times New Roman"/>
          <w:sz w:val="24"/>
          <w:szCs w:val="24"/>
          <w:lang w:val="fr-FR"/>
        </w:rPr>
        <w:t xml:space="preserve"> de </w:t>
      </w:r>
      <w:proofErr w:type="spellStart"/>
      <w:r w:rsidRPr="00F55492">
        <w:rPr>
          <w:rFonts w:ascii="Times New Roman" w:eastAsia="Times New Roman" w:hAnsi="Times New Roman" w:cs="Times New Roman"/>
          <w:sz w:val="24"/>
          <w:szCs w:val="24"/>
          <w:lang w:val="fr-FR"/>
        </w:rPr>
        <w:t>aprobare</w:t>
      </w:r>
      <w:proofErr w:type="spellEnd"/>
      <w:r w:rsidRPr="00F55492">
        <w:rPr>
          <w:rFonts w:ascii="Times New Roman" w:eastAsia="Times New Roman" w:hAnsi="Times New Roman" w:cs="Times New Roman"/>
          <w:sz w:val="24"/>
          <w:szCs w:val="24"/>
          <w:lang w:val="fr-FR"/>
        </w:rPr>
        <w:t xml:space="preserve"> al </w:t>
      </w:r>
      <w:proofErr w:type="spellStart"/>
      <w:r w:rsidRPr="00F55492">
        <w:rPr>
          <w:rFonts w:ascii="Times New Roman" w:eastAsia="Times New Roman" w:hAnsi="Times New Roman" w:cs="Times New Roman"/>
          <w:sz w:val="24"/>
          <w:szCs w:val="24"/>
          <w:lang w:val="fr-FR"/>
        </w:rPr>
        <w:t>primarului</w:t>
      </w:r>
      <w:proofErr w:type="spellEnd"/>
      <w:r w:rsidRPr="00F55492">
        <w:rPr>
          <w:rFonts w:ascii="Times New Roman" w:eastAsia="Times New Roman" w:hAnsi="Times New Roman" w:cs="Times New Roman"/>
          <w:sz w:val="24"/>
          <w:szCs w:val="24"/>
          <w:lang w:val="fr-FR"/>
        </w:rPr>
        <w:t xml:space="preserve"> </w:t>
      </w:r>
      <w:proofErr w:type="spellStart"/>
      <w:r w:rsidRPr="00F55492">
        <w:rPr>
          <w:rFonts w:ascii="Times New Roman" w:eastAsia="Times New Roman" w:hAnsi="Times New Roman" w:cs="Times New Roman"/>
          <w:sz w:val="24"/>
          <w:szCs w:val="24"/>
          <w:lang w:val="fr-FR"/>
        </w:rPr>
        <w:t>comunei</w:t>
      </w:r>
      <w:proofErr w:type="spellEnd"/>
      <w:r w:rsidRPr="00F55492">
        <w:rPr>
          <w:rFonts w:ascii="Times New Roman" w:eastAsia="Times New Roman" w:hAnsi="Times New Roman" w:cs="Times New Roman"/>
          <w:sz w:val="24"/>
          <w:szCs w:val="24"/>
          <w:lang w:val="fr-FR"/>
        </w:rPr>
        <w:t xml:space="preserve"> </w:t>
      </w:r>
      <w:proofErr w:type="spellStart"/>
      <w:r w:rsidRPr="00F55492">
        <w:rPr>
          <w:rFonts w:ascii="Times New Roman" w:eastAsia="Times New Roman" w:hAnsi="Times New Roman" w:cs="Times New Roman"/>
          <w:sz w:val="24"/>
          <w:szCs w:val="24"/>
          <w:lang w:val="fr-FR"/>
        </w:rPr>
        <w:t>Ciulnița</w:t>
      </w:r>
      <w:proofErr w:type="spellEnd"/>
      <w:r w:rsidRPr="00F55492">
        <w:rPr>
          <w:rFonts w:ascii="Times New Roman" w:eastAsia="Times New Roman" w:hAnsi="Times New Roman" w:cs="Times New Roman"/>
          <w:sz w:val="24"/>
          <w:szCs w:val="24"/>
          <w:lang w:val="fr-FR"/>
        </w:rPr>
        <w:t xml:space="preserve"> nr.</w:t>
      </w:r>
      <w:r w:rsidR="00792E86" w:rsidRPr="00F55492">
        <w:rPr>
          <w:rFonts w:ascii="Times New Roman" w:eastAsia="Times New Roman" w:hAnsi="Times New Roman" w:cs="Times New Roman"/>
          <w:sz w:val="24"/>
          <w:szCs w:val="24"/>
          <w:lang w:val="fr-FR"/>
        </w:rPr>
        <w:t>75</w:t>
      </w:r>
      <w:r w:rsidRPr="00F55492">
        <w:rPr>
          <w:rFonts w:ascii="Times New Roman" w:eastAsia="Times New Roman" w:hAnsi="Times New Roman" w:cs="Times New Roman"/>
          <w:sz w:val="24"/>
          <w:szCs w:val="24"/>
          <w:lang w:val="fr-FR"/>
        </w:rPr>
        <w:t>/</w:t>
      </w:r>
      <w:r w:rsidR="00792E86" w:rsidRPr="00F55492">
        <w:rPr>
          <w:rFonts w:ascii="Times New Roman" w:eastAsia="Times New Roman" w:hAnsi="Times New Roman" w:cs="Times New Roman"/>
          <w:sz w:val="24"/>
          <w:szCs w:val="24"/>
          <w:lang w:val="fr-FR"/>
        </w:rPr>
        <w:t>0</w:t>
      </w:r>
      <w:r w:rsidR="00A155A9" w:rsidRPr="00F55492">
        <w:rPr>
          <w:rFonts w:ascii="Times New Roman" w:eastAsia="Times New Roman" w:hAnsi="Times New Roman" w:cs="Times New Roman"/>
          <w:sz w:val="24"/>
          <w:szCs w:val="24"/>
          <w:lang w:val="fr-FR"/>
        </w:rPr>
        <w:t>6</w:t>
      </w:r>
      <w:r w:rsidRPr="00F55492">
        <w:rPr>
          <w:rFonts w:ascii="Times New Roman" w:eastAsia="Times New Roman" w:hAnsi="Times New Roman" w:cs="Times New Roman"/>
          <w:sz w:val="24"/>
          <w:szCs w:val="24"/>
          <w:lang w:val="fr-FR"/>
        </w:rPr>
        <w:t>.04.</w:t>
      </w:r>
      <w:proofErr w:type="gramStart"/>
      <w:r w:rsidRPr="00F55492">
        <w:rPr>
          <w:rFonts w:ascii="Times New Roman" w:eastAsia="Times New Roman" w:hAnsi="Times New Roman" w:cs="Times New Roman"/>
          <w:sz w:val="24"/>
          <w:szCs w:val="24"/>
          <w:lang w:val="fr-FR"/>
        </w:rPr>
        <w:t>202</w:t>
      </w:r>
      <w:r w:rsidR="00792E86" w:rsidRPr="00F55492">
        <w:rPr>
          <w:rFonts w:ascii="Times New Roman" w:eastAsia="Times New Roman" w:hAnsi="Times New Roman" w:cs="Times New Roman"/>
          <w:sz w:val="24"/>
          <w:szCs w:val="24"/>
          <w:lang w:val="fr-FR"/>
        </w:rPr>
        <w:t>2</w:t>
      </w:r>
      <w:r w:rsidRPr="00F55492">
        <w:rPr>
          <w:rFonts w:ascii="Times New Roman" w:eastAsia="Times New Roman" w:hAnsi="Times New Roman" w:cs="Times New Roman"/>
          <w:sz w:val="24"/>
          <w:szCs w:val="24"/>
          <w:lang w:val="fr-FR"/>
        </w:rPr>
        <w:t>;</w:t>
      </w:r>
      <w:proofErr w:type="gramEnd"/>
    </w:p>
    <w:p w14:paraId="24857246" w14:textId="7A34B69B" w:rsidR="00004CA6" w:rsidRPr="00F55492" w:rsidRDefault="00004CA6" w:rsidP="00004CA6">
      <w:pPr>
        <w:suppressAutoHyphens/>
        <w:spacing w:after="0" w:line="240" w:lineRule="auto"/>
        <w:ind w:firstLine="72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lang w:val="fr-FR"/>
        </w:rPr>
        <w:t>-</w:t>
      </w:r>
      <w:proofErr w:type="spellStart"/>
      <w:r w:rsidRPr="00F55492">
        <w:rPr>
          <w:rFonts w:ascii="Times New Roman" w:eastAsia="Times New Roman" w:hAnsi="Times New Roman" w:cs="Times New Roman"/>
          <w:sz w:val="24"/>
          <w:szCs w:val="24"/>
          <w:lang w:val="fr-FR"/>
        </w:rPr>
        <w:t>raportul</w:t>
      </w:r>
      <w:proofErr w:type="spellEnd"/>
      <w:r w:rsidR="00A155A9" w:rsidRPr="00F55492">
        <w:rPr>
          <w:rFonts w:ascii="Times New Roman" w:eastAsia="Times New Roman" w:hAnsi="Times New Roman" w:cs="Times New Roman"/>
          <w:sz w:val="24"/>
          <w:szCs w:val="24"/>
          <w:lang w:val="fr-FR"/>
        </w:rPr>
        <w:t xml:space="preserve"> de </w:t>
      </w:r>
      <w:proofErr w:type="spellStart"/>
      <w:r w:rsidR="00A155A9" w:rsidRPr="00F55492">
        <w:rPr>
          <w:rFonts w:ascii="Times New Roman" w:eastAsia="Times New Roman" w:hAnsi="Times New Roman" w:cs="Times New Roman"/>
          <w:sz w:val="24"/>
          <w:szCs w:val="24"/>
          <w:lang w:val="fr-FR"/>
        </w:rPr>
        <w:t>specialitate</w:t>
      </w:r>
      <w:proofErr w:type="spellEnd"/>
      <w:r w:rsidR="00A155A9" w:rsidRPr="00F55492">
        <w:rPr>
          <w:rFonts w:ascii="Times New Roman" w:eastAsia="Times New Roman" w:hAnsi="Times New Roman" w:cs="Times New Roman"/>
          <w:sz w:val="24"/>
          <w:szCs w:val="24"/>
          <w:lang w:val="fr-FR"/>
        </w:rPr>
        <w:t xml:space="preserve"> </w:t>
      </w:r>
      <w:r w:rsidRPr="00F55492">
        <w:rPr>
          <w:rFonts w:ascii="Times New Roman" w:eastAsia="Times New Roman" w:hAnsi="Times New Roman" w:cs="Times New Roman"/>
          <w:sz w:val="24"/>
          <w:szCs w:val="24"/>
          <w:lang w:val="fr-FR"/>
        </w:rPr>
        <w:t>nr.</w:t>
      </w:r>
      <w:r w:rsidR="00792E86" w:rsidRPr="00F55492">
        <w:rPr>
          <w:rFonts w:ascii="Times New Roman" w:eastAsia="Times New Roman" w:hAnsi="Times New Roman" w:cs="Times New Roman"/>
          <w:sz w:val="24"/>
          <w:szCs w:val="24"/>
          <w:lang w:val="fr-FR"/>
        </w:rPr>
        <w:t>7</w:t>
      </w:r>
      <w:r w:rsidR="00A155A9" w:rsidRPr="00F55492">
        <w:rPr>
          <w:rFonts w:ascii="Times New Roman" w:eastAsia="Times New Roman" w:hAnsi="Times New Roman" w:cs="Times New Roman"/>
          <w:sz w:val="24"/>
          <w:szCs w:val="24"/>
          <w:lang w:val="fr-FR"/>
        </w:rPr>
        <w:t>6</w:t>
      </w:r>
      <w:r w:rsidRPr="00F55492">
        <w:rPr>
          <w:rFonts w:ascii="Times New Roman" w:eastAsia="Times New Roman" w:hAnsi="Times New Roman" w:cs="Times New Roman"/>
          <w:sz w:val="24"/>
          <w:szCs w:val="24"/>
          <w:lang w:val="fr-FR"/>
        </w:rPr>
        <w:t>/</w:t>
      </w:r>
      <w:r w:rsidR="00792E86" w:rsidRPr="00F55492">
        <w:rPr>
          <w:rFonts w:ascii="Times New Roman" w:eastAsia="Times New Roman" w:hAnsi="Times New Roman" w:cs="Times New Roman"/>
          <w:sz w:val="24"/>
          <w:szCs w:val="24"/>
          <w:lang w:val="fr-FR"/>
        </w:rPr>
        <w:t>0</w:t>
      </w:r>
      <w:r w:rsidR="00A155A9" w:rsidRPr="00F55492">
        <w:rPr>
          <w:rFonts w:ascii="Times New Roman" w:eastAsia="Times New Roman" w:hAnsi="Times New Roman" w:cs="Times New Roman"/>
          <w:sz w:val="24"/>
          <w:szCs w:val="24"/>
          <w:lang w:val="fr-FR"/>
        </w:rPr>
        <w:t>6</w:t>
      </w:r>
      <w:r w:rsidRPr="00F55492">
        <w:rPr>
          <w:rFonts w:ascii="Times New Roman" w:eastAsia="Times New Roman" w:hAnsi="Times New Roman" w:cs="Times New Roman"/>
          <w:sz w:val="24"/>
          <w:szCs w:val="24"/>
          <w:lang w:val="fr-FR"/>
        </w:rPr>
        <w:t>.04.202</w:t>
      </w:r>
      <w:r w:rsidR="00792E86" w:rsidRPr="00F55492">
        <w:rPr>
          <w:rFonts w:ascii="Times New Roman" w:eastAsia="Times New Roman" w:hAnsi="Times New Roman" w:cs="Times New Roman"/>
          <w:sz w:val="24"/>
          <w:szCs w:val="24"/>
          <w:lang w:val="fr-FR"/>
        </w:rPr>
        <w:t>2</w:t>
      </w:r>
      <w:r w:rsidRPr="00F55492">
        <w:rPr>
          <w:rFonts w:ascii="Times New Roman" w:eastAsia="Times New Roman" w:hAnsi="Times New Roman" w:cs="Times New Roman"/>
          <w:sz w:val="24"/>
          <w:szCs w:val="24"/>
          <w:lang w:val="fr-FR"/>
        </w:rPr>
        <w:t xml:space="preserve"> al </w:t>
      </w:r>
      <w:proofErr w:type="spellStart"/>
      <w:r w:rsidRPr="00F55492">
        <w:rPr>
          <w:rFonts w:ascii="Times New Roman" w:eastAsia="Times New Roman" w:hAnsi="Times New Roman" w:cs="Times New Roman"/>
          <w:sz w:val="24"/>
          <w:szCs w:val="24"/>
          <w:lang w:val="fr-FR"/>
        </w:rPr>
        <w:t>compartimentului</w:t>
      </w:r>
      <w:proofErr w:type="spellEnd"/>
      <w:r w:rsidRPr="00F55492">
        <w:rPr>
          <w:rFonts w:ascii="Times New Roman" w:eastAsia="Times New Roman" w:hAnsi="Times New Roman" w:cs="Times New Roman"/>
          <w:sz w:val="24"/>
          <w:szCs w:val="24"/>
          <w:lang w:val="fr-FR"/>
        </w:rPr>
        <w:t xml:space="preserve"> </w:t>
      </w:r>
      <w:proofErr w:type="spellStart"/>
      <w:r w:rsidRPr="00F55492">
        <w:rPr>
          <w:rFonts w:ascii="Times New Roman" w:eastAsia="Times New Roman" w:hAnsi="Times New Roman" w:cs="Times New Roman"/>
          <w:sz w:val="24"/>
          <w:szCs w:val="24"/>
          <w:lang w:val="fr-FR"/>
        </w:rPr>
        <w:t>impo</w:t>
      </w:r>
      <w:r w:rsidR="00A155A9" w:rsidRPr="00F55492">
        <w:rPr>
          <w:rFonts w:ascii="Times New Roman" w:eastAsia="Times New Roman" w:hAnsi="Times New Roman" w:cs="Times New Roman"/>
          <w:sz w:val="24"/>
          <w:szCs w:val="24"/>
          <w:lang w:val="fr-FR"/>
        </w:rPr>
        <w:t>z</w:t>
      </w:r>
      <w:r w:rsidRPr="00F55492">
        <w:rPr>
          <w:rFonts w:ascii="Times New Roman" w:eastAsia="Times New Roman" w:hAnsi="Times New Roman" w:cs="Times New Roman"/>
          <w:sz w:val="24"/>
          <w:szCs w:val="24"/>
          <w:lang w:val="fr-FR"/>
        </w:rPr>
        <w:t>ite</w:t>
      </w:r>
      <w:proofErr w:type="spellEnd"/>
      <w:r w:rsidRPr="00F55492">
        <w:rPr>
          <w:rFonts w:ascii="Times New Roman" w:eastAsia="Times New Roman" w:hAnsi="Times New Roman" w:cs="Times New Roman"/>
          <w:sz w:val="24"/>
          <w:szCs w:val="24"/>
          <w:lang w:val="fr-FR"/>
        </w:rPr>
        <w:t xml:space="preserve"> </w:t>
      </w:r>
      <w:proofErr w:type="spellStart"/>
      <w:r w:rsidRPr="00F55492">
        <w:rPr>
          <w:rFonts w:ascii="Times New Roman" w:eastAsia="Times New Roman" w:hAnsi="Times New Roman" w:cs="Times New Roman"/>
          <w:sz w:val="24"/>
          <w:szCs w:val="24"/>
          <w:lang w:val="fr-FR"/>
        </w:rPr>
        <w:t>și</w:t>
      </w:r>
      <w:proofErr w:type="spellEnd"/>
      <w:r w:rsidRPr="00F55492">
        <w:rPr>
          <w:rFonts w:ascii="Times New Roman" w:eastAsia="Times New Roman" w:hAnsi="Times New Roman" w:cs="Times New Roman"/>
          <w:sz w:val="24"/>
          <w:szCs w:val="24"/>
          <w:lang w:val="fr-FR"/>
        </w:rPr>
        <w:t xml:space="preserve"> </w:t>
      </w:r>
      <w:proofErr w:type="gramStart"/>
      <w:r w:rsidRPr="00F55492">
        <w:rPr>
          <w:rFonts w:ascii="Times New Roman" w:eastAsia="Times New Roman" w:hAnsi="Times New Roman" w:cs="Times New Roman"/>
          <w:sz w:val="24"/>
          <w:szCs w:val="24"/>
          <w:lang w:val="fr-FR"/>
        </w:rPr>
        <w:t xml:space="preserve">taxe  </w:t>
      </w:r>
      <w:proofErr w:type="spellStart"/>
      <w:r w:rsidRPr="00F55492">
        <w:rPr>
          <w:rFonts w:ascii="Times New Roman" w:eastAsia="Times New Roman" w:hAnsi="Times New Roman" w:cs="Times New Roman"/>
          <w:sz w:val="24"/>
          <w:szCs w:val="24"/>
          <w:lang w:val="fr-FR"/>
        </w:rPr>
        <w:t>din</w:t>
      </w:r>
      <w:proofErr w:type="spellEnd"/>
      <w:proofErr w:type="gramEnd"/>
      <w:r w:rsidRPr="00F55492">
        <w:rPr>
          <w:rFonts w:ascii="Times New Roman" w:eastAsia="Times New Roman" w:hAnsi="Times New Roman" w:cs="Times New Roman"/>
          <w:sz w:val="24"/>
          <w:szCs w:val="24"/>
          <w:lang w:val="fr-FR"/>
        </w:rPr>
        <w:t xml:space="preserve"> </w:t>
      </w:r>
      <w:proofErr w:type="spellStart"/>
      <w:r w:rsidRPr="00F55492">
        <w:rPr>
          <w:rFonts w:ascii="Times New Roman" w:eastAsia="Times New Roman" w:hAnsi="Times New Roman" w:cs="Times New Roman"/>
          <w:sz w:val="24"/>
          <w:szCs w:val="24"/>
          <w:lang w:val="fr-FR"/>
        </w:rPr>
        <w:t>cadrul</w:t>
      </w:r>
      <w:proofErr w:type="spellEnd"/>
      <w:r w:rsidRPr="00F55492">
        <w:rPr>
          <w:rFonts w:ascii="Times New Roman" w:eastAsia="Times New Roman" w:hAnsi="Times New Roman" w:cs="Times New Roman"/>
          <w:sz w:val="24"/>
          <w:szCs w:val="24"/>
          <w:lang w:val="fr-FR"/>
        </w:rPr>
        <w:t xml:space="preserve"> </w:t>
      </w:r>
      <w:proofErr w:type="spellStart"/>
      <w:r w:rsidRPr="00F55492">
        <w:rPr>
          <w:rFonts w:ascii="Times New Roman" w:eastAsia="Times New Roman" w:hAnsi="Times New Roman" w:cs="Times New Roman"/>
          <w:sz w:val="24"/>
          <w:szCs w:val="24"/>
          <w:lang w:val="fr-FR"/>
        </w:rPr>
        <w:t>aparatului</w:t>
      </w:r>
      <w:proofErr w:type="spellEnd"/>
      <w:r w:rsidRPr="00F55492">
        <w:rPr>
          <w:rFonts w:ascii="Times New Roman" w:eastAsia="Times New Roman" w:hAnsi="Times New Roman" w:cs="Times New Roman"/>
          <w:sz w:val="24"/>
          <w:szCs w:val="24"/>
          <w:lang w:val="fr-FR"/>
        </w:rPr>
        <w:t xml:space="preserve"> de </w:t>
      </w:r>
      <w:proofErr w:type="spellStart"/>
      <w:r w:rsidRPr="00F55492">
        <w:rPr>
          <w:rFonts w:ascii="Times New Roman" w:eastAsia="Times New Roman" w:hAnsi="Times New Roman" w:cs="Times New Roman"/>
          <w:sz w:val="24"/>
          <w:szCs w:val="24"/>
          <w:lang w:val="fr-FR"/>
        </w:rPr>
        <w:t>specialitate</w:t>
      </w:r>
      <w:proofErr w:type="spellEnd"/>
      <w:r w:rsidRPr="00F55492">
        <w:rPr>
          <w:rFonts w:ascii="Times New Roman" w:eastAsia="Times New Roman" w:hAnsi="Times New Roman" w:cs="Times New Roman"/>
          <w:sz w:val="24"/>
          <w:szCs w:val="24"/>
          <w:lang w:val="fr-FR"/>
        </w:rPr>
        <w:t xml:space="preserve"> al </w:t>
      </w:r>
      <w:proofErr w:type="spellStart"/>
      <w:r w:rsidRPr="00F55492">
        <w:rPr>
          <w:rFonts w:ascii="Times New Roman" w:eastAsia="Times New Roman" w:hAnsi="Times New Roman" w:cs="Times New Roman"/>
          <w:sz w:val="24"/>
          <w:szCs w:val="24"/>
          <w:lang w:val="fr-FR"/>
        </w:rPr>
        <w:t>primarului</w:t>
      </w:r>
      <w:proofErr w:type="spellEnd"/>
      <w:r w:rsidRPr="00F55492">
        <w:rPr>
          <w:rFonts w:ascii="Times New Roman" w:eastAsia="Times New Roman" w:hAnsi="Times New Roman" w:cs="Times New Roman"/>
          <w:sz w:val="24"/>
          <w:szCs w:val="24"/>
          <w:lang w:val="fr-FR"/>
        </w:rPr>
        <w:t xml:space="preserve"> </w:t>
      </w:r>
      <w:proofErr w:type="spellStart"/>
      <w:r w:rsidRPr="00F55492">
        <w:rPr>
          <w:rFonts w:ascii="Times New Roman" w:eastAsia="Times New Roman" w:hAnsi="Times New Roman" w:cs="Times New Roman"/>
          <w:sz w:val="24"/>
          <w:szCs w:val="24"/>
          <w:lang w:val="fr-FR"/>
        </w:rPr>
        <w:t>comunei</w:t>
      </w:r>
      <w:proofErr w:type="spellEnd"/>
      <w:r w:rsidRPr="00F55492">
        <w:rPr>
          <w:rFonts w:ascii="Times New Roman" w:eastAsia="Times New Roman" w:hAnsi="Times New Roman" w:cs="Times New Roman"/>
          <w:sz w:val="24"/>
          <w:szCs w:val="24"/>
          <w:lang w:val="fr-FR"/>
        </w:rPr>
        <w:t xml:space="preserve"> </w:t>
      </w:r>
      <w:proofErr w:type="spellStart"/>
      <w:r w:rsidRPr="00F55492">
        <w:rPr>
          <w:rFonts w:ascii="Times New Roman" w:eastAsia="Times New Roman" w:hAnsi="Times New Roman" w:cs="Times New Roman"/>
          <w:sz w:val="24"/>
          <w:szCs w:val="24"/>
          <w:lang w:val="fr-FR"/>
        </w:rPr>
        <w:t>Ciulnita</w:t>
      </w:r>
      <w:proofErr w:type="spellEnd"/>
    </w:p>
    <w:p w14:paraId="2E7DB6C8" w14:textId="77777777" w:rsidR="00004CA6" w:rsidRPr="00F55492" w:rsidRDefault="00004CA6" w:rsidP="00004CA6">
      <w:pPr>
        <w:spacing w:after="0" w:line="240" w:lineRule="auto"/>
        <w:ind w:firstLine="720"/>
        <w:jc w:val="both"/>
        <w:rPr>
          <w:rFonts w:ascii="Times New Roman" w:eastAsia="Times New Roman" w:hAnsi="Times New Roman" w:cs="Times New Roman"/>
          <w:sz w:val="24"/>
          <w:szCs w:val="24"/>
        </w:rPr>
      </w:pP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temeiul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prevederilor</w:t>
      </w:r>
      <w:proofErr w:type="spellEnd"/>
      <w:r w:rsidRPr="00F55492">
        <w:rPr>
          <w:rFonts w:ascii="Times New Roman" w:eastAsia="Times New Roman" w:hAnsi="Times New Roman" w:cs="Times New Roman"/>
          <w:sz w:val="24"/>
          <w:szCs w:val="24"/>
        </w:rPr>
        <w:t xml:space="preserve"> art. 129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 (1), </w:t>
      </w:r>
      <w:proofErr w:type="spellStart"/>
      <w:proofErr w:type="gram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w:t>
      </w:r>
      <w:proofErr w:type="gramEnd"/>
      <w:r w:rsidRPr="00F55492">
        <w:rPr>
          <w:rFonts w:ascii="Times New Roman" w:eastAsia="Times New Roman" w:hAnsi="Times New Roman" w:cs="Times New Roman"/>
          <w:sz w:val="24"/>
          <w:szCs w:val="24"/>
        </w:rPr>
        <w:t xml:space="preserve">2), </w:t>
      </w:r>
      <w:proofErr w:type="spellStart"/>
      <w:r w:rsidRPr="00F55492">
        <w:rPr>
          <w:rFonts w:ascii="Times New Roman" w:eastAsia="Times New Roman" w:hAnsi="Times New Roman" w:cs="Times New Roman"/>
          <w:sz w:val="24"/>
          <w:szCs w:val="24"/>
        </w:rPr>
        <w:t>lit.b</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.(4) lit. c) </w:t>
      </w:r>
      <w:proofErr w:type="spellStart"/>
      <w:r w:rsidRPr="00F55492">
        <w:rPr>
          <w:rFonts w:ascii="Times New Roman" w:eastAsia="Times New Roman" w:hAnsi="Times New Roman" w:cs="Times New Roman"/>
          <w:sz w:val="24"/>
          <w:szCs w:val="24"/>
        </w:rPr>
        <w:t>și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celor</w:t>
      </w:r>
      <w:proofErr w:type="spellEnd"/>
      <w:r w:rsidRPr="00F55492">
        <w:rPr>
          <w:rFonts w:ascii="Times New Roman" w:eastAsia="Times New Roman" w:hAnsi="Times New Roman" w:cs="Times New Roman"/>
          <w:sz w:val="24"/>
          <w:szCs w:val="24"/>
        </w:rPr>
        <w:t xml:space="preserve"> ale art. 139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.(1),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.(3) lit. c) din </w:t>
      </w:r>
      <w:proofErr w:type="spellStart"/>
      <w:r w:rsidRPr="00F55492">
        <w:rPr>
          <w:rFonts w:ascii="Times New Roman" w:eastAsia="Times New Roman" w:hAnsi="Times New Roman" w:cs="Times New Roman"/>
          <w:sz w:val="24"/>
          <w:szCs w:val="24"/>
        </w:rPr>
        <w:t>Ordonanța</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urgență</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Guvernului</w:t>
      </w:r>
      <w:proofErr w:type="spellEnd"/>
      <w:r w:rsidRPr="00F55492">
        <w:rPr>
          <w:rFonts w:ascii="Times New Roman" w:eastAsia="Times New Roman" w:hAnsi="Times New Roman" w:cs="Times New Roman"/>
          <w:sz w:val="24"/>
          <w:szCs w:val="24"/>
        </w:rPr>
        <w:t xml:space="preserve"> nr.57/2019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Codul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administrativ</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modificările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și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completările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ulterioare</w:t>
      </w:r>
      <w:proofErr w:type="spellEnd"/>
      <w:r w:rsidRPr="00F55492">
        <w:rPr>
          <w:rFonts w:ascii="Times New Roman" w:eastAsia="Times New Roman" w:hAnsi="Times New Roman" w:cs="Times New Roman"/>
          <w:sz w:val="24"/>
          <w:szCs w:val="24"/>
        </w:rPr>
        <w:t>,</w:t>
      </w:r>
    </w:p>
    <w:p w14:paraId="27D9D7D8" w14:textId="77777777" w:rsidR="00004CA6" w:rsidRPr="00F55492" w:rsidRDefault="00004CA6" w:rsidP="00004CA6">
      <w:pPr>
        <w:tabs>
          <w:tab w:val="left" w:pos="1620"/>
        </w:tabs>
        <w:spacing w:after="0" w:line="240" w:lineRule="auto"/>
        <w:rPr>
          <w:rFonts w:ascii="Times New Roman" w:eastAsia="Times New Roman" w:hAnsi="Times New Roman" w:cs="Times New Roman"/>
          <w:b/>
          <w:bCs/>
          <w:sz w:val="24"/>
          <w:szCs w:val="24"/>
        </w:rPr>
      </w:pPr>
    </w:p>
    <w:p w14:paraId="37C30D90" w14:textId="30AEE031" w:rsidR="00004CA6" w:rsidRPr="00F55492" w:rsidRDefault="00004CA6" w:rsidP="00004CA6">
      <w:pPr>
        <w:spacing w:after="0" w:line="276" w:lineRule="auto"/>
        <w:jc w:val="both"/>
        <w:rPr>
          <w:rFonts w:ascii="Times New Roman" w:eastAsia="Times New Roman" w:hAnsi="Times New Roman" w:cs="Times New Roman"/>
          <w:b/>
          <w:bCs/>
          <w:sz w:val="36"/>
          <w:szCs w:val="36"/>
        </w:rPr>
      </w:pP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36"/>
          <w:szCs w:val="36"/>
        </w:rPr>
        <w:tab/>
      </w:r>
      <w:r w:rsidRPr="00F55492">
        <w:rPr>
          <w:rFonts w:ascii="Times New Roman" w:eastAsia="Times New Roman" w:hAnsi="Times New Roman" w:cs="Times New Roman"/>
          <w:b/>
          <w:sz w:val="36"/>
          <w:szCs w:val="36"/>
        </w:rPr>
        <w:t>H O T Ǎ R Ă Ș T E:</w:t>
      </w:r>
      <w:r w:rsidRPr="00F55492">
        <w:rPr>
          <w:rFonts w:ascii="Times New Roman" w:eastAsia="Times New Roman" w:hAnsi="Times New Roman" w:cs="Times New Roman"/>
          <w:b/>
          <w:bCs/>
          <w:sz w:val="36"/>
          <w:szCs w:val="36"/>
        </w:rPr>
        <w:tab/>
      </w:r>
    </w:p>
    <w:p w14:paraId="50EC135F" w14:textId="79DF71CE" w:rsidR="00004CA6" w:rsidRPr="00F55492" w:rsidRDefault="00004CA6" w:rsidP="00004CA6">
      <w:pPr>
        <w:spacing w:after="0" w:line="240" w:lineRule="auto"/>
        <w:ind w:firstLine="720"/>
        <w:jc w:val="both"/>
        <w:rPr>
          <w:rFonts w:ascii="Times New Roman" w:eastAsia="Times New Roman" w:hAnsi="Times New Roman" w:cs="Times New Roman"/>
          <w:sz w:val="24"/>
          <w:szCs w:val="28"/>
        </w:rPr>
      </w:pPr>
      <w:r w:rsidRPr="00F55492">
        <w:rPr>
          <w:rFonts w:ascii="Times New Roman" w:eastAsia="Times New Roman" w:hAnsi="Times New Roman" w:cs="Times New Roman"/>
          <w:b/>
          <w:bCs/>
          <w:sz w:val="24"/>
          <w:szCs w:val="28"/>
        </w:rPr>
        <w:t>Art.1</w:t>
      </w:r>
      <w:r w:rsidRPr="00F55492">
        <w:rPr>
          <w:rFonts w:ascii="Times New Roman" w:eastAsia="Times New Roman" w:hAnsi="Times New Roman" w:cs="Times New Roman"/>
          <w:sz w:val="24"/>
          <w:szCs w:val="28"/>
        </w:rPr>
        <w:t xml:space="preserve"> Se </w:t>
      </w:r>
      <w:proofErr w:type="spellStart"/>
      <w:proofErr w:type="gramStart"/>
      <w:r w:rsidRPr="00F55492">
        <w:rPr>
          <w:rFonts w:ascii="Times New Roman" w:eastAsia="Times New Roman" w:hAnsi="Times New Roman" w:cs="Times New Roman"/>
          <w:sz w:val="24"/>
          <w:szCs w:val="28"/>
        </w:rPr>
        <w:t>stabilesc</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impozitele</w:t>
      </w:r>
      <w:proofErr w:type="spellEnd"/>
      <w:proofErr w:type="gram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şi</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taxele</w:t>
      </w:r>
      <w:proofErr w:type="spellEnd"/>
      <w:r w:rsidRPr="00F55492">
        <w:rPr>
          <w:rFonts w:ascii="Times New Roman" w:eastAsia="Times New Roman" w:hAnsi="Times New Roman" w:cs="Times New Roman"/>
          <w:sz w:val="24"/>
          <w:szCs w:val="28"/>
        </w:rPr>
        <w:t xml:space="preserve"> locale </w:t>
      </w:r>
      <w:proofErr w:type="spellStart"/>
      <w:r w:rsidRPr="00F55492">
        <w:rPr>
          <w:rFonts w:ascii="Times New Roman" w:eastAsia="Times New Roman" w:hAnsi="Times New Roman" w:cs="Times New Roman"/>
          <w:sz w:val="24"/>
          <w:szCs w:val="28"/>
        </w:rPr>
        <w:t>pentru</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anul</w:t>
      </w:r>
      <w:proofErr w:type="spellEnd"/>
      <w:r w:rsidRPr="00F55492">
        <w:rPr>
          <w:rFonts w:ascii="Times New Roman" w:eastAsia="Times New Roman" w:hAnsi="Times New Roman" w:cs="Times New Roman"/>
          <w:sz w:val="24"/>
          <w:szCs w:val="28"/>
        </w:rPr>
        <w:t xml:space="preserve"> 202</w:t>
      </w:r>
      <w:r w:rsidR="00792E86" w:rsidRPr="00F55492">
        <w:rPr>
          <w:rFonts w:ascii="Times New Roman" w:eastAsia="Times New Roman" w:hAnsi="Times New Roman" w:cs="Times New Roman"/>
          <w:sz w:val="24"/>
          <w:szCs w:val="28"/>
        </w:rPr>
        <w:t>3</w:t>
      </w:r>
      <w:r w:rsidRPr="00F55492">
        <w:rPr>
          <w:rFonts w:ascii="Times New Roman" w:eastAsia="Times New Roman" w:hAnsi="Times New Roman" w:cs="Times New Roman"/>
          <w:sz w:val="24"/>
          <w:szCs w:val="28"/>
        </w:rPr>
        <w:t>,</w:t>
      </w:r>
      <w:r w:rsidR="00792E86" w:rsidRPr="00F55492">
        <w:rPr>
          <w:rFonts w:ascii="Times New Roman" w:eastAsia="Times New Roman" w:hAnsi="Times New Roman" w:cs="Times New Roman"/>
          <w:sz w:val="24"/>
          <w:szCs w:val="28"/>
        </w:rPr>
        <w:t xml:space="preserve"> </w:t>
      </w:r>
      <w:r w:rsidRPr="00F55492">
        <w:rPr>
          <w:rFonts w:ascii="Times New Roman" w:eastAsia="Times New Roman" w:hAnsi="Times New Roman" w:cs="Times New Roman"/>
          <w:sz w:val="24"/>
          <w:szCs w:val="28"/>
        </w:rPr>
        <w:t xml:space="preserve">la </w:t>
      </w:r>
      <w:proofErr w:type="spellStart"/>
      <w:r w:rsidRPr="00F55492">
        <w:rPr>
          <w:rFonts w:ascii="Times New Roman" w:eastAsia="Times New Roman" w:hAnsi="Times New Roman" w:cs="Times New Roman"/>
          <w:sz w:val="24"/>
          <w:szCs w:val="28"/>
        </w:rPr>
        <w:t>nivelul</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comunei</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Ciulniţa,judeţul</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Ialomiţa</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după</w:t>
      </w:r>
      <w:proofErr w:type="spellEnd"/>
      <w:r w:rsidRPr="00F55492">
        <w:rPr>
          <w:rFonts w:ascii="Times New Roman" w:eastAsia="Times New Roman" w:hAnsi="Times New Roman" w:cs="Times New Roman"/>
          <w:sz w:val="24"/>
          <w:szCs w:val="28"/>
        </w:rPr>
        <w:t xml:space="preserve"> cum </w:t>
      </w:r>
      <w:proofErr w:type="spellStart"/>
      <w:r w:rsidRPr="00F55492">
        <w:rPr>
          <w:rFonts w:ascii="Times New Roman" w:eastAsia="Times New Roman" w:hAnsi="Times New Roman" w:cs="Times New Roman"/>
          <w:sz w:val="24"/>
          <w:szCs w:val="28"/>
        </w:rPr>
        <w:t>urmează</w:t>
      </w:r>
      <w:proofErr w:type="spellEnd"/>
      <w:r w:rsidRPr="00F55492">
        <w:rPr>
          <w:rFonts w:ascii="Times New Roman" w:eastAsia="Times New Roman" w:hAnsi="Times New Roman" w:cs="Times New Roman"/>
          <w:sz w:val="24"/>
          <w:szCs w:val="28"/>
        </w:rPr>
        <w:t>:</w:t>
      </w:r>
    </w:p>
    <w:p w14:paraId="0BAFF6FC" w14:textId="6FC4B21B" w:rsidR="00004CA6" w:rsidRPr="00F55492" w:rsidRDefault="00004CA6" w:rsidP="00004CA6">
      <w:pPr>
        <w:spacing w:after="0" w:line="240" w:lineRule="auto"/>
        <w:jc w:val="both"/>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ab/>
      </w:r>
      <w:proofErr w:type="gramStart"/>
      <w:r w:rsidRPr="00F55492">
        <w:rPr>
          <w:rFonts w:ascii="Times New Roman" w:eastAsia="Times New Roman" w:hAnsi="Times New Roman" w:cs="Times New Roman"/>
          <w:b/>
          <w:sz w:val="24"/>
          <w:szCs w:val="28"/>
        </w:rPr>
        <w:t>a</w:t>
      </w:r>
      <w:r w:rsidRPr="00F55492">
        <w:rPr>
          <w:rFonts w:ascii="Times New Roman" w:eastAsia="Times New Roman" w:hAnsi="Times New Roman" w:cs="Times New Roman"/>
          <w:sz w:val="24"/>
          <w:szCs w:val="28"/>
        </w:rPr>
        <w:t>)</w:t>
      </w:r>
      <w:proofErr w:type="spellStart"/>
      <w:r w:rsidRPr="00F55492">
        <w:rPr>
          <w:rFonts w:ascii="Times New Roman" w:eastAsia="Times New Roman" w:hAnsi="Times New Roman" w:cs="Times New Roman"/>
          <w:sz w:val="24"/>
          <w:szCs w:val="28"/>
        </w:rPr>
        <w:t>nivelurile</w:t>
      </w:r>
      <w:proofErr w:type="spellEnd"/>
      <w:proofErr w:type="gram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impozitelor</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şi</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taxelor</w:t>
      </w:r>
      <w:proofErr w:type="spellEnd"/>
      <w:r w:rsidRPr="00F55492">
        <w:rPr>
          <w:rFonts w:ascii="Times New Roman" w:eastAsia="Times New Roman" w:hAnsi="Times New Roman" w:cs="Times New Roman"/>
          <w:sz w:val="24"/>
          <w:szCs w:val="28"/>
        </w:rPr>
        <w:t xml:space="preserve"> locale </w:t>
      </w:r>
      <w:proofErr w:type="spellStart"/>
      <w:r w:rsidRPr="00F55492">
        <w:rPr>
          <w:rFonts w:ascii="Times New Roman" w:eastAsia="Times New Roman" w:hAnsi="Times New Roman" w:cs="Times New Roman"/>
          <w:sz w:val="24"/>
          <w:szCs w:val="28"/>
        </w:rPr>
        <w:t>pentru</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anul</w:t>
      </w:r>
      <w:proofErr w:type="spellEnd"/>
      <w:r w:rsidRPr="00F55492">
        <w:rPr>
          <w:rFonts w:ascii="Times New Roman" w:eastAsia="Times New Roman" w:hAnsi="Times New Roman" w:cs="Times New Roman"/>
          <w:sz w:val="24"/>
          <w:szCs w:val="28"/>
        </w:rPr>
        <w:t xml:space="preserve"> 202</w:t>
      </w:r>
      <w:r w:rsidR="00792E86" w:rsidRPr="00F55492">
        <w:rPr>
          <w:rFonts w:ascii="Times New Roman" w:eastAsia="Times New Roman" w:hAnsi="Times New Roman" w:cs="Times New Roman"/>
          <w:sz w:val="24"/>
          <w:szCs w:val="28"/>
        </w:rPr>
        <w:t>3</w:t>
      </w:r>
      <w:r w:rsidRPr="00F55492">
        <w:rPr>
          <w:rFonts w:ascii="Times New Roman" w:eastAsia="Times New Roman" w:hAnsi="Times New Roman" w:cs="Times New Roman"/>
          <w:sz w:val="24"/>
          <w:szCs w:val="28"/>
        </w:rPr>
        <w:t xml:space="preserve"> sunt </w:t>
      </w:r>
      <w:proofErr w:type="spellStart"/>
      <w:r w:rsidRPr="00F55492">
        <w:rPr>
          <w:rFonts w:ascii="Times New Roman" w:eastAsia="Times New Roman" w:hAnsi="Times New Roman" w:cs="Times New Roman"/>
          <w:sz w:val="24"/>
          <w:szCs w:val="28"/>
        </w:rPr>
        <w:t>cele</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stabilite</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în</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anexa</w:t>
      </w:r>
      <w:proofErr w:type="spellEnd"/>
      <w:r w:rsidRPr="00F55492">
        <w:rPr>
          <w:rFonts w:ascii="Times New Roman" w:eastAsia="Times New Roman" w:hAnsi="Times New Roman" w:cs="Times New Roman"/>
          <w:sz w:val="24"/>
          <w:szCs w:val="28"/>
        </w:rPr>
        <w:t xml:space="preserve">  care face </w:t>
      </w:r>
      <w:proofErr w:type="spellStart"/>
      <w:r w:rsidRPr="00F55492">
        <w:rPr>
          <w:rFonts w:ascii="Times New Roman" w:eastAsia="Times New Roman" w:hAnsi="Times New Roman" w:cs="Times New Roman"/>
          <w:sz w:val="24"/>
          <w:szCs w:val="28"/>
        </w:rPr>
        <w:t>parte</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integrantă</w:t>
      </w:r>
      <w:proofErr w:type="spellEnd"/>
      <w:r w:rsidRPr="00F55492">
        <w:rPr>
          <w:rFonts w:ascii="Times New Roman" w:eastAsia="Times New Roman" w:hAnsi="Times New Roman" w:cs="Times New Roman"/>
          <w:sz w:val="24"/>
          <w:szCs w:val="28"/>
        </w:rPr>
        <w:t xml:space="preserve"> din </w:t>
      </w:r>
      <w:proofErr w:type="spellStart"/>
      <w:r w:rsidRPr="00F55492">
        <w:rPr>
          <w:rFonts w:ascii="Times New Roman" w:eastAsia="Times New Roman" w:hAnsi="Times New Roman" w:cs="Times New Roman"/>
          <w:sz w:val="24"/>
          <w:szCs w:val="28"/>
        </w:rPr>
        <w:t>prezenta</w:t>
      </w:r>
      <w:proofErr w:type="spellEnd"/>
      <w:r w:rsidRPr="00F55492">
        <w:rPr>
          <w:rFonts w:ascii="Times New Roman" w:eastAsia="Times New Roman" w:hAnsi="Times New Roman" w:cs="Times New Roman"/>
          <w:sz w:val="24"/>
          <w:szCs w:val="28"/>
        </w:rPr>
        <w:t xml:space="preserve"> </w:t>
      </w:r>
      <w:proofErr w:type="spellStart"/>
      <w:r w:rsidRPr="00F55492">
        <w:rPr>
          <w:rFonts w:ascii="Times New Roman" w:eastAsia="Times New Roman" w:hAnsi="Times New Roman" w:cs="Times New Roman"/>
          <w:sz w:val="24"/>
          <w:szCs w:val="28"/>
        </w:rPr>
        <w:t>hotărâre</w:t>
      </w:r>
      <w:proofErr w:type="spellEnd"/>
      <w:r w:rsidRPr="00F55492">
        <w:rPr>
          <w:rFonts w:ascii="Times New Roman" w:eastAsia="Times New Roman" w:hAnsi="Times New Roman" w:cs="Times New Roman"/>
          <w:sz w:val="24"/>
          <w:szCs w:val="28"/>
        </w:rPr>
        <w:t xml:space="preserve">. </w:t>
      </w:r>
    </w:p>
    <w:p w14:paraId="78A2E25B" w14:textId="68ECCE89"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8"/>
        </w:rPr>
        <w:tab/>
      </w:r>
      <w:r w:rsidRPr="00F55492">
        <w:rPr>
          <w:rFonts w:ascii="Times New Roman" w:eastAsia="Times New Roman" w:hAnsi="Times New Roman" w:cs="Times New Roman"/>
          <w:b/>
          <w:sz w:val="24"/>
          <w:szCs w:val="28"/>
        </w:rPr>
        <w:t>b)</w:t>
      </w:r>
      <w:r w:rsidRPr="00F55492">
        <w:rPr>
          <w:rFonts w:ascii="Times New Roman" w:eastAsia="Times New Roman" w:hAnsi="Times New Roman" w:cs="Times New Roman"/>
          <w:sz w:val="24"/>
          <w:szCs w:val="24"/>
        </w:rPr>
        <w:t xml:space="preserve"> Cota de </w:t>
      </w:r>
      <w:proofErr w:type="spellStart"/>
      <w:r w:rsidRPr="00F55492">
        <w:rPr>
          <w:rFonts w:ascii="Times New Roman" w:eastAsia="Times New Roman" w:hAnsi="Times New Roman" w:cs="Times New Roman"/>
          <w:sz w:val="24"/>
          <w:szCs w:val="24"/>
        </w:rPr>
        <w:t>impozitare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prevazuta</w:t>
      </w:r>
      <w:proofErr w:type="spellEnd"/>
      <w:r w:rsidRPr="00F55492">
        <w:rPr>
          <w:rFonts w:ascii="Times New Roman" w:eastAsia="Times New Roman" w:hAnsi="Times New Roman" w:cs="Times New Roman"/>
          <w:sz w:val="24"/>
          <w:szCs w:val="24"/>
        </w:rPr>
        <w:t xml:space="preserve"> la art. 457.din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227/2005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rezidenţiale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clădirile-anexă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proprietatea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fizice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aplicarea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unei</w:t>
      </w:r>
      <w:proofErr w:type="spellEnd"/>
      <w:r w:rsidRPr="00F55492">
        <w:rPr>
          <w:rFonts w:ascii="Times New Roman" w:eastAsia="Times New Roman" w:hAnsi="Times New Roman" w:cs="Times New Roman"/>
          <w:sz w:val="24"/>
          <w:szCs w:val="24"/>
        </w:rPr>
        <w:t xml:space="preserve"> cote </w:t>
      </w:r>
      <w:proofErr w:type="gramStart"/>
      <w:r w:rsidRPr="00F55492">
        <w:rPr>
          <w:rFonts w:ascii="Times New Roman" w:eastAsia="Times New Roman" w:hAnsi="Times New Roman" w:cs="Times New Roman"/>
          <w:sz w:val="24"/>
          <w:szCs w:val="24"/>
        </w:rPr>
        <w:t>de  0</w:t>
      </w:r>
      <w:proofErr w:type="gramEnd"/>
      <w:r w:rsidRPr="00F55492">
        <w:rPr>
          <w:rFonts w:ascii="Times New Roman" w:eastAsia="Times New Roman" w:hAnsi="Times New Roman" w:cs="Times New Roman"/>
          <w:sz w:val="24"/>
          <w:szCs w:val="24"/>
        </w:rPr>
        <w:t>,</w:t>
      </w:r>
      <w:r w:rsidR="00A6792A" w:rsidRPr="00F55492">
        <w:rPr>
          <w:rFonts w:ascii="Times New Roman" w:eastAsia="Times New Roman" w:hAnsi="Times New Roman" w:cs="Times New Roman"/>
          <w:sz w:val="24"/>
          <w:szCs w:val="24"/>
        </w:rPr>
        <w:t>20</w:t>
      </w:r>
      <w:r w:rsidRPr="00F55492">
        <w:rPr>
          <w:rFonts w:ascii="Times New Roman" w:eastAsia="Times New Roman" w:hAnsi="Times New Roman" w:cs="Times New Roman"/>
          <w:sz w:val="24"/>
          <w:szCs w:val="24"/>
        </w:rPr>
        <w:t xml:space="preserve"> %, </w:t>
      </w:r>
      <w:proofErr w:type="spellStart"/>
      <w:r w:rsidRPr="00F55492">
        <w:rPr>
          <w:rFonts w:ascii="Times New Roman" w:eastAsia="Times New Roman" w:hAnsi="Times New Roman" w:cs="Times New Roman"/>
          <w:sz w:val="24"/>
          <w:szCs w:val="24"/>
        </w:rPr>
        <w:t>asupra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impozabile</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w:t>
      </w:r>
    </w:p>
    <w:p w14:paraId="1BD2C1D6" w14:textId="77777777" w:rsidR="00004CA6" w:rsidRPr="00F55492" w:rsidRDefault="00004CA6" w:rsidP="00004CA6">
      <w:pPr>
        <w:autoSpaceDE w:val="0"/>
        <w:autoSpaceDN w:val="0"/>
        <w:adjustRightInd w:val="0"/>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impozabilă</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ajustează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funcţie</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rangul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localităţii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zona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care </w:t>
      </w:r>
      <w:proofErr w:type="spellStart"/>
      <w:r w:rsidRPr="00F55492">
        <w:rPr>
          <w:rFonts w:ascii="Times New Roman" w:eastAsia="Times New Roman" w:hAnsi="Times New Roman" w:cs="Times New Roman"/>
          <w:sz w:val="24"/>
          <w:szCs w:val="24"/>
        </w:rPr>
        <w:t>este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amplasată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clădirea</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coeficientul</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corecţie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corespunzător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prevăzut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tabelul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următor</w:t>
      </w:r>
      <w:proofErr w:type="spellEnd"/>
      <w:r w:rsidRPr="00F55492">
        <w:rPr>
          <w:rFonts w:ascii="Times New Roman" w:eastAsia="Times New Roman" w:hAnsi="Times New Roman" w:cs="Times New Roman"/>
          <w:sz w:val="24"/>
          <w:szCs w:val="24"/>
        </w:rPr>
        <w:t xml:space="preserve">: </w:t>
      </w:r>
    </w:p>
    <w:p w14:paraId="7F62DD1F" w14:textId="77777777" w:rsidR="00004CA6" w:rsidRPr="00F55492" w:rsidRDefault="00004CA6" w:rsidP="00004CA6">
      <w:pPr>
        <w:autoSpaceDE w:val="0"/>
        <w:autoSpaceDN w:val="0"/>
        <w:adjustRightInd w:val="0"/>
        <w:spacing w:after="0" w:line="240" w:lineRule="auto"/>
        <w:jc w:val="both"/>
        <w:rPr>
          <w:rFonts w:ascii="Times New Roman" w:eastAsia="Times New Roman" w:hAnsi="Times New Roman" w:cs="Times New Roman"/>
          <w:sz w:val="24"/>
          <w:szCs w:val="24"/>
        </w:rPr>
      </w:pPr>
    </w:p>
    <w:p w14:paraId="0EC9D8D0"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913"/>
        <w:gridCol w:w="3530"/>
      </w:tblGrid>
      <w:tr w:rsidR="00F55492" w:rsidRPr="00F55492" w14:paraId="25E72542" w14:textId="77777777" w:rsidTr="00A6792A">
        <w:tc>
          <w:tcPr>
            <w:tcW w:w="3192" w:type="dxa"/>
            <w:vMerge w:val="restart"/>
            <w:shd w:val="clear" w:color="auto" w:fill="auto"/>
          </w:tcPr>
          <w:p w14:paraId="708F626D"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ZONA</w:t>
            </w:r>
          </w:p>
        </w:tc>
        <w:tc>
          <w:tcPr>
            <w:tcW w:w="7104" w:type="dxa"/>
            <w:gridSpan w:val="2"/>
            <w:shd w:val="clear" w:color="auto" w:fill="auto"/>
          </w:tcPr>
          <w:p w14:paraId="47BFD8A6"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RANG</w:t>
            </w:r>
          </w:p>
        </w:tc>
      </w:tr>
      <w:tr w:rsidR="00F55492" w:rsidRPr="00F55492" w14:paraId="72506E6F" w14:textId="77777777" w:rsidTr="00A6792A">
        <w:tc>
          <w:tcPr>
            <w:tcW w:w="3192" w:type="dxa"/>
            <w:vMerge/>
            <w:shd w:val="clear" w:color="auto" w:fill="auto"/>
          </w:tcPr>
          <w:p w14:paraId="2F8D1D5C" w14:textId="77777777" w:rsidR="00004CA6" w:rsidRPr="00F55492" w:rsidRDefault="00004CA6" w:rsidP="00004CA6">
            <w:pPr>
              <w:spacing w:after="0" w:line="240" w:lineRule="auto"/>
              <w:jc w:val="both"/>
              <w:rPr>
                <w:rFonts w:ascii="Times New Roman" w:eastAsia="Times New Roman" w:hAnsi="Times New Roman" w:cs="Times New Roman"/>
                <w:sz w:val="24"/>
                <w:szCs w:val="28"/>
              </w:rPr>
            </w:pPr>
          </w:p>
        </w:tc>
        <w:tc>
          <w:tcPr>
            <w:tcW w:w="3192" w:type="dxa"/>
            <w:shd w:val="clear" w:color="auto" w:fill="auto"/>
          </w:tcPr>
          <w:p w14:paraId="53AC17BB"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IV</w:t>
            </w:r>
          </w:p>
        </w:tc>
        <w:tc>
          <w:tcPr>
            <w:tcW w:w="3912" w:type="dxa"/>
            <w:shd w:val="clear" w:color="auto" w:fill="auto"/>
          </w:tcPr>
          <w:p w14:paraId="0C173B73"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V</w:t>
            </w:r>
          </w:p>
        </w:tc>
      </w:tr>
      <w:tr w:rsidR="00F55492" w:rsidRPr="00F55492" w14:paraId="3EBFF440" w14:textId="77777777" w:rsidTr="00A6792A">
        <w:tc>
          <w:tcPr>
            <w:tcW w:w="3192" w:type="dxa"/>
            <w:vMerge/>
            <w:shd w:val="clear" w:color="auto" w:fill="auto"/>
          </w:tcPr>
          <w:p w14:paraId="12A9995B" w14:textId="77777777" w:rsidR="00004CA6" w:rsidRPr="00F55492" w:rsidRDefault="00004CA6" w:rsidP="00004CA6">
            <w:pPr>
              <w:spacing w:after="0" w:line="240" w:lineRule="auto"/>
              <w:jc w:val="both"/>
              <w:rPr>
                <w:rFonts w:ascii="Times New Roman" w:eastAsia="Times New Roman" w:hAnsi="Times New Roman" w:cs="Times New Roman"/>
                <w:sz w:val="24"/>
                <w:szCs w:val="28"/>
              </w:rPr>
            </w:pPr>
          </w:p>
        </w:tc>
        <w:tc>
          <w:tcPr>
            <w:tcW w:w="3192" w:type="dxa"/>
            <w:shd w:val="clear" w:color="auto" w:fill="auto"/>
          </w:tcPr>
          <w:p w14:paraId="0F6CE372"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SAT CIULNIŢA</w:t>
            </w:r>
          </w:p>
        </w:tc>
        <w:tc>
          <w:tcPr>
            <w:tcW w:w="3912" w:type="dxa"/>
            <w:shd w:val="clear" w:color="auto" w:fill="auto"/>
          </w:tcPr>
          <w:p w14:paraId="5F5E4668"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 xml:space="preserve">SAT ION </w:t>
            </w:r>
            <w:proofErr w:type="gramStart"/>
            <w:r w:rsidRPr="00F55492">
              <w:rPr>
                <w:rFonts w:ascii="Times New Roman" w:eastAsia="Times New Roman" w:hAnsi="Times New Roman" w:cs="Times New Roman"/>
                <w:sz w:val="24"/>
                <w:szCs w:val="28"/>
              </w:rPr>
              <w:t>GHICA ,</w:t>
            </w:r>
            <w:proofErr w:type="gramEnd"/>
            <w:r w:rsidRPr="00F55492">
              <w:rPr>
                <w:rFonts w:ascii="Times New Roman" w:eastAsia="Times New Roman" w:hAnsi="Times New Roman" w:cs="Times New Roman"/>
                <w:sz w:val="24"/>
                <w:szCs w:val="28"/>
              </w:rPr>
              <w:t xml:space="preserve"> SAT IVĂNEŞTI, SAT POIANA, SAT POIANA-CARTIER GHIMPAŢI</w:t>
            </w:r>
          </w:p>
        </w:tc>
      </w:tr>
      <w:tr w:rsidR="00F55492" w:rsidRPr="00F55492" w14:paraId="4A4147F1" w14:textId="77777777" w:rsidTr="00A6792A">
        <w:tc>
          <w:tcPr>
            <w:tcW w:w="3192" w:type="dxa"/>
            <w:shd w:val="clear" w:color="auto" w:fill="auto"/>
          </w:tcPr>
          <w:p w14:paraId="650A0760"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A</w:t>
            </w:r>
          </w:p>
        </w:tc>
        <w:tc>
          <w:tcPr>
            <w:tcW w:w="3192" w:type="dxa"/>
            <w:shd w:val="clear" w:color="auto" w:fill="auto"/>
          </w:tcPr>
          <w:p w14:paraId="4CC9DCB2"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1,10</w:t>
            </w:r>
          </w:p>
        </w:tc>
        <w:tc>
          <w:tcPr>
            <w:tcW w:w="3912" w:type="dxa"/>
            <w:shd w:val="clear" w:color="auto" w:fill="auto"/>
          </w:tcPr>
          <w:p w14:paraId="772464F0"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1,05</w:t>
            </w:r>
          </w:p>
        </w:tc>
      </w:tr>
      <w:tr w:rsidR="00004CA6" w:rsidRPr="00F55492" w14:paraId="55DDB491" w14:textId="77777777" w:rsidTr="00A6792A">
        <w:tc>
          <w:tcPr>
            <w:tcW w:w="3192" w:type="dxa"/>
            <w:shd w:val="clear" w:color="auto" w:fill="auto"/>
          </w:tcPr>
          <w:p w14:paraId="4571D306"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B</w:t>
            </w:r>
          </w:p>
        </w:tc>
        <w:tc>
          <w:tcPr>
            <w:tcW w:w="3192" w:type="dxa"/>
            <w:shd w:val="clear" w:color="auto" w:fill="auto"/>
          </w:tcPr>
          <w:p w14:paraId="3AB96B4A"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1,05</w:t>
            </w:r>
          </w:p>
        </w:tc>
        <w:tc>
          <w:tcPr>
            <w:tcW w:w="3912" w:type="dxa"/>
            <w:shd w:val="clear" w:color="auto" w:fill="auto"/>
          </w:tcPr>
          <w:p w14:paraId="7655D51D" w14:textId="77777777" w:rsidR="00004CA6" w:rsidRPr="00F55492" w:rsidRDefault="00004CA6" w:rsidP="00004CA6">
            <w:pPr>
              <w:spacing w:after="0" w:line="240" w:lineRule="auto"/>
              <w:jc w:val="center"/>
              <w:rPr>
                <w:rFonts w:ascii="Times New Roman" w:eastAsia="Times New Roman" w:hAnsi="Times New Roman" w:cs="Times New Roman"/>
                <w:sz w:val="24"/>
                <w:szCs w:val="28"/>
              </w:rPr>
            </w:pPr>
            <w:r w:rsidRPr="00F55492">
              <w:rPr>
                <w:rFonts w:ascii="Times New Roman" w:eastAsia="Times New Roman" w:hAnsi="Times New Roman" w:cs="Times New Roman"/>
                <w:sz w:val="24"/>
                <w:szCs w:val="28"/>
              </w:rPr>
              <w:t>1,00</w:t>
            </w:r>
          </w:p>
        </w:tc>
      </w:tr>
    </w:tbl>
    <w:p w14:paraId="35650268" w14:textId="77777777" w:rsidR="00004CA6" w:rsidRPr="00F55492" w:rsidRDefault="00004CA6" w:rsidP="00004CA6">
      <w:pPr>
        <w:spacing w:after="0" w:line="240" w:lineRule="auto"/>
        <w:jc w:val="both"/>
        <w:rPr>
          <w:rFonts w:ascii="Times New Roman" w:eastAsia="Times New Roman" w:hAnsi="Times New Roman" w:cs="Times New Roman"/>
          <w:sz w:val="24"/>
          <w:szCs w:val="28"/>
        </w:rPr>
      </w:pPr>
    </w:p>
    <w:p w14:paraId="7F1A208D" w14:textId="77777777" w:rsidR="00004CA6" w:rsidRPr="00F55492" w:rsidRDefault="00004CA6" w:rsidP="00004CA6">
      <w:pPr>
        <w:spacing w:after="0" w:line="240" w:lineRule="auto"/>
        <w:jc w:val="both"/>
        <w:rPr>
          <w:rFonts w:ascii="Times New Roman" w:eastAsia="Times New Roman" w:hAnsi="Times New Roman" w:cs="Times New Roman"/>
          <w:b/>
          <w:sz w:val="24"/>
          <w:szCs w:val="24"/>
        </w:rPr>
      </w:pPr>
      <w:r w:rsidRPr="00F55492">
        <w:rPr>
          <w:rFonts w:ascii="Times New Roman" w:eastAsia="Times New Roman" w:hAnsi="Times New Roman" w:cs="Times New Roman"/>
          <w:sz w:val="24"/>
          <w:szCs w:val="28"/>
        </w:rPr>
        <w:tab/>
      </w:r>
      <w:r w:rsidRPr="00F55492">
        <w:rPr>
          <w:rFonts w:ascii="Times New Roman" w:eastAsia="Times New Roman" w:hAnsi="Times New Roman" w:cs="Times New Roman"/>
          <w:b/>
          <w:sz w:val="24"/>
          <w:szCs w:val="24"/>
        </w:rPr>
        <w:t xml:space="preserve">  </w:t>
      </w:r>
    </w:p>
    <w:p w14:paraId="285FBA15" w14:textId="5679C1A1"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lastRenderedPageBreak/>
        <w:t xml:space="preserve"> </w:t>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24"/>
          <w:szCs w:val="24"/>
        </w:rPr>
        <w:t>c</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nerezidenţiale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proprietatea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fizice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aplicarea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unei</w:t>
      </w:r>
      <w:proofErr w:type="spellEnd"/>
      <w:r w:rsidRPr="00F55492">
        <w:rPr>
          <w:rFonts w:ascii="Times New Roman" w:eastAsia="Times New Roman" w:hAnsi="Times New Roman" w:cs="Times New Roman"/>
          <w:sz w:val="24"/>
          <w:szCs w:val="24"/>
        </w:rPr>
        <w:t xml:space="preserve"> cote </w:t>
      </w:r>
      <w:proofErr w:type="gramStart"/>
      <w:r w:rsidRPr="00F55492">
        <w:rPr>
          <w:rFonts w:ascii="Times New Roman" w:eastAsia="Times New Roman" w:hAnsi="Times New Roman" w:cs="Times New Roman"/>
          <w:sz w:val="24"/>
          <w:szCs w:val="24"/>
        </w:rPr>
        <w:t>de  0</w:t>
      </w:r>
      <w:proofErr w:type="gramEnd"/>
      <w:r w:rsidRPr="00F55492">
        <w:rPr>
          <w:rFonts w:ascii="Times New Roman" w:eastAsia="Times New Roman" w:hAnsi="Times New Roman" w:cs="Times New Roman"/>
          <w:sz w:val="24"/>
          <w:szCs w:val="24"/>
        </w:rPr>
        <w:t>,</w:t>
      </w:r>
      <w:r w:rsidR="00A6792A" w:rsidRPr="00F55492">
        <w:rPr>
          <w:rFonts w:ascii="Times New Roman" w:eastAsia="Times New Roman" w:hAnsi="Times New Roman" w:cs="Times New Roman"/>
          <w:sz w:val="24"/>
          <w:szCs w:val="24"/>
        </w:rPr>
        <w:t>7</w:t>
      </w:r>
      <w:r w:rsidRPr="00F55492">
        <w:rPr>
          <w:rFonts w:ascii="Times New Roman" w:eastAsia="Times New Roman" w:hAnsi="Times New Roman" w:cs="Times New Roman"/>
          <w:sz w:val="24"/>
          <w:szCs w:val="24"/>
        </w:rPr>
        <w:t xml:space="preserve">0 % </w:t>
      </w:r>
      <w:proofErr w:type="spellStart"/>
      <w:r w:rsidRPr="00F55492">
        <w:rPr>
          <w:rFonts w:ascii="Times New Roman" w:eastAsia="Times New Roman" w:hAnsi="Times New Roman" w:cs="Times New Roman"/>
          <w:sz w:val="24"/>
          <w:szCs w:val="24"/>
        </w:rPr>
        <w:t>asupra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valorii</w:t>
      </w:r>
      <w:proofErr w:type="spellEnd"/>
      <w:r w:rsidRPr="00F55492">
        <w:rPr>
          <w:rFonts w:ascii="Times New Roman" w:eastAsia="Times New Roman" w:hAnsi="Times New Roman" w:cs="Times New Roman"/>
          <w:sz w:val="24"/>
          <w:szCs w:val="24"/>
        </w:rPr>
        <w:t xml:space="preserve"> care </w:t>
      </w:r>
      <w:proofErr w:type="spellStart"/>
      <w:r w:rsidRPr="00F55492">
        <w:rPr>
          <w:rFonts w:ascii="Times New Roman" w:eastAsia="Times New Roman" w:hAnsi="Times New Roman" w:cs="Times New Roman"/>
          <w:sz w:val="24"/>
          <w:szCs w:val="24"/>
        </w:rPr>
        <w:t>poate</w:t>
      </w:r>
      <w:proofErr w:type="spellEnd"/>
      <w:r w:rsidRPr="00F55492">
        <w:rPr>
          <w:rFonts w:ascii="Times New Roman" w:eastAsia="Times New Roman" w:hAnsi="Times New Roman" w:cs="Times New Roman"/>
          <w:sz w:val="24"/>
          <w:szCs w:val="24"/>
        </w:rPr>
        <w:t xml:space="preserve"> fi: </w:t>
      </w:r>
    </w:p>
    <w:p w14:paraId="7B729104" w14:textId="43F22E62"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rezultată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dintr</w:t>
      </w:r>
      <w:proofErr w:type="spellEnd"/>
      <w:r w:rsidRPr="00F55492">
        <w:rPr>
          <w:rFonts w:ascii="Times New Roman" w:eastAsia="Times New Roman" w:hAnsi="Times New Roman" w:cs="Times New Roman"/>
          <w:sz w:val="24"/>
          <w:szCs w:val="24"/>
        </w:rPr>
        <w:t xml:space="preserve">-un </w:t>
      </w:r>
      <w:proofErr w:type="spellStart"/>
      <w:r w:rsidRPr="00F55492">
        <w:rPr>
          <w:rFonts w:ascii="Times New Roman" w:eastAsia="Times New Roman" w:hAnsi="Times New Roman" w:cs="Times New Roman"/>
          <w:sz w:val="24"/>
          <w:szCs w:val="24"/>
        </w:rPr>
        <w:t>raport</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evaluare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întocmit</w:t>
      </w:r>
      <w:proofErr w:type="spellEnd"/>
      <w:r w:rsidRPr="00F55492">
        <w:rPr>
          <w:rFonts w:ascii="Times New Roman" w:eastAsia="Times New Roman" w:hAnsi="Times New Roman" w:cs="Times New Roman"/>
          <w:sz w:val="24"/>
          <w:szCs w:val="24"/>
        </w:rPr>
        <w:t xml:space="preserve"> de un evaluator </w:t>
      </w:r>
      <w:proofErr w:type="spellStart"/>
      <w:r w:rsidRPr="00F55492">
        <w:rPr>
          <w:rFonts w:ascii="Times New Roman" w:eastAsia="Times New Roman" w:hAnsi="Times New Roman" w:cs="Times New Roman"/>
          <w:sz w:val="24"/>
          <w:szCs w:val="24"/>
        </w:rPr>
        <w:t>autorizat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ultimii</w:t>
      </w:r>
      <w:proofErr w:type="spellEnd"/>
      <w:r w:rsidRPr="00F55492">
        <w:rPr>
          <w:rFonts w:ascii="Times New Roman" w:eastAsia="Times New Roman" w:hAnsi="Times New Roman" w:cs="Times New Roman"/>
          <w:sz w:val="24"/>
          <w:szCs w:val="24"/>
        </w:rPr>
        <w:t xml:space="preserve"> 5 ani </w:t>
      </w:r>
      <w:proofErr w:type="spellStart"/>
      <w:r w:rsidRPr="00F55492">
        <w:rPr>
          <w:rFonts w:ascii="Times New Roman" w:eastAsia="Times New Roman" w:hAnsi="Times New Roman" w:cs="Times New Roman"/>
          <w:sz w:val="24"/>
          <w:szCs w:val="24"/>
        </w:rPr>
        <w:t>anteriori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referinţă</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depus</w:t>
      </w:r>
      <w:proofErr w:type="spellEnd"/>
      <w:r w:rsidR="00A6792A" w:rsidRPr="00F55492">
        <w:rPr>
          <w:rFonts w:ascii="Times New Roman" w:eastAsia="Times New Roman" w:hAnsi="Times New Roman" w:cs="Times New Roman"/>
          <w:sz w:val="24"/>
          <w:szCs w:val="24"/>
        </w:rPr>
        <w:t xml:space="preserve"> la </w:t>
      </w:r>
      <w:proofErr w:type="spellStart"/>
      <w:r w:rsidR="00A6792A" w:rsidRPr="00F55492">
        <w:rPr>
          <w:rFonts w:ascii="Times New Roman" w:eastAsia="Times New Roman" w:hAnsi="Times New Roman" w:cs="Times New Roman"/>
          <w:sz w:val="24"/>
          <w:szCs w:val="24"/>
        </w:rPr>
        <w:t>organul</w:t>
      </w:r>
      <w:proofErr w:type="spellEnd"/>
      <w:r w:rsidR="00A6792A" w:rsidRPr="00F55492">
        <w:rPr>
          <w:rFonts w:ascii="Times New Roman" w:eastAsia="Times New Roman" w:hAnsi="Times New Roman" w:cs="Times New Roman"/>
          <w:sz w:val="24"/>
          <w:szCs w:val="24"/>
        </w:rPr>
        <w:t xml:space="preserve"> fiscal </w:t>
      </w:r>
      <w:proofErr w:type="spellStart"/>
      <w:r w:rsidR="00A6792A" w:rsidRPr="00F55492">
        <w:rPr>
          <w:rFonts w:ascii="Times New Roman" w:eastAsia="Times New Roman" w:hAnsi="Times New Roman" w:cs="Times New Roman"/>
          <w:sz w:val="24"/>
          <w:szCs w:val="24"/>
        </w:rPr>
        <w:t>loal</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până</w:t>
      </w:r>
      <w:proofErr w:type="spellEnd"/>
      <w:r w:rsidR="00A6792A" w:rsidRPr="00F55492">
        <w:rPr>
          <w:rFonts w:ascii="Times New Roman" w:eastAsia="Times New Roman" w:hAnsi="Times New Roman" w:cs="Times New Roman"/>
          <w:sz w:val="24"/>
          <w:szCs w:val="24"/>
        </w:rPr>
        <w:t xml:space="preserve"> la </w:t>
      </w:r>
      <w:proofErr w:type="spellStart"/>
      <w:r w:rsidR="00A6792A" w:rsidRPr="00F55492">
        <w:rPr>
          <w:rFonts w:ascii="Times New Roman" w:eastAsia="Times New Roman" w:hAnsi="Times New Roman" w:cs="Times New Roman"/>
          <w:sz w:val="24"/>
          <w:szCs w:val="24"/>
        </w:rPr>
        <w:t>primul</w:t>
      </w:r>
      <w:proofErr w:type="spellEnd"/>
      <w:r w:rsidR="00A6792A" w:rsidRPr="00F55492">
        <w:rPr>
          <w:rFonts w:ascii="Times New Roman" w:eastAsia="Times New Roman" w:hAnsi="Times New Roman" w:cs="Times New Roman"/>
          <w:sz w:val="24"/>
          <w:szCs w:val="24"/>
        </w:rPr>
        <w:t xml:space="preserve"> termen de </w:t>
      </w:r>
      <w:proofErr w:type="spellStart"/>
      <w:proofErr w:type="gramStart"/>
      <w:r w:rsidR="00A6792A" w:rsidRPr="00F55492">
        <w:rPr>
          <w:rFonts w:ascii="Times New Roman" w:eastAsia="Times New Roman" w:hAnsi="Times New Roman" w:cs="Times New Roman"/>
          <w:sz w:val="24"/>
          <w:szCs w:val="24"/>
        </w:rPr>
        <w:t>plată</w:t>
      </w:r>
      <w:proofErr w:type="spellEnd"/>
      <w:r w:rsidR="00A6792A" w:rsidRPr="00F55492">
        <w:rPr>
          <w:rFonts w:ascii="Times New Roman" w:eastAsia="Times New Roman" w:hAnsi="Times New Roman" w:cs="Times New Roman"/>
          <w:sz w:val="24"/>
          <w:szCs w:val="24"/>
        </w:rPr>
        <w:t xml:space="preserve">  din</w:t>
      </w:r>
      <w:proofErr w:type="gram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anul</w:t>
      </w:r>
      <w:proofErr w:type="spellEnd"/>
      <w:r w:rsidR="00A6792A" w:rsidRPr="00F55492">
        <w:rPr>
          <w:rFonts w:ascii="Times New Roman" w:eastAsia="Times New Roman" w:hAnsi="Times New Roman" w:cs="Times New Roman"/>
          <w:sz w:val="24"/>
          <w:szCs w:val="24"/>
        </w:rPr>
        <w:t xml:space="preserve"> de </w:t>
      </w:r>
      <w:proofErr w:type="spellStart"/>
      <w:r w:rsidR="00A6792A" w:rsidRPr="00F55492">
        <w:rPr>
          <w:rFonts w:ascii="Times New Roman" w:eastAsia="Times New Roman" w:hAnsi="Times New Roman" w:cs="Times New Roman"/>
          <w:sz w:val="24"/>
          <w:szCs w:val="24"/>
        </w:rPr>
        <w:t>referință.În</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situația</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depunerii</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raportului</w:t>
      </w:r>
      <w:proofErr w:type="spellEnd"/>
      <w:r w:rsidR="00A6792A" w:rsidRPr="00F55492">
        <w:rPr>
          <w:rFonts w:ascii="Times New Roman" w:eastAsia="Times New Roman" w:hAnsi="Times New Roman" w:cs="Times New Roman"/>
          <w:sz w:val="24"/>
          <w:szCs w:val="24"/>
        </w:rPr>
        <w:t xml:space="preserve"> de </w:t>
      </w:r>
      <w:proofErr w:type="spellStart"/>
      <w:r w:rsidR="00A6792A" w:rsidRPr="00F55492">
        <w:rPr>
          <w:rFonts w:ascii="Times New Roman" w:eastAsia="Times New Roman" w:hAnsi="Times New Roman" w:cs="Times New Roman"/>
          <w:sz w:val="24"/>
          <w:szCs w:val="24"/>
        </w:rPr>
        <w:t>evaluare</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după</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primul</w:t>
      </w:r>
      <w:proofErr w:type="spellEnd"/>
      <w:r w:rsidR="00A6792A" w:rsidRPr="00F55492">
        <w:rPr>
          <w:rFonts w:ascii="Times New Roman" w:eastAsia="Times New Roman" w:hAnsi="Times New Roman" w:cs="Times New Roman"/>
          <w:sz w:val="24"/>
          <w:szCs w:val="24"/>
        </w:rPr>
        <w:t xml:space="preserve"> termen de </w:t>
      </w:r>
      <w:proofErr w:type="spellStart"/>
      <w:r w:rsidR="00A6792A" w:rsidRPr="00F55492">
        <w:rPr>
          <w:rFonts w:ascii="Times New Roman" w:eastAsia="Times New Roman" w:hAnsi="Times New Roman" w:cs="Times New Roman"/>
          <w:sz w:val="24"/>
          <w:szCs w:val="24"/>
        </w:rPr>
        <w:t>plată</w:t>
      </w:r>
      <w:proofErr w:type="spellEnd"/>
      <w:r w:rsidR="00A6792A" w:rsidRPr="00F55492">
        <w:rPr>
          <w:rFonts w:ascii="Times New Roman" w:eastAsia="Times New Roman" w:hAnsi="Times New Roman" w:cs="Times New Roman"/>
          <w:sz w:val="24"/>
          <w:szCs w:val="24"/>
        </w:rPr>
        <w:t xml:space="preserve"> din </w:t>
      </w:r>
      <w:proofErr w:type="spellStart"/>
      <w:r w:rsidR="00A6792A" w:rsidRPr="00F55492">
        <w:rPr>
          <w:rFonts w:ascii="Times New Roman" w:eastAsia="Times New Roman" w:hAnsi="Times New Roman" w:cs="Times New Roman"/>
          <w:sz w:val="24"/>
          <w:szCs w:val="24"/>
        </w:rPr>
        <w:t>anul</w:t>
      </w:r>
      <w:proofErr w:type="spellEnd"/>
      <w:r w:rsidR="00A6792A" w:rsidRPr="00F55492">
        <w:rPr>
          <w:rFonts w:ascii="Times New Roman" w:eastAsia="Times New Roman" w:hAnsi="Times New Roman" w:cs="Times New Roman"/>
          <w:sz w:val="24"/>
          <w:szCs w:val="24"/>
        </w:rPr>
        <w:t xml:space="preserve"> de </w:t>
      </w:r>
      <w:proofErr w:type="spellStart"/>
      <w:r w:rsidR="00A6792A" w:rsidRPr="00F55492">
        <w:rPr>
          <w:rFonts w:ascii="Times New Roman" w:eastAsia="Times New Roman" w:hAnsi="Times New Roman" w:cs="Times New Roman"/>
          <w:sz w:val="24"/>
          <w:szCs w:val="24"/>
        </w:rPr>
        <w:t>referință</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acesta</w:t>
      </w:r>
      <w:proofErr w:type="spellEnd"/>
      <w:r w:rsidR="00A6792A" w:rsidRPr="00F55492">
        <w:rPr>
          <w:rFonts w:ascii="Times New Roman" w:eastAsia="Times New Roman" w:hAnsi="Times New Roman" w:cs="Times New Roman"/>
          <w:sz w:val="24"/>
          <w:szCs w:val="24"/>
        </w:rPr>
        <w:t xml:space="preserve"> produce </w:t>
      </w:r>
      <w:proofErr w:type="spellStart"/>
      <w:r w:rsidR="00A6792A" w:rsidRPr="00F55492">
        <w:rPr>
          <w:rFonts w:ascii="Times New Roman" w:eastAsia="Times New Roman" w:hAnsi="Times New Roman" w:cs="Times New Roman"/>
          <w:sz w:val="24"/>
          <w:szCs w:val="24"/>
        </w:rPr>
        <w:t>efecte</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începând</w:t>
      </w:r>
      <w:proofErr w:type="spellEnd"/>
      <w:r w:rsidR="00A6792A" w:rsidRPr="00F55492">
        <w:rPr>
          <w:rFonts w:ascii="Times New Roman" w:eastAsia="Times New Roman" w:hAnsi="Times New Roman" w:cs="Times New Roman"/>
          <w:sz w:val="24"/>
          <w:szCs w:val="24"/>
        </w:rPr>
        <w:t xml:space="preserve"> cu data de 1 </w:t>
      </w:r>
      <w:proofErr w:type="spellStart"/>
      <w:r w:rsidR="00A6792A" w:rsidRPr="00F55492">
        <w:rPr>
          <w:rFonts w:ascii="Times New Roman" w:eastAsia="Times New Roman" w:hAnsi="Times New Roman" w:cs="Times New Roman"/>
          <w:sz w:val="24"/>
          <w:szCs w:val="24"/>
        </w:rPr>
        <w:t>ianuarie</w:t>
      </w:r>
      <w:proofErr w:type="spellEnd"/>
      <w:r w:rsidR="00A6792A" w:rsidRPr="00F55492">
        <w:rPr>
          <w:rFonts w:ascii="Times New Roman" w:eastAsia="Times New Roman" w:hAnsi="Times New Roman" w:cs="Times New Roman"/>
          <w:sz w:val="24"/>
          <w:szCs w:val="24"/>
        </w:rPr>
        <w:t xml:space="preserve"> a </w:t>
      </w:r>
      <w:proofErr w:type="spellStart"/>
      <w:r w:rsidR="00A6792A" w:rsidRPr="00F55492">
        <w:rPr>
          <w:rFonts w:ascii="Times New Roman" w:eastAsia="Times New Roman" w:hAnsi="Times New Roman" w:cs="Times New Roman"/>
          <w:sz w:val="24"/>
          <w:szCs w:val="24"/>
        </w:rPr>
        <w:t>anului</w:t>
      </w:r>
      <w:proofErr w:type="spellEnd"/>
      <w:r w:rsidR="00A6792A" w:rsidRPr="00F55492">
        <w:rPr>
          <w:rFonts w:ascii="Times New Roman" w:eastAsia="Times New Roman" w:hAnsi="Times New Roman" w:cs="Times New Roman"/>
          <w:sz w:val="24"/>
          <w:szCs w:val="24"/>
        </w:rPr>
        <w:t xml:space="preserve"> fiscal </w:t>
      </w:r>
      <w:proofErr w:type="spellStart"/>
      <w:r w:rsidR="00A6792A" w:rsidRPr="00F55492">
        <w:rPr>
          <w:rFonts w:ascii="Times New Roman" w:eastAsia="Times New Roman" w:hAnsi="Times New Roman" w:cs="Times New Roman"/>
          <w:sz w:val="24"/>
          <w:szCs w:val="24"/>
        </w:rPr>
        <w:t>următor</w:t>
      </w:r>
      <w:proofErr w:type="spellEnd"/>
      <w:r w:rsidR="00A6792A" w:rsidRPr="00F55492">
        <w:rPr>
          <w:rFonts w:ascii="Times New Roman" w:eastAsia="Times New Roman" w:hAnsi="Times New Roman" w:cs="Times New Roman"/>
          <w:sz w:val="24"/>
          <w:szCs w:val="24"/>
        </w:rPr>
        <w:t>.</w:t>
      </w:r>
      <w:r w:rsidRPr="00F55492">
        <w:rPr>
          <w:rFonts w:ascii="Times New Roman" w:eastAsia="Times New Roman" w:hAnsi="Times New Roman" w:cs="Times New Roman"/>
          <w:sz w:val="24"/>
          <w:szCs w:val="24"/>
        </w:rPr>
        <w:t xml:space="preserve">; </w:t>
      </w:r>
    </w:p>
    <w:p w14:paraId="75323B0A"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finală</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lucrărilor</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construcţii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noi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construite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ultimii</w:t>
      </w:r>
      <w:proofErr w:type="spellEnd"/>
      <w:r w:rsidRPr="00F55492">
        <w:rPr>
          <w:rFonts w:ascii="Times New Roman" w:eastAsia="Times New Roman" w:hAnsi="Times New Roman" w:cs="Times New Roman"/>
          <w:sz w:val="24"/>
          <w:szCs w:val="24"/>
        </w:rPr>
        <w:t xml:space="preserve"> 5 ani </w:t>
      </w:r>
      <w:proofErr w:type="spellStart"/>
      <w:r w:rsidRPr="00F55492">
        <w:rPr>
          <w:rFonts w:ascii="Times New Roman" w:eastAsia="Times New Roman" w:hAnsi="Times New Roman" w:cs="Times New Roman"/>
          <w:sz w:val="24"/>
          <w:szCs w:val="24"/>
        </w:rPr>
        <w:t>anteriori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referinţă</w:t>
      </w:r>
      <w:proofErr w:type="spellEnd"/>
      <w:r w:rsidRPr="00F55492">
        <w:rPr>
          <w:rFonts w:ascii="Times New Roman" w:eastAsia="Times New Roman" w:hAnsi="Times New Roman" w:cs="Times New Roman"/>
          <w:sz w:val="24"/>
          <w:szCs w:val="24"/>
        </w:rPr>
        <w:t xml:space="preserve">; </w:t>
      </w:r>
    </w:p>
    <w:p w14:paraId="230FE0C0" w14:textId="5466335D"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clădirilor</w:t>
      </w:r>
      <w:proofErr w:type="spellEnd"/>
      <w:r w:rsidRPr="00F55492">
        <w:rPr>
          <w:rFonts w:ascii="Times New Roman" w:eastAsia="Times New Roman" w:hAnsi="Times New Roman" w:cs="Times New Roman"/>
          <w:sz w:val="24"/>
          <w:szCs w:val="24"/>
        </w:rPr>
        <w:t xml:space="preserve"> care </w:t>
      </w:r>
      <w:proofErr w:type="spellStart"/>
      <w:r w:rsidRPr="00F55492">
        <w:rPr>
          <w:rFonts w:ascii="Times New Roman" w:eastAsia="Times New Roman" w:hAnsi="Times New Roman" w:cs="Times New Roman"/>
          <w:sz w:val="24"/>
          <w:szCs w:val="24"/>
        </w:rPr>
        <w:t>rezultă</w:t>
      </w:r>
      <w:proofErr w:type="spellEnd"/>
      <w:r w:rsidRPr="00F55492">
        <w:rPr>
          <w:rFonts w:ascii="Times New Roman" w:eastAsia="Times New Roman" w:hAnsi="Times New Roman" w:cs="Times New Roman"/>
          <w:sz w:val="24"/>
          <w:szCs w:val="24"/>
        </w:rPr>
        <w:t xml:space="preserve"> din </w:t>
      </w:r>
      <w:proofErr w:type="spellStart"/>
      <w:r w:rsidRPr="00F55492">
        <w:rPr>
          <w:rFonts w:ascii="Times New Roman" w:eastAsia="Times New Roman" w:hAnsi="Times New Roman" w:cs="Times New Roman"/>
          <w:sz w:val="24"/>
          <w:szCs w:val="24"/>
        </w:rPr>
        <w:t>actul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care se </w:t>
      </w:r>
      <w:proofErr w:type="spellStart"/>
      <w:r w:rsidRPr="00F55492">
        <w:rPr>
          <w:rFonts w:ascii="Times New Roman" w:eastAsia="Times New Roman" w:hAnsi="Times New Roman" w:cs="Times New Roman"/>
          <w:sz w:val="24"/>
          <w:szCs w:val="24"/>
        </w:rPr>
        <w:t>transferă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dreptul</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proprietate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dobândite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ultimii</w:t>
      </w:r>
      <w:proofErr w:type="spellEnd"/>
      <w:r w:rsidRPr="00F55492">
        <w:rPr>
          <w:rFonts w:ascii="Times New Roman" w:eastAsia="Times New Roman" w:hAnsi="Times New Roman" w:cs="Times New Roman"/>
          <w:sz w:val="24"/>
          <w:szCs w:val="24"/>
        </w:rPr>
        <w:t xml:space="preserve"> 5 ani </w:t>
      </w:r>
      <w:proofErr w:type="spellStart"/>
      <w:r w:rsidRPr="00F55492">
        <w:rPr>
          <w:rFonts w:ascii="Times New Roman" w:eastAsia="Times New Roman" w:hAnsi="Times New Roman" w:cs="Times New Roman"/>
          <w:sz w:val="24"/>
          <w:szCs w:val="24"/>
        </w:rPr>
        <w:t>anteriori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referinţă</w:t>
      </w:r>
      <w:proofErr w:type="spellEnd"/>
      <w:r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În</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situația</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în</w:t>
      </w:r>
      <w:proofErr w:type="spellEnd"/>
      <w:r w:rsidR="00A6792A" w:rsidRPr="00F55492">
        <w:rPr>
          <w:rFonts w:ascii="Times New Roman" w:eastAsia="Times New Roman" w:hAnsi="Times New Roman" w:cs="Times New Roman"/>
          <w:sz w:val="24"/>
          <w:szCs w:val="24"/>
        </w:rPr>
        <w:t xml:space="preserve"> care nu </w:t>
      </w:r>
      <w:proofErr w:type="spellStart"/>
      <w:r w:rsidR="00A6792A" w:rsidRPr="00F55492">
        <w:rPr>
          <w:rFonts w:ascii="Times New Roman" w:eastAsia="Times New Roman" w:hAnsi="Times New Roman" w:cs="Times New Roman"/>
          <w:sz w:val="24"/>
          <w:szCs w:val="24"/>
        </w:rPr>
        <w:t>este</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precizată</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valoarea</w:t>
      </w:r>
      <w:proofErr w:type="spellEnd"/>
      <w:r w:rsidR="00A6792A" w:rsidRPr="00F55492">
        <w:rPr>
          <w:rFonts w:ascii="Times New Roman" w:eastAsia="Times New Roman" w:hAnsi="Times New Roman" w:cs="Times New Roman"/>
          <w:sz w:val="24"/>
          <w:szCs w:val="24"/>
        </w:rPr>
        <w:t xml:space="preserve">, se </w:t>
      </w:r>
      <w:proofErr w:type="spellStart"/>
      <w:r w:rsidR="00A6792A" w:rsidRPr="00F55492">
        <w:rPr>
          <w:rFonts w:ascii="Times New Roman" w:eastAsia="Times New Roman" w:hAnsi="Times New Roman" w:cs="Times New Roman"/>
          <w:sz w:val="24"/>
          <w:szCs w:val="24"/>
        </w:rPr>
        <w:t>utilizează</w:t>
      </w:r>
      <w:proofErr w:type="spellEnd"/>
      <w:r w:rsidR="00A6792A" w:rsidRPr="00F55492">
        <w:rPr>
          <w:rFonts w:ascii="Times New Roman" w:eastAsia="Times New Roman" w:hAnsi="Times New Roman" w:cs="Times New Roman"/>
          <w:sz w:val="24"/>
          <w:szCs w:val="24"/>
        </w:rPr>
        <w:t xml:space="preserve"> ultima </w:t>
      </w:r>
      <w:proofErr w:type="spellStart"/>
      <w:r w:rsidR="00A6792A" w:rsidRPr="00F55492">
        <w:rPr>
          <w:rFonts w:ascii="Times New Roman" w:eastAsia="Times New Roman" w:hAnsi="Times New Roman" w:cs="Times New Roman"/>
          <w:sz w:val="24"/>
          <w:szCs w:val="24"/>
        </w:rPr>
        <w:t>valoare</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înregistrată</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în</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baza</w:t>
      </w:r>
      <w:proofErr w:type="spellEnd"/>
      <w:r w:rsidR="00A6792A" w:rsidRPr="00F55492">
        <w:rPr>
          <w:rFonts w:ascii="Times New Roman" w:eastAsia="Times New Roman" w:hAnsi="Times New Roman" w:cs="Times New Roman"/>
          <w:sz w:val="24"/>
          <w:szCs w:val="24"/>
        </w:rPr>
        <w:t xml:space="preserve"> de date </w:t>
      </w:r>
      <w:proofErr w:type="gramStart"/>
      <w:r w:rsidR="00A6792A" w:rsidRPr="00F55492">
        <w:rPr>
          <w:rFonts w:ascii="Times New Roman" w:eastAsia="Times New Roman" w:hAnsi="Times New Roman" w:cs="Times New Roman"/>
          <w:sz w:val="24"/>
          <w:szCs w:val="24"/>
        </w:rPr>
        <w:t>a</w:t>
      </w:r>
      <w:proofErr w:type="gram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organului</w:t>
      </w:r>
      <w:proofErr w:type="spellEnd"/>
      <w:r w:rsidR="00A6792A" w:rsidRPr="00F55492">
        <w:rPr>
          <w:rFonts w:ascii="Times New Roman" w:eastAsia="Times New Roman" w:hAnsi="Times New Roman" w:cs="Times New Roman"/>
          <w:sz w:val="24"/>
          <w:szCs w:val="24"/>
        </w:rPr>
        <w:t xml:space="preserve"> fiscal.</w:t>
      </w:r>
    </w:p>
    <w:p w14:paraId="332DF1CE"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24"/>
          <w:szCs w:val="24"/>
        </w:rPr>
        <w:t>d)</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nerezidenţiale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proprietatea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fizice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utilizate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activităţi</w:t>
      </w:r>
      <w:proofErr w:type="spellEnd"/>
      <w:r w:rsidRPr="00F55492">
        <w:rPr>
          <w:rFonts w:ascii="Times New Roman" w:eastAsia="Times New Roman" w:hAnsi="Times New Roman" w:cs="Times New Roman"/>
          <w:sz w:val="24"/>
          <w:szCs w:val="24"/>
        </w:rPr>
        <w:t xml:space="preserve"> din </w:t>
      </w:r>
      <w:proofErr w:type="spellStart"/>
      <w:r w:rsidRPr="00F55492">
        <w:rPr>
          <w:rFonts w:ascii="Times New Roman" w:eastAsia="Times New Roman" w:hAnsi="Times New Roman" w:cs="Times New Roman"/>
          <w:sz w:val="24"/>
          <w:szCs w:val="24"/>
        </w:rPr>
        <w:t>domeniul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agricol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aplicarea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unei</w:t>
      </w:r>
      <w:proofErr w:type="spellEnd"/>
      <w:r w:rsidRPr="00F55492">
        <w:rPr>
          <w:rFonts w:ascii="Times New Roman" w:eastAsia="Times New Roman" w:hAnsi="Times New Roman" w:cs="Times New Roman"/>
          <w:sz w:val="24"/>
          <w:szCs w:val="24"/>
        </w:rPr>
        <w:t xml:space="preserve"> cote de 0,4% </w:t>
      </w:r>
      <w:proofErr w:type="spellStart"/>
      <w:r w:rsidRPr="00F55492">
        <w:rPr>
          <w:rFonts w:ascii="Times New Roman" w:eastAsia="Times New Roman" w:hAnsi="Times New Roman" w:cs="Times New Roman"/>
          <w:sz w:val="24"/>
          <w:szCs w:val="24"/>
        </w:rPr>
        <w:t>asupra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impozabile</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 xml:space="preserve">. </w:t>
      </w:r>
    </w:p>
    <w:p w14:paraId="04A22D54"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proofErr w:type="gramStart"/>
      <w:r w:rsidRPr="00F55492">
        <w:rPr>
          <w:rFonts w:ascii="Times New Roman" w:eastAsia="Times New Roman" w:hAnsi="Times New Roman" w:cs="Times New Roman"/>
          <w:b/>
          <w:sz w:val="24"/>
          <w:szCs w:val="24"/>
        </w:rPr>
        <w:t>e)</w:t>
      </w:r>
      <w:proofErr w:type="spellStart"/>
      <w:r w:rsidRPr="00F55492">
        <w:rPr>
          <w:rFonts w:ascii="Times New Roman" w:eastAsia="Times New Roman" w:hAnsi="Times New Roman" w:cs="Times New Roman"/>
          <w:sz w:val="24"/>
          <w:szCs w:val="24"/>
        </w:rPr>
        <w:t>În</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care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nerezidenţiale</w:t>
      </w:r>
      <w:proofErr w:type="spellEnd"/>
      <w:r w:rsidRPr="00F55492">
        <w:rPr>
          <w:rFonts w:ascii="Times New Roman" w:eastAsia="Times New Roman" w:hAnsi="Times New Roman" w:cs="Times New Roman"/>
          <w:sz w:val="24"/>
          <w:szCs w:val="24"/>
        </w:rPr>
        <w:t xml:space="preserve"> nu </w:t>
      </w:r>
      <w:proofErr w:type="spellStart"/>
      <w:r w:rsidRPr="00F55492">
        <w:rPr>
          <w:rFonts w:ascii="Times New Roman" w:eastAsia="Times New Roman" w:hAnsi="Times New Roman" w:cs="Times New Roman"/>
          <w:sz w:val="24"/>
          <w:szCs w:val="24"/>
        </w:rPr>
        <w:t>poate</w:t>
      </w:r>
      <w:proofErr w:type="spellEnd"/>
      <w:r w:rsidRPr="00F55492">
        <w:rPr>
          <w:rFonts w:ascii="Times New Roman" w:eastAsia="Times New Roman" w:hAnsi="Times New Roman" w:cs="Times New Roman"/>
          <w:sz w:val="24"/>
          <w:szCs w:val="24"/>
        </w:rPr>
        <w:t xml:space="preserve"> fi </w:t>
      </w:r>
      <w:proofErr w:type="spellStart"/>
      <w:r w:rsidRPr="00F55492">
        <w:rPr>
          <w:rFonts w:ascii="Times New Roman" w:eastAsia="Times New Roman" w:hAnsi="Times New Roman" w:cs="Times New Roman"/>
          <w:sz w:val="24"/>
          <w:szCs w:val="24"/>
        </w:rPr>
        <w:t>calculată</w:t>
      </w:r>
      <w:proofErr w:type="spellEnd"/>
      <w:r w:rsidRPr="00F55492">
        <w:rPr>
          <w:rFonts w:ascii="Times New Roman" w:eastAsia="Times New Roman" w:hAnsi="Times New Roman" w:cs="Times New Roman"/>
          <w:sz w:val="24"/>
          <w:szCs w:val="24"/>
        </w:rPr>
        <w:t xml:space="preserve"> conform </w:t>
      </w:r>
      <w:proofErr w:type="spellStart"/>
      <w:r w:rsidRPr="00F55492">
        <w:rPr>
          <w:rFonts w:ascii="Times New Roman" w:eastAsia="Times New Roman" w:hAnsi="Times New Roman" w:cs="Times New Roman"/>
          <w:sz w:val="24"/>
          <w:szCs w:val="24"/>
        </w:rPr>
        <w:t>prevederilor</w:t>
      </w:r>
      <w:proofErr w:type="spellEnd"/>
      <w:r w:rsidRPr="00F55492">
        <w:rPr>
          <w:rFonts w:ascii="Times New Roman" w:eastAsia="Times New Roman" w:hAnsi="Times New Roman" w:cs="Times New Roman"/>
          <w:sz w:val="24"/>
          <w:szCs w:val="24"/>
        </w:rPr>
        <w:t xml:space="preserve"> art. 458 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nr.227/2015,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aplicarea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cotei</w:t>
      </w:r>
      <w:proofErr w:type="spellEnd"/>
      <w:r w:rsidRPr="00F55492">
        <w:rPr>
          <w:rFonts w:ascii="Times New Roman" w:eastAsia="Times New Roman" w:hAnsi="Times New Roman" w:cs="Times New Roman"/>
          <w:sz w:val="24"/>
          <w:szCs w:val="24"/>
        </w:rPr>
        <w:t xml:space="preserve"> de 2% </w:t>
      </w:r>
      <w:proofErr w:type="spellStart"/>
      <w:r w:rsidRPr="00F55492">
        <w:rPr>
          <w:rFonts w:ascii="Times New Roman" w:eastAsia="Times New Roman" w:hAnsi="Times New Roman" w:cs="Times New Roman"/>
          <w:sz w:val="24"/>
          <w:szCs w:val="24"/>
        </w:rPr>
        <w:t>asupra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impozabile</w:t>
      </w:r>
      <w:proofErr w:type="spellEnd"/>
      <w:r w:rsidRPr="00F55492">
        <w:rPr>
          <w:rFonts w:ascii="Times New Roman" w:eastAsia="Times New Roman" w:hAnsi="Times New Roman" w:cs="Times New Roman"/>
          <w:sz w:val="24"/>
          <w:szCs w:val="24"/>
        </w:rPr>
        <w:t xml:space="preserve"> determinate conform art.457 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nr.227/2015. </w:t>
      </w:r>
    </w:p>
    <w:p w14:paraId="5CB1998D" w14:textId="77777777" w:rsidR="00004CA6" w:rsidRPr="00F55492" w:rsidRDefault="00004CA6" w:rsidP="00004CA6">
      <w:pPr>
        <w:spacing w:after="0" w:line="240" w:lineRule="auto"/>
        <w:jc w:val="both"/>
        <w:rPr>
          <w:rFonts w:ascii="Times New Roman" w:eastAsia="Times New Roman" w:hAnsi="Times New Roman" w:cs="Times New Roman"/>
        </w:rPr>
      </w:pPr>
      <w:r w:rsidRPr="00F55492">
        <w:rPr>
          <w:rFonts w:ascii="Times New Roman" w:eastAsia="Times New Roman" w:hAnsi="Times New Roman" w:cs="Times New Roman"/>
          <w:sz w:val="24"/>
          <w:szCs w:val="24"/>
        </w:rPr>
        <w:tab/>
      </w:r>
      <w:proofErr w:type="gramStart"/>
      <w:r w:rsidRPr="00F55492">
        <w:rPr>
          <w:rFonts w:ascii="Times New Roman" w:eastAsia="Times New Roman" w:hAnsi="Times New Roman" w:cs="Times New Roman"/>
          <w:b/>
          <w:sz w:val="24"/>
          <w:szCs w:val="24"/>
        </w:rPr>
        <w:t>f)</w:t>
      </w:r>
      <w:proofErr w:type="spellStart"/>
      <w:r w:rsidRPr="00F55492">
        <w:rPr>
          <w:rFonts w:ascii="Times New Roman" w:eastAsia="Times New Roman" w:hAnsi="Times New Roman" w:cs="Times New Roman"/>
          <w:sz w:val="24"/>
          <w:szCs w:val="24"/>
        </w:rPr>
        <w:t>Pentru</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clădirile</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destinatie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mixtă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in </w:t>
      </w:r>
      <w:proofErr w:type="spellStart"/>
      <w:r w:rsidRPr="00F55492">
        <w:rPr>
          <w:rFonts w:ascii="Times New Roman" w:eastAsia="Times New Roman" w:hAnsi="Times New Roman" w:cs="Times New Roman"/>
          <w:sz w:val="24"/>
          <w:szCs w:val="24"/>
        </w:rPr>
        <w:t>propietatea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fizice,impozitul</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stabileste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astfel</w:t>
      </w:r>
      <w:proofErr w:type="spellEnd"/>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rPr>
        <w:t xml:space="preserve"> </w:t>
      </w:r>
    </w:p>
    <w:p w14:paraId="245C8C3E"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clădirilor</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destinaţie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mixtă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proprietatea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fizice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însumarea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impozitului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calculat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suprafaţa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folosită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scop </w:t>
      </w:r>
      <w:proofErr w:type="spellStart"/>
      <w:r w:rsidRPr="00F55492">
        <w:rPr>
          <w:rFonts w:ascii="Times New Roman" w:eastAsia="Times New Roman" w:hAnsi="Times New Roman" w:cs="Times New Roman"/>
          <w:sz w:val="24"/>
          <w:szCs w:val="24"/>
        </w:rPr>
        <w:t>rezidenţial</w:t>
      </w:r>
      <w:proofErr w:type="spellEnd"/>
      <w:r w:rsidRPr="00F55492">
        <w:rPr>
          <w:rFonts w:ascii="Times New Roman" w:eastAsia="Times New Roman" w:hAnsi="Times New Roman" w:cs="Times New Roman"/>
          <w:sz w:val="24"/>
          <w:szCs w:val="24"/>
        </w:rPr>
        <w:t xml:space="preserve"> conform art.457,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determinat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suprafaţa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folosită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scop </w:t>
      </w:r>
      <w:proofErr w:type="spellStart"/>
      <w:r w:rsidRPr="00F55492">
        <w:rPr>
          <w:rFonts w:ascii="Times New Roman" w:eastAsia="Times New Roman" w:hAnsi="Times New Roman" w:cs="Times New Roman"/>
          <w:sz w:val="24"/>
          <w:szCs w:val="24"/>
        </w:rPr>
        <w:t>nerezidenţial</w:t>
      </w:r>
      <w:proofErr w:type="spellEnd"/>
      <w:r w:rsidRPr="00F55492">
        <w:rPr>
          <w:rFonts w:ascii="Times New Roman" w:eastAsia="Times New Roman" w:hAnsi="Times New Roman" w:cs="Times New Roman"/>
          <w:sz w:val="24"/>
          <w:szCs w:val="24"/>
        </w:rPr>
        <w:t xml:space="preserve">, conform art.458. </w:t>
      </w:r>
    </w:p>
    <w:p w14:paraId="0D7CEE15"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care la </w:t>
      </w:r>
      <w:proofErr w:type="spellStart"/>
      <w:r w:rsidRPr="00F55492">
        <w:rPr>
          <w:rFonts w:ascii="Times New Roman" w:eastAsia="Times New Roman" w:hAnsi="Times New Roman" w:cs="Times New Roman"/>
          <w:sz w:val="24"/>
          <w:szCs w:val="24"/>
        </w:rPr>
        <w:t>adresa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este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înregistrat</w:t>
      </w:r>
      <w:proofErr w:type="spellEnd"/>
      <w:r w:rsidRPr="00F55492">
        <w:rPr>
          <w:rFonts w:ascii="Times New Roman" w:eastAsia="Times New Roman" w:hAnsi="Times New Roman" w:cs="Times New Roman"/>
          <w:sz w:val="24"/>
          <w:szCs w:val="24"/>
        </w:rPr>
        <w:t xml:space="preserve"> un </w:t>
      </w:r>
      <w:proofErr w:type="spellStart"/>
      <w:r w:rsidRPr="00F55492">
        <w:rPr>
          <w:rFonts w:ascii="Times New Roman" w:eastAsia="Times New Roman" w:hAnsi="Times New Roman" w:cs="Times New Roman"/>
          <w:sz w:val="24"/>
          <w:szCs w:val="24"/>
        </w:rPr>
        <w:t>domiciliu</w:t>
      </w:r>
      <w:proofErr w:type="spellEnd"/>
      <w:r w:rsidRPr="00F55492">
        <w:rPr>
          <w:rFonts w:ascii="Times New Roman" w:eastAsia="Times New Roman" w:hAnsi="Times New Roman" w:cs="Times New Roman"/>
          <w:sz w:val="24"/>
          <w:szCs w:val="24"/>
        </w:rPr>
        <w:t xml:space="preserve"> fiscal la care nu se </w:t>
      </w:r>
      <w:proofErr w:type="spellStart"/>
      <w:r w:rsidRPr="00F55492">
        <w:rPr>
          <w:rFonts w:ascii="Times New Roman" w:eastAsia="Times New Roman" w:hAnsi="Times New Roman" w:cs="Times New Roman"/>
          <w:sz w:val="24"/>
          <w:szCs w:val="24"/>
        </w:rPr>
        <w:t>desfăşoară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nicio</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activitate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economică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conform art.457. </w:t>
      </w:r>
    </w:p>
    <w:p w14:paraId="0CC66104"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Dacă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suprafeţele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folosite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scop </w:t>
      </w:r>
      <w:proofErr w:type="spellStart"/>
      <w:r w:rsidRPr="00F55492">
        <w:rPr>
          <w:rFonts w:ascii="Times New Roman" w:eastAsia="Times New Roman" w:hAnsi="Times New Roman" w:cs="Times New Roman"/>
          <w:sz w:val="24"/>
          <w:szCs w:val="24"/>
        </w:rPr>
        <w:t>rezidenţial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cele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folosite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scop </w:t>
      </w:r>
      <w:proofErr w:type="spellStart"/>
      <w:r w:rsidRPr="00F55492">
        <w:rPr>
          <w:rFonts w:ascii="Times New Roman" w:eastAsia="Times New Roman" w:hAnsi="Times New Roman" w:cs="Times New Roman"/>
          <w:sz w:val="24"/>
          <w:szCs w:val="24"/>
        </w:rPr>
        <w:t>nerezidenţial</w:t>
      </w:r>
      <w:proofErr w:type="spellEnd"/>
      <w:r w:rsidRPr="00F55492">
        <w:rPr>
          <w:rFonts w:ascii="Times New Roman" w:eastAsia="Times New Roman" w:hAnsi="Times New Roman" w:cs="Times New Roman"/>
          <w:sz w:val="24"/>
          <w:szCs w:val="24"/>
        </w:rPr>
        <w:t xml:space="preserve"> nu pot fi </w:t>
      </w:r>
      <w:proofErr w:type="spellStart"/>
      <w:r w:rsidRPr="00F55492">
        <w:rPr>
          <w:rFonts w:ascii="Times New Roman" w:eastAsia="Times New Roman" w:hAnsi="Times New Roman" w:cs="Times New Roman"/>
          <w:sz w:val="24"/>
          <w:szCs w:val="24"/>
        </w:rPr>
        <w:t>evidenţiate</w:t>
      </w:r>
      <w:proofErr w:type="spellEnd"/>
      <w:r w:rsidRPr="00F55492">
        <w:rPr>
          <w:rFonts w:ascii="Times New Roman" w:eastAsia="Times New Roman" w:hAnsi="Times New Roman" w:cs="Times New Roman"/>
          <w:sz w:val="24"/>
          <w:szCs w:val="24"/>
        </w:rPr>
        <w:t xml:space="preserve"> distinct, se </w:t>
      </w:r>
      <w:proofErr w:type="spellStart"/>
      <w:r w:rsidRPr="00F55492">
        <w:rPr>
          <w:rFonts w:ascii="Times New Roman" w:eastAsia="Times New Roman" w:hAnsi="Times New Roman" w:cs="Times New Roman"/>
          <w:sz w:val="24"/>
          <w:szCs w:val="24"/>
        </w:rPr>
        <w:t>aplică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următoarele</w:t>
      </w:r>
      <w:proofErr w:type="spellEnd"/>
      <w:r w:rsidRPr="00F55492">
        <w:rPr>
          <w:rFonts w:ascii="Times New Roman" w:eastAsia="Times New Roman" w:hAnsi="Times New Roman" w:cs="Times New Roman"/>
          <w:sz w:val="24"/>
          <w:szCs w:val="24"/>
        </w:rPr>
        <w:t xml:space="preserve"> reguli: </w:t>
      </w:r>
    </w:p>
    <w:p w14:paraId="31849193"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1.)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care la </w:t>
      </w:r>
      <w:proofErr w:type="spellStart"/>
      <w:r w:rsidRPr="00F55492">
        <w:rPr>
          <w:rFonts w:ascii="Times New Roman" w:eastAsia="Times New Roman" w:hAnsi="Times New Roman" w:cs="Times New Roman"/>
          <w:sz w:val="24"/>
          <w:szCs w:val="24"/>
        </w:rPr>
        <w:t>adresa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este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înregistrat</w:t>
      </w:r>
      <w:proofErr w:type="spellEnd"/>
      <w:r w:rsidRPr="00F55492">
        <w:rPr>
          <w:rFonts w:ascii="Times New Roman" w:eastAsia="Times New Roman" w:hAnsi="Times New Roman" w:cs="Times New Roman"/>
          <w:sz w:val="24"/>
          <w:szCs w:val="24"/>
        </w:rPr>
        <w:t xml:space="preserve"> un </w:t>
      </w:r>
      <w:proofErr w:type="spellStart"/>
      <w:r w:rsidRPr="00F55492">
        <w:rPr>
          <w:rFonts w:ascii="Times New Roman" w:eastAsia="Times New Roman" w:hAnsi="Times New Roman" w:cs="Times New Roman"/>
          <w:sz w:val="24"/>
          <w:szCs w:val="24"/>
        </w:rPr>
        <w:t>domiciliu</w:t>
      </w:r>
      <w:proofErr w:type="spellEnd"/>
      <w:r w:rsidRPr="00F55492">
        <w:rPr>
          <w:rFonts w:ascii="Times New Roman" w:eastAsia="Times New Roman" w:hAnsi="Times New Roman" w:cs="Times New Roman"/>
          <w:sz w:val="24"/>
          <w:szCs w:val="24"/>
        </w:rPr>
        <w:t xml:space="preserve"> fiscal la care nu se </w:t>
      </w:r>
      <w:proofErr w:type="spellStart"/>
      <w:r w:rsidRPr="00F55492">
        <w:rPr>
          <w:rFonts w:ascii="Times New Roman" w:eastAsia="Times New Roman" w:hAnsi="Times New Roman" w:cs="Times New Roman"/>
          <w:sz w:val="24"/>
          <w:szCs w:val="24"/>
        </w:rPr>
        <w:t>desfăşoară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nicio</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activitate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economică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conform art..457; </w:t>
      </w:r>
    </w:p>
    <w:p w14:paraId="45D173F1"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2.)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care la </w:t>
      </w:r>
      <w:proofErr w:type="spellStart"/>
      <w:r w:rsidRPr="00F55492">
        <w:rPr>
          <w:rFonts w:ascii="Times New Roman" w:eastAsia="Times New Roman" w:hAnsi="Times New Roman" w:cs="Times New Roman"/>
          <w:sz w:val="24"/>
          <w:szCs w:val="24"/>
        </w:rPr>
        <w:t>adresa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este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înregistrat</w:t>
      </w:r>
      <w:proofErr w:type="spellEnd"/>
      <w:r w:rsidRPr="00F55492">
        <w:rPr>
          <w:rFonts w:ascii="Times New Roman" w:eastAsia="Times New Roman" w:hAnsi="Times New Roman" w:cs="Times New Roman"/>
          <w:sz w:val="24"/>
          <w:szCs w:val="24"/>
        </w:rPr>
        <w:t xml:space="preserve"> un </w:t>
      </w:r>
      <w:proofErr w:type="spellStart"/>
      <w:r w:rsidRPr="00F55492">
        <w:rPr>
          <w:rFonts w:ascii="Times New Roman" w:eastAsia="Times New Roman" w:hAnsi="Times New Roman" w:cs="Times New Roman"/>
          <w:sz w:val="24"/>
          <w:szCs w:val="24"/>
        </w:rPr>
        <w:t>domiciliu</w:t>
      </w:r>
      <w:proofErr w:type="spellEnd"/>
      <w:r w:rsidRPr="00F55492">
        <w:rPr>
          <w:rFonts w:ascii="Times New Roman" w:eastAsia="Times New Roman" w:hAnsi="Times New Roman" w:cs="Times New Roman"/>
          <w:sz w:val="24"/>
          <w:szCs w:val="24"/>
        </w:rPr>
        <w:t xml:space="preserve"> fiscal la care se </w:t>
      </w:r>
      <w:proofErr w:type="spellStart"/>
      <w:r w:rsidRPr="00F55492">
        <w:rPr>
          <w:rFonts w:ascii="Times New Roman" w:eastAsia="Times New Roman" w:hAnsi="Times New Roman" w:cs="Times New Roman"/>
          <w:sz w:val="24"/>
          <w:szCs w:val="24"/>
        </w:rPr>
        <w:t>desfăşoară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activitatea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economică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iar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cheltuielile</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utilităţile</w:t>
      </w:r>
      <w:proofErr w:type="spellEnd"/>
      <w:r w:rsidRPr="00F55492">
        <w:rPr>
          <w:rFonts w:ascii="Times New Roman" w:eastAsia="Times New Roman" w:hAnsi="Times New Roman" w:cs="Times New Roman"/>
          <w:sz w:val="24"/>
          <w:szCs w:val="24"/>
        </w:rPr>
        <w:t xml:space="preserve"> sunt </w:t>
      </w:r>
      <w:proofErr w:type="spellStart"/>
      <w:r w:rsidRPr="00F55492">
        <w:rPr>
          <w:rFonts w:ascii="Times New Roman" w:eastAsia="Times New Roman" w:hAnsi="Times New Roman" w:cs="Times New Roman"/>
          <w:sz w:val="24"/>
          <w:szCs w:val="24"/>
        </w:rPr>
        <w:t>înregistrate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sarcina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persoanei</w:t>
      </w:r>
      <w:proofErr w:type="spellEnd"/>
      <w:r w:rsidRPr="00F55492">
        <w:rPr>
          <w:rFonts w:ascii="Times New Roman" w:eastAsia="Times New Roman" w:hAnsi="Times New Roman" w:cs="Times New Roman"/>
          <w:sz w:val="24"/>
          <w:szCs w:val="24"/>
        </w:rPr>
        <w:t xml:space="preserve"> care </w:t>
      </w:r>
      <w:proofErr w:type="spellStart"/>
      <w:r w:rsidRPr="00F55492">
        <w:rPr>
          <w:rFonts w:ascii="Times New Roman" w:eastAsia="Times New Roman" w:hAnsi="Times New Roman" w:cs="Times New Roman"/>
          <w:sz w:val="24"/>
          <w:szCs w:val="24"/>
        </w:rPr>
        <w:t>desfăşoară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activitatea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economică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conform </w:t>
      </w:r>
      <w:proofErr w:type="spellStart"/>
      <w:r w:rsidRPr="00F55492">
        <w:rPr>
          <w:rFonts w:ascii="Times New Roman" w:eastAsia="Times New Roman" w:hAnsi="Times New Roman" w:cs="Times New Roman"/>
          <w:sz w:val="24"/>
          <w:szCs w:val="24"/>
        </w:rPr>
        <w:t>prevederilor</w:t>
      </w:r>
      <w:proofErr w:type="spellEnd"/>
      <w:r w:rsidRPr="00F55492">
        <w:rPr>
          <w:rFonts w:ascii="Times New Roman" w:eastAsia="Times New Roman" w:hAnsi="Times New Roman" w:cs="Times New Roman"/>
          <w:sz w:val="24"/>
          <w:szCs w:val="24"/>
        </w:rPr>
        <w:t xml:space="preserve"> art..458.</w:t>
      </w:r>
    </w:p>
    <w:p w14:paraId="0F59BF98" w14:textId="5A9BD8AF" w:rsidR="00004CA6" w:rsidRPr="00F55492" w:rsidRDefault="00004CA6" w:rsidP="00004CA6">
      <w:pPr>
        <w:spacing w:after="0" w:line="240" w:lineRule="auto"/>
        <w:jc w:val="both"/>
        <w:rPr>
          <w:rFonts w:ascii="Times New Roman" w:eastAsia="Times New Roman" w:hAnsi="Times New Roman" w:cs="Times New Roman"/>
          <w:b/>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24"/>
          <w:szCs w:val="24"/>
        </w:rPr>
        <w:t>g)</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nerezidenţiale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proprietatea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sau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detinute</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persoanele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juridice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aplicarea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unei</w:t>
      </w:r>
      <w:proofErr w:type="spellEnd"/>
      <w:r w:rsidRPr="00F55492">
        <w:rPr>
          <w:rFonts w:ascii="Times New Roman" w:eastAsia="Times New Roman" w:hAnsi="Times New Roman" w:cs="Times New Roman"/>
          <w:sz w:val="24"/>
          <w:szCs w:val="24"/>
        </w:rPr>
        <w:t xml:space="preserve"> cote de 0,</w:t>
      </w:r>
      <w:r w:rsidR="00A6792A" w:rsidRPr="00F55492">
        <w:rPr>
          <w:rFonts w:ascii="Times New Roman" w:eastAsia="Times New Roman" w:hAnsi="Times New Roman" w:cs="Times New Roman"/>
          <w:sz w:val="24"/>
          <w:szCs w:val="24"/>
        </w:rPr>
        <w:t>7</w:t>
      </w:r>
      <w:r w:rsidRPr="00F55492">
        <w:rPr>
          <w:rFonts w:ascii="Times New Roman" w:eastAsia="Times New Roman" w:hAnsi="Times New Roman" w:cs="Times New Roman"/>
          <w:sz w:val="24"/>
          <w:szCs w:val="24"/>
        </w:rPr>
        <w:t>0 %</w:t>
      </w:r>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asupra</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valorii</w:t>
      </w:r>
      <w:proofErr w:type="spellEnd"/>
      <w:r w:rsidR="00A6792A" w:rsidRPr="00F55492">
        <w:rPr>
          <w:rFonts w:ascii="Times New Roman" w:eastAsia="Times New Roman" w:hAnsi="Times New Roman" w:cs="Times New Roman"/>
          <w:sz w:val="24"/>
          <w:szCs w:val="24"/>
        </w:rPr>
        <w:t xml:space="preserve"> </w:t>
      </w:r>
      <w:proofErr w:type="spellStart"/>
      <w:r w:rsidR="00A6792A" w:rsidRPr="00F55492">
        <w:rPr>
          <w:rFonts w:ascii="Times New Roman" w:eastAsia="Times New Roman" w:hAnsi="Times New Roman" w:cs="Times New Roman"/>
          <w:sz w:val="24"/>
          <w:szCs w:val="24"/>
        </w:rPr>
        <w:t>impozabile</w:t>
      </w:r>
      <w:proofErr w:type="spellEnd"/>
      <w:r w:rsidR="00A6792A" w:rsidRPr="00F55492">
        <w:rPr>
          <w:rFonts w:ascii="Times New Roman" w:eastAsia="Times New Roman" w:hAnsi="Times New Roman" w:cs="Times New Roman"/>
          <w:sz w:val="24"/>
          <w:szCs w:val="24"/>
        </w:rPr>
        <w:t xml:space="preserve"> a </w:t>
      </w:r>
      <w:proofErr w:type="spellStart"/>
      <w:r w:rsidR="00A6792A" w:rsidRPr="00F55492">
        <w:rPr>
          <w:rFonts w:ascii="Times New Roman" w:eastAsia="Times New Roman" w:hAnsi="Times New Roman" w:cs="Times New Roman"/>
          <w:sz w:val="24"/>
          <w:szCs w:val="24"/>
        </w:rPr>
        <w:t>clădirii</w:t>
      </w:r>
      <w:proofErr w:type="spellEnd"/>
      <w:r w:rsidR="00A6792A" w:rsidRPr="00F55492">
        <w:rPr>
          <w:rFonts w:ascii="Times New Roman" w:eastAsia="Times New Roman" w:hAnsi="Times New Roman" w:cs="Times New Roman"/>
          <w:sz w:val="24"/>
          <w:szCs w:val="24"/>
        </w:rPr>
        <w:t>.</w:t>
      </w:r>
    </w:p>
    <w:p w14:paraId="0117D1EF"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24"/>
          <w:szCs w:val="24"/>
        </w:rPr>
        <w:t>h</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nerezidenţiale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proprietatea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juridice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utilizate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activităţi</w:t>
      </w:r>
      <w:proofErr w:type="spellEnd"/>
      <w:r w:rsidRPr="00F55492">
        <w:rPr>
          <w:rFonts w:ascii="Times New Roman" w:eastAsia="Times New Roman" w:hAnsi="Times New Roman" w:cs="Times New Roman"/>
          <w:sz w:val="24"/>
          <w:szCs w:val="24"/>
        </w:rPr>
        <w:t xml:space="preserve"> din </w:t>
      </w:r>
      <w:proofErr w:type="spellStart"/>
      <w:r w:rsidRPr="00F55492">
        <w:rPr>
          <w:rFonts w:ascii="Times New Roman" w:eastAsia="Times New Roman" w:hAnsi="Times New Roman" w:cs="Times New Roman"/>
          <w:sz w:val="24"/>
          <w:szCs w:val="24"/>
        </w:rPr>
        <w:t>domeniul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agricol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aplicarea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unei</w:t>
      </w:r>
      <w:proofErr w:type="spellEnd"/>
      <w:r w:rsidRPr="00F55492">
        <w:rPr>
          <w:rFonts w:ascii="Times New Roman" w:eastAsia="Times New Roman" w:hAnsi="Times New Roman" w:cs="Times New Roman"/>
          <w:sz w:val="24"/>
          <w:szCs w:val="24"/>
        </w:rPr>
        <w:t xml:space="preserve"> cote de 0,4% </w:t>
      </w:r>
      <w:proofErr w:type="spellStart"/>
      <w:r w:rsidRPr="00F55492">
        <w:rPr>
          <w:rFonts w:ascii="Times New Roman" w:eastAsia="Times New Roman" w:hAnsi="Times New Roman" w:cs="Times New Roman"/>
          <w:sz w:val="24"/>
          <w:szCs w:val="24"/>
        </w:rPr>
        <w:t>asupra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impozabile</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 xml:space="preserve">. </w:t>
      </w:r>
    </w:p>
    <w:p w14:paraId="09DD7BA5" w14:textId="77777777" w:rsidR="00004CA6" w:rsidRPr="00F55492" w:rsidRDefault="00004CA6" w:rsidP="00004CA6">
      <w:pPr>
        <w:spacing w:after="0" w:line="240" w:lineRule="auto"/>
        <w:jc w:val="both"/>
        <w:rPr>
          <w:rFonts w:ascii="Times New Roman" w:eastAsia="Times New Roman" w:hAnsi="Times New Roman" w:cs="Times New Roman"/>
          <w:b/>
          <w:sz w:val="24"/>
          <w:szCs w:val="24"/>
        </w:rPr>
      </w:pPr>
      <w:r w:rsidRPr="00F55492">
        <w:rPr>
          <w:rFonts w:ascii="Times New Roman" w:eastAsia="Times New Roman" w:hAnsi="Times New Roman" w:cs="Times New Roman"/>
          <w:sz w:val="24"/>
          <w:szCs w:val="24"/>
        </w:rPr>
        <w:tab/>
      </w:r>
      <w:proofErr w:type="spellStart"/>
      <w:r w:rsidRPr="00F55492">
        <w:rPr>
          <w:rFonts w:ascii="Times New Roman" w:eastAsia="Times New Roman" w:hAnsi="Times New Roman" w:cs="Times New Roman"/>
          <w:b/>
          <w:sz w:val="24"/>
          <w:szCs w:val="24"/>
        </w:rPr>
        <w:t>i</w:t>
      </w:r>
      <w:proofErr w:type="spellEnd"/>
      <w:r w:rsidRPr="00F55492">
        <w:rPr>
          <w:rFonts w:ascii="Times New Roman" w:eastAsia="Times New Roman" w:hAnsi="Times New Roman" w:cs="Times New Roman"/>
          <w:b/>
          <w:sz w:val="24"/>
          <w:szCs w:val="24"/>
        </w:rPr>
        <w:t>)</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clădirilor</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destinaţie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mixtă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proprietatea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juridice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determina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însumarea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impozitului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calculat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suprafaţa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folosită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scop </w:t>
      </w:r>
      <w:proofErr w:type="spellStart"/>
      <w:r w:rsidRPr="00F55492">
        <w:rPr>
          <w:rFonts w:ascii="Times New Roman" w:eastAsia="Times New Roman" w:hAnsi="Times New Roman" w:cs="Times New Roman"/>
          <w:sz w:val="24"/>
          <w:szCs w:val="24"/>
        </w:rPr>
        <w:t>rezidenţial</w:t>
      </w:r>
      <w:proofErr w:type="spellEnd"/>
      <w:r w:rsidRPr="00F55492">
        <w:rPr>
          <w:rFonts w:ascii="Times New Roman" w:eastAsia="Times New Roman" w:hAnsi="Times New Roman" w:cs="Times New Roman"/>
          <w:sz w:val="24"/>
          <w:szCs w:val="24"/>
        </w:rPr>
        <w:t xml:space="preserve"> conform art.460,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 (1</w:t>
      </w:r>
      <w:proofErr w:type="gramStart"/>
      <w:r w:rsidRPr="00F55492">
        <w:rPr>
          <w:rFonts w:ascii="Times New Roman" w:eastAsia="Times New Roman" w:hAnsi="Times New Roman" w:cs="Times New Roman"/>
          <w:sz w:val="24"/>
          <w:szCs w:val="24"/>
        </w:rPr>
        <w:t>),din</w:t>
      </w:r>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nr.227/2015, </w:t>
      </w:r>
      <w:proofErr w:type="spellStart"/>
      <w:r w:rsidRPr="00F55492">
        <w:rPr>
          <w:rFonts w:ascii="Times New Roman" w:eastAsia="Times New Roman" w:hAnsi="Times New Roman" w:cs="Times New Roman"/>
          <w:sz w:val="24"/>
          <w:szCs w:val="24"/>
        </w:rPr>
        <w:t>iar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suprafaţa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folosită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scop </w:t>
      </w:r>
      <w:proofErr w:type="spellStart"/>
      <w:r w:rsidRPr="00F55492">
        <w:rPr>
          <w:rFonts w:ascii="Times New Roman" w:eastAsia="Times New Roman" w:hAnsi="Times New Roman" w:cs="Times New Roman"/>
          <w:sz w:val="24"/>
          <w:szCs w:val="24"/>
        </w:rPr>
        <w:t>nerezidenţial</w:t>
      </w:r>
      <w:proofErr w:type="spellEnd"/>
      <w:r w:rsidRPr="00F55492">
        <w:rPr>
          <w:rFonts w:ascii="Times New Roman" w:eastAsia="Times New Roman" w:hAnsi="Times New Roman" w:cs="Times New Roman"/>
          <w:sz w:val="24"/>
          <w:szCs w:val="24"/>
        </w:rPr>
        <w:t xml:space="preserve">, conform art.460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.(2)</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(3) 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nr.227/2015.</w:t>
      </w:r>
    </w:p>
    <w:p w14:paraId="10DD16CD"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24"/>
          <w:szCs w:val="24"/>
        </w:rPr>
        <w:t>j)</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impozitului</w:t>
      </w:r>
      <w:proofErr w:type="spellEnd"/>
      <w:r w:rsidRPr="00F55492">
        <w:rPr>
          <w:rFonts w:ascii="Times New Roman" w:eastAsia="Times New Roman" w:hAnsi="Times New Roman" w:cs="Times New Roman"/>
          <w:sz w:val="24"/>
          <w:szCs w:val="24"/>
        </w:rPr>
        <w:t>/</w:t>
      </w:r>
      <w:proofErr w:type="spellStart"/>
      <w:r w:rsidRPr="00F55492">
        <w:rPr>
          <w:rFonts w:ascii="Times New Roman" w:eastAsia="Times New Roman" w:hAnsi="Times New Roman" w:cs="Times New Roman"/>
          <w:sz w:val="24"/>
          <w:szCs w:val="24"/>
        </w:rPr>
        <w:t>taxei</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impozabilă</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clădirilor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p>
    <w:p w14:paraId="0CC07BBF"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proofErr w:type="spellStart"/>
      <w:r w:rsidRPr="00F55492">
        <w:rPr>
          <w:rFonts w:ascii="Times New Roman" w:eastAsia="Times New Roman" w:hAnsi="Times New Roman" w:cs="Times New Roman"/>
          <w:sz w:val="24"/>
          <w:szCs w:val="24"/>
        </w:rPr>
        <w:t>proprietatea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juridice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este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de la 31 </w:t>
      </w:r>
      <w:proofErr w:type="spellStart"/>
      <w:r w:rsidRPr="00F55492">
        <w:rPr>
          <w:rFonts w:ascii="Times New Roman" w:eastAsia="Times New Roman" w:hAnsi="Times New Roman" w:cs="Times New Roman"/>
          <w:sz w:val="24"/>
          <w:szCs w:val="24"/>
        </w:rPr>
        <w:t>decembrie</w:t>
      </w:r>
      <w:proofErr w:type="spellEnd"/>
      <w:r w:rsidRPr="00F55492">
        <w:rPr>
          <w:rFonts w:ascii="Times New Roman" w:eastAsia="Times New Roman" w:hAnsi="Times New Roman" w:cs="Times New Roman"/>
          <w:sz w:val="24"/>
          <w:szCs w:val="24"/>
        </w:rPr>
        <w:t xml:space="preserve"> </w:t>
      </w:r>
      <w:proofErr w:type="gramStart"/>
      <w:r w:rsidRPr="00F55492">
        <w:rPr>
          <w:rFonts w:ascii="Times New Roman" w:eastAsia="Times New Roman" w:hAnsi="Times New Roman" w:cs="Times New Roman"/>
          <w:sz w:val="24"/>
          <w:szCs w:val="24"/>
        </w:rPr>
        <w:t>a</w:t>
      </w:r>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anterior </w:t>
      </w:r>
      <w:proofErr w:type="spellStart"/>
      <w:r w:rsidRPr="00F55492">
        <w:rPr>
          <w:rFonts w:ascii="Times New Roman" w:eastAsia="Times New Roman" w:hAnsi="Times New Roman" w:cs="Times New Roman"/>
          <w:sz w:val="24"/>
          <w:szCs w:val="24"/>
        </w:rPr>
        <w:t>celui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care se </w:t>
      </w:r>
      <w:proofErr w:type="spellStart"/>
      <w:r w:rsidRPr="00F55492">
        <w:rPr>
          <w:rFonts w:ascii="Times New Roman" w:eastAsia="Times New Roman" w:hAnsi="Times New Roman" w:cs="Times New Roman"/>
          <w:sz w:val="24"/>
          <w:szCs w:val="24"/>
        </w:rPr>
        <w:t>datorează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/taxa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poate</w:t>
      </w:r>
      <w:proofErr w:type="spellEnd"/>
      <w:r w:rsidRPr="00F55492">
        <w:rPr>
          <w:rFonts w:ascii="Times New Roman" w:eastAsia="Times New Roman" w:hAnsi="Times New Roman" w:cs="Times New Roman"/>
          <w:sz w:val="24"/>
          <w:szCs w:val="24"/>
        </w:rPr>
        <w:t xml:space="preserve"> fi: </w:t>
      </w:r>
    </w:p>
    <w:p w14:paraId="4F58123C"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ultima </w:t>
      </w:r>
      <w:proofErr w:type="spellStart"/>
      <w:r w:rsidRPr="00F55492">
        <w:rPr>
          <w:rFonts w:ascii="Times New Roman" w:eastAsia="Times New Roman" w:hAnsi="Times New Roman" w:cs="Times New Roman"/>
          <w:sz w:val="24"/>
          <w:szCs w:val="24"/>
        </w:rPr>
        <w:t>valoare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impozabilă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înregistrată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evidenţele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organului</w:t>
      </w:r>
      <w:proofErr w:type="spellEnd"/>
      <w:r w:rsidRPr="00F55492">
        <w:rPr>
          <w:rFonts w:ascii="Times New Roman" w:eastAsia="Times New Roman" w:hAnsi="Times New Roman" w:cs="Times New Roman"/>
          <w:sz w:val="24"/>
          <w:szCs w:val="24"/>
        </w:rPr>
        <w:t xml:space="preserve"> fiscal; </w:t>
      </w:r>
    </w:p>
    <w:p w14:paraId="00C060B4"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rezultată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dintr</w:t>
      </w:r>
      <w:proofErr w:type="spellEnd"/>
      <w:r w:rsidRPr="00F55492">
        <w:rPr>
          <w:rFonts w:ascii="Times New Roman" w:eastAsia="Times New Roman" w:hAnsi="Times New Roman" w:cs="Times New Roman"/>
          <w:sz w:val="24"/>
          <w:szCs w:val="24"/>
        </w:rPr>
        <w:t xml:space="preserve">-un </w:t>
      </w:r>
      <w:proofErr w:type="spellStart"/>
      <w:r w:rsidRPr="00F55492">
        <w:rPr>
          <w:rFonts w:ascii="Times New Roman" w:eastAsia="Times New Roman" w:hAnsi="Times New Roman" w:cs="Times New Roman"/>
          <w:sz w:val="24"/>
          <w:szCs w:val="24"/>
        </w:rPr>
        <w:t>raport</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evaluare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întocmit</w:t>
      </w:r>
      <w:proofErr w:type="spellEnd"/>
      <w:r w:rsidRPr="00F55492">
        <w:rPr>
          <w:rFonts w:ascii="Times New Roman" w:eastAsia="Times New Roman" w:hAnsi="Times New Roman" w:cs="Times New Roman"/>
          <w:sz w:val="24"/>
          <w:szCs w:val="24"/>
        </w:rPr>
        <w:t xml:space="preserve"> de un evaluator </w:t>
      </w:r>
      <w:proofErr w:type="spellStart"/>
      <w:r w:rsidRPr="00F55492">
        <w:rPr>
          <w:rFonts w:ascii="Times New Roman" w:eastAsia="Times New Roman" w:hAnsi="Times New Roman" w:cs="Times New Roman"/>
          <w:sz w:val="24"/>
          <w:szCs w:val="24"/>
        </w:rPr>
        <w:t>autorizat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conformitate</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standardele</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evaluare</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bunurilor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vigoare</w:t>
      </w:r>
      <w:proofErr w:type="spellEnd"/>
      <w:r w:rsidRPr="00F55492">
        <w:rPr>
          <w:rFonts w:ascii="Times New Roman" w:eastAsia="Times New Roman" w:hAnsi="Times New Roman" w:cs="Times New Roman"/>
          <w:sz w:val="24"/>
          <w:szCs w:val="24"/>
        </w:rPr>
        <w:t xml:space="preserve"> la data </w:t>
      </w:r>
      <w:proofErr w:type="spellStart"/>
      <w:r w:rsidRPr="00F55492">
        <w:rPr>
          <w:rFonts w:ascii="Times New Roman" w:eastAsia="Times New Roman" w:hAnsi="Times New Roman" w:cs="Times New Roman"/>
          <w:sz w:val="24"/>
          <w:szCs w:val="24"/>
        </w:rPr>
        <w:t>evaluării</w:t>
      </w:r>
      <w:proofErr w:type="spellEnd"/>
      <w:r w:rsidRPr="00F55492">
        <w:rPr>
          <w:rFonts w:ascii="Times New Roman" w:eastAsia="Times New Roman" w:hAnsi="Times New Roman" w:cs="Times New Roman"/>
          <w:sz w:val="24"/>
          <w:szCs w:val="24"/>
        </w:rPr>
        <w:t xml:space="preserve">; </w:t>
      </w:r>
    </w:p>
    <w:p w14:paraId="6F4A8D8A"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finală</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lucrărilor</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construcţii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noi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construite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cursul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fiscal anterior; </w:t>
      </w:r>
    </w:p>
    <w:p w14:paraId="1A24D129"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clădirilor</w:t>
      </w:r>
      <w:proofErr w:type="spellEnd"/>
      <w:r w:rsidRPr="00F55492">
        <w:rPr>
          <w:rFonts w:ascii="Times New Roman" w:eastAsia="Times New Roman" w:hAnsi="Times New Roman" w:cs="Times New Roman"/>
          <w:sz w:val="24"/>
          <w:szCs w:val="24"/>
        </w:rPr>
        <w:t xml:space="preserve"> care </w:t>
      </w:r>
      <w:proofErr w:type="spellStart"/>
      <w:r w:rsidRPr="00F55492">
        <w:rPr>
          <w:rFonts w:ascii="Times New Roman" w:eastAsia="Times New Roman" w:hAnsi="Times New Roman" w:cs="Times New Roman"/>
          <w:sz w:val="24"/>
          <w:szCs w:val="24"/>
        </w:rPr>
        <w:t>rezultă</w:t>
      </w:r>
      <w:proofErr w:type="spellEnd"/>
      <w:r w:rsidRPr="00F55492">
        <w:rPr>
          <w:rFonts w:ascii="Times New Roman" w:eastAsia="Times New Roman" w:hAnsi="Times New Roman" w:cs="Times New Roman"/>
          <w:sz w:val="24"/>
          <w:szCs w:val="24"/>
        </w:rPr>
        <w:t xml:space="preserve"> din </w:t>
      </w:r>
      <w:proofErr w:type="spellStart"/>
      <w:r w:rsidRPr="00F55492">
        <w:rPr>
          <w:rFonts w:ascii="Times New Roman" w:eastAsia="Times New Roman" w:hAnsi="Times New Roman" w:cs="Times New Roman"/>
          <w:sz w:val="24"/>
          <w:szCs w:val="24"/>
        </w:rPr>
        <w:t>actul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care se </w:t>
      </w:r>
      <w:proofErr w:type="spellStart"/>
      <w:r w:rsidRPr="00F55492">
        <w:rPr>
          <w:rFonts w:ascii="Times New Roman" w:eastAsia="Times New Roman" w:hAnsi="Times New Roman" w:cs="Times New Roman"/>
          <w:sz w:val="24"/>
          <w:szCs w:val="24"/>
        </w:rPr>
        <w:t>transferă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dreptul</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proprietate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dobândite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cursul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fiscal anterior; </w:t>
      </w:r>
    </w:p>
    <w:p w14:paraId="1178D1D0"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clădirilor</w:t>
      </w:r>
      <w:proofErr w:type="spellEnd"/>
      <w:r w:rsidRPr="00F55492">
        <w:rPr>
          <w:rFonts w:ascii="Times New Roman" w:eastAsia="Times New Roman" w:hAnsi="Times New Roman" w:cs="Times New Roman"/>
          <w:sz w:val="24"/>
          <w:szCs w:val="24"/>
        </w:rPr>
        <w:t xml:space="preserve"> care sunt </w:t>
      </w:r>
      <w:proofErr w:type="spellStart"/>
      <w:r w:rsidRPr="00F55492">
        <w:rPr>
          <w:rFonts w:ascii="Times New Roman" w:eastAsia="Times New Roman" w:hAnsi="Times New Roman" w:cs="Times New Roman"/>
          <w:sz w:val="24"/>
          <w:szCs w:val="24"/>
        </w:rPr>
        <w:t>finanţate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baza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unui</w:t>
      </w:r>
      <w:proofErr w:type="spellEnd"/>
      <w:r w:rsidRPr="00F55492">
        <w:rPr>
          <w:rFonts w:ascii="Times New Roman" w:eastAsia="Times New Roman" w:hAnsi="Times New Roman" w:cs="Times New Roman"/>
          <w:sz w:val="24"/>
          <w:szCs w:val="24"/>
        </w:rPr>
        <w:t xml:space="preserve"> contract de leasing </w:t>
      </w:r>
      <w:proofErr w:type="spellStart"/>
      <w:r w:rsidRPr="00F55492">
        <w:rPr>
          <w:rFonts w:ascii="Times New Roman" w:eastAsia="Times New Roman" w:hAnsi="Times New Roman" w:cs="Times New Roman"/>
          <w:sz w:val="24"/>
          <w:szCs w:val="24"/>
        </w:rPr>
        <w:t>financiar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rezultată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dintr</w:t>
      </w:r>
      <w:proofErr w:type="spellEnd"/>
      <w:r w:rsidRPr="00F55492">
        <w:rPr>
          <w:rFonts w:ascii="Times New Roman" w:eastAsia="Times New Roman" w:hAnsi="Times New Roman" w:cs="Times New Roman"/>
          <w:sz w:val="24"/>
          <w:szCs w:val="24"/>
        </w:rPr>
        <w:t xml:space="preserve">-un </w:t>
      </w:r>
      <w:proofErr w:type="spellStart"/>
      <w:r w:rsidRPr="00F55492">
        <w:rPr>
          <w:rFonts w:ascii="Times New Roman" w:eastAsia="Times New Roman" w:hAnsi="Times New Roman" w:cs="Times New Roman"/>
          <w:sz w:val="24"/>
          <w:szCs w:val="24"/>
        </w:rPr>
        <w:t>raport</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evaluare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întocmit</w:t>
      </w:r>
      <w:proofErr w:type="spellEnd"/>
      <w:r w:rsidRPr="00F55492">
        <w:rPr>
          <w:rFonts w:ascii="Times New Roman" w:eastAsia="Times New Roman" w:hAnsi="Times New Roman" w:cs="Times New Roman"/>
          <w:sz w:val="24"/>
          <w:szCs w:val="24"/>
        </w:rPr>
        <w:t xml:space="preserve"> de un evaluator </w:t>
      </w:r>
      <w:proofErr w:type="spellStart"/>
      <w:r w:rsidRPr="00F55492">
        <w:rPr>
          <w:rFonts w:ascii="Times New Roman" w:eastAsia="Times New Roman" w:hAnsi="Times New Roman" w:cs="Times New Roman"/>
          <w:sz w:val="24"/>
          <w:szCs w:val="24"/>
        </w:rPr>
        <w:t>autorizat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conformitate</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standardele</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evaluare</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bunurilor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vigoare</w:t>
      </w:r>
      <w:proofErr w:type="spellEnd"/>
      <w:r w:rsidRPr="00F55492">
        <w:rPr>
          <w:rFonts w:ascii="Times New Roman" w:eastAsia="Times New Roman" w:hAnsi="Times New Roman" w:cs="Times New Roman"/>
          <w:sz w:val="24"/>
          <w:szCs w:val="24"/>
        </w:rPr>
        <w:t xml:space="preserve"> la data </w:t>
      </w:r>
      <w:proofErr w:type="spellStart"/>
      <w:r w:rsidRPr="00F55492">
        <w:rPr>
          <w:rFonts w:ascii="Times New Roman" w:eastAsia="Times New Roman" w:hAnsi="Times New Roman" w:cs="Times New Roman"/>
          <w:sz w:val="24"/>
          <w:szCs w:val="24"/>
        </w:rPr>
        <w:t>evaluării</w:t>
      </w:r>
      <w:proofErr w:type="spellEnd"/>
      <w:r w:rsidRPr="00F55492">
        <w:rPr>
          <w:rFonts w:ascii="Times New Roman" w:eastAsia="Times New Roman" w:hAnsi="Times New Roman" w:cs="Times New Roman"/>
          <w:sz w:val="24"/>
          <w:szCs w:val="24"/>
        </w:rPr>
        <w:t xml:space="preserve">; </w:t>
      </w:r>
    </w:p>
    <w:p w14:paraId="6315C9B7"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lastRenderedPageBreak/>
        <w:tab/>
        <w:t>-</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care </w:t>
      </w:r>
      <w:proofErr w:type="spellStart"/>
      <w:r w:rsidRPr="00F55492">
        <w:rPr>
          <w:rFonts w:ascii="Times New Roman" w:eastAsia="Times New Roman" w:hAnsi="Times New Roman" w:cs="Times New Roman"/>
          <w:sz w:val="24"/>
          <w:szCs w:val="24"/>
        </w:rPr>
        <w:t>proprietarul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 xml:space="preserve"> nu </w:t>
      </w:r>
      <w:proofErr w:type="gramStart"/>
      <w:r w:rsidRPr="00F55492">
        <w:rPr>
          <w:rFonts w:ascii="Times New Roman" w:eastAsia="Times New Roman" w:hAnsi="Times New Roman" w:cs="Times New Roman"/>
          <w:sz w:val="24"/>
          <w:szCs w:val="24"/>
        </w:rPr>
        <w:t>a</w:t>
      </w:r>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actualizat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impozabilă</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ultimii</w:t>
      </w:r>
      <w:proofErr w:type="spellEnd"/>
      <w:r w:rsidRPr="00F55492">
        <w:rPr>
          <w:rFonts w:ascii="Times New Roman" w:eastAsia="Times New Roman" w:hAnsi="Times New Roman" w:cs="Times New Roman"/>
          <w:sz w:val="24"/>
          <w:szCs w:val="24"/>
        </w:rPr>
        <w:t xml:space="preserve"> 3 ani </w:t>
      </w:r>
      <w:proofErr w:type="spellStart"/>
      <w:r w:rsidRPr="00F55492">
        <w:rPr>
          <w:rFonts w:ascii="Times New Roman" w:eastAsia="Times New Roman" w:hAnsi="Times New Roman" w:cs="Times New Roman"/>
          <w:sz w:val="24"/>
          <w:szCs w:val="24"/>
        </w:rPr>
        <w:t>anteriori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referinţă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cota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impozitului</w:t>
      </w:r>
      <w:proofErr w:type="spellEnd"/>
      <w:r w:rsidRPr="00F55492">
        <w:rPr>
          <w:rFonts w:ascii="Times New Roman" w:eastAsia="Times New Roman" w:hAnsi="Times New Roman" w:cs="Times New Roman"/>
          <w:sz w:val="24"/>
          <w:szCs w:val="24"/>
        </w:rPr>
        <w:t>/</w:t>
      </w:r>
      <w:proofErr w:type="spellStart"/>
      <w:r w:rsidRPr="00F55492">
        <w:rPr>
          <w:rFonts w:ascii="Times New Roman" w:eastAsia="Times New Roman" w:hAnsi="Times New Roman" w:cs="Times New Roman"/>
          <w:sz w:val="24"/>
          <w:szCs w:val="24"/>
        </w:rPr>
        <w:t>taxei</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este</w:t>
      </w:r>
      <w:proofErr w:type="spellEnd"/>
      <w:r w:rsidRPr="00F55492">
        <w:rPr>
          <w:rFonts w:ascii="Times New Roman" w:eastAsia="Times New Roman" w:hAnsi="Times New Roman" w:cs="Times New Roman"/>
          <w:sz w:val="24"/>
          <w:szCs w:val="24"/>
        </w:rPr>
        <w:t xml:space="preserve"> de 5%. </w:t>
      </w:r>
    </w:p>
    <w:p w14:paraId="55E85150"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proofErr w:type="gramStart"/>
      <w:r w:rsidRPr="00F55492">
        <w:rPr>
          <w:rFonts w:ascii="Times New Roman" w:eastAsia="Times New Roman" w:hAnsi="Times New Roman" w:cs="Times New Roman"/>
          <w:b/>
          <w:sz w:val="24"/>
          <w:szCs w:val="24"/>
        </w:rPr>
        <w:t>k)</w:t>
      </w:r>
      <w:r w:rsidRPr="00F55492">
        <w:rPr>
          <w:rFonts w:ascii="Times New Roman" w:eastAsia="Times New Roman" w:hAnsi="Times New Roman" w:cs="Times New Roman"/>
          <w:sz w:val="24"/>
          <w:szCs w:val="24"/>
        </w:rPr>
        <w:t>Taxa</w:t>
      </w:r>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servicii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reclamă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publicitate</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calculează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aplicarea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cotei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taxei</w:t>
      </w:r>
      <w:proofErr w:type="spellEnd"/>
      <w:r w:rsidRPr="00F55492">
        <w:rPr>
          <w:rFonts w:ascii="Times New Roman" w:eastAsia="Times New Roman" w:hAnsi="Times New Roman" w:cs="Times New Roman"/>
          <w:sz w:val="24"/>
          <w:szCs w:val="24"/>
        </w:rPr>
        <w:t xml:space="preserve"> de  3% la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serviciilor</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reclamă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publicitate</w:t>
      </w:r>
      <w:proofErr w:type="spellEnd"/>
      <w:r w:rsidRPr="00F55492">
        <w:rPr>
          <w:rFonts w:ascii="Times New Roman" w:eastAsia="Times New Roman" w:hAnsi="Times New Roman" w:cs="Times New Roman"/>
          <w:sz w:val="24"/>
          <w:szCs w:val="24"/>
        </w:rPr>
        <w:t>.</w:t>
      </w:r>
    </w:p>
    <w:p w14:paraId="4C84501D" w14:textId="1377B81F"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24"/>
          <w:szCs w:val="24"/>
        </w:rPr>
        <w:t>l)</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 pe </w:t>
      </w:r>
      <w:proofErr w:type="spellStart"/>
      <w:proofErr w:type="gramStart"/>
      <w:r w:rsidRPr="00F55492">
        <w:rPr>
          <w:rFonts w:ascii="Times New Roman" w:eastAsia="Times New Roman" w:hAnsi="Times New Roman" w:cs="Times New Roman"/>
          <w:sz w:val="24"/>
          <w:szCs w:val="24"/>
        </w:rPr>
        <w:t>clădiri,impozit</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teren,taxa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mijloace</w:t>
      </w:r>
      <w:proofErr w:type="spellEnd"/>
      <w:r w:rsidRPr="00F55492">
        <w:rPr>
          <w:rFonts w:ascii="Times New Roman" w:eastAsia="Times New Roman" w:hAnsi="Times New Roman" w:cs="Times New Roman"/>
          <w:sz w:val="24"/>
          <w:szCs w:val="24"/>
        </w:rPr>
        <w:t xml:space="preserve"> de transport </w:t>
      </w:r>
      <w:proofErr w:type="spellStart"/>
      <w:r w:rsidRPr="00F55492">
        <w:rPr>
          <w:rFonts w:ascii="Times New Roman" w:eastAsia="Times New Roman" w:hAnsi="Times New Roman" w:cs="Times New Roman"/>
          <w:sz w:val="24"/>
          <w:szCs w:val="24"/>
        </w:rPr>
        <w:t>datorat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buget</w:t>
      </w:r>
      <w:r w:rsidR="00EC2BB4" w:rsidRPr="00F55492">
        <w:rPr>
          <w:rFonts w:ascii="Times New Roman" w:eastAsia="Times New Roman" w:hAnsi="Times New Roman" w:cs="Times New Roman"/>
          <w:sz w:val="24"/>
          <w:szCs w:val="24"/>
        </w:rPr>
        <w:t>ului</w:t>
      </w:r>
      <w:proofErr w:type="spellEnd"/>
      <w:r w:rsidRPr="00F55492">
        <w:rPr>
          <w:rFonts w:ascii="Times New Roman" w:eastAsia="Times New Roman" w:hAnsi="Times New Roman" w:cs="Times New Roman"/>
          <w:sz w:val="24"/>
          <w:szCs w:val="24"/>
        </w:rPr>
        <w:t xml:space="preserve"> local de </w:t>
      </w:r>
      <w:proofErr w:type="spellStart"/>
      <w:r w:rsidRPr="00F55492">
        <w:rPr>
          <w:rFonts w:ascii="Times New Roman" w:eastAsia="Times New Roman" w:hAnsi="Times New Roman" w:cs="Times New Roman"/>
          <w:sz w:val="24"/>
          <w:szCs w:val="24"/>
        </w:rPr>
        <w:t>către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contribuabili,</w:t>
      </w:r>
      <w:r w:rsidR="00EC2BB4" w:rsidRPr="00F55492">
        <w:rPr>
          <w:rFonts w:ascii="Times New Roman" w:eastAsia="Times New Roman" w:hAnsi="Times New Roman" w:cs="Times New Roman"/>
          <w:sz w:val="24"/>
          <w:szCs w:val="24"/>
        </w:rPr>
        <w:t>persoane</w:t>
      </w:r>
      <w:proofErr w:type="spellEnd"/>
      <w:r w:rsidR="00EC2BB4" w:rsidRPr="00F55492">
        <w:rPr>
          <w:rFonts w:ascii="Times New Roman" w:eastAsia="Times New Roman" w:hAnsi="Times New Roman" w:cs="Times New Roman"/>
          <w:sz w:val="24"/>
          <w:szCs w:val="24"/>
        </w:rPr>
        <w:t xml:space="preserve"> </w:t>
      </w:r>
      <w:proofErr w:type="spellStart"/>
      <w:r w:rsidR="00EC2BB4" w:rsidRPr="00F55492">
        <w:rPr>
          <w:rFonts w:ascii="Times New Roman" w:eastAsia="Times New Roman" w:hAnsi="Times New Roman" w:cs="Times New Roman"/>
          <w:sz w:val="24"/>
          <w:szCs w:val="24"/>
        </w:rPr>
        <w:t>fizice</w:t>
      </w:r>
      <w:proofErr w:type="spellEnd"/>
      <w:r w:rsidR="00EC2BB4" w:rsidRPr="00F55492">
        <w:rPr>
          <w:rFonts w:ascii="Times New Roman" w:eastAsia="Times New Roman" w:hAnsi="Times New Roman" w:cs="Times New Roman"/>
          <w:sz w:val="24"/>
          <w:szCs w:val="24"/>
        </w:rPr>
        <w:t xml:space="preserve"> </w:t>
      </w:r>
      <w:proofErr w:type="spellStart"/>
      <w:r w:rsidR="00EC2BB4" w:rsidRPr="00F55492">
        <w:rPr>
          <w:rFonts w:ascii="Times New Roman" w:eastAsia="Times New Roman" w:hAnsi="Times New Roman" w:cs="Times New Roman"/>
          <w:sz w:val="24"/>
          <w:szCs w:val="24"/>
        </w:rPr>
        <w:t>și</w:t>
      </w:r>
      <w:proofErr w:type="spellEnd"/>
      <w:r w:rsidR="00EC2BB4" w:rsidRPr="00F55492">
        <w:rPr>
          <w:rFonts w:ascii="Times New Roman" w:eastAsia="Times New Roman" w:hAnsi="Times New Roman" w:cs="Times New Roman"/>
          <w:sz w:val="24"/>
          <w:szCs w:val="24"/>
        </w:rPr>
        <w:t xml:space="preserve"> </w:t>
      </w:r>
      <w:proofErr w:type="spellStart"/>
      <w:r w:rsidR="00EC2BB4" w:rsidRPr="00F55492">
        <w:rPr>
          <w:rFonts w:ascii="Times New Roman" w:eastAsia="Times New Roman" w:hAnsi="Times New Roman" w:cs="Times New Roman"/>
          <w:sz w:val="24"/>
          <w:szCs w:val="24"/>
        </w:rPr>
        <w:t>juridice</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până</w:t>
      </w:r>
      <w:proofErr w:type="spellEnd"/>
      <w:r w:rsidRPr="00F55492">
        <w:rPr>
          <w:rFonts w:ascii="Times New Roman" w:eastAsia="Times New Roman" w:hAnsi="Times New Roman" w:cs="Times New Roman"/>
          <w:sz w:val="24"/>
          <w:szCs w:val="24"/>
        </w:rPr>
        <w:t xml:space="preserve"> la 50 lei </w:t>
      </w:r>
      <w:proofErr w:type="spellStart"/>
      <w:r w:rsidRPr="00F55492">
        <w:rPr>
          <w:rFonts w:ascii="Times New Roman" w:eastAsia="Times New Roman" w:hAnsi="Times New Roman" w:cs="Times New Roman"/>
          <w:sz w:val="24"/>
          <w:szCs w:val="24"/>
        </w:rPr>
        <w:t>inclusiv</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plăteşte</w:t>
      </w:r>
      <w:proofErr w:type="spellEnd"/>
      <w:r w:rsidRPr="00F55492">
        <w:rPr>
          <w:rFonts w:ascii="Times New Roman" w:eastAsia="Times New Roman" w:hAnsi="Times New Roman" w:cs="Times New Roman"/>
          <w:sz w:val="24"/>
          <w:szCs w:val="24"/>
        </w:rPr>
        <w:t xml:space="preserve"> integral </w:t>
      </w:r>
      <w:proofErr w:type="spellStart"/>
      <w:r w:rsidRPr="00F55492">
        <w:rPr>
          <w:rFonts w:ascii="Times New Roman" w:eastAsia="Times New Roman" w:hAnsi="Times New Roman" w:cs="Times New Roman"/>
          <w:sz w:val="24"/>
          <w:szCs w:val="24"/>
        </w:rPr>
        <w:t>până</w:t>
      </w:r>
      <w:proofErr w:type="spellEnd"/>
      <w:r w:rsidRPr="00F55492">
        <w:rPr>
          <w:rFonts w:ascii="Times New Roman" w:eastAsia="Times New Roman" w:hAnsi="Times New Roman" w:cs="Times New Roman"/>
          <w:sz w:val="24"/>
          <w:szCs w:val="24"/>
        </w:rPr>
        <w:t xml:space="preserve"> la </w:t>
      </w:r>
      <w:proofErr w:type="spellStart"/>
      <w:r w:rsidRPr="00F55492">
        <w:rPr>
          <w:rFonts w:ascii="Times New Roman" w:eastAsia="Times New Roman" w:hAnsi="Times New Roman" w:cs="Times New Roman"/>
          <w:sz w:val="24"/>
          <w:szCs w:val="24"/>
        </w:rPr>
        <w:t>primul</w:t>
      </w:r>
      <w:proofErr w:type="spellEnd"/>
      <w:r w:rsidRPr="00F55492">
        <w:rPr>
          <w:rFonts w:ascii="Times New Roman" w:eastAsia="Times New Roman" w:hAnsi="Times New Roman" w:cs="Times New Roman"/>
          <w:sz w:val="24"/>
          <w:szCs w:val="24"/>
        </w:rPr>
        <w:t xml:space="preserve"> termen de </w:t>
      </w:r>
      <w:proofErr w:type="spellStart"/>
      <w:r w:rsidRPr="00F55492">
        <w:rPr>
          <w:rFonts w:ascii="Times New Roman" w:eastAsia="Times New Roman" w:hAnsi="Times New Roman" w:cs="Times New Roman"/>
          <w:sz w:val="24"/>
          <w:szCs w:val="24"/>
        </w:rPr>
        <w:t>plată</w:t>
      </w:r>
      <w:proofErr w:type="spellEnd"/>
      <w:r w:rsidRPr="00F55492">
        <w:rPr>
          <w:rFonts w:ascii="Times New Roman" w:eastAsia="Times New Roman" w:hAnsi="Times New Roman" w:cs="Times New Roman"/>
          <w:sz w:val="24"/>
          <w:szCs w:val="24"/>
        </w:rPr>
        <w:t xml:space="preserve">. </w:t>
      </w:r>
    </w:p>
    <w:p w14:paraId="0B025183"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24"/>
          <w:szCs w:val="24"/>
        </w:rPr>
        <w:t>m)</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Valoarea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impozabilă</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clădirii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determinată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urma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aplicării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prevederilor</w:t>
      </w:r>
      <w:proofErr w:type="spellEnd"/>
      <w:r w:rsidRPr="00F55492">
        <w:rPr>
          <w:rFonts w:ascii="Times New Roman" w:eastAsia="Times New Roman" w:hAnsi="Times New Roman" w:cs="Times New Roman"/>
          <w:sz w:val="24"/>
          <w:szCs w:val="24"/>
        </w:rPr>
        <w:t xml:space="preserve"> art.457din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227/2015 se reduce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funcţie</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terminării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acesteia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după</w:t>
      </w:r>
      <w:proofErr w:type="spellEnd"/>
      <w:r w:rsidRPr="00F55492">
        <w:rPr>
          <w:rFonts w:ascii="Times New Roman" w:eastAsia="Times New Roman" w:hAnsi="Times New Roman" w:cs="Times New Roman"/>
          <w:sz w:val="24"/>
          <w:szCs w:val="24"/>
        </w:rPr>
        <w:t xml:space="preserve"> cum </w:t>
      </w:r>
      <w:proofErr w:type="spellStart"/>
      <w:r w:rsidRPr="00F55492">
        <w:rPr>
          <w:rFonts w:ascii="Times New Roman" w:eastAsia="Times New Roman" w:hAnsi="Times New Roman" w:cs="Times New Roman"/>
          <w:sz w:val="24"/>
          <w:szCs w:val="24"/>
        </w:rPr>
        <w:t>urmează</w:t>
      </w:r>
      <w:proofErr w:type="spellEnd"/>
      <w:r w:rsidRPr="00F55492">
        <w:rPr>
          <w:rFonts w:ascii="Times New Roman" w:eastAsia="Times New Roman" w:hAnsi="Times New Roman" w:cs="Times New Roman"/>
          <w:sz w:val="24"/>
          <w:szCs w:val="24"/>
        </w:rPr>
        <w:t xml:space="preserve">: </w:t>
      </w:r>
    </w:p>
    <w:p w14:paraId="72FDD46C"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cu 50%,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clădirea</w:t>
      </w:r>
      <w:proofErr w:type="spellEnd"/>
      <w:r w:rsidRPr="00F55492">
        <w:rPr>
          <w:rFonts w:ascii="Times New Roman" w:eastAsia="Times New Roman" w:hAnsi="Times New Roman" w:cs="Times New Roman"/>
          <w:sz w:val="24"/>
          <w:szCs w:val="24"/>
        </w:rPr>
        <w:t xml:space="preserve"> care are o </w:t>
      </w:r>
      <w:proofErr w:type="spellStart"/>
      <w:r w:rsidRPr="00F55492">
        <w:rPr>
          <w:rFonts w:ascii="Times New Roman" w:eastAsia="Times New Roman" w:hAnsi="Times New Roman" w:cs="Times New Roman"/>
          <w:sz w:val="24"/>
          <w:szCs w:val="24"/>
        </w:rPr>
        <w:t>vechime</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peste</w:t>
      </w:r>
      <w:proofErr w:type="spellEnd"/>
      <w:r w:rsidRPr="00F55492">
        <w:rPr>
          <w:rFonts w:ascii="Times New Roman" w:eastAsia="Times New Roman" w:hAnsi="Times New Roman" w:cs="Times New Roman"/>
          <w:sz w:val="24"/>
          <w:szCs w:val="24"/>
        </w:rPr>
        <w:t xml:space="preserve"> 100 de ani la data de 1 </w:t>
      </w:r>
      <w:proofErr w:type="spellStart"/>
      <w:r w:rsidRPr="00F55492">
        <w:rPr>
          <w:rFonts w:ascii="Times New Roman" w:eastAsia="Times New Roman" w:hAnsi="Times New Roman" w:cs="Times New Roman"/>
          <w:sz w:val="24"/>
          <w:szCs w:val="24"/>
        </w:rPr>
        <w:t>ianuarie</w:t>
      </w:r>
      <w:proofErr w:type="spellEnd"/>
      <w:r w:rsidRPr="00F55492">
        <w:rPr>
          <w:rFonts w:ascii="Times New Roman" w:eastAsia="Times New Roman" w:hAnsi="Times New Roman" w:cs="Times New Roman"/>
          <w:sz w:val="24"/>
          <w:szCs w:val="24"/>
        </w:rPr>
        <w:t xml:space="preserve"> </w:t>
      </w:r>
      <w:proofErr w:type="gramStart"/>
      <w:r w:rsidRPr="00F55492">
        <w:rPr>
          <w:rFonts w:ascii="Times New Roman" w:eastAsia="Times New Roman" w:hAnsi="Times New Roman" w:cs="Times New Roman"/>
          <w:sz w:val="24"/>
          <w:szCs w:val="24"/>
        </w:rPr>
        <w:t>a</w:t>
      </w:r>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fiscal de </w:t>
      </w:r>
      <w:proofErr w:type="spellStart"/>
      <w:r w:rsidRPr="00F55492">
        <w:rPr>
          <w:rFonts w:ascii="Times New Roman" w:eastAsia="Times New Roman" w:hAnsi="Times New Roman" w:cs="Times New Roman"/>
          <w:sz w:val="24"/>
          <w:szCs w:val="24"/>
        </w:rPr>
        <w:t>referinţă</w:t>
      </w:r>
      <w:proofErr w:type="spellEnd"/>
      <w:r w:rsidRPr="00F55492">
        <w:rPr>
          <w:rFonts w:ascii="Times New Roman" w:eastAsia="Times New Roman" w:hAnsi="Times New Roman" w:cs="Times New Roman"/>
          <w:sz w:val="24"/>
          <w:szCs w:val="24"/>
        </w:rPr>
        <w:t xml:space="preserve">; </w:t>
      </w:r>
    </w:p>
    <w:p w14:paraId="0ECB182B"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cu 30%,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clădirea</w:t>
      </w:r>
      <w:proofErr w:type="spellEnd"/>
      <w:r w:rsidRPr="00F55492">
        <w:rPr>
          <w:rFonts w:ascii="Times New Roman" w:eastAsia="Times New Roman" w:hAnsi="Times New Roman" w:cs="Times New Roman"/>
          <w:sz w:val="24"/>
          <w:szCs w:val="24"/>
        </w:rPr>
        <w:t xml:space="preserve"> care are o </w:t>
      </w:r>
      <w:proofErr w:type="spellStart"/>
      <w:r w:rsidRPr="00F55492">
        <w:rPr>
          <w:rFonts w:ascii="Times New Roman" w:eastAsia="Times New Roman" w:hAnsi="Times New Roman" w:cs="Times New Roman"/>
          <w:sz w:val="24"/>
          <w:szCs w:val="24"/>
        </w:rPr>
        <w:t>vechime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cuprinsă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între</w:t>
      </w:r>
      <w:proofErr w:type="spellEnd"/>
      <w:r w:rsidRPr="00F55492">
        <w:rPr>
          <w:rFonts w:ascii="Times New Roman" w:eastAsia="Times New Roman" w:hAnsi="Times New Roman" w:cs="Times New Roman"/>
          <w:sz w:val="24"/>
          <w:szCs w:val="24"/>
        </w:rPr>
        <w:t xml:space="preserve"> 50 de ani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100 de ani </w:t>
      </w:r>
      <w:proofErr w:type="spellStart"/>
      <w:r w:rsidRPr="00F55492">
        <w:rPr>
          <w:rFonts w:ascii="Times New Roman" w:eastAsia="Times New Roman" w:hAnsi="Times New Roman" w:cs="Times New Roman"/>
          <w:sz w:val="24"/>
          <w:szCs w:val="24"/>
        </w:rPr>
        <w:t>inclusiv</w:t>
      </w:r>
      <w:proofErr w:type="spellEnd"/>
      <w:r w:rsidRPr="00F55492">
        <w:rPr>
          <w:rFonts w:ascii="Times New Roman" w:eastAsia="Times New Roman" w:hAnsi="Times New Roman" w:cs="Times New Roman"/>
          <w:sz w:val="24"/>
          <w:szCs w:val="24"/>
        </w:rPr>
        <w:t xml:space="preserve">, la data de 1 </w:t>
      </w:r>
      <w:proofErr w:type="spellStart"/>
      <w:r w:rsidRPr="00F55492">
        <w:rPr>
          <w:rFonts w:ascii="Times New Roman" w:eastAsia="Times New Roman" w:hAnsi="Times New Roman" w:cs="Times New Roman"/>
          <w:sz w:val="24"/>
          <w:szCs w:val="24"/>
        </w:rPr>
        <w:t>ianuarie</w:t>
      </w:r>
      <w:proofErr w:type="spellEnd"/>
      <w:r w:rsidRPr="00F55492">
        <w:rPr>
          <w:rFonts w:ascii="Times New Roman" w:eastAsia="Times New Roman" w:hAnsi="Times New Roman" w:cs="Times New Roman"/>
          <w:sz w:val="24"/>
          <w:szCs w:val="24"/>
        </w:rPr>
        <w:t xml:space="preserve"> </w:t>
      </w:r>
      <w:proofErr w:type="gramStart"/>
      <w:r w:rsidRPr="00F55492">
        <w:rPr>
          <w:rFonts w:ascii="Times New Roman" w:eastAsia="Times New Roman" w:hAnsi="Times New Roman" w:cs="Times New Roman"/>
          <w:sz w:val="24"/>
          <w:szCs w:val="24"/>
        </w:rPr>
        <w:t>a</w:t>
      </w:r>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fiscal de </w:t>
      </w:r>
      <w:proofErr w:type="spellStart"/>
      <w:r w:rsidRPr="00F55492">
        <w:rPr>
          <w:rFonts w:ascii="Times New Roman" w:eastAsia="Times New Roman" w:hAnsi="Times New Roman" w:cs="Times New Roman"/>
          <w:sz w:val="24"/>
          <w:szCs w:val="24"/>
        </w:rPr>
        <w:t>referinţă</w:t>
      </w:r>
      <w:proofErr w:type="spellEnd"/>
      <w:r w:rsidRPr="00F55492">
        <w:rPr>
          <w:rFonts w:ascii="Times New Roman" w:eastAsia="Times New Roman" w:hAnsi="Times New Roman" w:cs="Times New Roman"/>
          <w:sz w:val="24"/>
          <w:szCs w:val="24"/>
        </w:rPr>
        <w:t xml:space="preserve">; </w:t>
      </w:r>
    </w:p>
    <w:p w14:paraId="206AD083"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cu 10%,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clădirea</w:t>
      </w:r>
      <w:proofErr w:type="spellEnd"/>
      <w:r w:rsidRPr="00F55492">
        <w:rPr>
          <w:rFonts w:ascii="Times New Roman" w:eastAsia="Times New Roman" w:hAnsi="Times New Roman" w:cs="Times New Roman"/>
          <w:sz w:val="24"/>
          <w:szCs w:val="24"/>
        </w:rPr>
        <w:t xml:space="preserve"> care are o </w:t>
      </w:r>
      <w:proofErr w:type="spellStart"/>
      <w:r w:rsidRPr="00F55492">
        <w:rPr>
          <w:rFonts w:ascii="Times New Roman" w:eastAsia="Times New Roman" w:hAnsi="Times New Roman" w:cs="Times New Roman"/>
          <w:sz w:val="24"/>
          <w:szCs w:val="24"/>
        </w:rPr>
        <w:t>vechime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cuprinsă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între</w:t>
      </w:r>
      <w:proofErr w:type="spellEnd"/>
      <w:r w:rsidRPr="00F55492">
        <w:rPr>
          <w:rFonts w:ascii="Times New Roman" w:eastAsia="Times New Roman" w:hAnsi="Times New Roman" w:cs="Times New Roman"/>
          <w:sz w:val="24"/>
          <w:szCs w:val="24"/>
        </w:rPr>
        <w:t xml:space="preserve"> 30 de ani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50 de ani </w:t>
      </w:r>
      <w:proofErr w:type="spellStart"/>
      <w:r w:rsidRPr="00F55492">
        <w:rPr>
          <w:rFonts w:ascii="Times New Roman" w:eastAsia="Times New Roman" w:hAnsi="Times New Roman" w:cs="Times New Roman"/>
          <w:sz w:val="24"/>
          <w:szCs w:val="24"/>
        </w:rPr>
        <w:t>inclusiv</w:t>
      </w:r>
      <w:proofErr w:type="spellEnd"/>
      <w:r w:rsidRPr="00F55492">
        <w:rPr>
          <w:rFonts w:ascii="Times New Roman" w:eastAsia="Times New Roman" w:hAnsi="Times New Roman" w:cs="Times New Roman"/>
          <w:sz w:val="24"/>
          <w:szCs w:val="24"/>
        </w:rPr>
        <w:t xml:space="preserve">, la data de 1 </w:t>
      </w:r>
      <w:proofErr w:type="spellStart"/>
      <w:r w:rsidRPr="00F55492">
        <w:rPr>
          <w:rFonts w:ascii="Times New Roman" w:eastAsia="Times New Roman" w:hAnsi="Times New Roman" w:cs="Times New Roman"/>
          <w:sz w:val="24"/>
          <w:szCs w:val="24"/>
        </w:rPr>
        <w:t>ianuarie</w:t>
      </w:r>
      <w:proofErr w:type="spellEnd"/>
      <w:r w:rsidRPr="00F55492">
        <w:rPr>
          <w:rFonts w:ascii="Times New Roman" w:eastAsia="Times New Roman" w:hAnsi="Times New Roman" w:cs="Times New Roman"/>
          <w:sz w:val="24"/>
          <w:szCs w:val="24"/>
        </w:rPr>
        <w:t xml:space="preserve"> </w:t>
      </w:r>
      <w:proofErr w:type="gramStart"/>
      <w:r w:rsidRPr="00F55492">
        <w:rPr>
          <w:rFonts w:ascii="Times New Roman" w:eastAsia="Times New Roman" w:hAnsi="Times New Roman" w:cs="Times New Roman"/>
          <w:sz w:val="24"/>
          <w:szCs w:val="24"/>
        </w:rPr>
        <w:t>a</w:t>
      </w:r>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fiscal de </w:t>
      </w:r>
      <w:proofErr w:type="spellStart"/>
      <w:r w:rsidRPr="00F55492">
        <w:rPr>
          <w:rFonts w:ascii="Times New Roman" w:eastAsia="Times New Roman" w:hAnsi="Times New Roman" w:cs="Times New Roman"/>
          <w:sz w:val="24"/>
          <w:szCs w:val="24"/>
        </w:rPr>
        <w:t>referinţă</w:t>
      </w:r>
      <w:proofErr w:type="spellEnd"/>
      <w:r w:rsidRPr="00F55492">
        <w:rPr>
          <w:rFonts w:ascii="Times New Roman" w:eastAsia="Times New Roman" w:hAnsi="Times New Roman" w:cs="Times New Roman"/>
          <w:sz w:val="24"/>
          <w:szCs w:val="24"/>
        </w:rPr>
        <w:t xml:space="preserve"> </w:t>
      </w:r>
    </w:p>
    <w:p w14:paraId="3CCDEF7B"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24"/>
          <w:szCs w:val="24"/>
        </w:rPr>
        <w:t>Art.</w:t>
      </w:r>
      <w:proofErr w:type="gramStart"/>
      <w:r w:rsidRPr="00F55492">
        <w:rPr>
          <w:rFonts w:ascii="Times New Roman" w:eastAsia="Times New Roman" w:hAnsi="Times New Roman" w:cs="Times New Roman"/>
          <w:b/>
          <w:sz w:val="24"/>
          <w:szCs w:val="24"/>
        </w:rPr>
        <w:t>2</w:t>
      </w:r>
      <w:r w:rsidRPr="00F55492">
        <w:rPr>
          <w:rFonts w:ascii="Times New Roman" w:eastAsia="Times New Roman" w:hAnsi="Times New Roman" w:cs="Times New Roman"/>
          <w:sz w:val="24"/>
          <w:szCs w:val="24"/>
        </w:rPr>
        <w:t>.(</w:t>
      </w:r>
      <w:proofErr w:type="gramEnd"/>
      <w:r w:rsidRPr="00F55492">
        <w:rPr>
          <w:rFonts w:ascii="Times New Roman" w:eastAsia="Times New Roman" w:hAnsi="Times New Roman" w:cs="Times New Roman"/>
          <w:sz w:val="24"/>
          <w:szCs w:val="24"/>
        </w:rPr>
        <w:t xml:space="preserve">1)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/taxa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w:t>
      </w:r>
      <w:proofErr w:type="spellEnd"/>
      <w:r w:rsidRPr="00F55492">
        <w:rPr>
          <w:rFonts w:ascii="Times New Roman" w:eastAsia="Times New Roman" w:hAnsi="Times New Roman" w:cs="Times New Roman"/>
          <w:sz w:val="24"/>
          <w:szCs w:val="24"/>
        </w:rPr>
        <w:t xml:space="preserve">/taxa pe </w:t>
      </w:r>
      <w:proofErr w:type="spellStart"/>
      <w:r w:rsidRPr="00F55492">
        <w:rPr>
          <w:rFonts w:ascii="Times New Roman" w:eastAsia="Times New Roman" w:hAnsi="Times New Roman" w:cs="Times New Roman"/>
          <w:sz w:val="24"/>
          <w:szCs w:val="24"/>
        </w:rPr>
        <w:t>teren,impozitul</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mijlocul</w:t>
      </w:r>
      <w:proofErr w:type="spellEnd"/>
      <w:r w:rsidRPr="00F55492">
        <w:rPr>
          <w:rFonts w:ascii="Times New Roman" w:eastAsia="Times New Roman" w:hAnsi="Times New Roman" w:cs="Times New Roman"/>
          <w:sz w:val="24"/>
          <w:szCs w:val="24"/>
        </w:rPr>
        <w:t xml:space="preserve"> de transport, se </w:t>
      </w:r>
      <w:proofErr w:type="spellStart"/>
      <w:r w:rsidRPr="00F55492">
        <w:rPr>
          <w:rFonts w:ascii="Times New Roman" w:eastAsia="Times New Roman" w:hAnsi="Times New Roman" w:cs="Times New Roman"/>
          <w:sz w:val="24"/>
          <w:szCs w:val="24"/>
        </w:rPr>
        <w:t>plăteşte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anual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două</w:t>
      </w:r>
      <w:proofErr w:type="spellEnd"/>
      <w:r w:rsidRPr="00F55492">
        <w:rPr>
          <w:rFonts w:ascii="Times New Roman" w:eastAsia="Times New Roman" w:hAnsi="Times New Roman" w:cs="Times New Roman"/>
          <w:sz w:val="24"/>
          <w:szCs w:val="24"/>
        </w:rPr>
        <w:t xml:space="preserve"> rate </w:t>
      </w:r>
      <w:proofErr w:type="spellStart"/>
      <w:r w:rsidRPr="00F55492">
        <w:rPr>
          <w:rFonts w:ascii="Times New Roman" w:eastAsia="Times New Roman" w:hAnsi="Times New Roman" w:cs="Times New Roman"/>
          <w:sz w:val="24"/>
          <w:szCs w:val="24"/>
        </w:rPr>
        <w:t>egale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până</w:t>
      </w:r>
      <w:proofErr w:type="spellEnd"/>
      <w:r w:rsidRPr="00F55492">
        <w:rPr>
          <w:rFonts w:ascii="Times New Roman" w:eastAsia="Times New Roman" w:hAnsi="Times New Roman" w:cs="Times New Roman"/>
          <w:sz w:val="24"/>
          <w:szCs w:val="24"/>
        </w:rPr>
        <w:t xml:space="preserve"> la </w:t>
      </w:r>
      <w:proofErr w:type="spellStart"/>
      <w:r w:rsidRPr="00F55492">
        <w:rPr>
          <w:rFonts w:ascii="Times New Roman" w:eastAsia="Times New Roman" w:hAnsi="Times New Roman" w:cs="Times New Roman"/>
          <w:sz w:val="24"/>
          <w:szCs w:val="24"/>
        </w:rPr>
        <w:t>datele</w:t>
      </w:r>
      <w:proofErr w:type="spellEnd"/>
      <w:r w:rsidRPr="00F55492">
        <w:rPr>
          <w:rFonts w:ascii="Times New Roman" w:eastAsia="Times New Roman" w:hAnsi="Times New Roman" w:cs="Times New Roman"/>
          <w:sz w:val="24"/>
          <w:szCs w:val="24"/>
        </w:rPr>
        <w:t xml:space="preserve"> de 31 </w:t>
      </w:r>
      <w:proofErr w:type="spellStart"/>
      <w:r w:rsidRPr="00F55492">
        <w:rPr>
          <w:rFonts w:ascii="Times New Roman" w:eastAsia="Times New Roman" w:hAnsi="Times New Roman" w:cs="Times New Roman"/>
          <w:sz w:val="24"/>
          <w:szCs w:val="24"/>
        </w:rPr>
        <w:t>martie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30 </w:t>
      </w:r>
      <w:proofErr w:type="spellStart"/>
      <w:r w:rsidRPr="00F55492">
        <w:rPr>
          <w:rFonts w:ascii="Times New Roman" w:eastAsia="Times New Roman" w:hAnsi="Times New Roman" w:cs="Times New Roman"/>
          <w:sz w:val="24"/>
          <w:szCs w:val="24"/>
        </w:rPr>
        <w:t>septembrie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inclusiv</w:t>
      </w:r>
      <w:proofErr w:type="spellEnd"/>
      <w:r w:rsidRPr="00F55492">
        <w:rPr>
          <w:rFonts w:ascii="Times New Roman" w:eastAsia="Times New Roman" w:hAnsi="Times New Roman" w:cs="Times New Roman"/>
          <w:sz w:val="24"/>
          <w:szCs w:val="24"/>
        </w:rPr>
        <w:t xml:space="preserve">. </w:t>
      </w:r>
    </w:p>
    <w:p w14:paraId="43691CDF"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w:t>
      </w:r>
      <w:proofErr w:type="gramStart"/>
      <w:r w:rsidRPr="00F55492">
        <w:rPr>
          <w:rFonts w:ascii="Times New Roman" w:eastAsia="Times New Roman" w:hAnsi="Times New Roman" w:cs="Times New Roman"/>
          <w:sz w:val="24"/>
          <w:szCs w:val="24"/>
        </w:rPr>
        <w:t>2)</w:t>
      </w:r>
      <w:proofErr w:type="spellStart"/>
      <w:r w:rsidRPr="00F55492">
        <w:rPr>
          <w:rFonts w:ascii="Times New Roman" w:eastAsia="Times New Roman" w:hAnsi="Times New Roman" w:cs="Times New Roman"/>
          <w:sz w:val="24"/>
          <w:szCs w:val="24"/>
        </w:rPr>
        <w:t>Pentru</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w:t>
      </w:r>
      <w:proofErr w:type="spellEnd"/>
      <w:r w:rsidRPr="00F55492">
        <w:rPr>
          <w:rFonts w:ascii="Times New Roman" w:eastAsia="Times New Roman" w:hAnsi="Times New Roman" w:cs="Times New Roman"/>
          <w:sz w:val="24"/>
          <w:szCs w:val="24"/>
        </w:rPr>
        <w:t xml:space="preserve">/taxa pe </w:t>
      </w:r>
      <w:proofErr w:type="spellStart"/>
      <w:r w:rsidRPr="00F55492">
        <w:rPr>
          <w:rFonts w:ascii="Times New Roman" w:eastAsia="Times New Roman" w:hAnsi="Times New Roman" w:cs="Times New Roman"/>
          <w:sz w:val="24"/>
          <w:szCs w:val="24"/>
        </w:rPr>
        <w:t>clădiri,impozit</w:t>
      </w:r>
      <w:proofErr w:type="spellEnd"/>
      <w:r w:rsidRPr="00F55492">
        <w:rPr>
          <w:rFonts w:ascii="Times New Roman" w:eastAsia="Times New Roman" w:hAnsi="Times New Roman" w:cs="Times New Roman"/>
          <w:sz w:val="24"/>
          <w:szCs w:val="24"/>
        </w:rPr>
        <w:t xml:space="preserve">/taxa </w:t>
      </w:r>
      <w:proofErr w:type="spellStart"/>
      <w:r w:rsidRPr="00F55492">
        <w:rPr>
          <w:rFonts w:ascii="Times New Roman" w:eastAsia="Times New Roman" w:hAnsi="Times New Roman" w:cs="Times New Roman"/>
          <w:sz w:val="24"/>
          <w:szCs w:val="24"/>
        </w:rPr>
        <w:t>teren,impozitul</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mijloace</w:t>
      </w:r>
      <w:proofErr w:type="spellEnd"/>
      <w:r w:rsidRPr="00F55492">
        <w:rPr>
          <w:rFonts w:ascii="Times New Roman" w:eastAsia="Times New Roman" w:hAnsi="Times New Roman" w:cs="Times New Roman"/>
          <w:sz w:val="24"/>
          <w:szCs w:val="24"/>
        </w:rPr>
        <w:t xml:space="preserve"> de transport, </w:t>
      </w:r>
      <w:proofErr w:type="spellStart"/>
      <w:r w:rsidRPr="00F55492">
        <w:rPr>
          <w:rFonts w:ascii="Times New Roman" w:eastAsia="Times New Roman" w:hAnsi="Times New Roman" w:cs="Times New Roman"/>
          <w:sz w:val="24"/>
          <w:szCs w:val="24"/>
        </w:rPr>
        <w:t>datorate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bugetului</w:t>
      </w:r>
      <w:proofErr w:type="spellEnd"/>
      <w:r w:rsidRPr="00F55492">
        <w:rPr>
          <w:rFonts w:ascii="Times New Roman" w:eastAsia="Times New Roman" w:hAnsi="Times New Roman" w:cs="Times New Roman"/>
          <w:sz w:val="24"/>
          <w:szCs w:val="24"/>
        </w:rPr>
        <w:t xml:space="preserve"> local, de </w:t>
      </w:r>
      <w:proofErr w:type="spellStart"/>
      <w:r w:rsidRPr="00F55492">
        <w:rPr>
          <w:rFonts w:ascii="Times New Roman" w:eastAsia="Times New Roman" w:hAnsi="Times New Roman" w:cs="Times New Roman"/>
          <w:sz w:val="24"/>
          <w:szCs w:val="24"/>
        </w:rPr>
        <w:t>către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contribuabili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fizice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juridice,de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până</w:t>
      </w:r>
      <w:proofErr w:type="spellEnd"/>
      <w:r w:rsidRPr="00F55492">
        <w:rPr>
          <w:rFonts w:ascii="Times New Roman" w:eastAsia="Times New Roman" w:hAnsi="Times New Roman" w:cs="Times New Roman"/>
          <w:sz w:val="24"/>
          <w:szCs w:val="24"/>
        </w:rPr>
        <w:t xml:space="preserve"> la 50 lei </w:t>
      </w:r>
      <w:proofErr w:type="spellStart"/>
      <w:r w:rsidRPr="00F55492">
        <w:rPr>
          <w:rFonts w:ascii="Times New Roman" w:eastAsia="Times New Roman" w:hAnsi="Times New Roman" w:cs="Times New Roman"/>
          <w:sz w:val="24"/>
          <w:szCs w:val="24"/>
        </w:rPr>
        <w:t>inclusiv</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plata</w:t>
      </w:r>
      <w:proofErr w:type="spellEnd"/>
      <w:r w:rsidRPr="00F55492">
        <w:rPr>
          <w:rFonts w:ascii="Times New Roman" w:eastAsia="Times New Roman" w:hAnsi="Times New Roman" w:cs="Times New Roman"/>
          <w:sz w:val="24"/>
          <w:szCs w:val="24"/>
        </w:rPr>
        <w:t xml:space="preserve"> se face integral </w:t>
      </w:r>
      <w:proofErr w:type="spellStart"/>
      <w:r w:rsidRPr="00F55492">
        <w:rPr>
          <w:rFonts w:ascii="Times New Roman" w:eastAsia="Times New Roman" w:hAnsi="Times New Roman" w:cs="Times New Roman"/>
          <w:sz w:val="24"/>
          <w:szCs w:val="24"/>
        </w:rPr>
        <w:t>până</w:t>
      </w:r>
      <w:proofErr w:type="spellEnd"/>
      <w:r w:rsidRPr="00F55492">
        <w:rPr>
          <w:rFonts w:ascii="Times New Roman" w:eastAsia="Times New Roman" w:hAnsi="Times New Roman" w:cs="Times New Roman"/>
          <w:sz w:val="24"/>
          <w:szCs w:val="24"/>
        </w:rPr>
        <w:t xml:space="preserve"> la </w:t>
      </w:r>
      <w:proofErr w:type="spellStart"/>
      <w:r w:rsidRPr="00F55492">
        <w:rPr>
          <w:rFonts w:ascii="Times New Roman" w:eastAsia="Times New Roman" w:hAnsi="Times New Roman" w:cs="Times New Roman"/>
          <w:sz w:val="24"/>
          <w:szCs w:val="24"/>
        </w:rPr>
        <w:t>primul</w:t>
      </w:r>
      <w:proofErr w:type="spellEnd"/>
      <w:r w:rsidRPr="00F55492">
        <w:rPr>
          <w:rFonts w:ascii="Times New Roman" w:eastAsia="Times New Roman" w:hAnsi="Times New Roman" w:cs="Times New Roman"/>
          <w:sz w:val="24"/>
          <w:szCs w:val="24"/>
        </w:rPr>
        <w:t xml:space="preserve"> termen de </w:t>
      </w:r>
      <w:proofErr w:type="spellStart"/>
      <w:r w:rsidRPr="00F55492">
        <w:rPr>
          <w:rFonts w:ascii="Times New Roman" w:eastAsia="Times New Roman" w:hAnsi="Times New Roman" w:cs="Times New Roman"/>
          <w:sz w:val="24"/>
          <w:szCs w:val="24"/>
        </w:rPr>
        <w:t>plată</w:t>
      </w:r>
      <w:proofErr w:type="spellEnd"/>
      <w:r w:rsidRPr="00F55492">
        <w:rPr>
          <w:rFonts w:ascii="Times New Roman" w:eastAsia="Times New Roman" w:hAnsi="Times New Roman" w:cs="Times New Roman"/>
          <w:sz w:val="24"/>
          <w:szCs w:val="24"/>
        </w:rPr>
        <w:t xml:space="preserve">. </w:t>
      </w:r>
    </w:p>
    <w:p w14:paraId="32857306" w14:textId="548ECD61"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24"/>
          <w:szCs w:val="24"/>
        </w:rPr>
        <w:t>Art.3</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determinarea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impozitului</w:t>
      </w:r>
      <w:proofErr w:type="spellEnd"/>
      <w:r w:rsidRPr="00F55492">
        <w:rPr>
          <w:rFonts w:ascii="Times New Roman" w:eastAsia="Times New Roman" w:hAnsi="Times New Roman" w:cs="Times New Roman"/>
          <w:sz w:val="24"/>
          <w:szCs w:val="24"/>
        </w:rPr>
        <w:t>/</w:t>
      </w:r>
      <w:proofErr w:type="spellStart"/>
      <w:r w:rsidRPr="00F55492">
        <w:rPr>
          <w:rFonts w:ascii="Times New Roman" w:eastAsia="Times New Roman" w:hAnsi="Times New Roman" w:cs="Times New Roman"/>
          <w:sz w:val="24"/>
          <w:szCs w:val="24"/>
        </w:rPr>
        <w:t>taxei</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taxei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eliberarea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autorizaţiei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construire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cazul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persoanelor</w:t>
      </w:r>
      <w:proofErr w:type="spellEnd"/>
      <w:r w:rsidRPr="00F55492">
        <w:rPr>
          <w:rFonts w:ascii="Times New Roman" w:eastAsia="Times New Roman" w:hAnsi="Times New Roman" w:cs="Times New Roman"/>
          <w:sz w:val="24"/>
          <w:szCs w:val="24"/>
        </w:rPr>
        <w:t xml:space="preserve"> </w:t>
      </w:r>
      <w:proofErr w:type="spellStart"/>
      <w:proofErr w:type="gramStart"/>
      <w:r w:rsidRPr="00F55492">
        <w:rPr>
          <w:rFonts w:ascii="Times New Roman" w:eastAsia="Times New Roman" w:hAnsi="Times New Roman" w:cs="Times New Roman"/>
          <w:sz w:val="24"/>
          <w:szCs w:val="24"/>
        </w:rPr>
        <w:t>fizice,precum</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impozitului</w:t>
      </w:r>
      <w:proofErr w:type="spellEnd"/>
      <w:r w:rsidRPr="00F55492">
        <w:rPr>
          <w:rFonts w:ascii="Times New Roman" w:eastAsia="Times New Roman" w:hAnsi="Times New Roman" w:cs="Times New Roman"/>
          <w:sz w:val="24"/>
          <w:szCs w:val="24"/>
        </w:rPr>
        <w:t>/</w:t>
      </w:r>
      <w:proofErr w:type="spellStart"/>
      <w:r w:rsidRPr="00F55492">
        <w:rPr>
          <w:rFonts w:ascii="Times New Roman" w:eastAsia="Times New Roman" w:hAnsi="Times New Roman" w:cs="Times New Roman"/>
          <w:sz w:val="24"/>
          <w:szCs w:val="24"/>
        </w:rPr>
        <w:t>taxei</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teren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202</w:t>
      </w:r>
      <w:r w:rsidR="00792E86" w:rsidRPr="00F55492">
        <w:rPr>
          <w:rFonts w:ascii="Times New Roman" w:eastAsia="Times New Roman" w:hAnsi="Times New Roman" w:cs="Times New Roman"/>
          <w:sz w:val="24"/>
          <w:szCs w:val="24"/>
        </w:rPr>
        <w:t>3</w:t>
      </w:r>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menţine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încadrarea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fiscal 202</w:t>
      </w:r>
      <w:r w:rsidR="00B043BB" w:rsidRPr="00F55492">
        <w:rPr>
          <w:rFonts w:ascii="Times New Roman" w:eastAsia="Times New Roman" w:hAnsi="Times New Roman" w:cs="Times New Roman"/>
          <w:sz w:val="24"/>
          <w:szCs w:val="24"/>
        </w:rPr>
        <w:t>2</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anume</w:t>
      </w:r>
      <w:proofErr w:type="spellEnd"/>
      <w:r w:rsidRPr="00F55492">
        <w:rPr>
          <w:rFonts w:ascii="Times New Roman" w:eastAsia="Times New Roman" w:hAnsi="Times New Roman" w:cs="Times New Roman"/>
          <w:sz w:val="24"/>
          <w:szCs w:val="24"/>
        </w:rPr>
        <w:t xml:space="preserve"> :</w:t>
      </w:r>
    </w:p>
    <w:p w14:paraId="449A891E"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 Zona A - sat </w:t>
      </w:r>
      <w:proofErr w:type="spellStart"/>
      <w:proofErr w:type="gramStart"/>
      <w:r w:rsidRPr="00F55492">
        <w:rPr>
          <w:rFonts w:ascii="Times New Roman" w:eastAsia="Times New Roman" w:hAnsi="Times New Roman" w:cs="Times New Roman"/>
          <w:sz w:val="24"/>
          <w:szCs w:val="24"/>
        </w:rPr>
        <w:t>Ciulniţa,strada</w:t>
      </w:r>
      <w:proofErr w:type="spellEnd"/>
      <w:proofErr w:type="gramEnd"/>
      <w:r w:rsidRPr="00F55492">
        <w:rPr>
          <w:rFonts w:ascii="Times New Roman" w:eastAsia="Times New Roman" w:hAnsi="Times New Roman" w:cs="Times New Roman"/>
          <w:sz w:val="24"/>
          <w:szCs w:val="24"/>
        </w:rPr>
        <w:t xml:space="preserve"> Matei Basarab ,sat Ion Ghica- </w:t>
      </w:r>
      <w:proofErr w:type="spellStart"/>
      <w:r w:rsidRPr="00F55492">
        <w:rPr>
          <w:rFonts w:ascii="Times New Roman" w:eastAsia="Times New Roman" w:hAnsi="Times New Roman" w:cs="Times New Roman"/>
          <w:sz w:val="24"/>
          <w:szCs w:val="24"/>
        </w:rPr>
        <w:t>strada</w:t>
      </w:r>
      <w:proofErr w:type="spellEnd"/>
      <w:r w:rsidRPr="00F55492">
        <w:rPr>
          <w:rFonts w:ascii="Times New Roman" w:eastAsia="Times New Roman" w:hAnsi="Times New Roman" w:cs="Times New Roman"/>
          <w:sz w:val="24"/>
          <w:szCs w:val="24"/>
        </w:rPr>
        <w:t xml:space="preserve"> Octavian </w:t>
      </w:r>
      <w:proofErr w:type="spellStart"/>
      <w:r w:rsidRPr="00F55492">
        <w:rPr>
          <w:rFonts w:ascii="Times New Roman" w:eastAsia="Times New Roman" w:hAnsi="Times New Roman" w:cs="Times New Roman"/>
          <w:sz w:val="24"/>
          <w:szCs w:val="24"/>
        </w:rPr>
        <w:t>Goga,sat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Ivăneşti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strada</w:t>
      </w:r>
      <w:proofErr w:type="spellEnd"/>
      <w:r w:rsidRPr="00F55492">
        <w:rPr>
          <w:rFonts w:ascii="Times New Roman" w:eastAsia="Times New Roman" w:hAnsi="Times New Roman" w:cs="Times New Roman"/>
          <w:sz w:val="24"/>
          <w:szCs w:val="24"/>
        </w:rPr>
        <w:t xml:space="preserve"> Mihai </w:t>
      </w:r>
      <w:proofErr w:type="spellStart"/>
      <w:r w:rsidRPr="00F55492">
        <w:rPr>
          <w:rFonts w:ascii="Times New Roman" w:eastAsia="Times New Roman" w:hAnsi="Times New Roman" w:cs="Times New Roman"/>
          <w:sz w:val="24"/>
          <w:szCs w:val="24"/>
        </w:rPr>
        <w:t>Eminescu,sat</w:t>
      </w:r>
      <w:proofErr w:type="spellEnd"/>
      <w:r w:rsidRPr="00F55492">
        <w:rPr>
          <w:rFonts w:ascii="Times New Roman" w:eastAsia="Times New Roman" w:hAnsi="Times New Roman" w:cs="Times New Roman"/>
          <w:sz w:val="24"/>
          <w:szCs w:val="24"/>
        </w:rPr>
        <w:t xml:space="preserve"> Poiana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cartier </w:t>
      </w:r>
      <w:proofErr w:type="spellStart"/>
      <w:r w:rsidRPr="00F55492">
        <w:rPr>
          <w:rFonts w:ascii="Times New Roman" w:eastAsia="Times New Roman" w:hAnsi="Times New Roman" w:cs="Times New Roman"/>
          <w:sz w:val="24"/>
          <w:szCs w:val="24"/>
        </w:rPr>
        <w:t>Ghimpati</w:t>
      </w:r>
      <w:proofErr w:type="spellEnd"/>
    </w:p>
    <w:p w14:paraId="778B18DD"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-Zona B -sat </w:t>
      </w:r>
      <w:proofErr w:type="spellStart"/>
      <w:r w:rsidRPr="00F55492">
        <w:rPr>
          <w:rFonts w:ascii="Times New Roman" w:eastAsia="Times New Roman" w:hAnsi="Times New Roman" w:cs="Times New Roman"/>
          <w:sz w:val="24"/>
          <w:szCs w:val="24"/>
        </w:rPr>
        <w:t>Ciulniţa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străzile</w:t>
      </w:r>
      <w:proofErr w:type="spellEnd"/>
      <w:r w:rsidRPr="00F55492">
        <w:rPr>
          <w:rFonts w:ascii="Times New Roman" w:eastAsia="Times New Roman" w:hAnsi="Times New Roman" w:cs="Times New Roman"/>
          <w:sz w:val="24"/>
          <w:szCs w:val="24"/>
        </w:rPr>
        <w:t xml:space="preserve"> </w:t>
      </w:r>
      <w:proofErr w:type="spellStart"/>
      <w:proofErr w:type="gramStart"/>
      <w:r w:rsidRPr="00F55492">
        <w:rPr>
          <w:rFonts w:ascii="Times New Roman" w:eastAsia="Times New Roman" w:hAnsi="Times New Roman" w:cs="Times New Roman"/>
          <w:sz w:val="24"/>
          <w:szCs w:val="24"/>
        </w:rPr>
        <w:t>laterale,sat</w:t>
      </w:r>
      <w:proofErr w:type="spellEnd"/>
      <w:proofErr w:type="gramEnd"/>
      <w:r w:rsidRPr="00F55492">
        <w:rPr>
          <w:rFonts w:ascii="Times New Roman" w:eastAsia="Times New Roman" w:hAnsi="Times New Roman" w:cs="Times New Roman"/>
          <w:sz w:val="24"/>
          <w:szCs w:val="24"/>
        </w:rPr>
        <w:t xml:space="preserve"> Ion Ghica-</w:t>
      </w:r>
      <w:proofErr w:type="spellStart"/>
      <w:r w:rsidRPr="00F55492">
        <w:rPr>
          <w:rFonts w:ascii="Times New Roman" w:eastAsia="Times New Roman" w:hAnsi="Times New Roman" w:cs="Times New Roman"/>
          <w:sz w:val="24"/>
          <w:szCs w:val="24"/>
        </w:rPr>
        <w:t>străzile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laterale,sat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Ivăneşti</w:t>
      </w:r>
      <w:proofErr w:type="spellEnd"/>
      <w:r w:rsidRPr="00F55492">
        <w:rPr>
          <w:rFonts w:ascii="Times New Roman" w:eastAsia="Times New Roman" w:hAnsi="Times New Roman" w:cs="Times New Roman"/>
          <w:sz w:val="24"/>
          <w:szCs w:val="24"/>
        </w:rPr>
        <w:t xml:space="preserve"> – </w:t>
      </w:r>
      <w:proofErr w:type="spellStart"/>
      <w:r w:rsidRPr="00F55492">
        <w:rPr>
          <w:rFonts w:ascii="Times New Roman" w:eastAsia="Times New Roman" w:hAnsi="Times New Roman" w:cs="Times New Roman"/>
          <w:sz w:val="24"/>
          <w:szCs w:val="24"/>
        </w:rPr>
        <w:t>străzile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laterale</w:t>
      </w:r>
      <w:proofErr w:type="spellEnd"/>
      <w:r w:rsidRPr="00F55492">
        <w:rPr>
          <w:rFonts w:ascii="Times New Roman" w:eastAsia="Times New Roman" w:hAnsi="Times New Roman" w:cs="Times New Roman"/>
          <w:sz w:val="24"/>
          <w:szCs w:val="24"/>
        </w:rPr>
        <w:t>.</w:t>
      </w:r>
    </w:p>
    <w:p w14:paraId="2E45D5BD" w14:textId="6E7C228D" w:rsidR="00004CA6" w:rsidRPr="00F55492" w:rsidRDefault="00004CA6" w:rsidP="00004CA6">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b/>
          <w:bCs/>
          <w:sz w:val="24"/>
          <w:szCs w:val="28"/>
          <w:lang w:val="en-GB"/>
        </w:rPr>
        <w:tab/>
        <w:t>Art.4</w:t>
      </w:r>
      <w:r w:rsidRPr="00F55492">
        <w:rPr>
          <w:rFonts w:ascii="Times New Roman" w:eastAsia="Times New Roman" w:hAnsi="Times New Roman" w:cs="Times New Roman"/>
          <w:sz w:val="24"/>
          <w:szCs w:val="28"/>
          <w:lang w:val="en-GB"/>
        </w:rPr>
        <w:t xml:space="preserve"> Se </w:t>
      </w:r>
      <w:proofErr w:type="spellStart"/>
      <w:r w:rsidRPr="00F55492">
        <w:rPr>
          <w:rFonts w:ascii="Times New Roman" w:eastAsia="Times New Roman" w:hAnsi="Times New Roman" w:cs="Times New Roman"/>
          <w:sz w:val="24"/>
          <w:szCs w:val="28"/>
          <w:lang w:val="en-GB"/>
        </w:rPr>
        <w:t>stabileşte</w:t>
      </w:r>
      <w:proofErr w:type="spellEnd"/>
      <w:r w:rsidRPr="00F55492">
        <w:rPr>
          <w:rFonts w:ascii="Times New Roman" w:eastAsia="Times New Roman" w:hAnsi="Times New Roman" w:cs="Times New Roman"/>
          <w:sz w:val="24"/>
          <w:szCs w:val="28"/>
          <w:lang w:val="en-GB"/>
        </w:rPr>
        <w:t xml:space="preserve"> </w:t>
      </w:r>
      <w:proofErr w:type="spellStart"/>
      <w:proofErr w:type="gramStart"/>
      <w:r w:rsidRPr="00F55492">
        <w:rPr>
          <w:rFonts w:ascii="Times New Roman" w:eastAsia="Times New Roman" w:hAnsi="Times New Roman" w:cs="Times New Roman"/>
          <w:sz w:val="24"/>
          <w:szCs w:val="28"/>
          <w:lang w:val="en-GB"/>
        </w:rPr>
        <w:t>acordarea</w:t>
      </w:r>
      <w:proofErr w:type="spellEnd"/>
      <w:r w:rsidRPr="00F55492">
        <w:rPr>
          <w:rFonts w:ascii="Times New Roman" w:eastAsia="Times New Roman" w:hAnsi="Times New Roman" w:cs="Times New Roman"/>
          <w:sz w:val="24"/>
          <w:szCs w:val="28"/>
          <w:lang w:val="en-GB"/>
        </w:rPr>
        <w:t xml:space="preserve">  </w:t>
      </w:r>
      <w:proofErr w:type="spellStart"/>
      <w:r w:rsidRPr="00F55492">
        <w:rPr>
          <w:rFonts w:ascii="Times New Roman" w:eastAsia="Times New Roman" w:hAnsi="Times New Roman" w:cs="Times New Roman"/>
          <w:sz w:val="24"/>
          <w:szCs w:val="28"/>
          <w:lang w:val="en-GB"/>
        </w:rPr>
        <w:t>unei</w:t>
      </w:r>
      <w:proofErr w:type="spellEnd"/>
      <w:proofErr w:type="gramEnd"/>
      <w:r w:rsidRPr="00F55492">
        <w:rPr>
          <w:rFonts w:ascii="Times New Roman" w:eastAsia="Times New Roman" w:hAnsi="Times New Roman" w:cs="Times New Roman"/>
          <w:sz w:val="24"/>
          <w:szCs w:val="28"/>
          <w:lang w:val="en-GB"/>
        </w:rPr>
        <w:t xml:space="preserve"> </w:t>
      </w:r>
      <w:proofErr w:type="spellStart"/>
      <w:r w:rsidRPr="00F55492">
        <w:rPr>
          <w:rFonts w:ascii="Times New Roman" w:eastAsia="Times New Roman" w:hAnsi="Times New Roman" w:cs="Times New Roman"/>
          <w:sz w:val="24"/>
          <w:szCs w:val="28"/>
          <w:lang w:val="en-GB"/>
        </w:rPr>
        <w:t>bonificaţii</w:t>
      </w:r>
      <w:proofErr w:type="spellEnd"/>
      <w:r w:rsidRPr="00F55492">
        <w:rPr>
          <w:rFonts w:ascii="Times New Roman" w:eastAsia="Times New Roman" w:hAnsi="Times New Roman" w:cs="Times New Roman"/>
          <w:sz w:val="24"/>
          <w:szCs w:val="28"/>
          <w:lang w:val="en-GB"/>
        </w:rPr>
        <w:t xml:space="preserve"> de 10 %, p</w:t>
      </w:r>
      <w:proofErr w:type="spellStart"/>
      <w:r w:rsidRPr="00F55492">
        <w:rPr>
          <w:rFonts w:ascii="Times New Roman" w:eastAsia="Times New Roman" w:hAnsi="Times New Roman" w:cs="Times New Roman"/>
          <w:sz w:val="24"/>
          <w:szCs w:val="24"/>
        </w:rPr>
        <w:t>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plata</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anticipaţie</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impozitului</w:t>
      </w:r>
      <w:proofErr w:type="spellEnd"/>
      <w:r w:rsidRPr="00F55492">
        <w:rPr>
          <w:rFonts w:ascii="Times New Roman" w:eastAsia="Times New Roman" w:hAnsi="Times New Roman" w:cs="Times New Roman"/>
          <w:sz w:val="24"/>
          <w:szCs w:val="24"/>
        </w:rPr>
        <w:t>/</w:t>
      </w:r>
      <w:proofErr w:type="spellStart"/>
      <w:r w:rsidRPr="00F55492">
        <w:rPr>
          <w:rFonts w:ascii="Times New Roman" w:eastAsia="Times New Roman" w:hAnsi="Times New Roman" w:cs="Times New Roman"/>
          <w:sz w:val="24"/>
          <w:szCs w:val="24"/>
        </w:rPr>
        <w:t>taxei</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clădiri,impozit</w:t>
      </w:r>
      <w:proofErr w:type="spellEnd"/>
      <w:r w:rsidRPr="00F55492">
        <w:rPr>
          <w:rFonts w:ascii="Times New Roman" w:eastAsia="Times New Roman" w:hAnsi="Times New Roman" w:cs="Times New Roman"/>
          <w:sz w:val="24"/>
          <w:szCs w:val="24"/>
        </w:rPr>
        <w:t xml:space="preserve">/taxa pe </w:t>
      </w:r>
      <w:proofErr w:type="spellStart"/>
      <w:r w:rsidRPr="00F55492">
        <w:rPr>
          <w:rFonts w:ascii="Times New Roman" w:eastAsia="Times New Roman" w:hAnsi="Times New Roman" w:cs="Times New Roman"/>
          <w:sz w:val="24"/>
          <w:szCs w:val="24"/>
        </w:rPr>
        <w:t>teren,impozitul</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mijlocul</w:t>
      </w:r>
      <w:proofErr w:type="spellEnd"/>
      <w:r w:rsidRPr="00F55492">
        <w:rPr>
          <w:rFonts w:ascii="Times New Roman" w:eastAsia="Times New Roman" w:hAnsi="Times New Roman" w:cs="Times New Roman"/>
          <w:sz w:val="24"/>
          <w:szCs w:val="24"/>
        </w:rPr>
        <w:t xml:space="preserve"> de transport </w:t>
      </w:r>
      <w:proofErr w:type="spellStart"/>
      <w:r w:rsidRPr="00F55492">
        <w:rPr>
          <w:rFonts w:ascii="Times New Roman" w:eastAsia="Times New Roman" w:hAnsi="Times New Roman" w:cs="Times New Roman"/>
          <w:sz w:val="24"/>
          <w:szCs w:val="24"/>
        </w:rPr>
        <w:t>datorat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întregul</w:t>
      </w:r>
      <w:proofErr w:type="spellEnd"/>
      <w:r w:rsidRPr="00F55492">
        <w:rPr>
          <w:rFonts w:ascii="Times New Roman" w:eastAsia="Times New Roman" w:hAnsi="Times New Roman" w:cs="Times New Roman"/>
          <w:sz w:val="24"/>
          <w:szCs w:val="24"/>
        </w:rPr>
        <w:t xml:space="preserve"> an, de </w:t>
      </w:r>
      <w:proofErr w:type="spellStart"/>
      <w:r w:rsidRPr="00F55492">
        <w:rPr>
          <w:rFonts w:ascii="Times New Roman" w:eastAsia="Times New Roman" w:hAnsi="Times New Roman" w:cs="Times New Roman"/>
          <w:sz w:val="24"/>
          <w:szCs w:val="24"/>
        </w:rPr>
        <w:t>către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contribuabilii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fizice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juridice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până</w:t>
      </w:r>
      <w:proofErr w:type="spellEnd"/>
      <w:r w:rsidRPr="00F55492">
        <w:rPr>
          <w:rFonts w:ascii="Times New Roman" w:eastAsia="Times New Roman" w:hAnsi="Times New Roman" w:cs="Times New Roman"/>
          <w:sz w:val="24"/>
          <w:szCs w:val="24"/>
        </w:rPr>
        <w:t xml:space="preserve"> la data de 31 </w:t>
      </w:r>
      <w:proofErr w:type="spellStart"/>
      <w:r w:rsidRPr="00F55492">
        <w:rPr>
          <w:rFonts w:ascii="Times New Roman" w:eastAsia="Times New Roman" w:hAnsi="Times New Roman" w:cs="Times New Roman"/>
          <w:sz w:val="24"/>
          <w:szCs w:val="24"/>
        </w:rPr>
        <w:t>martie</w:t>
      </w:r>
      <w:proofErr w:type="spellEnd"/>
      <w:r w:rsidRPr="00F55492">
        <w:rPr>
          <w:rFonts w:ascii="Times New Roman" w:eastAsia="Times New Roman" w:hAnsi="Times New Roman" w:cs="Times New Roman"/>
          <w:sz w:val="24"/>
          <w:szCs w:val="24"/>
        </w:rPr>
        <w:t xml:space="preserve"> a </w:t>
      </w:r>
      <w:proofErr w:type="spellStart"/>
      <w:r w:rsidRPr="00F55492">
        <w:rPr>
          <w:rFonts w:ascii="Times New Roman" w:eastAsia="Times New Roman" w:hAnsi="Times New Roman" w:cs="Times New Roman"/>
          <w:sz w:val="24"/>
          <w:szCs w:val="24"/>
        </w:rPr>
        <w:t>anului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respectiv</w:t>
      </w:r>
      <w:proofErr w:type="spellEnd"/>
      <w:r w:rsidRPr="00F55492">
        <w:rPr>
          <w:rFonts w:ascii="Times New Roman" w:eastAsia="Times New Roman" w:hAnsi="Times New Roman" w:cs="Times New Roman"/>
          <w:sz w:val="24"/>
          <w:szCs w:val="24"/>
        </w:rPr>
        <w:t>.</w:t>
      </w:r>
    </w:p>
    <w:p w14:paraId="2B466A45" w14:textId="5266DB6B" w:rsidR="00226AEC" w:rsidRPr="00F55492" w:rsidRDefault="00226AEC" w:rsidP="005F7FEB">
      <w:pPr>
        <w:spacing w:after="0"/>
        <w:ind w:firstLine="720"/>
        <w:jc w:val="both"/>
        <w:rPr>
          <w:rFonts w:ascii="Times New Roman" w:eastAsia="Times New Roman" w:hAnsi="Times New Roman" w:cs="Times New Roman"/>
          <w:sz w:val="24"/>
          <w:szCs w:val="24"/>
        </w:rPr>
      </w:pPr>
      <w:r w:rsidRPr="00F55492">
        <w:rPr>
          <w:rFonts w:ascii="Times New Roman" w:eastAsia="Times New Roman" w:hAnsi="Times New Roman" w:cs="Times New Roman"/>
          <w:b/>
          <w:bCs/>
          <w:sz w:val="24"/>
          <w:szCs w:val="24"/>
        </w:rPr>
        <w:t>Art.5.</w:t>
      </w:r>
      <w:r w:rsidRPr="00F55492">
        <w:rPr>
          <w:rFonts w:ascii="Times New Roman" w:eastAsia="Times New Roman" w:hAnsi="Times New Roman" w:cs="Times New Roman"/>
          <w:bCs/>
          <w:kern w:val="1"/>
          <w:sz w:val="24"/>
          <w:szCs w:val="24"/>
          <w:lang w:val="en-AU" w:eastAsia="ar-SA"/>
        </w:rPr>
        <w:t xml:space="preserve"> Se </w:t>
      </w:r>
      <w:proofErr w:type="spellStart"/>
      <w:r w:rsidRPr="00F55492">
        <w:rPr>
          <w:rFonts w:ascii="Times New Roman" w:eastAsia="Times New Roman" w:hAnsi="Times New Roman" w:cs="Times New Roman"/>
          <w:bCs/>
          <w:kern w:val="1"/>
          <w:sz w:val="24"/>
          <w:szCs w:val="24"/>
          <w:lang w:val="en-AU" w:eastAsia="ar-SA"/>
        </w:rPr>
        <w:t>stabileste</w:t>
      </w:r>
      <w:proofErr w:type="spellEnd"/>
      <w:r w:rsidRPr="00F55492">
        <w:rPr>
          <w:rFonts w:ascii="Times New Roman" w:eastAsia="Times New Roman" w:hAnsi="Times New Roman" w:cs="Times New Roman"/>
          <w:bCs/>
          <w:kern w:val="1"/>
          <w:sz w:val="24"/>
          <w:szCs w:val="24"/>
          <w:lang w:val="en-AU" w:eastAsia="ar-SA"/>
        </w:rPr>
        <w:t xml:space="preserve"> </w:t>
      </w:r>
      <w:proofErr w:type="spellStart"/>
      <w:r w:rsidRPr="00F55492">
        <w:rPr>
          <w:rFonts w:ascii="Times New Roman" w:eastAsia="Times New Roman" w:hAnsi="Times New Roman" w:cs="Times New Roman"/>
          <w:bCs/>
          <w:kern w:val="1"/>
          <w:sz w:val="24"/>
          <w:szCs w:val="24"/>
          <w:lang w:val="en-AU" w:eastAsia="ar-SA"/>
        </w:rPr>
        <w:t>reducerea</w:t>
      </w:r>
      <w:proofErr w:type="spellEnd"/>
      <w:r w:rsidRPr="00F55492">
        <w:rPr>
          <w:rFonts w:ascii="Times New Roman" w:eastAsia="Times New Roman" w:hAnsi="Times New Roman" w:cs="Times New Roman"/>
          <w:bCs/>
          <w:kern w:val="1"/>
          <w:sz w:val="24"/>
          <w:szCs w:val="24"/>
          <w:lang w:val="en-AU" w:eastAsia="ar-SA"/>
        </w:rPr>
        <w:t xml:space="preserve"> cu 50% </w:t>
      </w:r>
      <w:proofErr w:type="gramStart"/>
      <w:r w:rsidRPr="00F55492">
        <w:rPr>
          <w:rFonts w:ascii="Times New Roman" w:eastAsia="Times New Roman" w:hAnsi="Times New Roman" w:cs="Times New Roman"/>
          <w:bCs/>
          <w:kern w:val="1"/>
          <w:sz w:val="24"/>
          <w:szCs w:val="24"/>
          <w:lang w:val="en-AU" w:eastAsia="ar-SA"/>
        </w:rPr>
        <w:t>a</w:t>
      </w:r>
      <w:proofErr w:type="gramEnd"/>
      <w:r w:rsidRPr="00F55492">
        <w:rPr>
          <w:rFonts w:ascii="Times New Roman" w:eastAsia="Times New Roman" w:hAnsi="Times New Roman" w:cs="Times New Roman"/>
          <w:bCs/>
          <w:kern w:val="1"/>
          <w:sz w:val="24"/>
          <w:szCs w:val="24"/>
          <w:lang w:val="en-AU" w:eastAsia="ar-SA"/>
        </w:rPr>
        <w:t xml:space="preserve"> </w:t>
      </w:r>
      <w:proofErr w:type="spellStart"/>
      <w:r w:rsidRPr="00F55492">
        <w:rPr>
          <w:rFonts w:ascii="Times New Roman" w:eastAsia="Times New Roman" w:hAnsi="Times New Roman" w:cs="Times New Roman"/>
          <w:bCs/>
          <w:kern w:val="1"/>
          <w:sz w:val="24"/>
          <w:szCs w:val="24"/>
          <w:lang w:val="en-AU" w:eastAsia="ar-SA"/>
        </w:rPr>
        <w:t>impozitului</w:t>
      </w:r>
      <w:proofErr w:type="spellEnd"/>
      <w:r w:rsidRPr="00F55492">
        <w:rPr>
          <w:rFonts w:ascii="Times New Roman" w:eastAsia="Times New Roman" w:hAnsi="Times New Roman" w:cs="Times New Roman"/>
          <w:bCs/>
          <w:kern w:val="1"/>
          <w:sz w:val="24"/>
          <w:szCs w:val="24"/>
          <w:lang w:val="en-AU" w:eastAsia="ar-SA"/>
        </w:rPr>
        <w:t xml:space="preserve"> </w:t>
      </w:r>
      <w:proofErr w:type="spellStart"/>
      <w:r w:rsidRPr="00F55492">
        <w:rPr>
          <w:rFonts w:ascii="Times New Roman" w:eastAsia="Times New Roman" w:hAnsi="Times New Roman" w:cs="Times New Roman"/>
          <w:bCs/>
          <w:kern w:val="1"/>
          <w:sz w:val="24"/>
          <w:szCs w:val="24"/>
          <w:lang w:val="en-AU" w:eastAsia="ar-SA"/>
        </w:rPr>
        <w:t>datorat</w:t>
      </w:r>
      <w:proofErr w:type="spellEnd"/>
      <w:r w:rsidRPr="00F55492">
        <w:rPr>
          <w:rFonts w:ascii="Times New Roman" w:eastAsia="Times New Roman" w:hAnsi="Times New Roman" w:cs="Times New Roman"/>
          <w:bCs/>
          <w:kern w:val="1"/>
          <w:sz w:val="24"/>
          <w:szCs w:val="24"/>
          <w:lang w:val="en-AU" w:eastAsia="ar-SA"/>
        </w:rPr>
        <w:t xml:space="preserve"> </w:t>
      </w:r>
      <w:proofErr w:type="spellStart"/>
      <w:r w:rsidRPr="00F55492">
        <w:rPr>
          <w:rFonts w:ascii="Times New Roman" w:eastAsia="Times New Roman" w:hAnsi="Times New Roman" w:cs="Times New Roman"/>
          <w:bCs/>
          <w:kern w:val="1"/>
          <w:sz w:val="24"/>
          <w:szCs w:val="24"/>
          <w:lang w:val="en-AU" w:eastAsia="ar-SA"/>
        </w:rPr>
        <w:t>pentru</w:t>
      </w:r>
      <w:proofErr w:type="spellEnd"/>
      <w:r w:rsidRPr="00F55492">
        <w:rPr>
          <w:rFonts w:ascii="Times New Roman" w:eastAsia="Times New Roman" w:hAnsi="Times New Roman" w:cs="Times New Roman"/>
          <w:bCs/>
          <w:kern w:val="1"/>
          <w:sz w:val="24"/>
          <w:szCs w:val="24"/>
          <w:lang w:val="en-AU" w:eastAsia="ar-SA"/>
        </w:rPr>
        <w:t xml:space="preserve"> </w:t>
      </w:r>
      <w:proofErr w:type="spellStart"/>
      <w:r w:rsidRPr="00F55492">
        <w:rPr>
          <w:rFonts w:ascii="Times New Roman" w:eastAsia="Times New Roman" w:hAnsi="Times New Roman" w:cs="Times New Roman"/>
          <w:bCs/>
          <w:kern w:val="1"/>
          <w:sz w:val="24"/>
          <w:szCs w:val="24"/>
          <w:lang w:val="en-AU" w:eastAsia="ar-SA"/>
        </w:rPr>
        <w:t>mijloacele</w:t>
      </w:r>
      <w:proofErr w:type="spellEnd"/>
      <w:r w:rsidRPr="00F55492">
        <w:rPr>
          <w:rFonts w:ascii="Times New Roman" w:eastAsia="Times New Roman" w:hAnsi="Times New Roman" w:cs="Times New Roman"/>
          <w:bCs/>
          <w:kern w:val="1"/>
          <w:sz w:val="24"/>
          <w:szCs w:val="24"/>
          <w:lang w:val="en-AU" w:eastAsia="ar-SA"/>
        </w:rPr>
        <w:t xml:space="preserve"> de transport </w:t>
      </w:r>
      <w:proofErr w:type="spellStart"/>
      <w:r w:rsidRPr="00F55492">
        <w:rPr>
          <w:rFonts w:ascii="Times New Roman" w:eastAsia="Times New Roman" w:hAnsi="Times New Roman" w:cs="Times New Roman"/>
          <w:bCs/>
          <w:kern w:val="1"/>
          <w:sz w:val="24"/>
          <w:szCs w:val="24"/>
          <w:lang w:val="en-AU" w:eastAsia="ar-SA"/>
        </w:rPr>
        <w:t>hibride</w:t>
      </w:r>
      <w:proofErr w:type="spellEnd"/>
      <w:r w:rsidRPr="00F55492">
        <w:rPr>
          <w:rFonts w:ascii="Times New Roman" w:eastAsia="Times New Roman" w:hAnsi="Times New Roman" w:cs="Times New Roman"/>
          <w:bCs/>
          <w:kern w:val="1"/>
          <w:sz w:val="24"/>
          <w:szCs w:val="24"/>
          <w:lang w:val="en-AU" w:eastAsia="ar-SA"/>
        </w:rPr>
        <w:t>.</w:t>
      </w:r>
      <w:r w:rsidRPr="00F55492">
        <w:rPr>
          <w:rFonts w:ascii="Times New Roman" w:eastAsia="Times New Roman" w:hAnsi="Times New Roman" w:cs="Times New Roman"/>
          <w:sz w:val="24"/>
          <w:szCs w:val="24"/>
        </w:rPr>
        <w:t xml:space="preserve"> </w:t>
      </w:r>
    </w:p>
    <w:p w14:paraId="48258C73" w14:textId="7512FDDC" w:rsidR="00004CA6" w:rsidRPr="00F55492" w:rsidRDefault="00004CA6" w:rsidP="00226AEC">
      <w:pPr>
        <w:spacing w:after="0" w:line="24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24"/>
          <w:szCs w:val="24"/>
        </w:rPr>
        <w:t>Art.</w:t>
      </w:r>
      <w:r w:rsidR="005F7FEB" w:rsidRPr="00F55492">
        <w:rPr>
          <w:rFonts w:ascii="Times New Roman" w:eastAsia="Times New Roman" w:hAnsi="Times New Roman" w:cs="Times New Roman"/>
          <w:b/>
          <w:sz w:val="24"/>
          <w:szCs w:val="24"/>
        </w:rPr>
        <w:t>6</w:t>
      </w:r>
      <w:r w:rsidRPr="00F55492">
        <w:rPr>
          <w:rFonts w:ascii="Times New Roman" w:eastAsia="Times New Roman" w:hAnsi="Times New Roman" w:cs="Times New Roman"/>
          <w:b/>
          <w:sz w:val="24"/>
          <w:szCs w:val="24"/>
        </w:rPr>
        <w:t>.</w:t>
      </w:r>
      <w:r w:rsidRPr="00F55492">
        <w:rPr>
          <w:rFonts w:ascii="Times New Roman" w:eastAsia="Times New Roman" w:hAnsi="Times New Roman" w:cs="Times New Roman"/>
          <w:sz w:val="24"/>
          <w:szCs w:val="24"/>
        </w:rPr>
        <w:t xml:space="preserve">Se </w:t>
      </w:r>
      <w:proofErr w:type="spellStart"/>
      <w:r w:rsidRPr="00F55492">
        <w:rPr>
          <w:rFonts w:ascii="Times New Roman" w:eastAsia="Times New Roman" w:hAnsi="Times New Roman" w:cs="Times New Roman"/>
          <w:sz w:val="24"/>
          <w:szCs w:val="24"/>
        </w:rPr>
        <w:t>stabilesc</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scutiri</w:t>
      </w:r>
      <w:proofErr w:type="spellEnd"/>
      <w:r w:rsidRPr="00F55492">
        <w:rPr>
          <w:rFonts w:ascii="Times New Roman" w:eastAsia="Times New Roman" w:hAnsi="Times New Roman" w:cs="Times New Roman"/>
          <w:sz w:val="24"/>
          <w:szCs w:val="24"/>
        </w:rPr>
        <w:t xml:space="preserve"> de la </w:t>
      </w:r>
      <w:proofErr w:type="spellStart"/>
      <w:r w:rsidRPr="00F55492">
        <w:rPr>
          <w:rFonts w:ascii="Times New Roman" w:eastAsia="Times New Roman" w:hAnsi="Times New Roman" w:cs="Times New Roman"/>
          <w:sz w:val="24"/>
          <w:szCs w:val="24"/>
        </w:rPr>
        <w:t>plata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proofErr w:type="gramStart"/>
      <w:r w:rsidRPr="00F55492">
        <w:rPr>
          <w:rFonts w:ascii="Times New Roman" w:eastAsia="Times New Roman" w:hAnsi="Times New Roman" w:cs="Times New Roman"/>
          <w:sz w:val="24"/>
          <w:szCs w:val="24"/>
        </w:rPr>
        <w:t>cădiri,teren</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și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mijloace</w:t>
      </w:r>
      <w:proofErr w:type="spellEnd"/>
      <w:r w:rsidRPr="00F55492">
        <w:rPr>
          <w:rFonts w:ascii="Times New Roman" w:eastAsia="Times New Roman" w:hAnsi="Times New Roman" w:cs="Times New Roman"/>
          <w:sz w:val="24"/>
          <w:szCs w:val="24"/>
        </w:rPr>
        <w:t xml:space="preserve"> de transport a </w:t>
      </w:r>
      <w:proofErr w:type="spellStart"/>
      <w:r w:rsidRPr="00F55492">
        <w:rPr>
          <w:rFonts w:ascii="Times New Roman" w:eastAsia="Times New Roman" w:hAnsi="Times New Roman" w:cs="Times New Roman"/>
          <w:sz w:val="24"/>
          <w:szCs w:val="24"/>
        </w:rPr>
        <w:t>contribuabililor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persoane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fizice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și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juridice</w:t>
      </w:r>
      <w:proofErr w:type="spellEnd"/>
      <w:r w:rsidRPr="00F55492">
        <w:rPr>
          <w:rFonts w:ascii="Times New Roman" w:eastAsia="Times New Roman" w:hAnsi="Times New Roman" w:cs="Times New Roman"/>
          <w:sz w:val="24"/>
          <w:szCs w:val="24"/>
        </w:rPr>
        <w:t xml:space="preserve"> care se </w:t>
      </w:r>
      <w:proofErr w:type="spellStart"/>
      <w:r w:rsidRPr="00F55492">
        <w:rPr>
          <w:rFonts w:ascii="Times New Roman" w:eastAsia="Times New Roman" w:hAnsi="Times New Roman" w:cs="Times New Roman"/>
          <w:sz w:val="24"/>
          <w:szCs w:val="24"/>
        </w:rPr>
        <w:t>incadreaza</w:t>
      </w:r>
      <w:proofErr w:type="spellEnd"/>
      <w:r w:rsidRPr="00F55492">
        <w:rPr>
          <w:rFonts w:ascii="Times New Roman" w:eastAsia="Times New Roman" w:hAnsi="Times New Roman" w:cs="Times New Roman"/>
          <w:sz w:val="24"/>
          <w:szCs w:val="24"/>
        </w:rPr>
        <w:t xml:space="preserve"> in </w:t>
      </w:r>
      <w:proofErr w:type="spellStart"/>
      <w:r w:rsidRPr="00F55492">
        <w:rPr>
          <w:rFonts w:ascii="Times New Roman" w:eastAsia="Times New Roman" w:hAnsi="Times New Roman" w:cs="Times New Roman"/>
          <w:sz w:val="24"/>
          <w:szCs w:val="24"/>
        </w:rPr>
        <w:t>prevederile</w:t>
      </w:r>
      <w:proofErr w:type="spellEnd"/>
      <w:r w:rsidRPr="00F55492">
        <w:rPr>
          <w:rFonts w:ascii="Times New Roman" w:eastAsia="Times New Roman" w:hAnsi="Times New Roman" w:cs="Times New Roman"/>
          <w:sz w:val="24"/>
          <w:szCs w:val="24"/>
        </w:rPr>
        <w:t xml:space="preserve"> art.456, 464, 469 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nr.227/2015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Codul</w:t>
      </w:r>
      <w:proofErr w:type="spellEnd"/>
      <w:r w:rsidRPr="00F55492">
        <w:rPr>
          <w:rFonts w:ascii="Times New Roman" w:eastAsia="Times New Roman" w:hAnsi="Times New Roman" w:cs="Times New Roman"/>
          <w:sz w:val="24"/>
          <w:szCs w:val="24"/>
        </w:rPr>
        <w:t xml:space="preserve"> fiscal.</w:t>
      </w:r>
    </w:p>
    <w:p w14:paraId="6389FAFB" w14:textId="00436BD2" w:rsidR="00004CA6" w:rsidRPr="00F55492" w:rsidRDefault="00004CA6" w:rsidP="00004CA6">
      <w:pPr>
        <w:spacing w:after="0" w:line="240" w:lineRule="auto"/>
        <w:jc w:val="both"/>
        <w:rPr>
          <w:rFonts w:ascii="Times New Roman" w:eastAsia="Times New Roman" w:hAnsi="Times New Roman" w:cs="Times New Roman"/>
          <w:iCs/>
          <w:sz w:val="24"/>
          <w:szCs w:val="24"/>
        </w:rPr>
      </w:pPr>
      <w:r w:rsidRPr="00F55492">
        <w:rPr>
          <w:rFonts w:ascii="Times New Roman" w:eastAsia="Times New Roman" w:hAnsi="Times New Roman" w:cs="Times New Roman"/>
          <w:iCs/>
          <w:sz w:val="24"/>
          <w:szCs w:val="24"/>
        </w:rPr>
        <w:t xml:space="preserve">       </w:t>
      </w:r>
      <w:r w:rsidRPr="00F55492">
        <w:rPr>
          <w:rFonts w:ascii="Times New Roman" w:eastAsia="Times New Roman" w:hAnsi="Times New Roman" w:cs="Times New Roman"/>
          <w:iCs/>
          <w:sz w:val="24"/>
          <w:szCs w:val="24"/>
        </w:rPr>
        <w:tab/>
      </w:r>
      <w:r w:rsidRPr="00F55492">
        <w:rPr>
          <w:rFonts w:ascii="Times New Roman" w:eastAsia="Times New Roman" w:hAnsi="Times New Roman" w:cs="Times New Roman"/>
          <w:b/>
          <w:iCs/>
          <w:sz w:val="24"/>
          <w:szCs w:val="24"/>
        </w:rPr>
        <w:t>Art.</w:t>
      </w:r>
      <w:r w:rsidR="005F7FEB" w:rsidRPr="00F55492">
        <w:rPr>
          <w:rFonts w:ascii="Times New Roman" w:eastAsia="Times New Roman" w:hAnsi="Times New Roman" w:cs="Times New Roman"/>
          <w:b/>
          <w:iCs/>
          <w:sz w:val="24"/>
          <w:szCs w:val="24"/>
        </w:rPr>
        <w:t>7.</w:t>
      </w:r>
      <w:r w:rsidRPr="00F55492">
        <w:rPr>
          <w:rFonts w:ascii="Times New Roman" w:eastAsia="Times New Roman" w:hAnsi="Times New Roman" w:cs="Times New Roman"/>
          <w:iCs/>
          <w:sz w:val="24"/>
          <w:szCs w:val="24"/>
        </w:rPr>
        <w:t xml:space="preserve"> </w:t>
      </w:r>
      <w:proofErr w:type="spellStart"/>
      <w:r w:rsidRPr="00F55492">
        <w:rPr>
          <w:rFonts w:ascii="Times New Roman" w:eastAsia="Times New Roman" w:hAnsi="Times New Roman" w:cs="Times New Roman"/>
          <w:iCs/>
          <w:sz w:val="24"/>
          <w:szCs w:val="24"/>
        </w:rPr>
        <w:t>Primarul</w:t>
      </w:r>
      <w:proofErr w:type="spellEnd"/>
      <w:r w:rsidRPr="00F55492">
        <w:rPr>
          <w:rFonts w:ascii="Times New Roman" w:eastAsia="Times New Roman" w:hAnsi="Times New Roman" w:cs="Times New Roman"/>
          <w:iCs/>
          <w:sz w:val="24"/>
          <w:szCs w:val="24"/>
        </w:rPr>
        <w:t xml:space="preserve"> </w:t>
      </w:r>
      <w:proofErr w:type="spellStart"/>
      <w:r w:rsidRPr="00F55492">
        <w:rPr>
          <w:rFonts w:ascii="Times New Roman" w:eastAsia="Times New Roman" w:hAnsi="Times New Roman" w:cs="Times New Roman"/>
          <w:iCs/>
          <w:sz w:val="24"/>
          <w:szCs w:val="24"/>
        </w:rPr>
        <w:t>comunei</w:t>
      </w:r>
      <w:proofErr w:type="spellEnd"/>
      <w:r w:rsidRPr="00F55492">
        <w:rPr>
          <w:rFonts w:ascii="Times New Roman" w:eastAsia="Times New Roman" w:hAnsi="Times New Roman" w:cs="Times New Roman"/>
          <w:iCs/>
          <w:sz w:val="24"/>
          <w:szCs w:val="24"/>
        </w:rPr>
        <w:t xml:space="preserve"> </w:t>
      </w:r>
      <w:proofErr w:type="spellStart"/>
      <w:r w:rsidRPr="00F55492">
        <w:rPr>
          <w:rFonts w:ascii="Times New Roman" w:eastAsia="Times New Roman" w:hAnsi="Times New Roman" w:cs="Times New Roman"/>
          <w:iCs/>
          <w:sz w:val="24"/>
          <w:szCs w:val="24"/>
        </w:rPr>
        <w:t>şi</w:t>
      </w:r>
      <w:proofErr w:type="spellEnd"/>
      <w:r w:rsidRPr="00F55492">
        <w:rPr>
          <w:rFonts w:ascii="Times New Roman" w:eastAsia="Times New Roman" w:hAnsi="Times New Roman" w:cs="Times New Roman"/>
          <w:iCs/>
          <w:sz w:val="24"/>
          <w:szCs w:val="24"/>
        </w:rPr>
        <w:t xml:space="preserve"> </w:t>
      </w:r>
      <w:proofErr w:type="spellStart"/>
      <w:r w:rsidRPr="00F55492">
        <w:rPr>
          <w:rFonts w:ascii="Times New Roman" w:eastAsia="Times New Roman" w:hAnsi="Times New Roman" w:cs="Times New Roman"/>
          <w:iCs/>
          <w:sz w:val="24"/>
          <w:szCs w:val="24"/>
        </w:rPr>
        <w:t>compartimentul</w:t>
      </w:r>
      <w:proofErr w:type="spellEnd"/>
      <w:r w:rsidRPr="00F55492">
        <w:rPr>
          <w:rFonts w:ascii="Times New Roman" w:eastAsia="Times New Roman" w:hAnsi="Times New Roman" w:cs="Times New Roman"/>
          <w:iCs/>
          <w:sz w:val="24"/>
          <w:szCs w:val="24"/>
        </w:rPr>
        <w:t xml:space="preserve"> </w:t>
      </w:r>
      <w:proofErr w:type="spellStart"/>
      <w:r w:rsidR="00E3441D" w:rsidRPr="00F55492">
        <w:rPr>
          <w:rFonts w:ascii="Times New Roman" w:eastAsia="Times New Roman" w:hAnsi="Times New Roman" w:cs="Times New Roman"/>
          <w:iCs/>
          <w:sz w:val="24"/>
          <w:szCs w:val="24"/>
        </w:rPr>
        <w:t>impozite</w:t>
      </w:r>
      <w:proofErr w:type="spellEnd"/>
      <w:r w:rsidR="00E3441D" w:rsidRPr="00F55492">
        <w:rPr>
          <w:rFonts w:ascii="Times New Roman" w:eastAsia="Times New Roman" w:hAnsi="Times New Roman" w:cs="Times New Roman"/>
          <w:iCs/>
          <w:sz w:val="24"/>
          <w:szCs w:val="24"/>
        </w:rPr>
        <w:t xml:space="preserve"> </w:t>
      </w:r>
      <w:proofErr w:type="spellStart"/>
      <w:r w:rsidR="00E3441D" w:rsidRPr="00F55492">
        <w:rPr>
          <w:rFonts w:ascii="Times New Roman" w:eastAsia="Times New Roman" w:hAnsi="Times New Roman" w:cs="Times New Roman"/>
          <w:iCs/>
          <w:sz w:val="24"/>
          <w:szCs w:val="24"/>
        </w:rPr>
        <w:t>și</w:t>
      </w:r>
      <w:proofErr w:type="spellEnd"/>
      <w:r w:rsidR="00E3441D" w:rsidRPr="00F55492">
        <w:rPr>
          <w:rFonts w:ascii="Times New Roman" w:eastAsia="Times New Roman" w:hAnsi="Times New Roman" w:cs="Times New Roman"/>
          <w:iCs/>
          <w:sz w:val="24"/>
          <w:szCs w:val="24"/>
        </w:rPr>
        <w:t xml:space="preserve"> </w:t>
      </w:r>
      <w:proofErr w:type="spellStart"/>
      <w:r w:rsidR="00E3441D" w:rsidRPr="00F55492">
        <w:rPr>
          <w:rFonts w:ascii="Times New Roman" w:eastAsia="Times New Roman" w:hAnsi="Times New Roman" w:cs="Times New Roman"/>
          <w:iCs/>
          <w:sz w:val="24"/>
          <w:szCs w:val="24"/>
        </w:rPr>
        <w:t>taxe</w:t>
      </w:r>
      <w:proofErr w:type="spellEnd"/>
      <w:r w:rsidR="00E3441D" w:rsidRPr="00F55492">
        <w:rPr>
          <w:rFonts w:ascii="Times New Roman" w:eastAsia="Times New Roman" w:hAnsi="Times New Roman" w:cs="Times New Roman"/>
          <w:iCs/>
          <w:sz w:val="24"/>
          <w:szCs w:val="24"/>
        </w:rPr>
        <w:t>,</w:t>
      </w:r>
      <w:r w:rsidRPr="00F55492">
        <w:rPr>
          <w:rFonts w:ascii="Times New Roman" w:eastAsia="Times New Roman" w:hAnsi="Times New Roman" w:cs="Times New Roman"/>
          <w:iCs/>
          <w:sz w:val="24"/>
          <w:szCs w:val="24"/>
        </w:rPr>
        <w:t xml:space="preserve"> </w:t>
      </w:r>
      <w:proofErr w:type="spellStart"/>
      <w:r w:rsidRPr="00F55492">
        <w:rPr>
          <w:rFonts w:ascii="Times New Roman" w:eastAsia="Times New Roman" w:hAnsi="Times New Roman" w:cs="Times New Roman"/>
          <w:iCs/>
          <w:sz w:val="24"/>
          <w:szCs w:val="24"/>
        </w:rPr>
        <w:t>vor</w:t>
      </w:r>
      <w:proofErr w:type="spellEnd"/>
      <w:r w:rsidRPr="00F55492">
        <w:rPr>
          <w:rFonts w:ascii="Times New Roman" w:eastAsia="Times New Roman" w:hAnsi="Times New Roman" w:cs="Times New Roman"/>
          <w:iCs/>
          <w:sz w:val="24"/>
          <w:szCs w:val="24"/>
        </w:rPr>
        <w:t xml:space="preserve"> duce la </w:t>
      </w:r>
      <w:proofErr w:type="spellStart"/>
      <w:r w:rsidRPr="00F55492">
        <w:rPr>
          <w:rFonts w:ascii="Times New Roman" w:eastAsia="Times New Roman" w:hAnsi="Times New Roman" w:cs="Times New Roman"/>
          <w:iCs/>
          <w:sz w:val="24"/>
          <w:szCs w:val="24"/>
        </w:rPr>
        <w:t>îndeplinire</w:t>
      </w:r>
      <w:proofErr w:type="spellEnd"/>
      <w:r w:rsidRPr="00F55492">
        <w:rPr>
          <w:rFonts w:ascii="Times New Roman" w:eastAsia="Times New Roman" w:hAnsi="Times New Roman" w:cs="Times New Roman"/>
          <w:iCs/>
          <w:sz w:val="24"/>
          <w:szCs w:val="24"/>
        </w:rPr>
        <w:t xml:space="preserve"> </w:t>
      </w:r>
      <w:proofErr w:type="spellStart"/>
      <w:r w:rsidRPr="00F55492">
        <w:rPr>
          <w:rFonts w:ascii="Times New Roman" w:eastAsia="Times New Roman" w:hAnsi="Times New Roman" w:cs="Times New Roman"/>
          <w:iCs/>
          <w:sz w:val="24"/>
          <w:szCs w:val="24"/>
        </w:rPr>
        <w:t>prevederile</w:t>
      </w:r>
      <w:proofErr w:type="spellEnd"/>
      <w:r w:rsidRPr="00F55492">
        <w:rPr>
          <w:rFonts w:ascii="Times New Roman" w:eastAsia="Times New Roman" w:hAnsi="Times New Roman" w:cs="Times New Roman"/>
          <w:iCs/>
          <w:sz w:val="24"/>
          <w:szCs w:val="24"/>
        </w:rPr>
        <w:t xml:space="preserve"> </w:t>
      </w:r>
      <w:proofErr w:type="spellStart"/>
      <w:r w:rsidRPr="00F55492">
        <w:rPr>
          <w:rFonts w:ascii="Times New Roman" w:eastAsia="Times New Roman" w:hAnsi="Times New Roman" w:cs="Times New Roman"/>
          <w:iCs/>
          <w:sz w:val="24"/>
          <w:szCs w:val="24"/>
        </w:rPr>
        <w:t>prezentei</w:t>
      </w:r>
      <w:proofErr w:type="spellEnd"/>
      <w:r w:rsidRPr="00F55492">
        <w:rPr>
          <w:rFonts w:ascii="Times New Roman" w:eastAsia="Times New Roman" w:hAnsi="Times New Roman" w:cs="Times New Roman"/>
          <w:iCs/>
          <w:sz w:val="24"/>
          <w:szCs w:val="24"/>
        </w:rPr>
        <w:t xml:space="preserve"> </w:t>
      </w:r>
      <w:proofErr w:type="spellStart"/>
      <w:r w:rsidRPr="00F55492">
        <w:rPr>
          <w:rFonts w:ascii="Times New Roman" w:eastAsia="Times New Roman" w:hAnsi="Times New Roman" w:cs="Times New Roman"/>
          <w:iCs/>
          <w:sz w:val="24"/>
          <w:szCs w:val="24"/>
        </w:rPr>
        <w:t>hotărâri</w:t>
      </w:r>
      <w:proofErr w:type="spellEnd"/>
      <w:r w:rsidRPr="00F55492">
        <w:rPr>
          <w:rFonts w:ascii="Times New Roman" w:eastAsia="Times New Roman" w:hAnsi="Times New Roman" w:cs="Times New Roman"/>
          <w:iCs/>
          <w:sz w:val="24"/>
          <w:szCs w:val="24"/>
        </w:rPr>
        <w:t>.</w:t>
      </w:r>
    </w:p>
    <w:p w14:paraId="3F6E5BE8" w14:textId="1FFE77B7" w:rsidR="00004CA6" w:rsidRPr="00F55492" w:rsidRDefault="00004CA6" w:rsidP="00004CA6">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F55492">
        <w:rPr>
          <w:rFonts w:ascii="Times New Roman" w:eastAsia="Times New Roman" w:hAnsi="Times New Roman" w:cs="Times New Roman"/>
          <w:b/>
          <w:iCs/>
          <w:sz w:val="24"/>
          <w:szCs w:val="24"/>
        </w:rPr>
        <w:t>Art.</w:t>
      </w:r>
      <w:r w:rsidR="005F7FEB" w:rsidRPr="00F55492">
        <w:rPr>
          <w:rFonts w:ascii="Times New Roman" w:eastAsia="Times New Roman" w:hAnsi="Times New Roman" w:cs="Times New Roman"/>
          <w:b/>
          <w:iCs/>
          <w:sz w:val="24"/>
          <w:szCs w:val="24"/>
        </w:rPr>
        <w:t>8.</w:t>
      </w:r>
      <w:r w:rsidRPr="00F55492">
        <w:rPr>
          <w:rFonts w:ascii="Times New Roman" w:eastAsia="Times New Roman" w:hAnsi="Times New Roman" w:cs="Times New Roman"/>
          <w:iCs/>
          <w:sz w:val="24"/>
          <w:szCs w:val="24"/>
        </w:rPr>
        <w:t xml:space="preserve"> </w:t>
      </w:r>
      <w:proofErr w:type="spellStart"/>
      <w:r w:rsidRPr="00F55492">
        <w:rPr>
          <w:rFonts w:ascii="Times New Roman" w:eastAsia="Times New Roman" w:hAnsi="Times New Roman" w:cs="Times New Roman"/>
          <w:sz w:val="24"/>
          <w:szCs w:val="24"/>
        </w:rPr>
        <w:t>Prezenta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hotărâre</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comunică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grija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secretarului</w:t>
      </w:r>
      <w:proofErr w:type="spellEnd"/>
      <w:r w:rsidRPr="00F55492">
        <w:rPr>
          <w:rFonts w:ascii="Times New Roman" w:eastAsia="Times New Roman" w:hAnsi="Times New Roman" w:cs="Times New Roman"/>
          <w:sz w:val="24"/>
          <w:szCs w:val="24"/>
        </w:rPr>
        <w:t xml:space="preserve"> general al </w:t>
      </w:r>
      <w:proofErr w:type="spellStart"/>
      <w:r w:rsidRPr="00F55492">
        <w:rPr>
          <w:rFonts w:ascii="Times New Roman" w:eastAsia="Times New Roman" w:hAnsi="Times New Roman" w:cs="Times New Roman"/>
          <w:sz w:val="24"/>
          <w:szCs w:val="24"/>
        </w:rPr>
        <w:t>comunei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termenul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prevăzut</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lege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Primarului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comunei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Ciulniţa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Prefectului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judeţului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Ialomiţa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se </w:t>
      </w:r>
      <w:proofErr w:type="spellStart"/>
      <w:r w:rsidRPr="00F55492">
        <w:rPr>
          <w:rFonts w:ascii="Times New Roman" w:eastAsia="Times New Roman" w:hAnsi="Times New Roman" w:cs="Times New Roman"/>
          <w:sz w:val="24"/>
          <w:szCs w:val="24"/>
        </w:rPr>
        <w:t>aduce</w:t>
      </w:r>
      <w:proofErr w:type="spellEnd"/>
      <w:r w:rsidRPr="00F55492">
        <w:rPr>
          <w:rFonts w:ascii="Times New Roman" w:eastAsia="Times New Roman" w:hAnsi="Times New Roman" w:cs="Times New Roman"/>
          <w:sz w:val="24"/>
          <w:szCs w:val="24"/>
        </w:rPr>
        <w:t xml:space="preserve"> la </w:t>
      </w:r>
      <w:proofErr w:type="spellStart"/>
      <w:r w:rsidRPr="00F55492">
        <w:rPr>
          <w:rFonts w:ascii="Times New Roman" w:eastAsia="Times New Roman" w:hAnsi="Times New Roman" w:cs="Times New Roman"/>
          <w:sz w:val="24"/>
          <w:szCs w:val="24"/>
        </w:rPr>
        <w:t>cunoştinţa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publică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afişarea</w:t>
      </w:r>
      <w:proofErr w:type="spellEnd"/>
      <w:r w:rsidRPr="00F55492">
        <w:rPr>
          <w:rFonts w:ascii="Times New Roman" w:eastAsia="Times New Roman" w:hAnsi="Times New Roman" w:cs="Times New Roman"/>
          <w:sz w:val="24"/>
          <w:szCs w:val="24"/>
        </w:rPr>
        <w:t xml:space="preserve"> la </w:t>
      </w:r>
      <w:proofErr w:type="spellStart"/>
      <w:r w:rsidRPr="00F55492">
        <w:rPr>
          <w:rFonts w:ascii="Times New Roman" w:eastAsia="Times New Roman" w:hAnsi="Times New Roman" w:cs="Times New Roman"/>
          <w:sz w:val="24"/>
          <w:szCs w:val="24"/>
        </w:rPr>
        <w:t>sediul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primăriei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comunei</w:t>
      </w:r>
      <w:proofErr w:type="spellEnd"/>
      <w:r w:rsidRPr="00F55492">
        <w:rPr>
          <w:rFonts w:ascii="Times New Roman" w:eastAsia="Times New Roman" w:hAnsi="Times New Roman" w:cs="Times New Roman"/>
          <w:sz w:val="24"/>
          <w:szCs w:val="24"/>
        </w:rPr>
        <w:t xml:space="preserve"> </w:t>
      </w:r>
      <w:proofErr w:type="spellStart"/>
      <w:proofErr w:type="gramStart"/>
      <w:r w:rsidRPr="00F55492">
        <w:rPr>
          <w:rFonts w:ascii="Times New Roman" w:eastAsia="Times New Roman" w:hAnsi="Times New Roman" w:cs="Times New Roman"/>
          <w:sz w:val="24"/>
          <w:szCs w:val="24"/>
        </w:rPr>
        <w:t>Ciulniţa</w:t>
      </w:r>
      <w:proofErr w:type="spellEnd"/>
      <w:r w:rsidRPr="00F55492">
        <w:rPr>
          <w:rFonts w:ascii="Times New Roman" w:eastAsia="Times New Roman" w:hAnsi="Times New Roman" w:cs="Times New Roman"/>
          <w:sz w:val="24"/>
          <w:szCs w:val="24"/>
        </w:rPr>
        <w:t xml:space="preserve"> .</w:t>
      </w:r>
      <w:proofErr w:type="gramEnd"/>
    </w:p>
    <w:p w14:paraId="5E998498" w14:textId="77777777" w:rsidR="00B043BB" w:rsidRPr="00F55492" w:rsidRDefault="00B043BB" w:rsidP="00004CA6">
      <w:pPr>
        <w:autoSpaceDE w:val="0"/>
        <w:autoSpaceDN w:val="0"/>
        <w:adjustRightInd w:val="0"/>
        <w:spacing w:after="0" w:line="360" w:lineRule="auto"/>
        <w:jc w:val="both"/>
        <w:rPr>
          <w:rFonts w:ascii="Times New Roman" w:eastAsia="Times New Roman" w:hAnsi="Times New Roman" w:cs="Times New Roman"/>
          <w:b/>
          <w:sz w:val="24"/>
          <w:szCs w:val="24"/>
        </w:rPr>
      </w:pPr>
    </w:p>
    <w:p w14:paraId="361F8D08" w14:textId="77777777" w:rsidR="00004CA6" w:rsidRPr="00F55492" w:rsidRDefault="00004CA6" w:rsidP="00004CA6">
      <w:pPr>
        <w:spacing w:after="0" w:line="240" w:lineRule="auto"/>
        <w:ind w:right="-1080"/>
        <w:jc w:val="both"/>
        <w:rPr>
          <w:rFonts w:ascii="Times New Roman" w:eastAsia="Times New Roman" w:hAnsi="Times New Roman" w:cs="Times New Roman"/>
          <w:b/>
          <w:sz w:val="24"/>
          <w:szCs w:val="24"/>
        </w:rPr>
      </w:pPr>
    </w:p>
    <w:p w14:paraId="73724BD0" w14:textId="77777777" w:rsidR="00004CA6" w:rsidRPr="00F55492" w:rsidRDefault="00004CA6" w:rsidP="00004CA6">
      <w:pPr>
        <w:spacing w:after="0" w:line="240" w:lineRule="auto"/>
        <w:ind w:right="-108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t xml:space="preserve">      INIŢIATOR,</w:t>
      </w:r>
    </w:p>
    <w:p w14:paraId="02D35796" w14:textId="06F4E201" w:rsidR="00004CA6" w:rsidRPr="00F55492" w:rsidRDefault="00004CA6" w:rsidP="00004CA6">
      <w:pPr>
        <w:spacing w:after="0" w:line="240" w:lineRule="auto"/>
        <w:ind w:right="-108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w:t>
      </w:r>
      <w:proofErr w:type="gramStart"/>
      <w:r w:rsidRPr="00F55492">
        <w:rPr>
          <w:rFonts w:ascii="Times New Roman" w:eastAsia="Times New Roman" w:hAnsi="Times New Roman" w:cs="Times New Roman"/>
          <w:sz w:val="24"/>
          <w:szCs w:val="24"/>
        </w:rPr>
        <w:t xml:space="preserve">PRIMAR,   </w:t>
      </w:r>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i/>
          <w:sz w:val="24"/>
          <w:szCs w:val="24"/>
        </w:rPr>
        <w:t>Avizat</w:t>
      </w:r>
      <w:proofErr w:type="spellEnd"/>
      <w:r w:rsidRPr="00F55492">
        <w:rPr>
          <w:rFonts w:ascii="Times New Roman" w:eastAsia="Times New Roman" w:hAnsi="Times New Roman" w:cs="Times New Roman"/>
          <w:i/>
          <w:sz w:val="24"/>
          <w:szCs w:val="24"/>
        </w:rPr>
        <w:t xml:space="preserve"> </w:t>
      </w:r>
      <w:proofErr w:type="spellStart"/>
      <w:r w:rsidRPr="00F55492">
        <w:rPr>
          <w:rFonts w:ascii="Times New Roman" w:eastAsia="Times New Roman" w:hAnsi="Times New Roman" w:cs="Times New Roman"/>
          <w:i/>
          <w:sz w:val="24"/>
          <w:szCs w:val="24"/>
        </w:rPr>
        <w:t>pentru</w:t>
      </w:r>
      <w:proofErr w:type="spellEnd"/>
      <w:r w:rsidRPr="00F55492">
        <w:rPr>
          <w:rFonts w:ascii="Times New Roman" w:eastAsia="Times New Roman" w:hAnsi="Times New Roman" w:cs="Times New Roman"/>
          <w:i/>
          <w:sz w:val="24"/>
          <w:szCs w:val="24"/>
        </w:rPr>
        <w:t xml:space="preserve"> </w:t>
      </w:r>
      <w:proofErr w:type="spellStart"/>
      <w:r w:rsidRPr="00F55492">
        <w:rPr>
          <w:rFonts w:ascii="Times New Roman" w:eastAsia="Times New Roman" w:hAnsi="Times New Roman" w:cs="Times New Roman"/>
          <w:i/>
          <w:sz w:val="24"/>
          <w:szCs w:val="24"/>
        </w:rPr>
        <w:t>legalitate</w:t>
      </w:r>
      <w:proofErr w:type="spellEnd"/>
      <w:r w:rsidRPr="00F55492">
        <w:rPr>
          <w:rFonts w:ascii="Times New Roman" w:eastAsia="Times New Roman" w:hAnsi="Times New Roman" w:cs="Times New Roman"/>
          <w:i/>
          <w:sz w:val="24"/>
          <w:szCs w:val="24"/>
        </w:rPr>
        <w:t>,</w:t>
      </w:r>
    </w:p>
    <w:p w14:paraId="00D3D410" w14:textId="6836B9D1" w:rsidR="00004CA6" w:rsidRPr="00F55492" w:rsidRDefault="00004CA6" w:rsidP="00004CA6">
      <w:pPr>
        <w:spacing w:after="0" w:line="240" w:lineRule="auto"/>
        <w:ind w:right="-1080"/>
        <w:jc w:val="both"/>
        <w:rPr>
          <w:rFonts w:ascii="Times New Roman" w:eastAsia="Times New Roman" w:hAnsi="Times New Roman" w:cs="Times New Roman"/>
          <w:i/>
          <w:sz w:val="24"/>
          <w:szCs w:val="24"/>
        </w:rPr>
      </w:pPr>
      <w:r w:rsidRPr="00F55492">
        <w:rPr>
          <w:rFonts w:ascii="Times New Roman" w:eastAsia="Times New Roman" w:hAnsi="Times New Roman" w:cs="Times New Roman"/>
          <w:sz w:val="24"/>
          <w:szCs w:val="24"/>
        </w:rPr>
        <w:t xml:space="preserve">                                   GHEORGHE STELICĂ                      </w:t>
      </w:r>
      <w:r w:rsidR="00B043BB"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sz w:val="24"/>
          <w:szCs w:val="24"/>
        </w:rPr>
        <w:t xml:space="preserve"> </w:t>
      </w:r>
      <w:proofErr w:type="spellStart"/>
      <w:proofErr w:type="gramStart"/>
      <w:r w:rsidRPr="00F55492">
        <w:rPr>
          <w:rFonts w:ascii="Times New Roman" w:eastAsia="Times New Roman" w:hAnsi="Times New Roman" w:cs="Times New Roman"/>
          <w:sz w:val="24"/>
          <w:szCs w:val="24"/>
        </w:rPr>
        <w:t>pt.</w:t>
      </w:r>
      <w:r w:rsidRPr="00F55492">
        <w:rPr>
          <w:rFonts w:ascii="Times New Roman" w:eastAsia="Times New Roman" w:hAnsi="Times New Roman" w:cs="Times New Roman"/>
          <w:i/>
          <w:sz w:val="24"/>
          <w:szCs w:val="24"/>
        </w:rPr>
        <w:t>S</w:t>
      </w:r>
      <w:r w:rsidR="00B043BB" w:rsidRPr="00F55492">
        <w:rPr>
          <w:rFonts w:ascii="Times New Roman" w:eastAsia="Times New Roman" w:hAnsi="Times New Roman" w:cs="Times New Roman"/>
          <w:i/>
          <w:sz w:val="24"/>
          <w:szCs w:val="24"/>
        </w:rPr>
        <w:t>ecretar</w:t>
      </w:r>
      <w:proofErr w:type="spellEnd"/>
      <w:proofErr w:type="gramEnd"/>
      <w:r w:rsidR="00B043BB" w:rsidRPr="00F55492">
        <w:rPr>
          <w:rFonts w:ascii="Times New Roman" w:eastAsia="Times New Roman" w:hAnsi="Times New Roman" w:cs="Times New Roman"/>
          <w:i/>
          <w:sz w:val="24"/>
          <w:szCs w:val="24"/>
        </w:rPr>
        <w:t xml:space="preserve"> General al </w:t>
      </w:r>
      <w:proofErr w:type="spellStart"/>
      <w:r w:rsidR="00B043BB" w:rsidRPr="00F55492">
        <w:rPr>
          <w:rFonts w:ascii="Times New Roman" w:eastAsia="Times New Roman" w:hAnsi="Times New Roman" w:cs="Times New Roman"/>
          <w:i/>
          <w:sz w:val="24"/>
          <w:szCs w:val="24"/>
        </w:rPr>
        <w:t>comunei</w:t>
      </w:r>
      <w:proofErr w:type="spellEnd"/>
    </w:p>
    <w:p w14:paraId="597B10A0" w14:textId="6E459338" w:rsidR="00004CA6" w:rsidRPr="00F55492" w:rsidRDefault="00004CA6" w:rsidP="00004CA6">
      <w:pPr>
        <w:spacing w:after="0" w:line="240" w:lineRule="auto"/>
        <w:ind w:right="-1080"/>
        <w:jc w:val="both"/>
        <w:rPr>
          <w:rFonts w:ascii="Times New Roman" w:eastAsia="Times New Roman" w:hAnsi="Times New Roman" w:cs="Times New Roman"/>
          <w:i/>
          <w:sz w:val="24"/>
          <w:szCs w:val="24"/>
        </w:rPr>
      </w:pPr>
      <w:r w:rsidRPr="00F55492">
        <w:rPr>
          <w:rFonts w:ascii="Times New Roman" w:eastAsia="Times New Roman" w:hAnsi="Times New Roman" w:cs="Times New Roman"/>
          <w:i/>
          <w:sz w:val="20"/>
          <w:szCs w:val="20"/>
        </w:rPr>
        <w:tab/>
      </w:r>
      <w:r w:rsidRPr="00F55492">
        <w:rPr>
          <w:rFonts w:ascii="Times New Roman" w:eastAsia="Times New Roman" w:hAnsi="Times New Roman" w:cs="Times New Roman"/>
          <w:i/>
          <w:sz w:val="20"/>
          <w:szCs w:val="20"/>
        </w:rPr>
        <w:tab/>
      </w:r>
      <w:r w:rsidRPr="00F55492">
        <w:rPr>
          <w:rFonts w:ascii="Times New Roman" w:eastAsia="Times New Roman" w:hAnsi="Times New Roman" w:cs="Times New Roman"/>
          <w:i/>
          <w:sz w:val="20"/>
          <w:szCs w:val="20"/>
        </w:rPr>
        <w:tab/>
      </w:r>
      <w:r w:rsidRPr="00F55492">
        <w:rPr>
          <w:rFonts w:ascii="Times New Roman" w:eastAsia="Times New Roman" w:hAnsi="Times New Roman" w:cs="Times New Roman"/>
          <w:i/>
          <w:sz w:val="20"/>
          <w:szCs w:val="20"/>
        </w:rPr>
        <w:tab/>
      </w:r>
      <w:r w:rsidRPr="00F55492">
        <w:rPr>
          <w:rFonts w:ascii="Times New Roman" w:eastAsia="Times New Roman" w:hAnsi="Times New Roman" w:cs="Times New Roman"/>
          <w:i/>
          <w:sz w:val="20"/>
          <w:szCs w:val="20"/>
        </w:rPr>
        <w:tab/>
      </w:r>
      <w:r w:rsidRPr="00F55492">
        <w:rPr>
          <w:rFonts w:ascii="Times New Roman" w:eastAsia="Times New Roman" w:hAnsi="Times New Roman" w:cs="Times New Roman"/>
          <w:i/>
          <w:sz w:val="20"/>
          <w:szCs w:val="20"/>
        </w:rPr>
        <w:tab/>
      </w:r>
      <w:r w:rsidRPr="00F55492">
        <w:rPr>
          <w:rFonts w:ascii="Times New Roman" w:eastAsia="Times New Roman" w:hAnsi="Times New Roman" w:cs="Times New Roman"/>
          <w:i/>
          <w:sz w:val="20"/>
          <w:szCs w:val="20"/>
        </w:rPr>
        <w:tab/>
      </w:r>
      <w:r w:rsidRPr="00F55492">
        <w:rPr>
          <w:rFonts w:ascii="Times New Roman" w:eastAsia="Times New Roman" w:hAnsi="Times New Roman" w:cs="Times New Roman"/>
          <w:i/>
          <w:sz w:val="20"/>
          <w:szCs w:val="20"/>
        </w:rPr>
        <w:tab/>
      </w:r>
      <w:r w:rsidRPr="00F55492">
        <w:rPr>
          <w:rFonts w:ascii="Times New Roman" w:eastAsia="Times New Roman" w:hAnsi="Times New Roman" w:cs="Times New Roman"/>
          <w:i/>
          <w:sz w:val="24"/>
          <w:szCs w:val="24"/>
        </w:rPr>
        <w:t xml:space="preserve">                       </w:t>
      </w:r>
      <w:r w:rsidR="00B043BB" w:rsidRPr="00F55492">
        <w:rPr>
          <w:rFonts w:ascii="Times New Roman" w:eastAsia="Times New Roman" w:hAnsi="Times New Roman" w:cs="Times New Roman"/>
          <w:i/>
          <w:sz w:val="24"/>
          <w:szCs w:val="24"/>
        </w:rPr>
        <w:t xml:space="preserve">  </w:t>
      </w:r>
      <w:proofErr w:type="spellStart"/>
      <w:r w:rsidRPr="00F55492">
        <w:rPr>
          <w:rFonts w:ascii="Times New Roman" w:eastAsia="Times New Roman" w:hAnsi="Times New Roman" w:cs="Times New Roman"/>
          <w:i/>
          <w:sz w:val="24"/>
          <w:szCs w:val="24"/>
        </w:rPr>
        <w:t>Chițu</w:t>
      </w:r>
      <w:proofErr w:type="spellEnd"/>
      <w:r w:rsidRPr="00F55492">
        <w:rPr>
          <w:rFonts w:ascii="Times New Roman" w:eastAsia="Times New Roman" w:hAnsi="Times New Roman" w:cs="Times New Roman"/>
          <w:i/>
          <w:sz w:val="24"/>
          <w:szCs w:val="24"/>
        </w:rPr>
        <w:t xml:space="preserve"> Nela </w:t>
      </w:r>
    </w:p>
    <w:p w14:paraId="6139BE68" w14:textId="77777777" w:rsidR="00004CA6" w:rsidRPr="00F55492" w:rsidRDefault="00004CA6" w:rsidP="00004CA6">
      <w:pPr>
        <w:spacing w:after="0" w:line="240" w:lineRule="auto"/>
        <w:ind w:right="-1080"/>
        <w:jc w:val="both"/>
        <w:rPr>
          <w:rFonts w:ascii="Times New Roman" w:eastAsia="Times New Roman" w:hAnsi="Times New Roman" w:cs="Times New Roman"/>
          <w:i/>
          <w:sz w:val="20"/>
          <w:szCs w:val="20"/>
        </w:rPr>
      </w:pPr>
    </w:p>
    <w:p w14:paraId="7F4A8547"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68E7EB67"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243EBCF0"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15E319F5"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44678C84"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53868CDA"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6BD66C6C"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1C0A5449"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53504178"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48EC8756"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3510D9EA"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6284C085"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19DA9858"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sectPr w:rsidR="00004CA6" w:rsidRPr="00F55492" w:rsidSect="00A6792A">
          <w:pgSz w:w="11906" w:h="16838" w:code="9"/>
          <w:pgMar w:top="899" w:right="1260" w:bottom="540" w:left="1350" w:header="720" w:footer="720" w:gutter="0"/>
          <w:cols w:space="720"/>
          <w:docGrid w:linePitch="600" w:charSpace="32768"/>
        </w:sectPr>
      </w:pPr>
    </w:p>
    <w:p w14:paraId="2DD83A9B" w14:textId="77777777" w:rsidR="00F55492" w:rsidRPr="00F55492" w:rsidRDefault="00004CA6" w:rsidP="00F55492">
      <w:pPr>
        <w:jc w:val="both"/>
        <w:rPr>
          <w:rFonts w:ascii="Times New Roman" w:eastAsia="SimSun" w:hAnsi="Times New Roman" w:cs="Times New Roman"/>
          <w:b/>
          <w:bCs/>
          <w:kern w:val="1"/>
          <w:sz w:val="24"/>
          <w:szCs w:val="24"/>
          <w:lang w:val="ro-RO" w:eastAsia="hi-IN" w:bidi="hi-IN"/>
        </w:rPr>
      </w:pPr>
      <w:r w:rsidRPr="00F55492">
        <w:rPr>
          <w:rFonts w:ascii="Times New Roman" w:eastAsia="Times New Roman" w:hAnsi="Times New Roman" w:cs="Times New Roman"/>
          <w:sz w:val="26"/>
          <w:szCs w:val="26"/>
          <w:lang w:val="pt-BR"/>
        </w:rPr>
        <w:lastRenderedPageBreak/>
        <w:t xml:space="preserve">                      </w:t>
      </w:r>
      <w:r w:rsidR="003E6B67" w:rsidRPr="00F55492">
        <w:rPr>
          <w:rFonts w:ascii="Times New Roman" w:eastAsia="SimSun" w:hAnsi="Times New Roman" w:cs="Arial"/>
          <w:b/>
          <w:bCs/>
          <w:kern w:val="1"/>
          <w:sz w:val="24"/>
          <w:szCs w:val="24"/>
          <w:lang w:val="ro-RO" w:eastAsia="hi-IN" w:bidi="hi-IN"/>
        </w:rPr>
        <w:t xml:space="preserve"> </w:t>
      </w:r>
      <w:r w:rsidR="00F55492" w:rsidRPr="00F55492">
        <w:rPr>
          <w:rFonts w:ascii="Times New Roman" w:eastAsia="SimSun" w:hAnsi="Times New Roman" w:cs="Times New Roman"/>
          <w:b/>
          <w:bCs/>
          <w:kern w:val="1"/>
          <w:sz w:val="24"/>
          <w:szCs w:val="24"/>
          <w:lang w:val="ro-RO" w:eastAsia="hi-IN" w:bidi="hi-IN"/>
        </w:rPr>
        <w:t xml:space="preserve"> </w:t>
      </w:r>
      <w:r w:rsidR="00F55492" w:rsidRPr="00F55492">
        <w:rPr>
          <w:rFonts w:ascii="Times New Roman" w:eastAsia="SimSun" w:hAnsi="Times New Roman" w:cs="Times New Roman"/>
          <w:b/>
          <w:bCs/>
          <w:kern w:val="1"/>
          <w:sz w:val="24"/>
          <w:szCs w:val="24"/>
          <w:lang w:val="ro-RO" w:eastAsia="hi-IN" w:bidi="hi-IN"/>
        </w:rPr>
        <w:tab/>
      </w:r>
      <w:r w:rsidR="00F55492" w:rsidRPr="00F55492">
        <w:rPr>
          <w:rFonts w:ascii="Times New Roman" w:eastAsia="SimSun" w:hAnsi="Times New Roman" w:cs="Times New Roman"/>
          <w:b/>
          <w:bCs/>
          <w:kern w:val="1"/>
          <w:sz w:val="24"/>
          <w:szCs w:val="24"/>
          <w:lang w:val="ro-RO" w:eastAsia="hi-IN" w:bidi="hi-IN"/>
        </w:rPr>
        <w:tab/>
      </w:r>
      <w:r w:rsidR="00F55492" w:rsidRPr="00F55492">
        <w:rPr>
          <w:rFonts w:ascii="Times New Roman" w:eastAsia="SimSun" w:hAnsi="Times New Roman" w:cs="Times New Roman"/>
          <w:b/>
          <w:bCs/>
          <w:kern w:val="1"/>
          <w:sz w:val="24"/>
          <w:szCs w:val="24"/>
          <w:lang w:val="ro-RO" w:eastAsia="hi-IN" w:bidi="hi-IN"/>
        </w:rPr>
        <w:tab/>
      </w:r>
      <w:r w:rsidR="00F55492" w:rsidRPr="00F55492">
        <w:rPr>
          <w:rFonts w:ascii="Times New Roman" w:eastAsia="SimSun" w:hAnsi="Times New Roman" w:cs="Times New Roman"/>
          <w:b/>
          <w:bCs/>
          <w:kern w:val="1"/>
          <w:sz w:val="24"/>
          <w:szCs w:val="24"/>
          <w:lang w:val="ro-RO" w:eastAsia="hi-IN" w:bidi="hi-IN"/>
        </w:rPr>
        <w:tab/>
      </w:r>
      <w:r w:rsidR="00F55492" w:rsidRPr="00F55492">
        <w:rPr>
          <w:rFonts w:ascii="Times New Roman" w:eastAsia="SimSun" w:hAnsi="Times New Roman" w:cs="Times New Roman"/>
          <w:b/>
          <w:bCs/>
          <w:kern w:val="1"/>
          <w:sz w:val="24"/>
          <w:szCs w:val="24"/>
          <w:lang w:val="ro-RO" w:eastAsia="hi-IN" w:bidi="hi-IN"/>
        </w:rPr>
        <w:tab/>
      </w:r>
      <w:r w:rsidR="00F55492" w:rsidRPr="00F55492">
        <w:rPr>
          <w:rFonts w:ascii="Times New Roman" w:eastAsia="SimSun" w:hAnsi="Times New Roman" w:cs="Times New Roman"/>
          <w:b/>
          <w:bCs/>
          <w:kern w:val="1"/>
          <w:sz w:val="24"/>
          <w:szCs w:val="24"/>
          <w:lang w:val="ro-RO" w:eastAsia="hi-IN" w:bidi="hi-IN"/>
        </w:rPr>
        <w:tab/>
      </w:r>
      <w:r w:rsidR="00F55492" w:rsidRPr="00F55492">
        <w:rPr>
          <w:rFonts w:ascii="Times New Roman" w:eastAsia="SimSun" w:hAnsi="Times New Roman" w:cs="Times New Roman"/>
          <w:b/>
          <w:bCs/>
          <w:kern w:val="1"/>
          <w:sz w:val="24"/>
          <w:szCs w:val="24"/>
          <w:lang w:val="ro-RO" w:eastAsia="hi-IN" w:bidi="hi-IN"/>
        </w:rPr>
        <w:tab/>
      </w:r>
      <w:r w:rsidR="00F55492" w:rsidRPr="00F55492">
        <w:rPr>
          <w:rFonts w:ascii="Times New Roman" w:eastAsia="SimSun" w:hAnsi="Times New Roman" w:cs="Times New Roman"/>
          <w:b/>
          <w:bCs/>
          <w:kern w:val="1"/>
          <w:sz w:val="24"/>
          <w:szCs w:val="24"/>
          <w:lang w:val="ro-RO" w:eastAsia="hi-IN" w:bidi="hi-IN"/>
        </w:rPr>
        <w:tab/>
        <w:t xml:space="preserve">                                                                                            </w:t>
      </w:r>
    </w:p>
    <w:p w14:paraId="5B4D2339" w14:textId="77777777" w:rsidR="00F55492" w:rsidRPr="00F55492" w:rsidRDefault="00F55492" w:rsidP="00F55492">
      <w:pPr>
        <w:widowControl w:val="0"/>
        <w:suppressAutoHyphens/>
        <w:spacing w:after="0" w:line="240" w:lineRule="auto"/>
        <w:jc w:val="both"/>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   </w:t>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r>
      <w:r w:rsidRPr="00F55492">
        <w:rPr>
          <w:rFonts w:ascii="Times New Roman" w:eastAsia="SimSun" w:hAnsi="Times New Roman" w:cs="Times New Roman"/>
          <w:b/>
          <w:bCs/>
          <w:kern w:val="1"/>
          <w:sz w:val="24"/>
          <w:szCs w:val="24"/>
          <w:lang w:val="ro-RO" w:eastAsia="hi-IN" w:bidi="hi-IN"/>
        </w:rPr>
        <w:tab/>
        <w:t>Anexa la HCL nr.______/_______________</w:t>
      </w:r>
    </w:p>
    <w:p w14:paraId="394D3685" w14:textId="77777777" w:rsidR="00F55492" w:rsidRPr="00F55492" w:rsidRDefault="00F55492" w:rsidP="00F55492">
      <w:pPr>
        <w:widowControl w:val="0"/>
        <w:suppressAutoHyphens/>
        <w:spacing w:after="0" w:line="240" w:lineRule="auto"/>
        <w:jc w:val="both"/>
        <w:rPr>
          <w:rFonts w:ascii="Times New Roman" w:eastAsia="SimSun" w:hAnsi="Times New Roman" w:cs="Times New Roman"/>
          <w:b/>
          <w:bCs/>
          <w:kern w:val="1"/>
          <w:sz w:val="24"/>
          <w:szCs w:val="24"/>
          <w:lang w:val="ro-RO" w:eastAsia="hi-IN" w:bidi="hi-IN"/>
        </w:rPr>
      </w:pPr>
    </w:p>
    <w:p w14:paraId="62316CF9" w14:textId="77777777" w:rsidR="00F55492" w:rsidRPr="00F55492" w:rsidRDefault="00F55492" w:rsidP="00F55492">
      <w:pPr>
        <w:widowControl w:val="0"/>
        <w:suppressAutoHyphens/>
        <w:spacing w:after="0" w:line="240" w:lineRule="auto"/>
        <w:jc w:val="both"/>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                                                                            </w:t>
      </w:r>
    </w:p>
    <w:tbl>
      <w:tblPr>
        <w:tblW w:w="14826" w:type="dxa"/>
        <w:tblInd w:w="40" w:type="dxa"/>
        <w:tblLayout w:type="fixed"/>
        <w:tblCellMar>
          <w:left w:w="40" w:type="dxa"/>
          <w:right w:w="40" w:type="dxa"/>
        </w:tblCellMar>
        <w:tblLook w:val="0000" w:firstRow="0" w:lastRow="0" w:firstColumn="0" w:lastColumn="0" w:noHBand="0" w:noVBand="0"/>
      </w:tblPr>
      <w:tblGrid>
        <w:gridCol w:w="5310"/>
        <w:gridCol w:w="2250"/>
        <w:gridCol w:w="1920"/>
        <w:gridCol w:w="2745"/>
        <w:gridCol w:w="2601"/>
      </w:tblGrid>
      <w:tr w:rsidR="00F55492" w:rsidRPr="00F55492" w14:paraId="19E8EE55" w14:textId="77777777" w:rsidTr="000A062B">
        <w:trPr>
          <w:trHeight w:hRule="exact" w:val="298"/>
        </w:trPr>
        <w:tc>
          <w:tcPr>
            <w:tcW w:w="14826" w:type="dxa"/>
            <w:gridSpan w:val="5"/>
            <w:tcBorders>
              <w:top w:val="single" w:sz="4" w:space="0" w:color="000000"/>
              <w:left w:val="single" w:sz="4" w:space="0" w:color="000000"/>
              <w:bottom w:val="single" w:sz="4" w:space="0" w:color="000000"/>
              <w:right w:val="single" w:sz="4" w:space="0" w:color="000000"/>
            </w:tcBorders>
            <w:shd w:val="clear" w:color="auto" w:fill="FFFFFF"/>
          </w:tcPr>
          <w:p w14:paraId="1D2E7270" w14:textId="77777777" w:rsidR="00F55492" w:rsidRPr="00F55492" w:rsidRDefault="00F55492" w:rsidP="00F55492">
            <w:pPr>
              <w:widowControl w:val="0"/>
              <w:shd w:val="clear" w:color="auto" w:fill="FFFFFF"/>
              <w:suppressAutoHyphens/>
              <w:spacing w:after="0" w:line="240" w:lineRule="auto"/>
              <w:ind w:left="4320"/>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              IMPOZITUL ŞI TAXA PE CLĂDIRI </w:t>
            </w:r>
          </w:p>
        </w:tc>
      </w:tr>
      <w:tr w:rsidR="00F55492" w:rsidRPr="00F55492" w14:paraId="18CED036" w14:textId="77777777" w:rsidTr="000A062B">
        <w:trPr>
          <w:trHeight w:hRule="exact" w:val="787"/>
        </w:trPr>
        <w:tc>
          <w:tcPr>
            <w:tcW w:w="14826" w:type="dxa"/>
            <w:gridSpan w:val="5"/>
            <w:tcBorders>
              <w:top w:val="single" w:sz="4" w:space="0" w:color="000000"/>
              <w:left w:val="single" w:sz="4" w:space="0" w:color="000000"/>
              <w:bottom w:val="single" w:sz="4" w:space="0" w:color="000000"/>
              <w:right w:val="single" w:sz="4" w:space="0" w:color="000000"/>
            </w:tcBorders>
            <w:shd w:val="clear" w:color="auto" w:fill="FFFFFF"/>
          </w:tcPr>
          <w:p w14:paraId="180BFCD6" w14:textId="77777777" w:rsidR="00F55492" w:rsidRPr="00F55492" w:rsidRDefault="00F55492" w:rsidP="00F55492">
            <w:pPr>
              <w:widowControl w:val="0"/>
              <w:shd w:val="clear" w:color="auto" w:fill="FFFFFF"/>
              <w:suppressAutoHyphens/>
              <w:spacing w:after="0" w:line="250" w:lineRule="exact"/>
              <w:ind w:right="2462"/>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                                                       VALORILE IMPOZABILE pe metru pătrat de </w:t>
            </w:r>
            <w:proofErr w:type="spellStart"/>
            <w:r w:rsidRPr="00F55492">
              <w:rPr>
                <w:rFonts w:ascii="Times New Roman" w:eastAsia="SimSun" w:hAnsi="Times New Roman" w:cs="Times New Roman"/>
                <w:b/>
                <w:bCs/>
                <w:kern w:val="1"/>
                <w:sz w:val="24"/>
                <w:szCs w:val="24"/>
                <w:lang w:val="ro-RO" w:eastAsia="hi-IN" w:bidi="hi-IN"/>
              </w:rPr>
              <w:t>suprafaţă</w:t>
            </w:r>
            <w:proofErr w:type="spellEnd"/>
            <w:r w:rsidRPr="00F55492">
              <w:rPr>
                <w:rFonts w:ascii="Times New Roman" w:eastAsia="SimSun" w:hAnsi="Times New Roman" w:cs="Times New Roman"/>
                <w:b/>
                <w:bCs/>
                <w:kern w:val="1"/>
                <w:sz w:val="24"/>
                <w:szCs w:val="24"/>
                <w:lang w:val="ro-RO" w:eastAsia="hi-IN" w:bidi="hi-IN"/>
              </w:rPr>
              <w:t xml:space="preserve">                 </w:t>
            </w:r>
          </w:p>
          <w:p w14:paraId="1EEF5BEF" w14:textId="77777777" w:rsidR="00F55492" w:rsidRPr="00F55492" w:rsidRDefault="00F55492" w:rsidP="00F55492">
            <w:pPr>
              <w:widowControl w:val="0"/>
              <w:shd w:val="clear" w:color="auto" w:fill="FFFFFF"/>
              <w:suppressAutoHyphens/>
              <w:spacing w:after="0" w:line="250" w:lineRule="exact"/>
              <w:ind w:right="2462"/>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                                     construită </w:t>
            </w:r>
            <w:proofErr w:type="spellStart"/>
            <w:r w:rsidRPr="00F55492">
              <w:rPr>
                <w:rFonts w:ascii="Times New Roman" w:eastAsia="SimSun" w:hAnsi="Times New Roman" w:cs="Times New Roman"/>
                <w:b/>
                <w:bCs/>
                <w:kern w:val="1"/>
                <w:sz w:val="24"/>
                <w:szCs w:val="24"/>
                <w:lang w:val="ro-RO" w:eastAsia="hi-IN" w:bidi="hi-IN"/>
              </w:rPr>
              <w:t>desfăşurată</w:t>
            </w:r>
            <w:proofErr w:type="spellEnd"/>
            <w:r w:rsidRPr="00F55492">
              <w:rPr>
                <w:rFonts w:ascii="Times New Roman" w:eastAsia="SimSun" w:hAnsi="Times New Roman" w:cs="Times New Roman"/>
                <w:b/>
                <w:bCs/>
                <w:kern w:val="1"/>
                <w:sz w:val="24"/>
                <w:szCs w:val="24"/>
                <w:lang w:val="ro-RO" w:eastAsia="hi-IN" w:bidi="hi-IN"/>
              </w:rPr>
              <w:t xml:space="preserve"> la clădiri, în cazul PERSOANELOR FIZICE</w:t>
            </w:r>
          </w:p>
          <w:p w14:paraId="5FA6B085" w14:textId="77777777" w:rsidR="00F55492" w:rsidRPr="00F55492" w:rsidRDefault="00F55492" w:rsidP="00F55492">
            <w:pPr>
              <w:widowControl w:val="0"/>
              <w:shd w:val="clear" w:color="auto" w:fill="FFFFFF"/>
              <w:suppressAutoHyphens/>
              <w:spacing w:after="0" w:line="250" w:lineRule="exact"/>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Art.457 alin.(2)</w:t>
            </w:r>
          </w:p>
        </w:tc>
      </w:tr>
      <w:tr w:rsidR="00F55492" w:rsidRPr="00F55492" w14:paraId="5DD27AC2" w14:textId="77777777" w:rsidTr="000A062B">
        <w:trPr>
          <w:trHeight w:hRule="exact" w:val="901"/>
        </w:trPr>
        <w:tc>
          <w:tcPr>
            <w:tcW w:w="5310" w:type="dxa"/>
            <w:vMerge w:val="restart"/>
            <w:tcBorders>
              <w:top w:val="single" w:sz="4" w:space="0" w:color="000000"/>
              <w:left w:val="single" w:sz="4" w:space="0" w:color="000000"/>
            </w:tcBorders>
            <w:shd w:val="clear" w:color="auto" w:fill="FFFFFF"/>
          </w:tcPr>
          <w:p w14:paraId="51165EB0" w14:textId="77777777" w:rsidR="00F55492" w:rsidRPr="00F55492" w:rsidRDefault="00F55492" w:rsidP="00F55492">
            <w:pPr>
              <w:widowControl w:val="0"/>
              <w:shd w:val="clear" w:color="auto" w:fill="FFFFFF"/>
              <w:suppressAutoHyphens/>
              <w:spacing w:after="0" w:line="240" w:lineRule="auto"/>
              <w:ind w:left="1248"/>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Tipul clădirii</w:t>
            </w:r>
          </w:p>
        </w:tc>
        <w:tc>
          <w:tcPr>
            <w:tcW w:w="4170" w:type="dxa"/>
            <w:gridSpan w:val="2"/>
            <w:tcBorders>
              <w:top w:val="single" w:sz="4" w:space="0" w:color="000000"/>
              <w:left w:val="single" w:sz="4" w:space="0" w:color="000000"/>
              <w:bottom w:val="single" w:sz="4" w:space="0" w:color="000000"/>
            </w:tcBorders>
            <w:shd w:val="clear" w:color="auto" w:fill="FFFFFF"/>
          </w:tcPr>
          <w:p w14:paraId="623B732E" w14:textId="233DD463" w:rsidR="00F55492" w:rsidRPr="00F55492" w:rsidRDefault="00F55492" w:rsidP="00F55492">
            <w:pPr>
              <w:widowControl w:val="0"/>
              <w:shd w:val="clear" w:color="auto" w:fill="FFFFFF"/>
              <w:suppressAutoHyphens/>
              <w:spacing w:after="0" w:line="254" w:lineRule="exact"/>
              <w:ind w:right="1190"/>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 NIVEL</w:t>
            </w:r>
            <w:r w:rsidRPr="00F55492">
              <w:rPr>
                <w:rFonts w:ascii="Times New Roman" w:eastAsia="SimSun" w:hAnsi="Times New Roman" w:cs="Times New Roman"/>
                <w:b/>
                <w:bCs/>
                <w:kern w:val="1"/>
                <w:sz w:val="24"/>
                <w:szCs w:val="24"/>
                <w:lang w:val="ro-RO" w:eastAsia="hi-IN" w:bidi="hi-IN"/>
              </w:rPr>
              <w:t xml:space="preserve"> </w:t>
            </w:r>
            <w:r w:rsidRPr="00F55492">
              <w:rPr>
                <w:rFonts w:ascii="Times New Roman" w:eastAsia="SimSun" w:hAnsi="Times New Roman" w:cs="Times New Roman"/>
                <w:b/>
                <w:bCs/>
                <w:kern w:val="1"/>
                <w:sz w:val="24"/>
                <w:szCs w:val="24"/>
                <w:lang w:val="ro-RO" w:eastAsia="hi-IN" w:bidi="hi-IN"/>
              </w:rPr>
              <w:t xml:space="preserve"> LEGE 227/2015 APLICATE ÎN ANUL</w:t>
            </w:r>
            <w:r w:rsidRPr="00F55492">
              <w:rPr>
                <w:rFonts w:ascii="Times New Roman" w:eastAsia="SimSun" w:hAnsi="Times New Roman" w:cs="Times New Roman"/>
                <w:b/>
                <w:bCs/>
                <w:kern w:val="1"/>
                <w:sz w:val="24"/>
                <w:szCs w:val="24"/>
                <w:lang w:val="ro-RO" w:eastAsia="hi-IN" w:bidi="hi-IN"/>
              </w:rPr>
              <w:t xml:space="preserve"> FISCAL 2022</w:t>
            </w:r>
          </w:p>
        </w:tc>
        <w:tc>
          <w:tcPr>
            <w:tcW w:w="53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1DBEA579" w14:textId="091363F8"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NIVELURILE APLICATE ÎN ANUL FISCAL</w:t>
            </w:r>
            <w:r w:rsidRPr="00F55492">
              <w:rPr>
                <w:rFonts w:ascii="Times New Roman" w:eastAsia="SimSun" w:hAnsi="Times New Roman" w:cs="Times New Roman"/>
                <w:b/>
                <w:kern w:val="1"/>
                <w:sz w:val="24"/>
                <w:szCs w:val="24"/>
                <w:lang w:val="ro-RO" w:eastAsia="hi-IN" w:bidi="hi-IN"/>
              </w:rPr>
              <w:t>2023</w:t>
            </w:r>
            <w:r w:rsidRPr="00F55492">
              <w:rPr>
                <w:rFonts w:ascii="Times New Roman" w:eastAsia="SimSun" w:hAnsi="Times New Roman" w:cs="Times New Roman"/>
                <w:b/>
                <w:kern w:val="1"/>
                <w:sz w:val="24"/>
                <w:szCs w:val="24"/>
                <w:lang w:val="ro-RO" w:eastAsia="hi-IN" w:bidi="hi-IN"/>
              </w:rPr>
              <w:t xml:space="preserve"> </w:t>
            </w:r>
          </w:p>
          <w:p w14:paraId="3F63B701" w14:textId="3302AF7F" w:rsidR="00F55492" w:rsidRPr="00F55492" w:rsidRDefault="00F55492" w:rsidP="00F55492">
            <w:pPr>
              <w:widowControl w:val="0"/>
              <w:suppressAutoHyphens/>
              <w:spacing w:after="0" w:line="240" w:lineRule="auto"/>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 xml:space="preserve">(indexate cu rata </w:t>
            </w:r>
            <w:proofErr w:type="spellStart"/>
            <w:r w:rsidRPr="00F55492">
              <w:rPr>
                <w:rFonts w:ascii="Times New Roman" w:eastAsia="SimSun" w:hAnsi="Times New Roman" w:cs="Times New Roman"/>
                <w:b/>
                <w:kern w:val="1"/>
                <w:sz w:val="24"/>
                <w:szCs w:val="24"/>
                <w:lang w:val="ro-RO" w:eastAsia="hi-IN" w:bidi="hi-IN"/>
              </w:rPr>
              <w:t>inflatiei</w:t>
            </w:r>
            <w:proofErr w:type="spellEnd"/>
            <w:r w:rsidRPr="00F55492">
              <w:rPr>
                <w:rFonts w:ascii="Times New Roman" w:eastAsia="SimSun" w:hAnsi="Times New Roman" w:cs="Times New Roman"/>
                <w:b/>
                <w:kern w:val="1"/>
                <w:sz w:val="24"/>
                <w:szCs w:val="24"/>
                <w:lang w:val="ro-RO" w:eastAsia="hi-IN" w:bidi="hi-IN"/>
              </w:rPr>
              <w:t xml:space="preserve"> cu 5,1%)</w:t>
            </w:r>
          </w:p>
          <w:p w14:paraId="6F7075BB"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p>
          <w:p w14:paraId="48617501"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p>
        </w:tc>
      </w:tr>
      <w:tr w:rsidR="00F55492" w:rsidRPr="00F55492" w14:paraId="51A63C4A" w14:textId="77777777" w:rsidTr="000A062B">
        <w:trPr>
          <w:trHeight w:hRule="exact" w:val="514"/>
        </w:trPr>
        <w:tc>
          <w:tcPr>
            <w:tcW w:w="5310" w:type="dxa"/>
            <w:vMerge/>
            <w:tcBorders>
              <w:top w:val="single" w:sz="4" w:space="0" w:color="000000"/>
              <w:left w:val="single" w:sz="4" w:space="0" w:color="000000"/>
            </w:tcBorders>
            <w:shd w:val="clear" w:color="auto" w:fill="FFFFFF"/>
          </w:tcPr>
          <w:p w14:paraId="6EBC44AF"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4170" w:type="dxa"/>
            <w:gridSpan w:val="2"/>
            <w:tcBorders>
              <w:top w:val="single" w:sz="4" w:space="0" w:color="000000"/>
              <w:left w:val="single" w:sz="4" w:space="0" w:color="000000"/>
              <w:bottom w:val="single" w:sz="4" w:space="0" w:color="000000"/>
            </w:tcBorders>
            <w:shd w:val="clear" w:color="auto" w:fill="FFFFFF"/>
          </w:tcPr>
          <w:p w14:paraId="47A3D01B" w14:textId="77777777" w:rsidR="00F55492" w:rsidRPr="00F55492" w:rsidRDefault="00F55492" w:rsidP="00F55492">
            <w:pPr>
              <w:widowControl w:val="0"/>
              <w:shd w:val="clear" w:color="auto" w:fill="FFFFFF"/>
              <w:suppressAutoHyphens/>
              <w:spacing w:after="0" w:line="250" w:lineRule="exact"/>
              <w:ind w:left="1594" w:right="1598"/>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Valoarea impozabilă - lei/m² -</w:t>
            </w:r>
          </w:p>
        </w:tc>
        <w:tc>
          <w:tcPr>
            <w:tcW w:w="53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2737040" w14:textId="77777777" w:rsidR="00F55492" w:rsidRPr="00F55492" w:rsidRDefault="00F55492" w:rsidP="00F55492">
            <w:pPr>
              <w:widowControl w:val="0"/>
              <w:shd w:val="clear" w:color="auto" w:fill="FFFFFF"/>
              <w:suppressAutoHyphens/>
              <w:snapToGrid w:val="0"/>
              <w:spacing w:after="0" w:line="250" w:lineRule="exact"/>
              <w:ind w:left="1594" w:right="1598"/>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Valoarea impozabilă - lei/m²</w:t>
            </w:r>
          </w:p>
        </w:tc>
      </w:tr>
      <w:tr w:rsidR="00F55492" w:rsidRPr="00F55492" w14:paraId="064DF64F" w14:textId="77777777" w:rsidTr="000A062B">
        <w:trPr>
          <w:trHeight w:hRule="exact" w:val="1022"/>
        </w:trPr>
        <w:tc>
          <w:tcPr>
            <w:tcW w:w="5310" w:type="dxa"/>
            <w:vMerge/>
            <w:tcBorders>
              <w:top w:val="single" w:sz="4" w:space="0" w:color="000000"/>
              <w:left w:val="single" w:sz="4" w:space="0" w:color="000000"/>
            </w:tcBorders>
            <w:shd w:val="clear" w:color="auto" w:fill="FFFFFF"/>
          </w:tcPr>
          <w:p w14:paraId="7163B23B"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2250" w:type="dxa"/>
            <w:tcBorders>
              <w:top w:val="single" w:sz="4" w:space="0" w:color="000000"/>
              <w:left w:val="single" w:sz="4" w:space="0" w:color="000000"/>
              <w:bottom w:val="single" w:sz="4" w:space="0" w:color="000000"/>
            </w:tcBorders>
            <w:shd w:val="clear" w:color="auto" w:fill="FFFFFF"/>
          </w:tcPr>
          <w:p w14:paraId="18B968FD" w14:textId="77777777" w:rsidR="00F55492" w:rsidRPr="00F55492" w:rsidRDefault="00F55492" w:rsidP="00F55492">
            <w:pPr>
              <w:widowControl w:val="0"/>
              <w:shd w:val="clear" w:color="auto" w:fill="FFFFFF"/>
              <w:suppressAutoHyphens/>
              <w:spacing w:after="0" w:line="254" w:lineRule="exact"/>
              <w:ind w:left="130"/>
              <w:rPr>
                <w:rFonts w:ascii="Times New Roman" w:eastAsia="SimSun" w:hAnsi="Times New Roman" w:cs="Times New Roman"/>
                <w:b/>
                <w:bCs/>
                <w:spacing w:val="-1"/>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Cu </w:t>
            </w:r>
            <w:proofErr w:type="spellStart"/>
            <w:r w:rsidRPr="00F55492">
              <w:rPr>
                <w:rFonts w:ascii="Times New Roman" w:eastAsia="SimSun" w:hAnsi="Times New Roman" w:cs="Times New Roman"/>
                <w:b/>
                <w:bCs/>
                <w:kern w:val="1"/>
                <w:sz w:val="24"/>
                <w:szCs w:val="24"/>
                <w:lang w:val="ro-RO" w:eastAsia="hi-IN" w:bidi="hi-IN"/>
              </w:rPr>
              <w:t>instalaţii</w:t>
            </w:r>
            <w:proofErr w:type="spellEnd"/>
            <w:r w:rsidRPr="00F55492">
              <w:rPr>
                <w:rFonts w:ascii="Times New Roman" w:eastAsia="SimSun" w:hAnsi="Times New Roman" w:cs="Times New Roman"/>
                <w:b/>
                <w:bCs/>
                <w:kern w:val="1"/>
                <w:sz w:val="24"/>
                <w:szCs w:val="24"/>
                <w:lang w:val="ro-RO" w:eastAsia="hi-IN" w:bidi="hi-IN"/>
              </w:rPr>
              <w:t xml:space="preserve"> de apă,</w:t>
            </w:r>
          </w:p>
          <w:p w14:paraId="1BFD6696" w14:textId="77777777" w:rsidR="00F55492" w:rsidRPr="00F55492" w:rsidRDefault="00F55492" w:rsidP="00F55492">
            <w:pPr>
              <w:widowControl w:val="0"/>
              <w:shd w:val="clear" w:color="auto" w:fill="FFFFFF"/>
              <w:suppressAutoHyphens/>
              <w:spacing w:after="0" w:line="254" w:lineRule="exact"/>
              <w:ind w:left="130"/>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spacing w:val="-1"/>
                <w:kern w:val="1"/>
                <w:sz w:val="24"/>
                <w:szCs w:val="24"/>
                <w:lang w:val="ro-RO" w:eastAsia="hi-IN" w:bidi="hi-IN"/>
              </w:rPr>
              <w:t xml:space="preserve">canalizare, electrice </w:t>
            </w:r>
            <w:proofErr w:type="spellStart"/>
            <w:r w:rsidRPr="00F55492">
              <w:rPr>
                <w:rFonts w:ascii="Times New Roman" w:eastAsia="SimSun" w:hAnsi="Times New Roman" w:cs="Times New Roman"/>
                <w:b/>
                <w:bCs/>
                <w:spacing w:val="-1"/>
                <w:kern w:val="1"/>
                <w:sz w:val="24"/>
                <w:szCs w:val="24"/>
                <w:lang w:val="ro-RO" w:eastAsia="hi-IN" w:bidi="hi-IN"/>
              </w:rPr>
              <w:t>şi</w:t>
            </w:r>
            <w:proofErr w:type="spellEnd"/>
          </w:p>
          <w:p w14:paraId="63555691" w14:textId="77777777" w:rsidR="00F55492" w:rsidRPr="00F55492" w:rsidRDefault="00F55492" w:rsidP="00F55492">
            <w:pPr>
              <w:widowControl w:val="0"/>
              <w:shd w:val="clear" w:color="auto" w:fill="FFFFFF"/>
              <w:suppressAutoHyphens/>
              <w:spacing w:after="0" w:line="254" w:lineRule="exact"/>
              <w:ind w:left="130"/>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încălzire (</w:t>
            </w:r>
            <w:proofErr w:type="spellStart"/>
            <w:r w:rsidRPr="00F55492">
              <w:rPr>
                <w:rFonts w:ascii="Times New Roman" w:eastAsia="SimSun" w:hAnsi="Times New Roman" w:cs="Times New Roman"/>
                <w:b/>
                <w:bCs/>
                <w:kern w:val="1"/>
                <w:sz w:val="24"/>
                <w:szCs w:val="24"/>
                <w:lang w:val="ro-RO" w:eastAsia="hi-IN" w:bidi="hi-IN"/>
              </w:rPr>
              <w:t>condiţii</w:t>
            </w:r>
            <w:proofErr w:type="spellEnd"/>
          </w:p>
          <w:p w14:paraId="5BE6DCDB" w14:textId="77777777" w:rsidR="00F55492" w:rsidRPr="00F55492" w:rsidRDefault="00F55492" w:rsidP="00F55492">
            <w:pPr>
              <w:widowControl w:val="0"/>
              <w:shd w:val="clear" w:color="auto" w:fill="FFFFFF"/>
              <w:suppressAutoHyphens/>
              <w:spacing w:after="0" w:line="254" w:lineRule="exact"/>
              <w:ind w:left="130"/>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cumulative)</w:t>
            </w:r>
          </w:p>
        </w:tc>
        <w:tc>
          <w:tcPr>
            <w:tcW w:w="1920" w:type="dxa"/>
            <w:tcBorders>
              <w:top w:val="single" w:sz="4" w:space="0" w:color="000000"/>
              <w:left w:val="single" w:sz="4" w:space="0" w:color="000000"/>
              <w:bottom w:val="single" w:sz="4" w:space="0" w:color="000000"/>
            </w:tcBorders>
            <w:shd w:val="clear" w:color="auto" w:fill="FFFFFF"/>
          </w:tcPr>
          <w:p w14:paraId="42B391C7" w14:textId="77777777" w:rsidR="00F55492" w:rsidRPr="00F55492" w:rsidRDefault="00F55492" w:rsidP="00F55492">
            <w:pPr>
              <w:widowControl w:val="0"/>
              <w:shd w:val="clear" w:color="auto" w:fill="FFFFFF"/>
              <w:suppressAutoHyphens/>
              <w:spacing w:after="0" w:line="250" w:lineRule="exact"/>
              <w:jc w:val="center"/>
              <w:rPr>
                <w:rFonts w:ascii="Times New Roman" w:eastAsia="SimSun" w:hAnsi="Times New Roman" w:cs="Times New Roman"/>
                <w:b/>
                <w:bCs/>
                <w:spacing w:val="-1"/>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Fără </w:t>
            </w:r>
            <w:proofErr w:type="spellStart"/>
            <w:r w:rsidRPr="00F55492">
              <w:rPr>
                <w:rFonts w:ascii="Times New Roman" w:eastAsia="SimSun" w:hAnsi="Times New Roman" w:cs="Times New Roman"/>
                <w:b/>
                <w:bCs/>
                <w:kern w:val="1"/>
                <w:sz w:val="24"/>
                <w:szCs w:val="24"/>
                <w:lang w:val="ro-RO" w:eastAsia="hi-IN" w:bidi="hi-IN"/>
              </w:rPr>
              <w:t>instalaţii</w:t>
            </w:r>
            <w:proofErr w:type="spellEnd"/>
            <w:r w:rsidRPr="00F55492">
              <w:rPr>
                <w:rFonts w:ascii="Times New Roman" w:eastAsia="SimSun" w:hAnsi="Times New Roman" w:cs="Times New Roman"/>
                <w:b/>
                <w:bCs/>
                <w:kern w:val="1"/>
                <w:sz w:val="24"/>
                <w:szCs w:val="24"/>
                <w:lang w:val="ro-RO" w:eastAsia="hi-IN" w:bidi="hi-IN"/>
              </w:rPr>
              <w:t xml:space="preserve"> de apă,</w:t>
            </w:r>
          </w:p>
          <w:p w14:paraId="7DEC5F6C" w14:textId="77777777" w:rsidR="00F55492" w:rsidRPr="00F55492" w:rsidRDefault="00F55492" w:rsidP="00F55492">
            <w:pPr>
              <w:widowControl w:val="0"/>
              <w:shd w:val="clear" w:color="auto" w:fill="FFFFFF"/>
              <w:suppressAutoHyphens/>
              <w:spacing w:after="0" w:line="250" w:lineRule="exact"/>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spacing w:val="-1"/>
                <w:kern w:val="1"/>
                <w:sz w:val="24"/>
                <w:szCs w:val="24"/>
                <w:lang w:val="ro-RO" w:eastAsia="hi-IN" w:bidi="hi-IN"/>
              </w:rPr>
              <w:t>canalizare, electricitate</w:t>
            </w:r>
          </w:p>
          <w:p w14:paraId="7015B428" w14:textId="77777777" w:rsidR="00F55492" w:rsidRPr="00F55492" w:rsidRDefault="00F55492" w:rsidP="00F55492">
            <w:pPr>
              <w:widowControl w:val="0"/>
              <w:shd w:val="clear" w:color="auto" w:fill="FFFFFF"/>
              <w:suppressAutoHyphens/>
              <w:spacing w:after="0" w:line="250" w:lineRule="exact"/>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sau încălzire</w:t>
            </w:r>
          </w:p>
        </w:tc>
        <w:tc>
          <w:tcPr>
            <w:tcW w:w="2745" w:type="dxa"/>
            <w:tcBorders>
              <w:top w:val="single" w:sz="4" w:space="0" w:color="000000"/>
              <w:left w:val="single" w:sz="4" w:space="0" w:color="000000"/>
              <w:bottom w:val="single" w:sz="4" w:space="0" w:color="000000"/>
            </w:tcBorders>
            <w:shd w:val="clear" w:color="auto" w:fill="FFFFFF"/>
          </w:tcPr>
          <w:p w14:paraId="0BAD618A" w14:textId="77777777" w:rsidR="00F55492" w:rsidRPr="00F55492" w:rsidRDefault="00F55492" w:rsidP="00F55492">
            <w:pPr>
              <w:widowControl w:val="0"/>
              <w:shd w:val="clear" w:color="auto" w:fill="FFFFFF"/>
              <w:suppressAutoHyphens/>
              <w:spacing w:after="0" w:line="254" w:lineRule="exact"/>
              <w:ind w:left="130"/>
              <w:rPr>
                <w:rFonts w:ascii="Times New Roman" w:eastAsia="SimSun" w:hAnsi="Times New Roman" w:cs="Times New Roman"/>
                <w:b/>
                <w:bCs/>
                <w:spacing w:val="-1"/>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Cu </w:t>
            </w:r>
            <w:proofErr w:type="spellStart"/>
            <w:r w:rsidRPr="00F55492">
              <w:rPr>
                <w:rFonts w:ascii="Times New Roman" w:eastAsia="SimSun" w:hAnsi="Times New Roman" w:cs="Times New Roman"/>
                <w:b/>
                <w:bCs/>
                <w:kern w:val="1"/>
                <w:sz w:val="24"/>
                <w:szCs w:val="24"/>
                <w:lang w:val="ro-RO" w:eastAsia="hi-IN" w:bidi="hi-IN"/>
              </w:rPr>
              <w:t>instalaţii</w:t>
            </w:r>
            <w:proofErr w:type="spellEnd"/>
            <w:r w:rsidRPr="00F55492">
              <w:rPr>
                <w:rFonts w:ascii="Times New Roman" w:eastAsia="SimSun" w:hAnsi="Times New Roman" w:cs="Times New Roman"/>
                <w:b/>
                <w:bCs/>
                <w:kern w:val="1"/>
                <w:sz w:val="24"/>
                <w:szCs w:val="24"/>
                <w:lang w:val="ro-RO" w:eastAsia="hi-IN" w:bidi="hi-IN"/>
              </w:rPr>
              <w:t xml:space="preserve"> de apă,</w:t>
            </w:r>
          </w:p>
          <w:p w14:paraId="15839A1E" w14:textId="77777777" w:rsidR="00F55492" w:rsidRPr="00F55492" w:rsidRDefault="00F55492" w:rsidP="00F55492">
            <w:pPr>
              <w:widowControl w:val="0"/>
              <w:shd w:val="clear" w:color="auto" w:fill="FFFFFF"/>
              <w:suppressAutoHyphens/>
              <w:spacing w:after="0" w:line="254" w:lineRule="exact"/>
              <w:ind w:left="130"/>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spacing w:val="-1"/>
                <w:kern w:val="1"/>
                <w:sz w:val="24"/>
                <w:szCs w:val="24"/>
                <w:lang w:val="ro-RO" w:eastAsia="hi-IN" w:bidi="hi-IN"/>
              </w:rPr>
              <w:t xml:space="preserve">canalizare, electrice </w:t>
            </w:r>
            <w:proofErr w:type="spellStart"/>
            <w:r w:rsidRPr="00F55492">
              <w:rPr>
                <w:rFonts w:ascii="Times New Roman" w:eastAsia="SimSun" w:hAnsi="Times New Roman" w:cs="Times New Roman"/>
                <w:b/>
                <w:bCs/>
                <w:spacing w:val="-1"/>
                <w:kern w:val="1"/>
                <w:sz w:val="24"/>
                <w:szCs w:val="24"/>
                <w:lang w:val="ro-RO" w:eastAsia="hi-IN" w:bidi="hi-IN"/>
              </w:rPr>
              <w:t>şi</w:t>
            </w:r>
            <w:proofErr w:type="spellEnd"/>
          </w:p>
          <w:p w14:paraId="74BC201A" w14:textId="77777777" w:rsidR="00F55492" w:rsidRPr="00F55492" w:rsidRDefault="00F55492" w:rsidP="00F55492">
            <w:pPr>
              <w:widowControl w:val="0"/>
              <w:shd w:val="clear" w:color="auto" w:fill="FFFFFF"/>
              <w:suppressAutoHyphens/>
              <w:spacing w:after="0" w:line="254" w:lineRule="exact"/>
              <w:ind w:left="130"/>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încălzire (</w:t>
            </w:r>
            <w:proofErr w:type="spellStart"/>
            <w:r w:rsidRPr="00F55492">
              <w:rPr>
                <w:rFonts w:ascii="Times New Roman" w:eastAsia="SimSun" w:hAnsi="Times New Roman" w:cs="Times New Roman"/>
                <w:b/>
                <w:bCs/>
                <w:kern w:val="1"/>
                <w:sz w:val="24"/>
                <w:szCs w:val="24"/>
                <w:lang w:val="ro-RO" w:eastAsia="hi-IN" w:bidi="hi-IN"/>
              </w:rPr>
              <w:t>condiţii</w:t>
            </w:r>
            <w:proofErr w:type="spellEnd"/>
          </w:p>
          <w:p w14:paraId="70286FEA" w14:textId="77777777" w:rsidR="00F55492" w:rsidRPr="00F55492" w:rsidRDefault="00F55492" w:rsidP="00F55492">
            <w:pPr>
              <w:widowControl w:val="0"/>
              <w:shd w:val="clear" w:color="auto" w:fill="FFFFFF"/>
              <w:suppressAutoHyphens/>
              <w:spacing w:after="0" w:line="254" w:lineRule="exact"/>
              <w:ind w:left="130"/>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cumulative)</w:t>
            </w:r>
          </w:p>
        </w:tc>
        <w:tc>
          <w:tcPr>
            <w:tcW w:w="2601" w:type="dxa"/>
            <w:tcBorders>
              <w:top w:val="single" w:sz="4" w:space="0" w:color="000000"/>
              <w:left w:val="single" w:sz="4" w:space="0" w:color="000000"/>
              <w:bottom w:val="single" w:sz="4" w:space="0" w:color="000000"/>
              <w:right w:val="single" w:sz="4" w:space="0" w:color="000000"/>
            </w:tcBorders>
            <w:shd w:val="clear" w:color="auto" w:fill="FFFFFF"/>
          </w:tcPr>
          <w:p w14:paraId="5A5A688E" w14:textId="77777777" w:rsidR="00F55492" w:rsidRPr="00F55492" w:rsidRDefault="00F55492" w:rsidP="00F55492">
            <w:pPr>
              <w:widowControl w:val="0"/>
              <w:shd w:val="clear" w:color="auto" w:fill="FFFFFF"/>
              <w:suppressAutoHyphens/>
              <w:spacing w:after="0" w:line="250" w:lineRule="exact"/>
              <w:jc w:val="center"/>
              <w:rPr>
                <w:rFonts w:ascii="Times New Roman" w:eastAsia="SimSun" w:hAnsi="Times New Roman" w:cs="Times New Roman"/>
                <w:b/>
                <w:bCs/>
                <w:spacing w:val="-1"/>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Fără </w:t>
            </w:r>
            <w:proofErr w:type="spellStart"/>
            <w:r w:rsidRPr="00F55492">
              <w:rPr>
                <w:rFonts w:ascii="Times New Roman" w:eastAsia="SimSun" w:hAnsi="Times New Roman" w:cs="Times New Roman"/>
                <w:b/>
                <w:bCs/>
                <w:kern w:val="1"/>
                <w:sz w:val="24"/>
                <w:szCs w:val="24"/>
                <w:lang w:val="ro-RO" w:eastAsia="hi-IN" w:bidi="hi-IN"/>
              </w:rPr>
              <w:t>instalaţii</w:t>
            </w:r>
            <w:proofErr w:type="spellEnd"/>
            <w:r w:rsidRPr="00F55492">
              <w:rPr>
                <w:rFonts w:ascii="Times New Roman" w:eastAsia="SimSun" w:hAnsi="Times New Roman" w:cs="Times New Roman"/>
                <w:b/>
                <w:bCs/>
                <w:kern w:val="1"/>
                <w:sz w:val="24"/>
                <w:szCs w:val="24"/>
                <w:lang w:val="ro-RO" w:eastAsia="hi-IN" w:bidi="hi-IN"/>
              </w:rPr>
              <w:t xml:space="preserve"> de apă,</w:t>
            </w:r>
          </w:p>
          <w:p w14:paraId="5969F5DD" w14:textId="77777777" w:rsidR="00F55492" w:rsidRPr="00F55492" w:rsidRDefault="00F55492" w:rsidP="00F55492">
            <w:pPr>
              <w:widowControl w:val="0"/>
              <w:shd w:val="clear" w:color="auto" w:fill="FFFFFF"/>
              <w:suppressAutoHyphens/>
              <w:spacing w:after="0" w:line="250" w:lineRule="exact"/>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spacing w:val="-1"/>
                <w:kern w:val="1"/>
                <w:sz w:val="24"/>
                <w:szCs w:val="24"/>
                <w:lang w:val="ro-RO" w:eastAsia="hi-IN" w:bidi="hi-IN"/>
              </w:rPr>
              <w:t>canalizare, electricitate</w:t>
            </w:r>
          </w:p>
          <w:p w14:paraId="5109F6CD" w14:textId="77777777" w:rsidR="00F55492" w:rsidRPr="00F55492" w:rsidRDefault="00F55492" w:rsidP="00F55492">
            <w:pPr>
              <w:widowControl w:val="0"/>
              <w:shd w:val="clear" w:color="auto" w:fill="FFFFFF"/>
              <w:suppressAutoHyphens/>
              <w:spacing w:after="0" w:line="250" w:lineRule="exact"/>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sau încălzire</w:t>
            </w:r>
          </w:p>
        </w:tc>
      </w:tr>
      <w:tr w:rsidR="00F55492" w:rsidRPr="00F55492" w14:paraId="49107978" w14:textId="77777777" w:rsidTr="000A062B">
        <w:trPr>
          <w:trHeight w:hRule="exact" w:val="466"/>
        </w:trPr>
        <w:tc>
          <w:tcPr>
            <w:tcW w:w="5310" w:type="dxa"/>
            <w:tcBorders>
              <w:top w:val="single" w:sz="4" w:space="0" w:color="000000"/>
              <w:left w:val="single" w:sz="4" w:space="0" w:color="000000"/>
              <w:bottom w:val="single" w:sz="4" w:space="0" w:color="000000"/>
            </w:tcBorders>
            <w:shd w:val="clear" w:color="auto" w:fill="FFFFFF"/>
          </w:tcPr>
          <w:p w14:paraId="77EEF463" w14:textId="77777777" w:rsidR="00F55492" w:rsidRPr="00F55492" w:rsidRDefault="00F55492" w:rsidP="00F55492">
            <w:pPr>
              <w:widowControl w:val="0"/>
              <w:shd w:val="clear" w:color="auto" w:fill="FFFFFF"/>
              <w:suppressAutoHyphens/>
              <w:spacing w:after="0" w:line="240" w:lineRule="auto"/>
              <w:ind w:left="1762"/>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0</w:t>
            </w:r>
          </w:p>
        </w:tc>
        <w:tc>
          <w:tcPr>
            <w:tcW w:w="2250" w:type="dxa"/>
            <w:tcBorders>
              <w:top w:val="single" w:sz="4" w:space="0" w:color="000000"/>
              <w:left w:val="single" w:sz="4" w:space="0" w:color="000000"/>
              <w:bottom w:val="single" w:sz="4" w:space="0" w:color="000000"/>
            </w:tcBorders>
            <w:shd w:val="clear" w:color="auto" w:fill="FFFFFF"/>
          </w:tcPr>
          <w:p w14:paraId="252262F1" w14:textId="77777777" w:rsidR="00F55492" w:rsidRPr="00F55492" w:rsidRDefault="00F55492" w:rsidP="00F55492">
            <w:pPr>
              <w:widowControl w:val="0"/>
              <w:shd w:val="clear" w:color="auto" w:fill="FFFFFF"/>
              <w:suppressAutoHyphens/>
              <w:spacing w:after="0" w:line="240" w:lineRule="auto"/>
              <w:ind w:left="1104"/>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w:t>
            </w:r>
          </w:p>
        </w:tc>
        <w:tc>
          <w:tcPr>
            <w:tcW w:w="1920" w:type="dxa"/>
            <w:tcBorders>
              <w:top w:val="single" w:sz="4" w:space="0" w:color="000000"/>
              <w:left w:val="single" w:sz="4" w:space="0" w:color="000000"/>
              <w:bottom w:val="single" w:sz="4" w:space="0" w:color="000000"/>
            </w:tcBorders>
            <w:shd w:val="clear" w:color="auto" w:fill="FFFFFF"/>
          </w:tcPr>
          <w:p w14:paraId="333A7D76" w14:textId="77777777" w:rsidR="00F55492" w:rsidRPr="00F55492" w:rsidRDefault="00F55492" w:rsidP="00F55492">
            <w:pPr>
              <w:widowControl w:val="0"/>
              <w:shd w:val="clear" w:color="auto" w:fill="FFFFFF"/>
              <w:suppressAutoHyphens/>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2</w:t>
            </w:r>
          </w:p>
        </w:tc>
        <w:tc>
          <w:tcPr>
            <w:tcW w:w="2745" w:type="dxa"/>
            <w:tcBorders>
              <w:top w:val="single" w:sz="4" w:space="0" w:color="000000"/>
              <w:left w:val="single" w:sz="4" w:space="0" w:color="000000"/>
              <w:bottom w:val="single" w:sz="4" w:space="0" w:color="000000"/>
            </w:tcBorders>
            <w:shd w:val="clear" w:color="auto" w:fill="FFFFFF"/>
          </w:tcPr>
          <w:p w14:paraId="65EBDD66"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3</w:t>
            </w:r>
          </w:p>
          <w:p w14:paraId="2499817A"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p>
        </w:tc>
        <w:tc>
          <w:tcPr>
            <w:tcW w:w="2601" w:type="dxa"/>
            <w:tcBorders>
              <w:top w:val="single" w:sz="4" w:space="0" w:color="000000"/>
              <w:left w:val="single" w:sz="4" w:space="0" w:color="000000"/>
              <w:bottom w:val="single" w:sz="4" w:space="0" w:color="000000"/>
              <w:right w:val="single" w:sz="4" w:space="0" w:color="000000"/>
            </w:tcBorders>
            <w:shd w:val="clear" w:color="auto" w:fill="FFFFFF"/>
          </w:tcPr>
          <w:p w14:paraId="3008DC9E"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p>
          <w:p w14:paraId="5F04752F"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4</w:t>
            </w:r>
          </w:p>
        </w:tc>
      </w:tr>
      <w:tr w:rsidR="00F55492" w:rsidRPr="00F55492" w14:paraId="07F5046A" w14:textId="77777777" w:rsidTr="000A062B">
        <w:trPr>
          <w:trHeight w:hRule="exact" w:val="784"/>
        </w:trPr>
        <w:tc>
          <w:tcPr>
            <w:tcW w:w="5310" w:type="dxa"/>
            <w:tcBorders>
              <w:top w:val="single" w:sz="4" w:space="0" w:color="000000"/>
              <w:left w:val="single" w:sz="4" w:space="0" w:color="000000"/>
              <w:bottom w:val="single" w:sz="4" w:space="0" w:color="000000"/>
            </w:tcBorders>
            <w:shd w:val="clear" w:color="auto" w:fill="FFFFFF"/>
          </w:tcPr>
          <w:p w14:paraId="1810D1EE" w14:textId="77777777" w:rsidR="00F55492" w:rsidRPr="00F55492" w:rsidRDefault="00F55492" w:rsidP="00F55492">
            <w:pPr>
              <w:widowControl w:val="0"/>
              <w:shd w:val="clear" w:color="auto" w:fill="FFFFFF"/>
              <w:suppressAutoHyphens/>
              <w:spacing w:after="0" w:line="250" w:lineRule="exact"/>
              <w:ind w:left="14"/>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A. Clădire cu cadre din beton armat sau cu </w:t>
            </w:r>
            <w:proofErr w:type="spellStart"/>
            <w:r w:rsidRPr="00F55492">
              <w:rPr>
                <w:rFonts w:ascii="Times New Roman" w:eastAsia="SimSun" w:hAnsi="Times New Roman" w:cs="Times New Roman"/>
                <w:kern w:val="1"/>
                <w:sz w:val="24"/>
                <w:szCs w:val="24"/>
                <w:lang w:val="ro-RO" w:eastAsia="hi-IN" w:bidi="hi-IN"/>
              </w:rPr>
              <w:t>pereţi</w:t>
            </w:r>
            <w:proofErr w:type="spellEnd"/>
            <w:r w:rsidRPr="00F55492">
              <w:rPr>
                <w:rFonts w:ascii="Times New Roman" w:eastAsia="SimSun" w:hAnsi="Times New Roman" w:cs="Times New Roman"/>
                <w:kern w:val="1"/>
                <w:sz w:val="24"/>
                <w:szCs w:val="24"/>
                <w:lang w:val="ro-RO" w:eastAsia="hi-IN" w:bidi="hi-IN"/>
              </w:rPr>
              <w:t xml:space="preserve"> exteriori din cărămidă arsă sau din orice alte materiale rezultate în urma unui tratament termic </w:t>
            </w:r>
            <w:proofErr w:type="spellStart"/>
            <w:r w:rsidRPr="00F55492">
              <w:rPr>
                <w:rFonts w:ascii="Times New Roman" w:eastAsia="SimSun" w:hAnsi="Times New Roman" w:cs="Times New Roman"/>
                <w:kern w:val="1"/>
                <w:sz w:val="24"/>
                <w:szCs w:val="24"/>
                <w:lang w:val="ro-RO" w:eastAsia="hi-IN" w:bidi="hi-IN"/>
              </w:rPr>
              <w:t>şi</w:t>
            </w:r>
            <w:proofErr w:type="spellEnd"/>
            <w:r w:rsidRPr="00F55492">
              <w:rPr>
                <w:rFonts w:ascii="Times New Roman" w:eastAsia="SimSun" w:hAnsi="Times New Roman" w:cs="Times New Roman"/>
                <w:kern w:val="1"/>
                <w:sz w:val="24"/>
                <w:szCs w:val="24"/>
                <w:lang w:val="ro-RO" w:eastAsia="hi-IN" w:bidi="hi-IN"/>
              </w:rPr>
              <w:t>/sau chimic</w:t>
            </w:r>
          </w:p>
        </w:tc>
        <w:tc>
          <w:tcPr>
            <w:tcW w:w="2250" w:type="dxa"/>
            <w:tcBorders>
              <w:top w:val="single" w:sz="4" w:space="0" w:color="000000"/>
              <w:left w:val="single" w:sz="4" w:space="0" w:color="000000"/>
              <w:bottom w:val="single" w:sz="4" w:space="0" w:color="000000"/>
            </w:tcBorders>
            <w:shd w:val="clear" w:color="auto" w:fill="FFFFFF"/>
          </w:tcPr>
          <w:p w14:paraId="58524910"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1129</w:t>
            </w:r>
          </w:p>
        </w:tc>
        <w:tc>
          <w:tcPr>
            <w:tcW w:w="1920" w:type="dxa"/>
            <w:tcBorders>
              <w:top w:val="single" w:sz="4" w:space="0" w:color="000000"/>
              <w:left w:val="single" w:sz="4" w:space="0" w:color="000000"/>
              <w:bottom w:val="single" w:sz="4" w:space="0" w:color="000000"/>
            </w:tcBorders>
            <w:shd w:val="clear" w:color="auto" w:fill="FFFFFF"/>
          </w:tcPr>
          <w:p w14:paraId="67C9CE17"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677</w:t>
            </w:r>
          </w:p>
        </w:tc>
        <w:tc>
          <w:tcPr>
            <w:tcW w:w="2745" w:type="dxa"/>
            <w:tcBorders>
              <w:top w:val="single" w:sz="4" w:space="0" w:color="000000"/>
              <w:left w:val="single" w:sz="4" w:space="0" w:color="000000"/>
              <w:bottom w:val="single" w:sz="4" w:space="0" w:color="000000"/>
            </w:tcBorders>
            <w:shd w:val="clear" w:color="auto" w:fill="FFFFFF"/>
          </w:tcPr>
          <w:p w14:paraId="43F43C0B"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1187</w:t>
            </w:r>
          </w:p>
        </w:tc>
        <w:tc>
          <w:tcPr>
            <w:tcW w:w="2601" w:type="dxa"/>
            <w:tcBorders>
              <w:top w:val="single" w:sz="4" w:space="0" w:color="000000"/>
              <w:left w:val="single" w:sz="4" w:space="0" w:color="000000"/>
              <w:bottom w:val="single" w:sz="4" w:space="0" w:color="000000"/>
              <w:right w:val="single" w:sz="4" w:space="0" w:color="000000"/>
            </w:tcBorders>
            <w:shd w:val="clear" w:color="auto" w:fill="FFFFFF"/>
          </w:tcPr>
          <w:p w14:paraId="0BB05D39"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713</w:t>
            </w:r>
          </w:p>
        </w:tc>
      </w:tr>
      <w:tr w:rsidR="00F55492" w:rsidRPr="00F55492" w14:paraId="6E02261E" w14:textId="77777777" w:rsidTr="000A062B">
        <w:trPr>
          <w:trHeight w:hRule="exact" w:val="1035"/>
        </w:trPr>
        <w:tc>
          <w:tcPr>
            <w:tcW w:w="5310" w:type="dxa"/>
            <w:tcBorders>
              <w:top w:val="single" w:sz="4" w:space="0" w:color="000000"/>
              <w:left w:val="single" w:sz="4" w:space="0" w:color="000000"/>
              <w:bottom w:val="single" w:sz="4" w:space="0" w:color="000000"/>
            </w:tcBorders>
            <w:shd w:val="clear" w:color="auto" w:fill="FFFFFF"/>
          </w:tcPr>
          <w:p w14:paraId="5DB70C88" w14:textId="77777777" w:rsidR="00F55492" w:rsidRPr="00F55492" w:rsidRDefault="00F55492" w:rsidP="00F55492">
            <w:pPr>
              <w:widowControl w:val="0"/>
              <w:shd w:val="clear" w:color="auto" w:fill="FFFFFF"/>
              <w:suppressAutoHyphens/>
              <w:spacing w:after="0" w:line="254" w:lineRule="exact"/>
              <w:ind w:left="14" w:firstLine="5"/>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B. Clădire cu </w:t>
            </w:r>
            <w:proofErr w:type="spellStart"/>
            <w:r w:rsidRPr="00F55492">
              <w:rPr>
                <w:rFonts w:ascii="Times New Roman" w:eastAsia="SimSun" w:hAnsi="Times New Roman" w:cs="Times New Roman"/>
                <w:kern w:val="1"/>
                <w:sz w:val="24"/>
                <w:szCs w:val="24"/>
                <w:lang w:val="ro-RO" w:eastAsia="hi-IN" w:bidi="hi-IN"/>
              </w:rPr>
              <w:t>pereţii</w:t>
            </w:r>
            <w:proofErr w:type="spellEnd"/>
            <w:r w:rsidRPr="00F55492">
              <w:rPr>
                <w:rFonts w:ascii="Times New Roman" w:eastAsia="SimSun" w:hAnsi="Times New Roman" w:cs="Times New Roman"/>
                <w:kern w:val="1"/>
                <w:sz w:val="24"/>
                <w:szCs w:val="24"/>
                <w:lang w:val="ro-RO" w:eastAsia="hi-IN" w:bidi="hi-IN"/>
              </w:rPr>
              <w:t xml:space="preserve"> exteriori din lemn, din piatră naturală, din cărămidă nearsă, din vălătuci sau din orice alte materiale nesupuse unui tratament termic  </w:t>
            </w:r>
            <w:proofErr w:type="spellStart"/>
            <w:r w:rsidRPr="00F55492">
              <w:rPr>
                <w:rFonts w:ascii="Times New Roman" w:eastAsia="SimSun" w:hAnsi="Times New Roman" w:cs="Times New Roman"/>
                <w:kern w:val="1"/>
                <w:sz w:val="24"/>
                <w:szCs w:val="24"/>
                <w:lang w:val="ro-RO" w:eastAsia="hi-IN" w:bidi="hi-IN"/>
              </w:rPr>
              <w:t>şi</w:t>
            </w:r>
            <w:proofErr w:type="spellEnd"/>
            <w:r w:rsidRPr="00F55492">
              <w:rPr>
                <w:rFonts w:ascii="Times New Roman" w:eastAsia="SimSun" w:hAnsi="Times New Roman" w:cs="Times New Roman"/>
                <w:kern w:val="1"/>
                <w:sz w:val="24"/>
                <w:szCs w:val="24"/>
                <w:lang w:val="ro-RO" w:eastAsia="hi-IN" w:bidi="hi-IN"/>
              </w:rPr>
              <w:t>/sau chimic</w:t>
            </w:r>
          </w:p>
        </w:tc>
        <w:tc>
          <w:tcPr>
            <w:tcW w:w="2250" w:type="dxa"/>
            <w:tcBorders>
              <w:top w:val="single" w:sz="4" w:space="0" w:color="000000"/>
              <w:left w:val="single" w:sz="4" w:space="0" w:color="000000"/>
              <w:bottom w:val="single" w:sz="4" w:space="0" w:color="000000"/>
            </w:tcBorders>
            <w:shd w:val="clear" w:color="auto" w:fill="FFFFFF"/>
          </w:tcPr>
          <w:p w14:paraId="526895D2"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339</w:t>
            </w:r>
          </w:p>
        </w:tc>
        <w:tc>
          <w:tcPr>
            <w:tcW w:w="1920" w:type="dxa"/>
            <w:tcBorders>
              <w:top w:val="single" w:sz="4" w:space="0" w:color="000000"/>
              <w:left w:val="single" w:sz="4" w:space="0" w:color="000000"/>
              <w:bottom w:val="single" w:sz="4" w:space="0" w:color="000000"/>
            </w:tcBorders>
            <w:shd w:val="clear" w:color="auto" w:fill="FFFFFF"/>
          </w:tcPr>
          <w:p w14:paraId="11488005"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226</w:t>
            </w:r>
          </w:p>
        </w:tc>
        <w:tc>
          <w:tcPr>
            <w:tcW w:w="2745" w:type="dxa"/>
            <w:tcBorders>
              <w:top w:val="single" w:sz="4" w:space="0" w:color="000000"/>
              <w:left w:val="single" w:sz="4" w:space="0" w:color="000000"/>
              <w:bottom w:val="single" w:sz="4" w:space="0" w:color="000000"/>
            </w:tcBorders>
            <w:shd w:val="clear" w:color="auto" w:fill="FFFFFF"/>
          </w:tcPr>
          <w:p w14:paraId="2563F46B"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355</w:t>
            </w:r>
          </w:p>
        </w:tc>
        <w:tc>
          <w:tcPr>
            <w:tcW w:w="2601" w:type="dxa"/>
            <w:tcBorders>
              <w:top w:val="single" w:sz="4" w:space="0" w:color="000000"/>
              <w:left w:val="single" w:sz="4" w:space="0" w:color="000000"/>
              <w:bottom w:val="single" w:sz="4" w:space="0" w:color="000000"/>
              <w:right w:val="single" w:sz="4" w:space="0" w:color="000000"/>
            </w:tcBorders>
            <w:shd w:val="clear" w:color="auto" w:fill="FFFFFF"/>
          </w:tcPr>
          <w:p w14:paraId="06A473FB"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238</w:t>
            </w:r>
          </w:p>
        </w:tc>
      </w:tr>
      <w:tr w:rsidR="00F55492" w:rsidRPr="00F55492" w14:paraId="65535CED" w14:textId="77777777" w:rsidTr="000A062B">
        <w:trPr>
          <w:trHeight w:hRule="exact" w:val="1005"/>
        </w:trPr>
        <w:tc>
          <w:tcPr>
            <w:tcW w:w="5310" w:type="dxa"/>
            <w:tcBorders>
              <w:left w:val="single" w:sz="4" w:space="0" w:color="000000"/>
              <w:bottom w:val="single" w:sz="4" w:space="0" w:color="000000"/>
            </w:tcBorders>
            <w:shd w:val="clear" w:color="auto" w:fill="FFFFFF"/>
          </w:tcPr>
          <w:p w14:paraId="637D471B" w14:textId="77777777" w:rsidR="00F55492" w:rsidRPr="00F55492" w:rsidRDefault="00F55492" w:rsidP="00F55492">
            <w:pPr>
              <w:widowControl w:val="0"/>
              <w:shd w:val="clear" w:color="auto" w:fill="FFFFFF"/>
              <w:suppressAutoHyphens/>
              <w:spacing w:after="0" w:line="250" w:lineRule="exact"/>
              <w:ind w:left="10"/>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C.  Clădire-anexă  cu  cadre  din  beton </w:t>
            </w:r>
            <w:r w:rsidRPr="00F55492">
              <w:rPr>
                <w:rFonts w:ascii="Times New Roman" w:eastAsia="SimSun" w:hAnsi="Times New Roman" w:cs="Times New Roman"/>
                <w:spacing w:val="-1"/>
                <w:kern w:val="1"/>
                <w:sz w:val="24"/>
                <w:szCs w:val="24"/>
                <w:lang w:val="ro-RO" w:eastAsia="hi-IN" w:bidi="hi-IN"/>
              </w:rPr>
              <w:t xml:space="preserve">armat    sau    cu    </w:t>
            </w:r>
            <w:proofErr w:type="spellStart"/>
            <w:r w:rsidRPr="00F55492">
              <w:rPr>
                <w:rFonts w:ascii="Times New Roman" w:eastAsia="SimSun" w:hAnsi="Times New Roman" w:cs="Times New Roman"/>
                <w:spacing w:val="-1"/>
                <w:kern w:val="1"/>
                <w:sz w:val="24"/>
                <w:szCs w:val="24"/>
                <w:lang w:val="ro-RO" w:eastAsia="hi-IN" w:bidi="hi-IN"/>
              </w:rPr>
              <w:t>pereţi</w:t>
            </w:r>
            <w:proofErr w:type="spellEnd"/>
            <w:r w:rsidRPr="00F55492">
              <w:rPr>
                <w:rFonts w:ascii="Times New Roman" w:eastAsia="SimSun" w:hAnsi="Times New Roman" w:cs="Times New Roman"/>
                <w:spacing w:val="-1"/>
                <w:kern w:val="1"/>
                <w:sz w:val="24"/>
                <w:szCs w:val="24"/>
                <w:lang w:val="ro-RO" w:eastAsia="hi-IN" w:bidi="hi-IN"/>
              </w:rPr>
              <w:t xml:space="preserve">    exteriori    din cărămidă    arsă    sau    din    orice    alte </w:t>
            </w:r>
            <w:r w:rsidRPr="00F55492">
              <w:rPr>
                <w:rFonts w:ascii="Times New Roman" w:eastAsia="SimSun" w:hAnsi="Times New Roman" w:cs="Times New Roman"/>
                <w:kern w:val="1"/>
                <w:sz w:val="24"/>
                <w:szCs w:val="24"/>
                <w:lang w:val="ro-RO" w:eastAsia="hi-IN" w:bidi="hi-IN"/>
              </w:rPr>
              <w:t xml:space="preserve">materiale    rezultate    în    urma    unui tratament termic </w:t>
            </w:r>
            <w:proofErr w:type="spellStart"/>
            <w:r w:rsidRPr="00F55492">
              <w:rPr>
                <w:rFonts w:ascii="Times New Roman" w:eastAsia="SimSun" w:hAnsi="Times New Roman" w:cs="Times New Roman"/>
                <w:kern w:val="1"/>
                <w:sz w:val="24"/>
                <w:szCs w:val="24"/>
                <w:lang w:val="ro-RO" w:eastAsia="hi-IN" w:bidi="hi-IN"/>
              </w:rPr>
              <w:t>şi</w:t>
            </w:r>
            <w:proofErr w:type="spellEnd"/>
            <w:r w:rsidRPr="00F55492">
              <w:rPr>
                <w:rFonts w:ascii="Times New Roman" w:eastAsia="SimSun" w:hAnsi="Times New Roman" w:cs="Times New Roman"/>
                <w:kern w:val="1"/>
                <w:sz w:val="24"/>
                <w:szCs w:val="24"/>
                <w:lang w:val="ro-RO" w:eastAsia="hi-IN" w:bidi="hi-IN"/>
              </w:rPr>
              <w:t>/sau chimic</w:t>
            </w:r>
          </w:p>
        </w:tc>
        <w:tc>
          <w:tcPr>
            <w:tcW w:w="2250" w:type="dxa"/>
            <w:tcBorders>
              <w:left w:val="single" w:sz="4" w:space="0" w:color="000000"/>
              <w:bottom w:val="single" w:sz="4" w:space="0" w:color="000000"/>
            </w:tcBorders>
            <w:shd w:val="clear" w:color="auto" w:fill="FFFFFF"/>
          </w:tcPr>
          <w:p w14:paraId="581DBA89"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226</w:t>
            </w:r>
          </w:p>
        </w:tc>
        <w:tc>
          <w:tcPr>
            <w:tcW w:w="1920" w:type="dxa"/>
            <w:tcBorders>
              <w:left w:val="single" w:sz="4" w:space="0" w:color="000000"/>
              <w:bottom w:val="single" w:sz="4" w:space="0" w:color="000000"/>
            </w:tcBorders>
            <w:shd w:val="clear" w:color="auto" w:fill="FFFFFF"/>
          </w:tcPr>
          <w:p w14:paraId="078A10E9"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w:t>
            </w:r>
            <w:r w:rsidRPr="00F55492">
              <w:rPr>
                <w:rFonts w:ascii="Times New Roman" w:eastAsia="SimSun" w:hAnsi="Times New Roman" w:cs="Times New Roman"/>
                <w:b/>
                <w:kern w:val="1"/>
                <w:sz w:val="24"/>
                <w:szCs w:val="24"/>
                <w:lang w:val="ro-RO" w:eastAsia="hi-IN" w:bidi="hi-IN"/>
              </w:rPr>
              <w:t>97</w:t>
            </w:r>
          </w:p>
        </w:tc>
        <w:tc>
          <w:tcPr>
            <w:tcW w:w="2745" w:type="dxa"/>
            <w:tcBorders>
              <w:left w:val="single" w:sz="4" w:space="0" w:color="000000"/>
              <w:bottom w:val="single" w:sz="4" w:space="0" w:color="000000"/>
            </w:tcBorders>
            <w:shd w:val="clear" w:color="auto" w:fill="FFFFFF"/>
          </w:tcPr>
          <w:p w14:paraId="56B766C7"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238</w:t>
            </w:r>
          </w:p>
        </w:tc>
        <w:tc>
          <w:tcPr>
            <w:tcW w:w="2601" w:type="dxa"/>
            <w:tcBorders>
              <w:left w:val="single" w:sz="4" w:space="0" w:color="000000"/>
              <w:bottom w:val="single" w:sz="4" w:space="0" w:color="000000"/>
              <w:right w:val="single" w:sz="4" w:space="0" w:color="000000"/>
            </w:tcBorders>
            <w:shd w:val="clear" w:color="auto" w:fill="FFFFFF"/>
          </w:tcPr>
          <w:p w14:paraId="54EEB99B"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208</w:t>
            </w:r>
          </w:p>
        </w:tc>
      </w:tr>
      <w:tr w:rsidR="00F55492" w:rsidRPr="00F55492" w14:paraId="728835E1" w14:textId="77777777" w:rsidTr="000A062B">
        <w:trPr>
          <w:trHeight w:hRule="exact" w:val="1005"/>
        </w:trPr>
        <w:tc>
          <w:tcPr>
            <w:tcW w:w="5310" w:type="dxa"/>
            <w:tcBorders>
              <w:left w:val="single" w:sz="4" w:space="0" w:color="000000"/>
              <w:bottom w:val="single" w:sz="4" w:space="0" w:color="000000"/>
            </w:tcBorders>
            <w:shd w:val="clear" w:color="auto" w:fill="FFFFFF"/>
          </w:tcPr>
          <w:p w14:paraId="4A20E656" w14:textId="77777777" w:rsidR="00F55492" w:rsidRPr="00F55492" w:rsidRDefault="00F55492" w:rsidP="00F55492">
            <w:pPr>
              <w:widowControl w:val="0"/>
              <w:shd w:val="clear" w:color="auto" w:fill="FFFFFF"/>
              <w:suppressAutoHyphens/>
              <w:spacing w:after="0" w:line="250" w:lineRule="exact"/>
              <w:ind w:left="10"/>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D. Clădire-anexă cu </w:t>
            </w:r>
            <w:proofErr w:type="spellStart"/>
            <w:r w:rsidRPr="00F55492">
              <w:rPr>
                <w:rFonts w:ascii="Times New Roman" w:eastAsia="SimSun" w:hAnsi="Times New Roman" w:cs="Times New Roman"/>
                <w:kern w:val="1"/>
                <w:sz w:val="24"/>
                <w:szCs w:val="24"/>
                <w:lang w:val="ro-RO" w:eastAsia="hi-IN" w:bidi="hi-IN"/>
              </w:rPr>
              <w:t>pereţii</w:t>
            </w:r>
            <w:proofErr w:type="spellEnd"/>
            <w:r w:rsidRPr="00F55492">
              <w:rPr>
                <w:rFonts w:ascii="Times New Roman" w:eastAsia="SimSun" w:hAnsi="Times New Roman" w:cs="Times New Roman"/>
                <w:kern w:val="1"/>
                <w:sz w:val="24"/>
                <w:szCs w:val="24"/>
                <w:lang w:val="ro-RO" w:eastAsia="hi-IN" w:bidi="hi-IN"/>
              </w:rPr>
              <w:t xml:space="preserve"> exteriori din lemn, din piatră naturală, din cărămidă nearsă, din vălătuci sau din orice alte materiale    nesupuse    unui    tratament termic </w:t>
            </w:r>
            <w:proofErr w:type="spellStart"/>
            <w:r w:rsidRPr="00F55492">
              <w:rPr>
                <w:rFonts w:ascii="Times New Roman" w:eastAsia="SimSun" w:hAnsi="Times New Roman" w:cs="Times New Roman"/>
                <w:kern w:val="1"/>
                <w:sz w:val="24"/>
                <w:szCs w:val="24"/>
                <w:lang w:val="ro-RO" w:eastAsia="hi-IN" w:bidi="hi-IN"/>
              </w:rPr>
              <w:t>şi</w:t>
            </w:r>
            <w:proofErr w:type="spellEnd"/>
            <w:r w:rsidRPr="00F55492">
              <w:rPr>
                <w:rFonts w:ascii="Times New Roman" w:eastAsia="SimSun" w:hAnsi="Times New Roman" w:cs="Times New Roman"/>
                <w:kern w:val="1"/>
                <w:sz w:val="24"/>
                <w:szCs w:val="24"/>
                <w:lang w:val="ro-RO" w:eastAsia="hi-IN" w:bidi="hi-IN"/>
              </w:rPr>
              <w:t>/sau chimic</w:t>
            </w:r>
          </w:p>
        </w:tc>
        <w:tc>
          <w:tcPr>
            <w:tcW w:w="2250" w:type="dxa"/>
            <w:tcBorders>
              <w:left w:val="single" w:sz="4" w:space="0" w:color="000000"/>
              <w:bottom w:val="single" w:sz="4" w:space="0" w:color="000000"/>
            </w:tcBorders>
            <w:shd w:val="clear" w:color="auto" w:fill="FFFFFF"/>
          </w:tcPr>
          <w:p w14:paraId="6B313CD8"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142</w:t>
            </w:r>
          </w:p>
        </w:tc>
        <w:tc>
          <w:tcPr>
            <w:tcW w:w="1920" w:type="dxa"/>
            <w:tcBorders>
              <w:left w:val="single" w:sz="4" w:space="0" w:color="000000"/>
              <w:bottom w:val="single" w:sz="4" w:space="0" w:color="000000"/>
            </w:tcBorders>
            <w:shd w:val="clear" w:color="auto" w:fill="FFFFFF"/>
          </w:tcPr>
          <w:p w14:paraId="5AF80EDF"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85</w:t>
            </w:r>
          </w:p>
        </w:tc>
        <w:tc>
          <w:tcPr>
            <w:tcW w:w="2745" w:type="dxa"/>
            <w:tcBorders>
              <w:left w:val="single" w:sz="4" w:space="0" w:color="000000"/>
              <w:bottom w:val="single" w:sz="4" w:space="0" w:color="000000"/>
            </w:tcBorders>
            <w:shd w:val="clear" w:color="auto" w:fill="FFFFFF"/>
          </w:tcPr>
          <w:p w14:paraId="795F6A22"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149</w:t>
            </w:r>
          </w:p>
        </w:tc>
        <w:tc>
          <w:tcPr>
            <w:tcW w:w="2601" w:type="dxa"/>
            <w:tcBorders>
              <w:left w:val="single" w:sz="4" w:space="0" w:color="000000"/>
              <w:bottom w:val="single" w:sz="4" w:space="0" w:color="000000"/>
              <w:right w:val="single" w:sz="4" w:space="0" w:color="000000"/>
            </w:tcBorders>
            <w:shd w:val="clear" w:color="auto" w:fill="FFFFFF"/>
          </w:tcPr>
          <w:p w14:paraId="5C77947C"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88</w:t>
            </w:r>
          </w:p>
        </w:tc>
      </w:tr>
      <w:tr w:rsidR="00F55492" w:rsidRPr="00F55492" w14:paraId="1279DF6D" w14:textId="77777777" w:rsidTr="000A062B">
        <w:trPr>
          <w:trHeight w:hRule="exact" w:val="975"/>
        </w:trPr>
        <w:tc>
          <w:tcPr>
            <w:tcW w:w="5310" w:type="dxa"/>
            <w:tcBorders>
              <w:top w:val="single" w:sz="4" w:space="0" w:color="auto"/>
              <w:left w:val="single" w:sz="4" w:space="0" w:color="000000"/>
              <w:bottom w:val="single" w:sz="4" w:space="0" w:color="000000"/>
            </w:tcBorders>
            <w:shd w:val="clear" w:color="auto" w:fill="FFFFFF"/>
          </w:tcPr>
          <w:p w14:paraId="6E87FAF6" w14:textId="77777777" w:rsidR="00F55492" w:rsidRPr="00F55492" w:rsidRDefault="00F55492" w:rsidP="00F55492">
            <w:pPr>
              <w:widowControl w:val="0"/>
              <w:shd w:val="clear" w:color="auto" w:fill="FFFFFF"/>
              <w:suppressAutoHyphens/>
              <w:spacing w:after="0" w:line="250" w:lineRule="exact"/>
              <w:ind w:left="10"/>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kern w:val="1"/>
                <w:sz w:val="24"/>
                <w:szCs w:val="24"/>
                <w:lang w:val="ro-RO" w:eastAsia="hi-IN" w:bidi="hi-IN"/>
              </w:rPr>
              <w:lastRenderedPageBreak/>
              <w:t xml:space="preserve">E. În cazul contribuabilului care </w:t>
            </w:r>
            <w:proofErr w:type="spellStart"/>
            <w:r w:rsidRPr="00F55492">
              <w:rPr>
                <w:rFonts w:ascii="Times New Roman" w:eastAsia="SimSun" w:hAnsi="Times New Roman" w:cs="Times New Roman"/>
                <w:kern w:val="1"/>
                <w:sz w:val="24"/>
                <w:szCs w:val="24"/>
                <w:lang w:val="ro-RO" w:eastAsia="hi-IN" w:bidi="hi-IN"/>
              </w:rPr>
              <w:t>deţine</w:t>
            </w:r>
            <w:proofErr w:type="spellEnd"/>
            <w:r w:rsidRPr="00F55492">
              <w:rPr>
                <w:rFonts w:ascii="Times New Roman" w:eastAsia="SimSun" w:hAnsi="Times New Roman" w:cs="Times New Roman"/>
                <w:kern w:val="1"/>
                <w:sz w:val="24"/>
                <w:szCs w:val="24"/>
                <w:lang w:val="ro-RO" w:eastAsia="hi-IN" w:bidi="hi-IN"/>
              </w:rPr>
              <w:t xml:space="preserve"> la </w:t>
            </w:r>
            <w:proofErr w:type="spellStart"/>
            <w:r w:rsidRPr="00F55492">
              <w:rPr>
                <w:rFonts w:ascii="Times New Roman" w:eastAsia="SimSun" w:hAnsi="Times New Roman" w:cs="Times New Roman"/>
                <w:kern w:val="1"/>
                <w:sz w:val="24"/>
                <w:szCs w:val="24"/>
                <w:lang w:val="ro-RO" w:eastAsia="hi-IN" w:bidi="hi-IN"/>
              </w:rPr>
              <w:t>aceeaşi</w:t>
            </w:r>
            <w:proofErr w:type="spellEnd"/>
            <w:r w:rsidRPr="00F55492">
              <w:rPr>
                <w:rFonts w:ascii="Times New Roman" w:eastAsia="SimSun" w:hAnsi="Times New Roman" w:cs="Times New Roman"/>
                <w:kern w:val="1"/>
                <w:sz w:val="24"/>
                <w:szCs w:val="24"/>
                <w:lang w:val="ro-RO" w:eastAsia="hi-IN" w:bidi="hi-IN"/>
              </w:rPr>
              <w:t xml:space="preserve"> adresă încăperi amplasate la subsol,     demisol </w:t>
            </w:r>
            <w:proofErr w:type="spellStart"/>
            <w:r w:rsidRPr="00F55492">
              <w:rPr>
                <w:rFonts w:ascii="Times New Roman" w:eastAsia="SimSun" w:hAnsi="Times New Roman" w:cs="Times New Roman"/>
                <w:kern w:val="1"/>
                <w:sz w:val="24"/>
                <w:szCs w:val="24"/>
                <w:lang w:val="ro-RO" w:eastAsia="hi-IN" w:bidi="hi-IN"/>
              </w:rPr>
              <w:t>ş</w:t>
            </w:r>
            <w:proofErr w:type="spellEnd"/>
            <w:r w:rsidRPr="00F55492">
              <w:rPr>
                <w:rFonts w:ascii="Times New Roman" w:eastAsia="SimSun" w:hAnsi="Times New Roman" w:cs="Times New Roman"/>
                <w:kern w:val="1"/>
                <w:sz w:val="24"/>
                <w:szCs w:val="24"/>
                <w:lang w:val="ro-RO" w:eastAsia="hi-IN" w:bidi="hi-IN"/>
              </w:rPr>
              <w:t xml:space="preserve">    i/sau     mansardă, utilizate ca </w:t>
            </w:r>
            <w:proofErr w:type="spellStart"/>
            <w:r w:rsidRPr="00F55492">
              <w:rPr>
                <w:rFonts w:ascii="Times New Roman" w:eastAsia="SimSun" w:hAnsi="Times New Roman" w:cs="Times New Roman"/>
                <w:kern w:val="1"/>
                <w:sz w:val="24"/>
                <w:szCs w:val="24"/>
                <w:lang w:val="ro-RO" w:eastAsia="hi-IN" w:bidi="hi-IN"/>
              </w:rPr>
              <w:t>locuinţă</w:t>
            </w:r>
            <w:proofErr w:type="spellEnd"/>
            <w:r w:rsidRPr="00F55492">
              <w:rPr>
                <w:rFonts w:ascii="Times New Roman" w:eastAsia="SimSun" w:hAnsi="Times New Roman" w:cs="Times New Roman"/>
                <w:kern w:val="1"/>
                <w:sz w:val="24"/>
                <w:szCs w:val="24"/>
                <w:lang w:val="ro-RO" w:eastAsia="hi-IN" w:bidi="hi-IN"/>
              </w:rPr>
              <w:t>, în oricare dintre tipurile de clădiri prevăzute la lit. A-D</w:t>
            </w:r>
          </w:p>
        </w:tc>
        <w:tc>
          <w:tcPr>
            <w:tcW w:w="2250" w:type="dxa"/>
            <w:tcBorders>
              <w:top w:val="single" w:sz="4" w:space="0" w:color="auto"/>
              <w:left w:val="single" w:sz="4" w:space="0" w:color="000000"/>
              <w:bottom w:val="single" w:sz="4" w:space="0" w:color="000000"/>
            </w:tcBorders>
            <w:shd w:val="clear" w:color="auto" w:fill="FFFFFF"/>
          </w:tcPr>
          <w:p w14:paraId="71B3A3E1"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 xml:space="preserve">75 % din suma care s-ar aplica </w:t>
            </w:r>
            <w:proofErr w:type="spellStart"/>
            <w:r w:rsidRPr="00F55492">
              <w:rPr>
                <w:rFonts w:ascii="Times New Roman" w:eastAsia="SimSun" w:hAnsi="Times New Roman" w:cs="Times New Roman"/>
                <w:b/>
                <w:kern w:val="1"/>
                <w:sz w:val="24"/>
                <w:szCs w:val="24"/>
                <w:lang w:val="ro-RO" w:eastAsia="hi-IN" w:bidi="hi-IN"/>
              </w:rPr>
              <w:t>cladirii</w:t>
            </w:r>
            <w:proofErr w:type="spellEnd"/>
          </w:p>
        </w:tc>
        <w:tc>
          <w:tcPr>
            <w:tcW w:w="1920" w:type="dxa"/>
            <w:tcBorders>
              <w:top w:val="single" w:sz="4" w:space="0" w:color="auto"/>
              <w:left w:val="single" w:sz="4" w:space="0" w:color="000000"/>
              <w:bottom w:val="single" w:sz="4" w:space="0" w:color="000000"/>
            </w:tcBorders>
            <w:shd w:val="clear" w:color="auto" w:fill="FFFFFF"/>
          </w:tcPr>
          <w:p w14:paraId="13A2D9F7"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 xml:space="preserve">75 % din suma care s-ar aplica </w:t>
            </w:r>
            <w:proofErr w:type="spellStart"/>
            <w:r w:rsidRPr="00F55492">
              <w:rPr>
                <w:rFonts w:ascii="Times New Roman" w:eastAsia="SimSun" w:hAnsi="Times New Roman" w:cs="Times New Roman"/>
                <w:b/>
                <w:kern w:val="1"/>
                <w:sz w:val="24"/>
                <w:szCs w:val="24"/>
                <w:lang w:val="ro-RO" w:eastAsia="hi-IN" w:bidi="hi-IN"/>
              </w:rPr>
              <w:t>cladirii</w:t>
            </w:r>
            <w:proofErr w:type="spellEnd"/>
          </w:p>
        </w:tc>
        <w:tc>
          <w:tcPr>
            <w:tcW w:w="2745" w:type="dxa"/>
            <w:tcBorders>
              <w:top w:val="single" w:sz="4" w:space="0" w:color="auto"/>
              <w:left w:val="single" w:sz="4" w:space="0" w:color="000000"/>
              <w:bottom w:val="single" w:sz="4" w:space="0" w:color="000000"/>
            </w:tcBorders>
            <w:shd w:val="clear" w:color="auto" w:fill="FFFFFF"/>
          </w:tcPr>
          <w:p w14:paraId="69908982"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 xml:space="preserve">75 % din suma care s-ar aplica </w:t>
            </w:r>
            <w:proofErr w:type="spellStart"/>
            <w:r w:rsidRPr="00F55492">
              <w:rPr>
                <w:rFonts w:ascii="Times New Roman" w:eastAsia="SimSun" w:hAnsi="Times New Roman" w:cs="Times New Roman"/>
                <w:b/>
                <w:kern w:val="1"/>
                <w:sz w:val="24"/>
                <w:szCs w:val="24"/>
                <w:lang w:val="ro-RO" w:eastAsia="hi-IN" w:bidi="hi-IN"/>
              </w:rPr>
              <w:t>cladirii</w:t>
            </w:r>
            <w:proofErr w:type="spellEnd"/>
          </w:p>
        </w:tc>
        <w:tc>
          <w:tcPr>
            <w:tcW w:w="2601" w:type="dxa"/>
            <w:tcBorders>
              <w:top w:val="single" w:sz="4" w:space="0" w:color="auto"/>
              <w:left w:val="single" w:sz="4" w:space="0" w:color="000000"/>
              <w:bottom w:val="single" w:sz="4" w:space="0" w:color="000000"/>
              <w:right w:val="single" w:sz="4" w:space="0" w:color="000000"/>
            </w:tcBorders>
            <w:shd w:val="clear" w:color="auto" w:fill="FFFFFF"/>
          </w:tcPr>
          <w:p w14:paraId="68F82394"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 xml:space="preserve">75 % din suma care s-ar aplica </w:t>
            </w:r>
            <w:proofErr w:type="spellStart"/>
            <w:r w:rsidRPr="00F55492">
              <w:rPr>
                <w:rFonts w:ascii="Times New Roman" w:eastAsia="SimSun" w:hAnsi="Times New Roman" w:cs="Times New Roman"/>
                <w:b/>
                <w:kern w:val="1"/>
                <w:sz w:val="24"/>
                <w:szCs w:val="24"/>
                <w:lang w:val="ro-RO" w:eastAsia="hi-IN" w:bidi="hi-IN"/>
              </w:rPr>
              <w:t>cladirii</w:t>
            </w:r>
            <w:proofErr w:type="spellEnd"/>
          </w:p>
        </w:tc>
      </w:tr>
      <w:tr w:rsidR="00F55492" w:rsidRPr="00F55492" w14:paraId="049C590A" w14:textId="77777777" w:rsidTr="000A062B">
        <w:trPr>
          <w:trHeight w:hRule="exact" w:val="1275"/>
        </w:trPr>
        <w:tc>
          <w:tcPr>
            <w:tcW w:w="5310" w:type="dxa"/>
            <w:tcBorders>
              <w:top w:val="single" w:sz="4" w:space="0" w:color="auto"/>
              <w:left w:val="single" w:sz="4" w:space="0" w:color="000000"/>
              <w:bottom w:val="single" w:sz="4" w:space="0" w:color="000000"/>
            </w:tcBorders>
            <w:shd w:val="clear" w:color="auto" w:fill="FFFFFF"/>
          </w:tcPr>
          <w:p w14:paraId="687D1955" w14:textId="77777777" w:rsidR="00F55492" w:rsidRPr="00F55492" w:rsidRDefault="00F55492" w:rsidP="00F55492">
            <w:pPr>
              <w:widowControl w:val="0"/>
              <w:shd w:val="clear" w:color="auto" w:fill="FFFFFF"/>
              <w:suppressAutoHyphens/>
              <w:spacing w:after="0" w:line="250" w:lineRule="exact"/>
              <w:ind w:left="10"/>
              <w:rPr>
                <w:rFonts w:ascii="Times New Roman" w:eastAsia="SimSun" w:hAnsi="Times New Roman" w:cs="Times New Roman"/>
                <w:spacing w:val="-1"/>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F. În cazul contribuabilului care </w:t>
            </w:r>
            <w:proofErr w:type="spellStart"/>
            <w:r w:rsidRPr="00F55492">
              <w:rPr>
                <w:rFonts w:ascii="Times New Roman" w:eastAsia="SimSun" w:hAnsi="Times New Roman" w:cs="Times New Roman"/>
                <w:kern w:val="1"/>
                <w:sz w:val="24"/>
                <w:szCs w:val="24"/>
                <w:lang w:val="ro-RO" w:eastAsia="hi-IN" w:bidi="hi-IN"/>
              </w:rPr>
              <w:t>deţine</w:t>
            </w:r>
            <w:proofErr w:type="spellEnd"/>
            <w:r w:rsidRPr="00F55492">
              <w:rPr>
                <w:rFonts w:ascii="Times New Roman" w:eastAsia="SimSun" w:hAnsi="Times New Roman" w:cs="Times New Roman"/>
                <w:kern w:val="1"/>
                <w:sz w:val="24"/>
                <w:szCs w:val="24"/>
                <w:lang w:val="ro-RO" w:eastAsia="hi-IN" w:bidi="hi-IN"/>
              </w:rPr>
              <w:t xml:space="preserve"> la </w:t>
            </w:r>
            <w:proofErr w:type="spellStart"/>
            <w:r w:rsidRPr="00F55492">
              <w:rPr>
                <w:rFonts w:ascii="Times New Roman" w:eastAsia="SimSun" w:hAnsi="Times New Roman" w:cs="Times New Roman"/>
                <w:kern w:val="1"/>
                <w:sz w:val="24"/>
                <w:szCs w:val="24"/>
                <w:lang w:val="ro-RO" w:eastAsia="hi-IN" w:bidi="hi-IN"/>
              </w:rPr>
              <w:t>aceeaşi</w:t>
            </w:r>
            <w:proofErr w:type="spellEnd"/>
            <w:r w:rsidRPr="00F55492">
              <w:rPr>
                <w:rFonts w:ascii="Times New Roman" w:eastAsia="SimSun" w:hAnsi="Times New Roman" w:cs="Times New Roman"/>
                <w:kern w:val="1"/>
                <w:sz w:val="24"/>
                <w:szCs w:val="24"/>
                <w:lang w:val="ro-RO" w:eastAsia="hi-IN" w:bidi="hi-IN"/>
              </w:rPr>
              <w:t xml:space="preserve"> adresă încăperi amplasate la subsol,     demisol </w:t>
            </w:r>
            <w:proofErr w:type="spellStart"/>
            <w:r w:rsidRPr="00F55492">
              <w:rPr>
                <w:rFonts w:ascii="Times New Roman" w:eastAsia="SimSun" w:hAnsi="Times New Roman" w:cs="Times New Roman"/>
                <w:kern w:val="1"/>
                <w:sz w:val="24"/>
                <w:szCs w:val="24"/>
                <w:lang w:val="ro-RO" w:eastAsia="hi-IN" w:bidi="hi-IN"/>
              </w:rPr>
              <w:t>ş</w:t>
            </w:r>
            <w:proofErr w:type="spellEnd"/>
            <w:r w:rsidRPr="00F55492">
              <w:rPr>
                <w:rFonts w:ascii="Times New Roman" w:eastAsia="SimSun" w:hAnsi="Times New Roman" w:cs="Times New Roman"/>
                <w:kern w:val="1"/>
                <w:sz w:val="24"/>
                <w:szCs w:val="24"/>
                <w:lang w:val="ro-RO" w:eastAsia="hi-IN" w:bidi="hi-IN"/>
              </w:rPr>
              <w:t xml:space="preserve">    i/sau     mansardă, utilizate  în  alte  scopuri  decât  cel  de </w:t>
            </w:r>
            <w:proofErr w:type="spellStart"/>
            <w:r w:rsidRPr="00F55492">
              <w:rPr>
                <w:rFonts w:ascii="Times New Roman" w:eastAsia="SimSun" w:hAnsi="Times New Roman" w:cs="Times New Roman"/>
                <w:kern w:val="1"/>
                <w:sz w:val="24"/>
                <w:szCs w:val="24"/>
                <w:lang w:val="ro-RO" w:eastAsia="hi-IN" w:bidi="hi-IN"/>
              </w:rPr>
              <w:t>locuinţă</w:t>
            </w:r>
            <w:proofErr w:type="spellEnd"/>
            <w:r w:rsidRPr="00F55492">
              <w:rPr>
                <w:rFonts w:ascii="Times New Roman" w:eastAsia="SimSun" w:hAnsi="Times New Roman" w:cs="Times New Roman"/>
                <w:kern w:val="1"/>
                <w:sz w:val="24"/>
                <w:szCs w:val="24"/>
                <w:lang w:val="ro-RO" w:eastAsia="hi-IN" w:bidi="hi-IN"/>
              </w:rPr>
              <w:t>,  în  oricare  dintre  tipurile  de clădiri prevăzute la lit. A-D</w:t>
            </w:r>
          </w:p>
        </w:tc>
        <w:tc>
          <w:tcPr>
            <w:tcW w:w="2250" w:type="dxa"/>
            <w:tcBorders>
              <w:top w:val="single" w:sz="4" w:space="0" w:color="auto"/>
              <w:left w:val="single" w:sz="4" w:space="0" w:color="000000"/>
              <w:bottom w:val="single" w:sz="4" w:space="0" w:color="000000"/>
            </w:tcBorders>
            <w:shd w:val="clear" w:color="auto" w:fill="FFFFFF"/>
          </w:tcPr>
          <w:p w14:paraId="2241CFB0" w14:textId="77777777" w:rsidR="00F55492" w:rsidRPr="00F55492" w:rsidRDefault="00F55492" w:rsidP="00F55492">
            <w:pPr>
              <w:widowControl w:val="0"/>
              <w:shd w:val="clear" w:color="auto" w:fill="FFFFFF"/>
              <w:suppressAutoHyphens/>
              <w:spacing w:after="0" w:line="250" w:lineRule="exact"/>
              <w:ind w:left="134" w:right="125"/>
              <w:jc w:val="center"/>
              <w:rPr>
                <w:rFonts w:ascii="Times New Roman" w:eastAsia="SimSun" w:hAnsi="Times New Roman" w:cs="Times New Roman"/>
                <w:spacing w:val="-1"/>
                <w:kern w:val="1"/>
                <w:sz w:val="24"/>
                <w:szCs w:val="24"/>
                <w:lang w:val="ro-RO" w:eastAsia="hi-IN" w:bidi="hi-IN"/>
              </w:rPr>
            </w:pPr>
            <w:r w:rsidRPr="00F55492">
              <w:rPr>
                <w:rFonts w:ascii="Times New Roman" w:eastAsia="SimSun" w:hAnsi="Times New Roman" w:cs="Times New Roman"/>
                <w:spacing w:val="-1"/>
                <w:kern w:val="1"/>
                <w:sz w:val="24"/>
                <w:szCs w:val="24"/>
                <w:lang w:val="ro-RO" w:eastAsia="hi-IN" w:bidi="hi-IN"/>
              </w:rPr>
              <w:t xml:space="preserve">50% din suma care s-ar </w:t>
            </w:r>
            <w:r w:rsidRPr="00F55492">
              <w:rPr>
                <w:rFonts w:ascii="Times New Roman" w:eastAsia="SimSun" w:hAnsi="Times New Roman" w:cs="Times New Roman"/>
                <w:kern w:val="1"/>
                <w:sz w:val="24"/>
                <w:szCs w:val="24"/>
                <w:lang w:val="ro-RO" w:eastAsia="hi-IN" w:bidi="hi-IN"/>
              </w:rPr>
              <w:t>aplica clădirii</w:t>
            </w:r>
          </w:p>
        </w:tc>
        <w:tc>
          <w:tcPr>
            <w:tcW w:w="1920" w:type="dxa"/>
            <w:tcBorders>
              <w:top w:val="single" w:sz="4" w:space="0" w:color="auto"/>
              <w:left w:val="single" w:sz="4" w:space="0" w:color="000000"/>
              <w:bottom w:val="single" w:sz="4" w:space="0" w:color="000000"/>
            </w:tcBorders>
            <w:shd w:val="clear" w:color="auto" w:fill="FFFFFF"/>
          </w:tcPr>
          <w:p w14:paraId="51C94570" w14:textId="77777777" w:rsidR="00F55492" w:rsidRPr="00F55492" w:rsidRDefault="00F55492" w:rsidP="00F55492">
            <w:pPr>
              <w:widowControl w:val="0"/>
              <w:shd w:val="clear" w:color="auto" w:fill="FFFFFF"/>
              <w:suppressAutoHyphens/>
              <w:spacing w:after="0" w:line="254" w:lineRule="exact"/>
              <w:ind w:left="211" w:right="197"/>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spacing w:val="-1"/>
                <w:kern w:val="1"/>
                <w:sz w:val="24"/>
                <w:szCs w:val="24"/>
                <w:lang w:val="ro-RO" w:eastAsia="hi-IN" w:bidi="hi-IN"/>
              </w:rPr>
              <w:t xml:space="preserve">50% din suma care s-ar </w:t>
            </w:r>
            <w:r w:rsidRPr="00F55492">
              <w:rPr>
                <w:rFonts w:ascii="Times New Roman" w:eastAsia="SimSun" w:hAnsi="Times New Roman" w:cs="Times New Roman"/>
                <w:kern w:val="1"/>
                <w:sz w:val="24"/>
                <w:szCs w:val="24"/>
                <w:lang w:val="ro-RO" w:eastAsia="hi-IN" w:bidi="hi-IN"/>
              </w:rPr>
              <w:t>aplica clădirii</w:t>
            </w:r>
          </w:p>
        </w:tc>
        <w:tc>
          <w:tcPr>
            <w:tcW w:w="2745" w:type="dxa"/>
            <w:tcBorders>
              <w:top w:val="single" w:sz="4" w:space="0" w:color="auto"/>
              <w:left w:val="single" w:sz="4" w:space="0" w:color="000000"/>
              <w:bottom w:val="single" w:sz="4" w:space="0" w:color="000000"/>
            </w:tcBorders>
            <w:shd w:val="clear" w:color="auto" w:fill="FFFFFF"/>
          </w:tcPr>
          <w:p w14:paraId="3179C3DD"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 xml:space="preserve">50 % din suma care s-ar aplica </w:t>
            </w:r>
            <w:proofErr w:type="spellStart"/>
            <w:r w:rsidRPr="00F55492">
              <w:rPr>
                <w:rFonts w:ascii="Times New Roman" w:eastAsia="SimSun" w:hAnsi="Times New Roman" w:cs="Times New Roman"/>
                <w:b/>
                <w:kern w:val="1"/>
                <w:sz w:val="24"/>
                <w:szCs w:val="24"/>
                <w:lang w:val="ro-RO" w:eastAsia="hi-IN" w:bidi="hi-IN"/>
              </w:rPr>
              <w:t>cladirii</w:t>
            </w:r>
            <w:proofErr w:type="spellEnd"/>
          </w:p>
        </w:tc>
        <w:tc>
          <w:tcPr>
            <w:tcW w:w="2601" w:type="dxa"/>
            <w:tcBorders>
              <w:top w:val="single" w:sz="4" w:space="0" w:color="auto"/>
              <w:left w:val="single" w:sz="4" w:space="0" w:color="000000"/>
              <w:bottom w:val="single" w:sz="4" w:space="0" w:color="000000"/>
              <w:right w:val="single" w:sz="4" w:space="0" w:color="000000"/>
            </w:tcBorders>
            <w:shd w:val="clear" w:color="auto" w:fill="FFFFFF"/>
          </w:tcPr>
          <w:p w14:paraId="275BB786"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 xml:space="preserve">50 % din suma care s-ar aplica </w:t>
            </w:r>
            <w:proofErr w:type="spellStart"/>
            <w:r w:rsidRPr="00F55492">
              <w:rPr>
                <w:rFonts w:ascii="Times New Roman" w:eastAsia="SimSun" w:hAnsi="Times New Roman" w:cs="Times New Roman"/>
                <w:b/>
                <w:kern w:val="1"/>
                <w:sz w:val="24"/>
                <w:szCs w:val="24"/>
                <w:lang w:val="ro-RO" w:eastAsia="hi-IN" w:bidi="hi-IN"/>
              </w:rPr>
              <w:t>cladirii</w:t>
            </w:r>
            <w:proofErr w:type="spellEnd"/>
          </w:p>
        </w:tc>
      </w:tr>
    </w:tbl>
    <w:p w14:paraId="7D108170"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pt-BR" w:eastAsia="ar-SA"/>
        </w:rPr>
      </w:pPr>
      <w:r w:rsidRPr="00F55492">
        <w:rPr>
          <w:rFonts w:ascii="Times New Roman" w:eastAsia="Times New Roman" w:hAnsi="Times New Roman" w:cs="Times New Roman"/>
          <w:kern w:val="1"/>
          <w:sz w:val="24"/>
          <w:szCs w:val="24"/>
          <w:lang w:val="pt-BR" w:eastAsia="ar-SA"/>
        </w:rPr>
        <w:t>(1) Valoarea impozabilă a clădirii se ajustează în funcţie de rangul localităţii şi zona în care este amplasată clădirea, prin înmulţirea acesteia cu coeficientul de corecţie corespunzător, prevăzut în următorul tabel:</w:t>
      </w:r>
    </w:p>
    <w:p w14:paraId="7D42975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bl>
      <w:tblPr>
        <w:tblW w:w="0" w:type="auto"/>
        <w:tblInd w:w="108" w:type="dxa"/>
        <w:tblLayout w:type="fixed"/>
        <w:tblLook w:val="0000" w:firstRow="0" w:lastRow="0" w:firstColumn="0" w:lastColumn="0" w:noHBand="0" w:noVBand="0"/>
      </w:tblPr>
      <w:tblGrid>
        <w:gridCol w:w="2234"/>
        <w:gridCol w:w="6151"/>
        <w:gridCol w:w="6390"/>
      </w:tblGrid>
      <w:tr w:rsidR="00F55492" w:rsidRPr="00F55492" w14:paraId="0FD3F476" w14:textId="77777777" w:rsidTr="000A062B">
        <w:trPr>
          <w:trHeight w:val="525"/>
        </w:trPr>
        <w:tc>
          <w:tcPr>
            <w:tcW w:w="2234" w:type="dxa"/>
            <w:vMerge w:val="restart"/>
            <w:tcBorders>
              <w:top w:val="single" w:sz="4" w:space="0" w:color="000000"/>
              <w:left w:val="single" w:sz="4" w:space="0" w:color="000000"/>
              <w:bottom w:val="single" w:sz="4" w:space="0" w:color="000000"/>
            </w:tcBorders>
            <w:shd w:val="clear" w:color="auto" w:fill="auto"/>
          </w:tcPr>
          <w:p w14:paraId="7EB546A9"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kern w:val="1"/>
                <w:sz w:val="24"/>
                <w:szCs w:val="24"/>
                <w:lang w:val="ro-RO" w:eastAsia="hi-IN" w:bidi="hi-IN"/>
              </w:rPr>
            </w:pPr>
          </w:p>
          <w:p w14:paraId="0B64C20D"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kern w:val="1"/>
                <w:sz w:val="24"/>
                <w:szCs w:val="24"/>
                <w:lang w:val="ro-RO" w:eastAsia="hi-IN" w:bidi="hi-IN"/>
              </w:rPr>
            </w:pPr>
          </w:p>
          <w:p w14:paraId="33751B8E"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kern w:val="1"/>
                <w:sz w:val="24"/>
                <w:szCs w:val="24"/>
                <w:lang w:val="ro-RO" w:eastAsia="hi-IN" w:bidi="hi-IN"/>
              </w:rPr>
            </w:pPr>
          </w:p>
          <w:p w14:paraId="2EAEDE38"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kern w:val="1"/>
                <w:sz w:val="24"/>
                <w:szCs w:val="24"/>
                <w:lang w:val="ro-RO" w:eastAsia="hi-IN" w:bidi="hi-IN"/>
              </w:rPr>
            </w:pPr>
          </w:p>
          <w:p w14:paraId="058FD6B3"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ZONA</w:t>
            </w:r>
          </w:p>
        </w:tc>
        <w:tc>
          <w:tcPr>
            <w:tcW w:w="12541" w:type="dxa"/>
            <w:gridSpan w:val="2"/>
            <w:tcBorders>
              <w:top w:val="single" w:sz="4" w:space="0" w:color="000000"/>
              <w:left w:val="single" w:sz="4" w:space="0" w:color="000000"/>
              <w:bottom w:val="single" w:sz="4" w:space="0" w:color="000000"/>
              <w:right w:val="single" w:sz="4" w:space="0" w:color="000000"/>
            </w:tcBorders>
            <w:shd w:val="clear" w:color="auto" w:fill="auto"/>
          </w:tcPr>
          <w:p w14:paraId="7A2C4806"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RANG</w:t>
            </w:r>
          </w:p>
        </w:tc>
      </w:tr>
      <w:tr w:rsidR="00F55492" w:rsidRPr="00F55492" w14:paraId="1966B550" w14:textId="77777777" w:rsidTr="000A062B">
        <w:trPr>
          <w:trHeight w:val="525"/>
        </w:trPr>
        <w:tc>
          <w:tcPr>
            <w:tcW w:w="2234" w:type="dxa"/>
            <w:vMerge/>
            <w:tcBorders>
              <w:top w:val="single" w:sz="4" w:space="0" w:color="000000"/>
              <w:left w:val="single" w:sz="4" w:space="0" w:color="000000"/>
              <w:bottom w:val="single" w:sz="4" w:space="0" w:color="000000"/>
            </w:tcBorders>
            <w:shd w:val="clear" w:color="auto" w:fill="auto"/>
          </w:tcPr>
          <w:p w14:paraId="51560418"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6151" w:type="dxa"/>
            <w:tcBorders>
              <w:top w:val="single" w:sz="4" w:space="0" w:color="000000"/>
              <w:left w:val="single" w:sz="4" w:space="0" w:color="000000"/>
              <w:bottom w:val="single" w:sz="4" w:space="0" w:color="000000"/>
            </w:tcBorders>
            <w:shd w:val="clear" w:color="auto" w:fill="auto"/>
          </w:tcPr>
          <w:p w14:paraId="6BE7F385"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IV</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3C761740"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V</w:t>
            </w:r>
          </w:p>
        </w:tc>
      </w:tr>
      <w:tr w:rsidR="00F55492" w:rsidRPr="00F55492" w14:paraId="10BE6E4E" w14:textId="77777777" w:rsidTr="000A062B">
        <w:trPr>
          <w:trHeight w:val="345"/>
        </w:trPr>
        <w:tc>
          <w:tcPr>
            <w:tcW w:w="2234" w:type="dxa"/>
            <w:vMerge/>
            <w:tcBorders>
              <w:top w:val="single" w:sz="4" w:space="0" w:color="000000"/>
              <w:left w:val="single" w:sz="4" w:space="0" w:color="000000"/>
              <w:bottom w:val="single" w:sz="4" w:space="0" w:color="000000"/>
            </w:tcBorders>
            <w:shd w:val="clear" w:color="auto" w:fill="auto"/>
          </w:tcPr>
          <w:p w14:paraId="14468758"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6151" w:type="dxa"/>
            <w:tcBorders>
              <w:top w:val="single" w:sz="4" w:space="0" w:color="000000"/>
              <w:left w:val="single" w:sz="4" w:space="0" w:color="000000"/>
              <w:bottom w:val="single" w:sz="4" w:space="0" w:color="000000"/>
            </w:tcBorders>
            <w:shd w:val="clear" w:color="auto" w:fill="auto"/>
          </w:tcPr>
          <w:p w14:paraId="70C3072B"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SAT CIULNITA</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04F6F26A"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SAT ION GHICA,SAT IVANESTI,SAT POIANA, SAT POIANA -CARTIER GHIMPATI</w:t>
            </w:r>
          </w:p>
        </w:tc>
      </w:tr>
      <w:tr w:rsidR="00F55492" w:rsidRPr="00F55492" w14:paraId="72958438" w14:textId="77777777" w:rsidTr="000A062B">
        <w:trPr>
          <w:trHeight w:val="237"/>
        </w:trPr>
        <w:tc>
          <w:tcPr>
            <w:tcW w:w="2234" w:type="dxa"/>
            <w:tcBorders>
              <w:top w:val="single" w:sz="4" w:space="0" w:color="000000"/>
              <w:left w:val="single" w:sz="4" w:space="0" w:color="000000"/>
              <w:bottom w:val="single" w:sz="4" w:space="0" w:color="000000"/>
            </w:tcBorders>
            <w:shd w:val="clear" w:color="auto" w:fill="auto"/>
          </w:tcPr>
          <w:p w14:paraId="749A56BD"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A</w:t>
            </w:r>
          </w:p>
        </w:tc>
        <w:tc>
          <w:tcPr>
            <w:tcW w:w="6151" w:type="dxa"/>
            <w:tcBorders>
              <w:top w:val="single" w:sz="4" w:space="0" w:color="000000"/>
              <w:left w:val="single" w:sz="4" w:space="0" w:color="000000"/>
              <w:bottom w:val="single" w:sz="4" w:space="0" w:color="000000"/>
            </w:tcBorders>
            <w:shd w:val="clear" w:color="auto" w:fill="auto"/>
          </w:tcPr>
          <w:p w14:paraId="5FFE7789"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03CABBF"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1,05</w:t>
            </w:r>
          </w:p>
        </w:tc>
      </w:tr>
      <w:tr w:rsidR="00F55492" w:rsidRPr="00F55492" w14:paraId="757D965C" w14:textId="77777777" w:rsidTr="000A062B">
        <w:trPr>
          <w:trHeight w:val="253"/>
        </w:trPr>
        <w:tc>
          <w:tcPr>
            <w:tcW w:w="2234" w:type="dxa"/>
            <w:tcBorders>
              <w:top w:val="single" w:sz="4" w:space="0" w:color="000000"/>
              <w:left w:val="single" w:sz="4" w:space="0" w:color="000000"/>
              <w:bottom w:val="single" w:sz="4" w:space="0" w:color="000000"/>
            </w:tcBorders>
            <w:shd w:val="clear" w:color="auto" w:fill="auto"/>
          </w:tcPr>
          <w:p w14:paraId="6CFE3D45"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B</w:t>
            </w:r>
          </w:p>
        </w:tc>
        <w:tc>
          <w:tcPr>
            <w:tcW w:w="6151" w:type="dxa"/>
            <w:tcBorders>
              <w:top w:val="single" w:sz="4" w:space="0" w:color="000000"/>
              <w:left w:val="single" w:sz="4" w:space="0" w:color="000000"/>
              <w:bottom w:val="single" w:sz="4" w:space="0" w:color="000000"/>
            </w:tcBorders>
            <w:shd w:val="clear" w:color="auto" w:fill="auto"/>
          </w:tcPr>
          <w:p w14:paraId="708173AE"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1,05</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313FBE8B"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1,00</w:t>
            </w:r>
          </w:p>
        </w:tc>
      </w:tr>
    </w:tbl>
    <w:p w14:paraId="6DFE4CA4" w14:textId="77777777" w:rsidR="00F55492" w:rsidRPr="00F55492" w:rsidRDefault="00F55492" w:rsidP="00F55492">
      <w:pPr>
        <w:widowControl w:val="0"/>
        <w:shd w:val="clear" w:color="auto" w:fill="FFFFFF"/>
        <w:suppressAutoHyphens/>
        <w:spacing w:after="0" w:line="240" w:lineRule="auto"/>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Impozitul/Taxa pe teren se stabilește luând în calcul suprafața terenului, rangul localității în care este amplasat terenul, zona și categoria de </w:t>
      </w:r>
      <w:proofErr w:type="spellStart"/>
      <w:r w:rsidRPr="00F55492">
        <w:rPr>
          <w:rFonts w:ascii="Times New Roman" w:eastAsia="SimSun" w:hAnsi="Times New Roman" w:cs="Times New Roman"/>
          <w:kern w:val="1"/>
          <w:sz w:val="24"/>
          <w:szCs w:val="24"/>
          <w:lang w:val="ro-RO" w:eastAsia="hi-IN" w:bidi="hi-IN"/>
        </w:rPr>
        <w:t>folosinta</w:t>
      </w:r>
      <w:proofErr w:type="spellEnd"/>
      <w:r w:rsidRPr="00F55492">
        <w:rPr>
          <w:rFonts w:ascii="Times New Roman" w:eastAsia="SimSun" w:hAnsi="Times New Roman" w:cs="Times New Roman"/>
          <w:kern w:val="1"/>
          <w:sz w:val="24"/>
          <w:szCs w:val="24"/>
          <w:lang w:val="ro-RO" w:eastAsia="hi-IN" w:bidi="hi-IN"/>
        </w:rPr>
        <w:t xml:space="preserve"> terenului, conform încadrării făcute de consiliul local.</w:t>
      </w:r>
    </w:p>
    <w:p w14:paraId="4FCF2E48" w14:textId="77777777" w:rsidR="00F55492" w:rsidRPr="00F55492" w:rsidRDefault="00F55492" w:rsidP="00F55492">
      <w:pPr>
        <w:widowControl w:val="0"/>
        <w:shd w:val="clear" w:color="auto" w:fill="FFFFFF"/>
        <w:suppressAutoHyphens/>
        <w:spacing w:after="0" w:line="240" w:lineRule="auto"/>
        <w:rPr>
          <w:rFonts w:ascii="Times New Roman" w:eastAsia="SimSun" w:hAnsi="Times New Roman" w:cs="Times New Roman"/>
          <w:kern w:val="1"/>
          <w:sz w:val="24"/>
          <w:szCs w:val="24"/>
          <w:lang w:val="ro-RO" w:eastAsia="hi-IN" w:bidi="hi-IN"/>
        </w:rPr>
      </w:pPr>
    </w:p>
    <w:p w14:paraId="5A2F5FFD" w14:textId="77777777" w:rsidR="00F55492" w:rsidRPr="00F55492" w:rsidRDefault="00F55492" w:rsidP="00F55492">
      <w:pPr>
        <w:widowControl w:val="0"/>
        <w:shd w:val="clear" w:color="auto" w:fill="FFFFFF"/>
        <w:suppressAutoHyphens/>
        <w:spacing w:after="0" w:line="240" w:lineRule="auto"/>
        <w:rPr>
          <w:rFonts w:ascii="Times New Roman" w:eastAsia="SimSun" w:hAnsi="Times New Roman" w:cs="Times New Roman"/>
          <w:kern w:val="1"/>
          <w:sz w:val="24"/>
          <w:szCs w:val="24"/>
          <w:lang w:val="ro-RO" w:eastAsia="hi-IN" w:bidi="hi-IN"/>
        </w:rPr>
      </w:pPr>
    </w:p>
    <w:p w14:paraId="668252F6" w14:textId="77777777" w:rsidR="00F55492" w:rsidRPr="00F55492" w:rsidRDefault="00F55492" w:rsidP="00F55492">
      <w:pPr>
        <w:widowControl w:val="0"/>
        <w:shd w:val="clear" w:color="auto" w:fill="FFFFFF"/>
        <w:suppressAutoHyphens/>
        <w:spacing w:after="0" w:line="240" w:lineRule="auto"/>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 </w:t>
      </w:r>
      <w:r w:rsidRPr="00F55492">
        <w:rPr>
          <w:rFonts w:ascii="Times New Roman" w:eastAsia="SimSun" w:hAnsi="Times New Roman" w:cs="Times New Roman"/>
          <w:b/>
          <w:bCs/>
          <w:kern w:val="1"/>
          <w:sz w:val="24"/>
          <w:szCs w:val="24"/>
          <w:lang w:val="ro-RO" w:eastAsia="hi-IN" w:bidi="hi-IN"/>
        </w:rPr>
        <w:t>IMPOZITUL/TAXA*) PE TERENURILE AMPLASATE ÎN INTRAVILAN –  TERENURI CU CONSTRUCTII</w:t>
      </w:r>
    </w:p>
    <w:p w14:paraId="30B59058" w14:textId="77777777" w:rsidR="00F55492" w:rsidRPr="00F55492" w:rsidRDefault="00F55492" w:rsidP="00F55492">
      <w:pPr>
        <w:widowControl w:val="0"/>
        <w:shd w:val="clear" w:color="auto" w:fill="FFFFFF"/>
        <w:suppressAutoHyphens/>
        <w:spacing w:after="0" w:line="240" w:lineRule="auto"/>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ART.465 ALIN.(2)</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980"/>
        <w:gridCol w:w="2497"/>
        <w:gridCol w:w="7132"/>
      </w:tblGrid>
      <w:tr w:rsidR="00F55492" w:rsidRPr="00F55492" w14:paraId="27FE4A2D" w14:textId="77777777" w:rsidTr="000A062B">
        <w:tc>
          <w:tcPr>
            <w:tcW w:w="4980" w:type="dxa"/>
            <w:vMerge w:val="restart"/>
            <w:tcBorders>
              <w:top w:val="single" w:sz="1" w:space="0" w:color="000000"/>
              <w:left w:val="single" w:sz="1" w:space="0" w:color="000000"/>
              <w:right w:val="single" w:sz="4" w:space="0" w:color="auto"/>
            </w:tcBorders>
            <w:shd w:val="clear" w:color="auto" w:fill="auto"/>
          </w:tcPr>
          <w:p w14:paraId="406F45CD"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Zona in cadrul </w:t>
            </w:r>
            <w:proofErr w:type="spellStart"/>
            <w:r w:rsidRPr="00F55492">
              <w:rPr>
                <w:rFonts w:ascii="Times New Roman" w:eastAsia="SimSun" w:hAnsi="Times New Roman" w:cs="Times New Roman"/>
                <w:b/>
                <w:bCs/>
                <w:kern w:val="1"/>
                <w:sz w:val="24"/>
                <w:szCs w:val="24"/>
                <w:lang w:val="ro-RO" w:eastAsia="hi-IN" w:bidi="hi-IN"/>
              </w:rPr>
              <w:t>Localitatii</w:t>
            </w:r>
            <w:proofErr w:type="spellEnd"/>
          </w:p>
          <w:p w14:paraId="07D5AE68"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Times New Roman"/>
                <w:b/>
                <w:bCs/>
                <w:kern w:val="1"/>
                <w:sz w:val="24"/>
                <w:szCs w:val="24"/>
                <w:lang w:val="ro-RO" w:eastAsia="hi-IN" w:bidi="hi-IN"/>
              </w:rPr>
            </w:pPr>
          </w:p>
          <w:p w14:paraId="2B907298" w14:textId="77777777" w:rsidR="00F55492" w:rsidRPr="00F55492" w:rsidRDefault="00F55492" w:rsidP="00F55492">
            <w:pPr>
              <w:widowControl w:val="0"/>
              <w:suppressLineNumbers/>
              <w:suppressAutoHyphens/>
              <w:spacing w:after="0" w:line="240" w:lineRule="auto"/>
              <w:jc w:val="both"/>
              <w:rPr>
                <w:rFonts w:ascii="Times New Roman" w:eastAsia="SimSun" w:hAnsi="Times New Roman" w:cs="Times New Roman"/>
                <w:b/>
                <w:bCs/>
                <w:kern w:val="1"/>
                <w:sz w:val="24"/>
                <w:szCs w:val="24"/>
                <w:lang w:val="ro-RO" w:eastAsia="hi-IN" w:bidi="hi-IN"/>
              </w:rPr>
            </w:pPr>
          </w:p>
        </w:tc>
        <w:tc>
          <w:tcPr>
            <w:tcW w:w="9629" w:type="dxa"/>
            <w:gridSpan w:val="2"/>
            <w:tcBorders>
              <w:top w:val="single" w:sz="1" w:space="0" w:color="000000"/>
              <w:left w:val="single" w:sz="4" w:space="0" w:color="auto"/>
              <w:bottom w:val="single" w:sz="1" w:space="0" w:color="000000"/>
              <w:right w:val="single" w:sz="1" w:space="0" w:color="000000"/>
            </w:tcBorders>
            <w:shd w:val="clear" w:color="auto" w:fill="auto"/>
          </w:tcPr>
          <w:p w14:paraId="5F890E81"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Nivel Lege nr.227/2015 Lei/ha</w:t>
            </w:r>
          </w:p>
        </w:tc>
      </w:tr>
      <w:tr w:rsidR="00F55492" w:rsidRPr="00F55492" w14:paraId="2E77AB8F" w14:textId="77777777" w:rsidTr="000A062B">
        <w:tc>
          <w:tcPr>
            <w:tcW w:w="4980" w:type="dxa"/>
            <w:vMerge/>
            <w:tcBorders>
              <w:left w:val="single" w:sz="1" w:space="0" w:color="000000"/>
              <w:bottom w:val="single" w:sz="1" w:space="0" w:color="000000"/>
              <w:right w:val="single" w:sz="4" w:space="0" w:color="auto"/>
            </w:tcBorders>
            <w:shd w:val="clear" w:color="auto" w:fill="auto"/>
          </w:tcPr>
          <w:p w14:paraId="6170559F" w14:textId="77777777" w:rsidR="00F55492" w:rsidRPr="00F55492" w:rsidRDefault="00F55492" w:rsidP="00F55492">
            <w:pPr>
              <w:widowControl w:val="0"/>
              <w:suppressLineNumbers/>
              <w:suppressAutoHyphens/>
              <w:spacing w:after="0" w:line="240" w:lineRule="auto"/>
              <w:jc w:val="both"/>
              <w:rPr>
                <w:rFonts w:ascii="Times New Roman" w:eastAsia="SimSun" w:hAnsi="Times New Roman" w:cs="Arial"/>
                <w:kern w:val="1"/>
                <w:sz w:val="24"/>
                <w:szCs w:val="24"/>
                <w:lang w:val="ro-RO" w:eastAsia="hi-IN" w:bidi="hi-IN"/>
              </w:rPr>
            </w:pPr>
          </w:p>
        </w:tc>
        <w:tc>
          <w:tcPr>
            <w:tcW w:w="2497" w:type="dxa"/>
            <w:tcBorders>
              <w:left w:val="single" w:sz="4" w:space="0" w:color="auto"/>
              <w:bottom w:val="single" w:sz="1" w:space="0" w:color="000000"/>
              <w:right w:val="single" w:sz="1" w:space="0" w:color="000000"/>
            </w:tcBorders>
            <w:shd w:val="clear" w:color="auto" w:fill="auto"/>
          </w:tcPr>
          <w:p w14:paraId="2D919439" w14:textId="77777777" w:rsidR="00F55492" w:rsidRPr="00F55492" w:rsidRDefault="00F55492" w:rsidP="00F55492">
            <w:pPr>
              <w:widowControl w:val="0"/>
              <w:suppressLineNumbers/>
              <w:suppressAutoHyphens/>
              <w:spacing w:after="0" w:line="240" w:lineRule="auto"/>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     RANG IV</w:t>
            </w:r>
          </w:p>
          <w:p w14:paraId="44F011EB" w14:textId="77777777" w:rsidR="00F55492" w:rsidRPr="00F55492" w:rsidRDefault="00F55492" w:rsidP="00F55492">
            <w:pPr>
              <w:widowControl w:val="0"/>
              <w:suppressLineNumbers/>
              <w:suppressAutoHyphens/>
              <w:spacing w:after="0" w:line="240" w:lineRule="auto"/>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SAT CIULNITA</w:t>
            </w:r>
          </w:p>
          <w:p w14:paraId="48EC3B96"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Arial"/>
                <w:kern w:val="1"/>
                <w:sz w:val="24"/>
                <w:szCs w:val="24"/>
                <w:lang w:val="ro-RO" w:eastAsia="hi-IN" w:bidi="hi-IN"/>
              </w:rPr>
            </w:pPr>
          </w:p>
        </w:tc>
        <w:tc>
          <w:tcPr>
            <w:tcW w:w="7132" w:type="dxa"/>
            <w:tcBorders>
              <w:left w:val="single" w:sz="4" w:space="0" w:color="auto"/>
              <w:bottom w:val="single" w:sz="1" w:space="0" w:color="000000"/>
              <w:right w:val="single" w:sz="1" w:space="0" w:color="000000"/>
            </w:tcBorders>
            <w:shd w:val="clear" w:color="auto" w:fill="auto"/>
          </w:tcPr>
          <w:p w14:paraId="29B6D3D1" w14:textId="77777777" w:rsidR="00F55492" w:rsidRPr="00F55492" w:rsidRDefault="00F55492" w:rsidP="00F55492">
            <w:pPr>
              <w:widowControl w:val="0"/>
              <w:suppressAutoHyphens/>
              <w:spacing w:after="0" w:line="240" w:lineRule="auto"/>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                                                    RANG V                            </w:t>
            </w:r>
          </w:p>
          <w:p w14:paraId="65E8C919"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    SAT ION GHICA,SAT IVANESTI,SAT POIANA, SAT POIANA -CARTIER GHIMPATI</w:t>
            </w:r>
          </w:p>
        </w:tc>
      </w:tr>
      <w:tr w:rsidR="00F55492" w:rsidRPr="00F55492" w14:paraId="3A5F4DAD" w14:textId="77777777" w:rsidTr="000A062B">
        <w:tc>
          <w:tcPr>
            <w:tcW w:w="4980" w:type="dxa"/>
            <w:tcBorders>
              <w:left w:val="single" w:sz="1" w:space="0" w:color="000000"/>
              <w:bottom w:val="single" w:sz="1" w:space="0" w:color="000000"/>
              <w:right w:val="single" w:sz="4" w:space="0" w:color="auto"/>
            </w:tcBorders>
            <w:shd w:val="clear" w:color="auto" w:fill="auto"/>
          </w:tcPr>
          <w:p w14:paraId="3FFD60DF"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A</w:t>
            </w:r>
          </w:p>
        </w:tc>
        <w:tc>
          <w:tcPr>
            <w:tcW w:w="2497" w:type="dxa"/>
            <w:tcBorders>
              <w:left w:val="single" w:sz="4" w:space="0" w:color="auto"/>
              <w:bottom w:val="single" w:sz="1" w:space="0" w:color="000000"/>
              <w:right w:val="single" w:sz="1" w:space="0" w:color="000000"/>
            </w:tcBorders>
            <w:shd w:val="clear" w:color="auto" w:fill="auto"/>
          </w:tcPr>
          <w:p w14:paraId="767A0F45"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1527</w:t>
            </w:r>
          </w:p>
        </w:tc>
        <w:tc>
          <w:tcPr>
            <w:tcW w:w="7132" w:type="dxa"/>
            <w:tcBorders>
              <w:left w:val="single" w:sz="1" w:space="0" w:color="000000"/>
              <w:bottom w:val="single" w:sz="1" w:space="0" w:color="000000"/>
              <w:right w:val="single" w:sz="1" w:space="0" w:color="000000"/>
            </w:tcBorders>
            <w:shd w:val="clear" w:color="auto" w:fill="auto"/>
          </w:tcPr>
          <w:p w14:paraId="43A8B61D"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1310</w:t>
            </w:r>
          </w:p>
        </w:tc>
      </w:tr>
      <w:tr w:rsidR="00F55492" w:rsidRPr="00F55492" w14:paraId="6EE023A8" w14:textId="77777777" w:rsidTr="000A062B">
        <w:tc>
          <w:tcPr>
            <w:tcW w:w="4980" w:type="dxa"/>
            <w:tcBorders>
              <w:left w:val="single" w:sz="1" w:space="0" w:color="000000"/>
              <w:bottom w:val="single" w:sz="1" w:space="0" w:color="000000"/>
            </w:tcBorders>
            <w:shd w:val="clear" w:color="auto" w:fill="auto"/>
          </w:tcPr>
          <w:p w14:paraId="7533C933"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B</w:t>
            </w:r>
          </w:p>
        </w:tc>
        <w:tc>
          <w:tcPr>
            <w:tcW w:w="2497" w:type="dxa"/>
            <w:tcBorders>
              <w:left w:val="single" w:sz="1" w:space="0" w:color="000000"/>
              <w:bottom w:val="single" w:sz="1" w:space="0" w:color="000000"/>
              <w:right w:val="single" w:sz="4" w:space="0" w:color="auto"/>
            </w:tcBorders>
            <w:shd w:val="clear" w:color="auto" w:fill="auto"/>
          </w:tcPr>
          <w:p w14:paraId="5EBAA42F"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1310</w:t>
            </w:r>
          </w:p>
        </w:tc>
        <w:tc>
          <w:tcPr>
            <w:tcW w:w="7132" w:type="dxa"/>
            <w:tcBorders>
              <w:left w:val="single" w:sz="1" w:space="0" w:color="000000"/>
              <w:bottom w:val="single" w:sz="1" w:space="0" w:color="000000"/>
              <w:right w:val="single" w:sz="1" w:space="0" w:color="000000"/>
            </w:tcBorders>
            <w:shd w:val="clear" w:color="auto" w:fill="auto"/>
          </w:tcPr>
          <w:p w14:paraId="39398640" w14:textId="77777777" w:rsidR="00F55492" w:rsidRPr="00F55492" w:rsidRDefault="00F55492" w:rsidP="00F55492">
            <w:pPr>
              <w:widowControl w:val="0"/>
              <w:suppressLineNumbers/>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946</w:t>
            </w:r>
          </w:p>
        </w:tc>
      </w:tr>
    </w:tbl>
    <w:p w14:paraId="27C4DF24" w14:textId="77777777" w:rsidR="00F55492" w:rsidRPr="00F55492" w:rsidRDefault="00F55492" w:rsidP="00F55492">
      <w:pPr>
        <w:widowControl w:val="0"/>
        <w:suppressAutoHyphens/>
        <w:spacing w:after="0" w:line="240" w:lineRule="auto"/>
        <w:rPr>
          <w:rFonts w:ascii="Times New Roman" w:eastAsia="SimSun" w:hAnsi="Times New Roman" w:cs="Arial"/>
          <w:kern w:val="1"/>
          <w:sz w:val="24"/>
          <w:szCs w:val="24"/>
          <w:lang w:val="ro-RO" w:eastAsia="hi-IN" w:bidi="hi-IN"/>
        </w:rPr>
        <w:sectPr w:rsidR="00F55492" w:rsidRPr="00F55492">
          <w:pgSz w:w="16838" w:h="11906" w:orient="landscape"/>
          <w:pgMar w:top="1134" w:right="1134" w:bottom="1134" w:left="1134" w:header="720" w:footer="720" w:gutter="0"/>
          <w:cols w:space="720"/>
          <w:docGrid w:linePitch="600" w:charSpace="32768"/>
        </w:sectPr>
      </w:pPr>
    </w:p>
    <w:p w14:paraId="46B12C56" w14:textId="77777777" w:rsidR="00F55492" w:rsidRPr="00F55492" w:rsidRDefault="00F55492" w:rsidP="00F55492">
      <w:pPr>
        <w:widowControl w:val="0"/>
        <w:shd w:val="clear" w:color="auto" w:fill="FFFFFF"/>
        <w:suppressAutoHyphens/>
        <w:spacing w:before="226" w:after="0" w:line="240" w:lineRule="auto"/>
        <w:ind w:left="936"/>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lastRenderedPageBreak/>
        <w:t xml:space="preserve">                                                                                         </w:t>
      </w:r>
      <w:r w:rsidRPr="00F55492">
        <w:rPr>
          <w:rFonts w:ascii="Times New Roman" w:eastAsia="SimSun" w:hAnsi="Times New Roman" w:cs="Times New Roman"/>
          <w:b/>
          <w:bCs/>
          <w:kern w:val="1"/>
          <w:sz w:val="24"/>
          <w:szCs w:val="24"/>
          <w:lang w:val="ro-RO" w:eastAsia="hi-IN" w:bidi="hi-IN"/>
        </w:rPr>
        <w:t xml:space="preserve">   CAPITOLUL  II</w:t>
      </w:r>
    </w:p>
    <w:p w14:paraId="15FECB4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ro-RO" w:eastAsia="ar-SA"/>
        </w:rPr>
      </w:pPr>
      <w:r w:rsidRPr="00F55492">
        <w:rPr>
          <w:rFonts w:ascii="Times New Roman" w:eastAsia="Times New Roman" w:hAnsi="Times New Roman" w:cs="Times New Roman"/>
          <w:b/>
          <w:bCs/>
          <w:kern w:val="1"/>
          <w:sz w:val="24"/>
          <w:szCs w:val="24"/>
          <w:lang w:val="ro-RO" w:eastAsia="ar-SA"/>
        </w:rPr>
        <w:t>IMPOZITUL/TAXA*) PE TERENURILE AMPLASATE ÎN INTRAVILAN – ORICE ALTA CATEGORIE DE FOLOSINTA DECIT CEA TERENURI CU CONSTRUCTII</w:t>
      </w:r>
    </w:p>
    <w:p w14:paraId="6AC9ACDF"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pt-BR" w:eastAsia="ar-SA"/>
        </w:rPr>
      </w:pPr>
      <w:r w:rsidRPr="00F55492">
        <w:rPr>
          <w:rFonts w:ascii="Times New Roman" w:eastAsia="Times New Roman" w:hAnsi="Times New Roman" w:cs="Times New Roman"/>
          <w:kern w:val="1"/>
          <w:sz w:val="24"/>
          <w:szCs w:val="24"/>
          <w:lang w:val="pt-BR" w:eastAsia="ar-SA"/>
        </w:rPr>
        <w:t xml:space="preserve">  </w:t>
      </w:r>
    </w:p>
    <w:p w14:paraId="55F9E2CB"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pt-BR" w:eastAsia="ar-SA"/>
        </w:rPr>
      </w:pPr>
    </w:p>
    <w:p w14:paraId="6E7E6248"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pt-BR" w:eastAsia="ar-SA"/>
        </w:rPr>
      </w:pPr>
      <w:r w:rsidRPr="00F55492">
        <w:rPr>
          <w:rFonts w:ascii="Times New Roman" w:eastAsia="Times New Roman" w:hAnsi="Times New Roman" w:cs="Times New Roman"/>
          <w:kern w:val="1"/>
          <w:sz w:val="24"/>
          <w:szCs w:val="24"/>
          <w:lang w:val="pt-BR" w:eastAsia="ar-SA"/>
        </w:rPr>
        <w:t xml:space="preserve">       Art.465 alin.(4)    Lei/HA</w:t>
      </w:r>
    </w:p>
    <w:tbl>
      <w:tblPr>
        <w:tblW w:w="0" w:type="auto"/>
        <w:tblInd w:w="-43" w:type="dxa"/>
        <w:tblLayout w:type="fixed"/>
        <w:tblLook w:val="0000" w:firstRow="0" w:lastRow="0" w:firstColumn="0" w:lastColumn="0" w:noHBand="0" w:noVBand="0"/>
      </w:tblPr>
      <w:tblGrid>
        <w:gridCol w:w="855"/>
        <w:gridCol w:w="4710"/>
        <w:gridCol w:w="2175"/>
        <w:gridCol w:w="2475"/>
        <w:gridCol w:w="1995"/>
        <w:gridCol w:w="2225"/>
      </w:tblGrid>
      <w:tr w:rsidR="00F55492" w:rsidRPr="00F55492" w14:paraId="3B33E00F" w14:textId="77777777" w:rsidTr="000A062B">
        <w:trPr>
          <w:cantSplit/>
          <w:trHeight w:val="320"/>
        </w:trPr>
        <w:tc>
          <w:tcPr>
            <w:tcW w:w="855" w:type="dxa"/>
            <w:vMerge w:val="restart"/>
            <w:tcBorders>
              <w:top w:val="single" w:sz="8" w:space="0" w:color="000000"/>
              <w:left w:val="single" w:sz="8" w:space="0" w:color="000000"/>
              <w:bottom w:val="single" w:sz="4" w:space="0" w:color="000000"/>
            </w:tcBorders>
            <w:shd w:val="clear" w:color="auto" w:fill="auto"/>
            <w:vAlign w:val="center"/>
          </w:tcPr>
          <w:p w14:paraId="018D4A8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pt-BR" w:eastAsia="ar-SA"/>
              </w:rPr>
              <w:t>Nr.crt</w:t>
            </w:r>
          </w:p>
        </w:tc>
        <w:tc>
          <w:tcPr>
            <w:tcW w:w="4710" w:type="dxa"/>
            <w:tcBorders>
              <w:top w:val="single" w:sz="8" w:space="0" w:color="000000"/>
              <w:left w:val="single" w:sz="4" w:space="0" w:color="000000"/>
              <w:bottom w:val="single" w:sz="4" w:space="0" w:color="000000"/>
            </w:tcBorders>
            <w:shd w:val="clear" w:color="auto" w:fill="auto"/>
            <w:vAlign w:val="center"/>
          </w:tcPr>
          <w:p w14:paraId="24703BDD"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eastAsia="ar-SA"/>
              </w:rPr>
              <w:t>ZONA</w:t>
            </w:r>
          </w:p>
        </w:tc>
        <w:tc>
          <w:tcPr>
            <w:tcW w:w="4650" w:type="dxa"/>
            <w:gridSpan w:val="2"/>
            <w:tcBorders>
              <w:top w:val="single" w:sz="8" w:space="0" w:color="000000"/>
              <w:left w:val="single" w:sz="4" w:space="0" w:color="000000"/>
              <w:bottom w:val="single" w:sz="4" w:space="0" w:color="000000"/>
            </w:tcBorders>
            <w:shd w:val="clear" w:color="auto" w:fill="auto"/>
            <w:vAlign w:val="center"/>
          </w:tcPr>
          <w:p w14:paraId="00B55093" w14:textId="77777777" w:rsidR="00F55492" w:rsidRPr="00F55492" w:rsidRDefault="00F55492" w:rsidP="00F55492">
            <w:pPr>
              <w:widowControl w:val="0"/>
              <w:shd w:val="clear" w:color="auto" w:fill="FFFFFF"/>
              <w:suppressAutoHyphens/>
              <w:spacing w:after="0" w:line="254" w:lineRule="exact"/>
              <w:ind w:left="19" w:right="24" w:firstLine="533"/>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Nivelul impozitului/taxei,  Legea nr. 227/2015 aplicat în anul fiscal 202</w:t>
            </w:r>
            <w:r w:rsidRPr="00F55492">
              <w:rPr>
                <w:rFonts w:ascii="Times New Roman" w:eastAsia="SimSun" w:hAnsi="Times New Roman" w:cs="Times New Roman"/>
                <w:b/>
                <w:bCs/>
                <w:kern w:val="1"/>
                <w:sz w:val="24"/>
                <w:szCs w:val="24"/>
                <w:lang w:val="ro-RO" w:eastAsia="hi-IN" w:bidi="hi-IN"/>
              </w:rPr>
              <w:t>2</w:t>
            </w:r>
          </w:p>
        </w:tc>
        <w:tc>
          <w:tcPr>
            <w:tcW w:w="4220"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14:paraId="46E0DABA" w14:textId="77777777" w:rsidR="00F55492" w:rsidRPr="00F55492" w:rsidRDefault="00F55492" w:rsidP="00F55492">
            <w:pPr>
              <w:widowControl w:val="0"/>
              <w:shd w:val="clear" w:color="auto" w:fill="FFFFFF"/>
              <w:suppressAutoHyphens/>
              <w:spacing w:after="0" w:line="254" w:lineRule="exact"/>
              <w:ind w:left="19" w:right="24"/>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Nivelul impozitului/taxei, corespunzător aplicat în anul fiscal 2023(indexat cu rata </w:t>
            </w:r>
            <w:proofErr w:type="spellStart"/>
            <w:r w:rsidRPr="00F55492">
              <w:rPr>
                <w:rFonts w:ascii="Times New Roman" w:eastAsia="SimSun" w:hAnsi="Times New Roman" w:cs="Times New Roman"/>
                <w:b/>
                <w:bCs/>
                <w:kern w:val="1"/>
                <w:sz w:val="24"/>
                <w:szCs w:val="24"/>
                <w:lang w:val="ro-RO" w:eastAsia="hi-IN" w:bidi="hi-IN"/>
              </w:rPr>
              <w:t>inflatiei</w:t>
            </w:r>
            <w:proofErr w:type="spellEnd"/>
            <w:r w:rsidRPr="00F55492">
              <w:rPr>
                <w:rFonts w:ascii="Times New Roman" w:eastAsia="SimSun" w:hAnsi="Times New Roman" w:cs="Times New Roman"/>
                <w:b/>
                <w:bCs/>
                <w:kern w:val="1"/>
                <w:sz w:val="24"/>
                <w:szCs w:val="24"/>
                <w:lang w:val="ro-RO" w:eastAsia="hi-IN" w:bidi="hi-IN"/>
              </w:rPr>
              <w:t xml:space="preserve"> 5,1%)</w:t>
            </w:r>
          </w:p>
        </w:tc>
      </w:tr>
      <w:tr w:rsidR="00F55492" w:rsidRPr="00F55492" w14:paraId="4FC8AFC5" w14:textId="77777777" w:rsidTr="000A062B">
        <w:trPr>
          <w:cantSplit/>
          <w:trHeight w:val="320"/>
        </w:trPr>
        <w:tc>
          <w:tcPr>
            <w:tcW w:w="855" w:type="dxa"/>
            <w:vMerge/>
            <w:tcBorders>
              <w:top w:val="single" w:sz="8" w:space="0" w:color="000000"/>
              <w:left w:val="single" w:sz="8" w:space="0" w:color="000000"/>
              <w:bottom w:val="single" w:sz="4" w:space="0" w:color="000000"/>
            </w:tcBorders>
            <w:shd w:val="clear" w:color="auto" w:fill="auto"/>
            <w:vAlign w:val="center"/>
          </w:tcPr>
          <w:p w14:paraId="50277BE9"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4710" w:type="dxa"/>
            <w:tcBorders>
              <w:top w:val="single" w:sz="4" w:space="0" w:color="000000"/>
              <w:left w:val="single" w:sz="4" w:space="0" w:color="000000"/>
              <w:bottom w:val="single" w:sz="4" w:space="0" w:color="000000"/>
            </w:tcBorders>
            <w:shd w:val="clear" w:color="auto" w:fill="auto"/>
            <w:vAlign w:val="center"/>
          </w:tcPr>
          <w:p w14:paraId="15C97908"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roofErr w:type="spellStart"/>
            <w:r w:rsidRPr="00F55492">
              <w:rPr>
                <w:rFonts w:ascii="Times New Roman" w:eastAsia="Times New Roman" w:hAnsi="Times New Roman" w:cs="Times New Roman"/>
                <w:kern w:val="1"/>
                <w:sz w:val="24"/>
                <w:szCs w:val="24"/>
                <w:lang w:val="en-GB" w:eastAsia="ar-SA"/>
              </w:rPr>
              <w:t>Categoria</w:t>
            </w:r>
            <w:proofErr w:type="spellEnd"/>
            <w:r w:rsidRPr="00F55492">
              <w:rPr>
                <w:rFonts w:ascii="Times New Roman" w:eastAsia="Times New Roman" w:hAnsi="Times New Roman" w:cs="Times New Roman"/>
                <w:kern w:val="1"/>
                <w:sz w:val="24"/>
                <w:szCs w:val="24"/>
                <w:lang w:val="en-GB" w:eastAsia="ar-SA"/>
              </w:rPr>
              <w:t xml:space="preserve"> de </w:t>
            </w:r>
            <w:proofErr w:type="spellStart"/>
            <w:r w:rsidRPr="00F55492">
              <w:rPr>
                <w:rFonts w:ascii="Times New Roman" w:eastAsia="Times New Roman" w:hAnsi="Times New Roman" w:cs="Times New Roman"/>
                <w:kern w:val="1"/>
                <w:sz w:val="24"/>
                <w:szCs w:val="24"/>
                <w:lang w:val="en-GB" w:eastAsia="ar-SA"/>
              </w:rPr>
              <w:t>folosinţă</w:t>
            </w:r>
            <w:proofErr w:type="spellEnd"/>
          </w:p>
        </w:tc>
        <w:tc>
          <w:tcPr>
            <w:tcW w:w="2175" w:type="dxa"/>
            <w:tcBorders>
              <w:top w:val="single" w:sz="8" w:space="0" w:color="000000"/>
              <w:left w:val="single" w:sz="4" w:space="0" w:color="000000"/>
              <w:bottom w:val="single" w:sz="4" w:space="0" w:color="000000"/>
            </w:tcBorders>
            <w:shd w:val="clear" w:color="auto" w:fill="auto"/>
            <w:vAlign w:val="center"/>
          </w:tcPr>
          <w:p w14:paraId="6D34E425"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Zona A</w:t>
            </w:r>
          </w:p>
        </w:tc>
        <w:tc>
          <w:tcPr>
            <w:tcW w:w="2475" w:type="dxa"/>
            <w:tcBorders>
              <w:top w:val="single" w:sz="8" w:space="0" w:color="000000"/>
              <w:left w:val="single" w:sz="4" w:space="0" w:color="000000"/>
              <w:bottom w:val="single" w:sz="4" w:space="0" w:color="000000"/>
            </w:tcBorders>
            <w:shd w:val="clear" w:color="auto" w:fill="auto"/>
            <w:vAlign w:val="center"/>
          </w:tcPr>
          <w:p w14:paraId="21216125"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Zona B</w:t>
            </w:r>
          </w:p>
        </w:tc>
        <w:tc>
          <w:tcPr>
            <w:tcW w:w="1995" w:type="dxa"/>
            <w:tcBorders>
              <w:top w:val="single" w:sz="8" w:space="0" w:color="000000"/>
              <w:left w:val="single" w:sz="4" w:space="0" w:color="000000"/>
              <w:bottom w:val="single" w:sz="4" w:space="0" w:color="000000"/>
            </w:tcBorders>
            <w:shd w:val="clear" w:color="auto" w:fill="auto"/>
            <w:vAlign w:val="center"/>
          </w:tcPr>
          <w:p w14:paraId="18988C1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Zona A</w:t>
            </w:r>
          </w:p>
        </w:tc>
        <w:tc>
          <w:tcPr>
            <w:tcW w:w="2225" w:type="dxa"/>
            <w:tcBorders>
              <w:top w:val="single" w:sz="8" w:space="0" w:color="000000"/>
              <w:left w:val="single" w:sz="4" w:space="0" w:color="000000"/>
              <w:bottom w:val="single" w:sz="4" w:space="0" w:color="000000"/>
              <w:right w:val="single" w:sz="4" w:space="0" w:color="000000"/>
            </w:tcBorders>
            <w:shd w:val="clear" w:color="auto" w:fill="auto"/>
            <w:vAlign w:val="center"/>
          </w:tcPr>
          <w:p w14:paraId="2F439C1C"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val="en-AU" w:eastAsia="ar-SA"/>
              </w:rPr>
              <w:t>Zona B</w:t>
            </w:r>
          </w:p>
        </w:tc>
      </w:tr>
      <w:tr w:rsidR="00F55492" w:rsidRPr="00F55492" w14:paraId="11F3E51D" w14:textId="77777777" w:rsidTr="000A062B">
        <w:tc>
          <w:tcPr>
            <w:tcW w:w="855" w:type="dxa"/>
            <w:tcBorders>
              <w:left w:val="single" w:sz="8" w:space="0" w:color="000000"/>
              <w:bottom w:val="single" w:sz="4" w:space="0" w:color="000000"/>
            </w:tcBorders>
            <w:shd w:val="clear" w:color="auto" w:fill="auto"/>
            <w:vAlign w:val="center"/>
          </w:tcPr>
          <w:p w14:paraId="610BEAFC"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en-AU" w:eastAsia="ar-SA"/>
              </w:rPr>
              <w:t>1.</w:t>
            </w:r>
          </w:p>
        </w:tc>
        <w:tc>
          <w:tcPr>
            <w:tcW w:w="4710" w:type="dxa"/>
            <w:tcBorders>
              <w:left w:val="single" w:sz="4" w:space="0" w:color="000000"/>
              <w:bottom w:val="single" w:sz="4" w:space="0" w:color="000000"/>
            </w:tcBorders>
            <w:shd w:val="clear" w:color="auto" w:fill="auto"/>
            <w:vAlign w:val="center"/>
          </w:tcPr>
          <w:p w14:paraId="2142BE4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eastAsia="ar-SA"/>
              </w:rPr>
              <w:t xml:space="preserve">Teren </w:t>
            </w:r>
            <w:proofErr w:type="spellStart"/>
            <w:r w:rsidRPr="00F55492">
              <w:rPr>
                <w:rFonts w:ascii="Times New Roman" w:eastAsia="Times New Roman" w:hAnsi="Times New Roman" w:cs="Times New Roman"/>
                <w:kern w:val="1"/>
                <w:sz w:val="24"/>
                <w:szCs w:val="24"/>
                <w:lang w:eastAsia="ar-SA"/>
              </w:rPr>
              <w:t>arabil</w:t>
            </w:r>
            <w:proofErr w:type="spellEnd"/>
          </w:p>
        </w:tc>
        <w:tc>
          <w:tcPr>
            <w:tcW w:w="2175" w:type="dxa"/>
            <w:tcBorders>
              <w:left w:val="single" w:sz="4" w:space="0" w:color="000000"/>
              <w:bottom w:val="single" w:sz="4" w:space="0" w:color="000000"/>
            </w:tcBorders>
            <w:shd w:val="clear" w:color="auto" w:fill="auto"/>
            <w:vAlign w:val="center"/>
          </w:tcPr>
          <w:p w14:paraId="1889B55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31</w:t>
            </w:r>
          </w:p>
        </w:tc>
        <w:tc>
          <w:tcPr>
            <w:tcW w:w="2475" w:type="dxa"/>
            <w:tcBorders>
              <w:left w:val="single" w:sz="4" w:space="0" w:color="000000"/>
              <w:bottom w:val="single" w:sz="4" w:space="0" w:color="000000"/>
            </w:tcBorders>
            <w:shd w:val="clear" w:color="auto" w:fill="auto"/>
            <w:vAlign w:val="center"/>
          </w:tcPr>
          <w:p w14:paraId="75FF338E"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23</w:t>
            </w:r>
          </w:p>
        </w:tc>
        <w:tc>
          <w:tcPr>
            <w:tcW w:w="1995" w:type="dxa"/>
            <w:tcBorders>
              <w:left w:val="single" w:sz="4" w:space="0" w:color="000000"/>
              <w:bottom w:val="single" w:sz="4" w:space="0" w:color="000000"/>
            </w:tcBorders>
            <w:shd w:val="clear" w:color="auto" w:fill="auto"/>
            <w:vAlign w:val="center"/>
          </w:tcPr>
          <w:p w14:paraId="5A69C412"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33</w:t>
            </w:r>
          </w:p>
        </w:tc>
        <w:tc>
          <w:tcPr>
            <w:tcW w:w="2225" w:type="dxa"/>
            <w:tcBorders>
              <w:left w:val="single" w:sz="4" w:space="0" w:color="000000"/>
              <w:bottom w:val="single" w:sz="4" w:space="0" w:color="000000"/>
              <w:right w:val="single" w:sz="4" w:space="0" w:color="000000"/>
            </w:tcBorders>
            <w:shd w:val="clear" w:color="auto" w:fill="auto"/>
            <w:vAlign w:val="center"/>
          </w:tcPr>
          <w:p w14:paraId="2693DF8D"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26</w:t>
            </w:r>
          </w:p>
        </w:tc>
      </w:tr>
      <w:tr w:rsidR="00F55492" w:rsidRPr="00F55492" w14:paraId="16435588" w14:textId="77777777" w:rsidTr="000A062B">
        <w:tc>
          <w:tcPr>
            <w:tcW w:w="855" w:type="dxa"/>
            <w:tcBorders>
              <w:top w:val="single" w:sz="4" w:space="0" w:color="000000"/>
              <w:left w:val="single" w:sz="8" w:space="0" w:color="000000"/>
              <w:bottom w:val="single" w:sz="4" w:space="0" w:color="000000"/>
            </w:tcBorders>
            <w:shd w:val="clear" w:color="auto" w:fill="auto"/>
            <w:vAlign w:val="center"/>
          </w:tcPr>
          <w:p w14:paraId="54A9488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2.</w:t>
            </w:r>
          </w:p>
        </w:tc>
        <w:tc>
          <w:tcPr>
            <w:tcW w:w="4710" w:type="dxa"/>
            <w:tcBorders>
              <w:top w:val="single" w:sz="4" w:space="0" w:color="000000"/>
              <w:left w:val="single" w:sz="4" w:space="0" w:color="000000"/>
              <w:bottom w:val="single" w:sz="4" w:space="0" w:color="000000"/>
            </w:tcBorders>
            <w:shd w:val="clear" w:color="auto" w:fill="auto"/>
            <w:vAlign w:val="center"/>
          </w:tcPr>
          <w:p w14:paraId="7D5119D8"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roofErr w:type="spellStart"/>
            <w:r w:rsidRPr="00F55492">
              <w:rPr>
                <w:rFonts w:ascii="Times New Roman" w:eastAsia="Times New Roman" w:hAnsi="Times New Roman" w:cs="Times New Roman"/>
                <w:kern w:val="1"/>
                <w:sz w:val="24"/>
                <w:szCs w:val="24"/>
                <w:lang w:val="en-AU" w:eastAsia="ar-SA"/>
              </w:rPr>
              <w:t>Păşune</w:t>
            </w:r>
            <w:proofErr w:type="spellEnd"/>
          </w:p>
        </w:tc>
        <w:tc>
          <w:tcPr>
            <w:tcW w:w="2175" w:type="dxa"/>
            <w:tcBorders>
              <w:top w:val="single" w:sz="4" w:space="0" w:color="000000"/>
              <w:left w:val="single" w:sz="4" w:space="0" w:color="000000"/>
              <w:bottom w:val="single" w:sz="4" w:space="0" w:color="000000"/>
            </w:tcBorders>
            <w:shd w:val="clear" w:color="auto" w:fill="auto"/>
            <w:vAlign w:val="center"/>
          </w:tcPr>
          <w:p w14:paraId="2B595E65"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24</w:t>
            </w:r>
          </w:p>
        </w:tc>
        <w:tc>
          <w:tcPr>
            <w:tcW w:w="2475" w:type="dxa"/>
            <w:tcBorders>
              <w:top w:val="single" w:sz="4" w:space="0" w:color="000000"/>
              <w:left w:val="single" w:sz="4" w:space="0" w:color="000000"/>
              <w:bottom w:val="single" w:sz="4" w:space="0" w:color="000000"/>
            </w:tcBorders>
            <w:shd w:val="clear" w:color="auto" w:fill="auto"/>
            <w:vAlign w:val="center"/>
          </w:tcPr>
          <w:p w14:paraId="1E8703F6"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22</w:t>
            </w:r>
          </w:p>
        </w:tc>
        <w:tc>
          <w:tcPr>
            <w:tcW w:w="1995" w:type="dxa"/>
            <w:tcBorders>
              <w:top w:val="single" w:sz="4" w:space="0" w:color="000000"/>
              <w:left w:val="single" w:sz="4" w:space="0" w:color="000000"/>
              <w:bottom w:val="single" w:sz="4" w:space="0" w:color="000000"/>
            </w:tcBorders>
            <w:shd w:val="clear" w:color="auto" w:fill="auto"/>
            <w:vAlign w:val="center"/>
          </w:tcPr>
          <w:p w14:paraId="3CAFC1D8"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25</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C4E44"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23</w:t>
            </w:r>
          </w:p>
        </w:tc>
      </w:tr>
      <w:tr w:rsidR="00F55492" w:rsidRPr="00F55492" w14:paraId="6A0E0250" w14:textId="77777777" w:rsidTr="000A062B">
        <w:tc>
          <w:tcPr>
            <w:tcW w:w="855" w:type="dxa"/>
            <w:tcBorders>
              <w:top w:val="single" w:sz="4" w:space="0" w:color="000000"/>
              <w:left w:val="single" w:sz="8" w:space="0" w:color="000000"/>
              <w:bottom w:val="single" w:sz="4" w:space="0" w:color="000000"/>
            </w:tcBorders>
            <w:shd w:val="clear" w:color="auto" w:fill="auto"/>
            <w:vAlign w:val="center"/>
          </w:tcPr>
          <w:p w14:paraId="3034F92E"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3.</w:t>
            </w:r>
          </w:p>
        </w:tc>
        <w:tc>
          <w:tcPr>
            <w:tcW w:w="4710" w:type="dxa"/>
            <w:tcBorders>
              <w:top w:val="single" w:sz="4" w:space="0" w:color="000000"/>
              <w:left w:val="single" w:sz="4" w:space="0" w:color="000000"/>
              <w:bottom w:val="single" w:sz="4" w:space="0" w:color="000000"/>
            </w:tcBorders>
            <w:shd w:val="clear" w:color="auto" w:fill="auto"/>
            <w:vAlign w:val="center"/>
          </w:tcPr>
          <w:p w14:paraId="7B482B14"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roofErr w:type="spellStart"/>
            <w:r w:rsidRPr="00F55492">
              <w:rPr>
                <w:rFonts w:ascii="Times New Roman" w:eastAsia="Times New Roman" w:hAnsi="Times New Roman" w:cs="Times New Roman"/>
                <w:kern w:val="1"/>
                <w:sz w:val="24"/>
                <w:szCs w:val="24"/>
                <w:lang w:val="en-AU" w:eastAsia="ar-SA"/>
              </w:rPr>
              <w:t>Fâneaţă</w:t>
            </w:r>
            <w:proofErr w:type="spellEnd"/>
          </w:p>
        </w:tc>
        <w:tc>
          <w:tcPr>
            <w:tcW w:w="2175" w:type="dxa"/>
            <w:tcBorders>
              <w:top w:val="single" w:sz="4" w:space="0" w:color="000000"/>
              <w:left w:val="single" w:sz="4" w:space="0" w:color="000000"/>
              <w:bottom w:val="single" w:sz="4" w:space="0" w:color="000000"/>
            </w:tcBorders>
            <w:shd w:val="clear" w:color="auto" w:fill="auto"/>
            <w:vAlign w:val="center"/>
          </w:tcPr>
          <w:p w14:paraId="1AA9A883"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24</w:t>
            </w:r>
          </w:p>
        </w:tc>
        <w:tc>
          <w:tcPr>
            <w:tcW w:w="2475" w:type="dxa"/>
            <w:tcBorders>
              <w:top w:val="single" w:sz="4" w:space="0" w:color="000000"/>
              <w:left w:val="single" w:sz="4" w:space="0" w:color="000000"/>
              <w:bottom w:val="single" w:sz="4" w:space="0" w:color="000000"/>
            </w:tcBorders>
            <w:shd w:val="clear" w:color="auto" w:fill="auto"/>
            <w:vAlign w:val="center"/>
          </w:tcPr>
          <w:p w14:paraId="79B26202"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22</w:t>
            </w:r>
          </w:p>
        </w:tc>
        <w:tc>
          <w:tcPr>
            <w:tcW w:w="1995" w:type="dxa"/>
            <w:tcBorders>
              <w:top w:val="single" w:sz="4" w:space="0" w:color="000000"/>
              <w:left w:val="single" w:sz="4" w:space="0" w:color="000000"/>
              <w:bottom w:val="single" w:sz="4" w:space="0" w:color="000000"/>
            </w:tcBorders>
            <w:shd w:val="clear" w:color="auto" w:fill="auto"/>
            <w:vAlign w:val="center"/>
          </w:tcPr>
          <w:p w14:paraId="4B66DE50"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25</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B7901"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23</w:t>
            </w:r>
          </w:p>
        </w:tc>
      </w:tr>
      <w:tr w:rsidR="00F55492" w:rsidRPr="00F55492" w14:paraId="197A6C17" w14:textId="77777777" w:rsidTr="000A062B">
        <w:tc>
          <w:tcPr>
            <w:tcW w:w="855" w:type="dxa"/>
            <w:tcBorders>
              <w:top w:val="single" w:sz="4" w:space="0" w:color="000000"/>
              <w:left w:val="single" w:sz="8" w:space="0" w:color="000000"/>
              <w:bottom w:val="single" w:sz="4" w:space="0" w:color="000000"/>
            </w:tcBorders>
            <w:shd w:val="clear" w:color="auto" w:fill="auto"/>
            <w:vAlign w:val="center"/>
          </w:tcPr>
          <w:p w14:paraId="367BA6EE"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4.</w:t>
            </w:r>
          </w:p>
        </w:tc>
        <w:tc>
          <w:tcPr>
            <w:tcW w:w="4710" w:type="dxa"/>
            <w:tcBorders>
              <w:top w:val="single" w:sz="4" w:space="0" w:color="000000"/>
              <w:left w:val="single" w:sz="4" w:space="0" w:color="000000"/>
              <w:bottom w:val="single" w:sz="4" w:space="0" w:color="000000"/>
            </w:tcBorders>
            <w:shd w:val="clear" w:color="auto" w:fill="auto"/>
            <w:vAlign w:val="center"/>
          </w:tcPr>
          <w:p w14:paraId="40BFD991"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Vie</w:t>
            </w:r>
          </w:p>
        </w:tc>
        <w:tc>
          <w:tcPr>
            <w:tcW w:w="2175" w:type="dxa"/>
            <w:tcBorders>
              <w:top w:val="single" w:sz="4" w:space="0" w:color="000000"/>
              <w:left w:val="single" w:sz="4" w:space="0" w:color="000000"/>
              <w:bottom w:val="single" w:sz="4" w:space="0" w:color="000000"/>
            </w:tcBorders>
            <w:shd w:val="clear" w:color="auto" w:fill="auto"/>
            <w:vAlign w:val="center"/>
          </w:tcPr>
          <w:p w14:paraId="1B0A791A"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52</w:t>
            </w:r>
          </w:p>
        </w:tc>
        <w:tc>
          <w:tcPr>
            <w:tcW w:w="2475" w:type="dxa"/>
            <w:tcBorders>
              <w:top w:val="single" w:sz="4" w:space="0" w:color="000000"/>
              <w:left w:val="single" w:sz="4" w:space="0" w:color="000000"/>
              <w:bottom w:val="single" w:sz="4" w:space="0" w:color="000000"/>
            </w:tcBorders>
            <w:shd w:val="clear" w:color="auto" w:fill="auto"/>
            <w:vAlign w:val="center"/>
          </w:tcPr>
          <w:p w14:paraId="7BD4A3B9"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39</w:t>
            </w:r>
          </w:p>
        </w:tc>
        <w:tc>
          <w:tcPr>
            <w:tcW w:w="1995" w:type="dxa"/>
            <w:tcBorders>
              <w:top w:val="single" w:sz="4" w:space="0" w:color="000000"/>
              <w:left w:val="single" w:sz="4" w:space="0" w:color="000000"/>
              <w:bottom w:val="single" w:sz="4" w:space="0" w:color="000000"/>
            </w:tcBorders>
            <w:shd w:val="clear" w:color="auto" w:fill="auto"/>
            <w:vAlign w:val="center"/>
          </w:tcPr>
          <w:p w14:paraId="2799E2C6"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55</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D956D"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42</w:t>
            </w:r>
          </w:p>
        </w:tc>
      </w:tr>
      <w:tr w:rsidR="00F55492" w:rsidRPr="00F55492" w14:paraId="09667718" w14:textId="77777777" w:rsidTr="000A062B">
        <w:tc>
          <w:tcPr>
            <w:tcW w:w="855" w:type="dxa"/>
            <w:tcBorders>
              <w:top w:val="single" w:sz="4" w:space="0" w:color="000000"/>
              <w:left w:val="single" w:sz="8" w:space="0" w:color="000000"/>
              <w:bottom w:val="single" w:sz="4" w:space="0" w:color="000000"/>
            </w:tcBorders>
            <w:shd w:val="clear" w:color="auto" w:fill="auto"/>
            <w:vAlign w:val="center"/>
          </w:tcPr>
          <w:p w14:paraId="08915AA4"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5.</w:t>
            </w:r>
          </w:p>
        </w:tc>
        <w:tc>
          <w:tcPr>
            <w:tcW w:w="4710" w:type="dxa"/>
            <w:tcBorders>
              <w:top w:val="single" w:sz="4" w:space="0" w:color="000000"/>
              <w:left w:val="single" w:sz="4" w:space="0" w:color="000000"/>
              <w:bottom w:val="single" w:sz="4" w:space="0" w:color="000000"/>
            </w:tcBorders>
            <w:shd w:val="clear" w:color="auto" w:fill="auto"/>
            <w:vAlign w:val="center"/>
          </w:tcPr>
          <w:p w14:paraId="4B4F0677"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roofErr w:type="spellStart"/>
            <w:r w:rsidRPr="00F55492">
              <w:rPr>
                <w:rFonts w:ascii="Times New Roman" w:eastAsia="Times New Roman" w:hAnsi="Times New Roman" w:cs="Times New Roman"/>
                <w:kern w:val="1"/>
                <w:sz w:val="24"/>
                <w:szCs w:val="24"/>
                <w:lang w:val="en-AU" w:eastAsia="ar-SA"/>
              </w:rPr>
              <w:t>Livadă</w:t>
            </w:r>
            <w:proofErr w:type="spellEnd"/>
          </w:p>
        </w:tc>
        <w:tc>
          <w:tcPr>
            <w:tcW w:w="2175" w:type="dxa"/>
            <w:tcBorders>
              <w:top w:val="single" w:sz="4" w:space="0" w:color="000000"/>
              <w:left w:val="single" w:sz="4" w:space="0" w:color="000000"/>
              <w:bottom w:val="single" w:sz="4" w:space="0" w:color="000000"/>
            </w:tcBorders>
            <w:shd w:val="clear" w:color="auto" w:fill="auto"/>
            <w:vAlign w:val="center"/>
          </w:tcPr>
          <w:p w14:paraId="31B7E89C"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60</w:t>
            </w:r>
          </w:p>
        </w:tc>
        <w:tc>
          <w:tcPr>
            <w:tcW w:w="2475" w:type="dxa"/>
            <w:tcBorders>
              <w:top w:val="single" w:sz="4" w:space="0" w:color="000000"/>
              <w:left w:val="single" w:sz="4" w:space="0" w:color="000000"/>
              <w:bottom w:val="single" w:sz="4" w:space="0" w:color="000000"/>
            </w:tcBorders>
            <w:shd w:val="clear" w:color="auto" w:fill="auto"/>
            <w:vAlign w:val="center"/>
          </w:tcPr>
          <w:p w14:paraId="7763794B"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52</w:t>
            </w:r>
          </w:p>
        </w:tc>
        <w:tc>
          <w:tcPr>
            <w:tcW w:w="1995" w:type="dxa"/>
            <w:tcBorders>
              <w:top w:val="single" w:sz="4" w:space="0" w:color="000000"/>
              <w:left w:val="single" w:sz="4" w:space="0" w:color="000000"/>
              <w:bottom w:val="single" w:sz="4" w:space="0" w:color="000000"/>
            </w:tcBorders>
            <w:shd w:val="clear" w:color="auto" w:fill="auto"/>
            <w:vAlign w:val="center"/>
          </w:tcPr>
          <w:p w14:paraId="3E311D2B"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63</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8DC40"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55</w:t>
            </w:r>
          </w:p>
        </w:tc>
      </w:tr>
      <w:tr w:rsidR="00F55492" w:rsidRPr="00F55492" w14:paraId="24F8CDEC" w14:textId="77777777" w:rsidTr="000A062B">
        <w:trPr>
          <w:trHeight w:val="182"/>
        </w:trPr>
        <w:tc>
          <w:tcPr>
            <w:tcW w:w="855" w:type="dxa"/>
            <w:tcBorders>
              <w:top w:val="single" w:sz="4" w:space="0" w:color="000000"/>
              <w:left w:val="single" w:sz="8" w:space="0" w:color="000000"/>
              <w:bottom w:val="single" w:sz="4" w:space="0" w:color="000000"/>
            </w:tcBorders>
            <w:shd w:val="clear" w:color="auto" w:fill="auto"/>
            <w:vAlign w:val="center"/>
          </w:tcPr>
          <w:p w14:paraId="3AF3804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6.</w:t>
            </w:r>
          </w:p>
        </w:tc>
        <w:tc>
          <w:tcPr>
            <w:tcW w:w="4710" w:type="dxa"/>
            <w:tcBorders>
              <w:top w:val="single" w:sz="4" w:space="0" w:color="000000"/>
              <w:left w:val="single" w:sz="4" w:space="0" w:color="000000"/>
              <w:bottom w:val="single" w:sz="4" w:space="0" w:color="000000"/>
            </w:tcBorders>
            <w:shd w:val="clear" w:color="auto" w:fill="auto"/>
            <w:vAlign w:val="center"/>
          </w:tcPr>
          <w:p w14:paraId="2A8DE6BC"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roofErr w:type="spellStart"/>
            <w:r w:rsidRPr="00F55492">
              <w:rPr>
                <w:rFonts w:ascii="Times New Roman" w:eastAsia="Times New Roman" w:hAnsi="Times New Roman" w:cs="Times New Roman"/>
                <w:kern w:val="1"/>
                <w:sz w:val="24"/>
                <w:szCs w:val="24"/>
                <w:lang w:val="en-AU" w:eastAsia="ar-SA"/>
              </w:rPr>
              <w:t>Pădure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sau</w:t>
            </w:r>
            <w:proofErr w:type="spellEnd"/>
            <w:r w:rsidRPr="00F55492">
              <w:rPr>
                <w:rFonts w:ascii="Times New Roman" w:eastAsia="Times New Roman" w:hAnsi="Times New Roman" w:cs="Times New Roman"/>
                <w:kern w:val="1"/>
                <w:sz w:val="24"/>
                <w:szCs w:val="24"/>
                <w:lang w:val="en-AU" w:eastAsia="ar-SA"/>
              </w:rPr>
              <w:t xml:space="preserve"> alt </w:t>
            </w:r>
            <w:proofErr w:type="spellStart"/>
            <w:r w:rsidRPr="00F55492">
              <w:rPr>
                <w:rFonts w:ascii="Times New Roman" w:eastAsia="Times New Roman" w:hAnsi="Times New Roman" w:cs="Times New Roman"/>
                <w:kern w:val="1"/>
                <w:sz w:val="24"/>
                <w:szCs w:val="24"/>
                <w:lang w:val="en-AU" w:eastAsia="ar-SA"/>
              </w:rPr>
              <w:t>teren</w:t>
            </w:r>
            <w:proofErr w:type="spellEnd"/>
            <w:r w:rsidRPr="00F55492">
              <w:rPr>
                <w:rFonts w:ascii="Times New Roman" w:eastAsia="Times New Roman" w:hAnsi="Times New Roman" w:cs="Times New Roman"/>
                <w:kern w:val="1"/>
                <w:sz w:val="24"/>
                <w:szCs w:val="24"/>
                <w:lang w:val="en-AU" w:eastAsia="ar-SA"/>
              </w:rPr>
              <w:t xml:space="preserve"> cu </w:t>
            </w:r>
            <w:proofErr w:type="spellStart"/>
            <w:r w:rsidRPr="00F55492">
              <w:rPr>
                <w:rFonts w:ascii="Times New Roman" w:eastAsia="Times New Roman" w:hAnsi="Times New Roman" w:cs="Times New Roman"/>
                <w:kern w:val="1"/>
                <w:sz w:val="24"/>
                <w:szCs w:val="24"/>
                <w:lang w:val="en-AU" w:eastAsia="ar-SA"/>
              </w:rPr>
              <w:t>vegetaţie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forestieră</w:t>
            </w:r>
            <w:proofErr w:type="spellEnd"/>
          </w:p>
        </w:tc>
        <w:tc>
          <w:tcPr>
            <w:tcW w:w="2175" w:type="dxa"/>
            <w:tcBorders>
              <w:top w:val="single" w:sz="4" w:space="0" w:color="000000"/>
              <w:left w:val="single" w:sz="4" w:space="0" w:color="000000"/>
              <w:bottom w:val="single" w:sz="4" w:space="0" w:color="000000"/>
            </w:tcBorders>
            <w:shd w:val="clear" w:color="auto" w:fill="auto"/>
            <w:vAlign w:val="center"/>
          </w:tcPr>
          <w:p w14:paraId="20D98F31"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31</w:t>
            </w:r>
          </w:p>
        </w:tc>
        <w:tc>
          <w:tcPr>
            <w:tcW w:w="2475" w:type="dxa"/>
            <w:tcBorders>
              <w:top w:val="single" w:sz="4" w:space="0" w:color="000000"/>
              <w:left w:val="single" w:sz="4" w:space="0" w:color="000000"/>
              <w:bottom w:val="single" w:sz="4" w:space="0" w:color="000000"/>
            </w:tcBorders>
            <w:shd w:val="clear" w:color="auto" w:fill="auto"/>
            <w:vAlign w:val="center"/>
          </w:tcPr>
          <w:p w14:paraId="55571CEC"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24</w:t>
            </w:r>
          </w:p>
        </w:tc>
        <w:tc>
          <w:tcPr>
            <w:tcW w:w="1995" w:type="dxa"/>
            <w:tcBorders>
              <w:top w:val="single" w:sz="4" w:space="0" w:color="000000"/>
              <w:left w:val="single" w:sz="4" w:space="0" w:color="000000"/>
              <w:bottom w:val="single" w:sz="4" w:space="0" w:color="000000"/>
            </w:tcBorders>
            <w:shd w:val="clear" w:color="auto" w:fill="auto"/>
            <w:vAlign w:val="center"/>
          </w:tcPr>
          <w:p w14:paraId="09FD6693"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33</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4CAE6"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25</w:t>
            </w:r>
          </w:p>
        </w:tc>
      </w:tr>
      <w:tr w:rsidR="00F55492" w:rsidRPr="00F55492" w14:paraId="56F37E22" w14:textId="77777777" w:rsidTr="000A062B">
        <w:tc>
          <w:tcPr>
            <w:tcW w:w="855" w:type="dxa"/>
            <w:tcBorders>
              <w:top w:val="single" w:sz="4" w:space="0" w:color="000000"/>
              <w:left w:val="single" w:sz="8" w:space="0" w:color="000000"/>
              <w:bottom w:val="single" w:sz="4" w:space="0" w:color="000000"/>
            </w:tcBorders>
            <w:shd w:val="clear" w:color="auto" w:fill="auto"/>
            <w:vAlign w:val="center"/>
          </w:tcPr>
          <w:p w14:paraId="78008D94"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7.</w:t>
            </w:r>
          </w:p>
        </w:tc>
        <w:tc>
          <w:tcPr>
            <w:tcW w:w="4710" w:type="dxa"/>
            <w:tcBorders>
              <w:top w:val="single" w:sz="4" w:space="0" w:color="000000"/>
              <w:left w:val="single" w:sz="4" w:space="0" w:color="000000"/>
              <w:bottom w:val="single" w:sz="4" w:space="0" w:color="000000"/>
            </w:tcBorders>
            <w:shd w:val="clear" w:color="auto" w:fill="auto"/>
            <w:vAlign w:val="center"/>
          </w:tcPr>
          <w:p w14:paraId="48446578"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Teren cu ape</w:t>
            </w:r>
          </w:p>
        </w:tc>
        <w:tc>
          <w:tcPr>
            <w:tcW w:w="2175" w:type="dxa"/>
            <w:tcBorders>
              <w:top w:val="single" w:sz="4" w:space="0" w:color="000000"/>
              <w:left w:val="single" w:sz="4" w:space="0" w:color="000000"/>
              <w:bottom w:val="single" w:sz="4" w:space="0" w:color="000000"/>
            </w:tcBorders>
            <w:shd w:val="clear" w:color="auto" w:fill="auto"/>
            <w:vAlign w:val="center"/>
          </w:tcPr>
          <w:p w14:paraId="02F58C6E"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17</w:t>
            </w:r>
          </w:p>
        </w:tc>
        <w:tc>
          <w:tcPr>
            <w:tcW w:w="2475" w:type="dxa"/>
            <w:tcBorders>
              <w:top w:val="single" w:sz="4" w:space="0" w:color="000000"/>
              <w:left w:val="single" w:sz="4" w:space="0" w:color="000000"/>
              <w:bottom w:val="single" w:sz="4" w:space="0" w:color="000000"/>
            </w:tcBorders>
            <w:shd w:val="clear" w:color="auto" w:fill="auto"/>
            <w:vAlign w:val="center"/>
          </w:tcPr>
          <w:p w14:paraId="211917A7"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15</w:t>
            </w:r>
          </w:p>
        </w:tc>
        <w:tc>
          <w:tcPr>
            <w:tcW w:w="1995" w:type="dxa"/>
            <w:tcBorders>
              <w:top w:val="single" w:sz="4" w:space="0" w:color="000000"/>
              <w:left w:val="single" w:sz="4" w:space="0" w:color="000000"/>
              <w:bottom w:val="single" w:sz="4" w:space="0" w:color="000000"/>
            </w:tcBorders>
            <w:shd w:val="clear" w:color="auto" w:fill="auto"/>
            <w:vAlign w:val="center"/>
          </w:tcPr>
          <w:p w14:paraId="5AAD2448"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33</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5BAFE"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16</w:t>
            </w:r>
          </w:p>
        </w:tc>
      </w:tr>
      <w:tr w:rsidR="00F55492" w:rsidRPr="00F55492" w14:paraId="3D5D8BB6" w14:textId="77777777" w:rsidTr="000A062B">
        <w:tc>
          <w:tcPr>
            <w:tcW w:w="855" w:type="dxa"/>
            <w:tcBorders>
              <w:top w:val="single" w:sz="4" w:space="0" w:color="000000"/>
              <w:left w:val="single" w:sz="8" w:space="0" w:color="000000"/>
              <w:bottom w:val="single" w:sz="4" w:space="0" w:color="000000"/>
            </w:tcBorders>
            <w:shd w:val="clear" w:color="auto" w:fill="auto"/>
            <w:vAlign w:val="center"/>
          </w:tcPr>
          <w:p w14:paraId="563AD2B7"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8.</w:t>
            </w:r>
          </w:p>
        </w:tc>
        <w:tc>
          <w:tcPr>
            <w:tcW w:w="4710" w:type="dxa"/>
            <w:tcBorders>
              <w:top w:val="single" w:sz="4" w:space="0" w:color="000000"/>
              <w:left w:val="single" w:sz="4" w:space="0" w:color="000000"/>
              <w:bottom w:val="single" w:sz="4" w:space="0" w:color="000000"/>
            </w:tcBorders>
            <w:shd w:val="clear" w:color="auto" w:fill="auto"/>
            <w:vAlign w:val="center"/>
          </w:tcPr>
          <w:p w14:paraId="29B293B1"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roofErr w:type="spellStart"/>
            <w:r w:rsidRPr="00F55492">
              <w:rPr>
                <w:rFonts w:ascii="Times New Roman" w:eastAsia="Times New Roman" w:hAnsi="Times New Roman" w:cs="Times New Roman"/>
                <w:kern w:val="1"/>
                <w:sz w:val="24"/>
                <w:szCs w:val="24"/>
                <w:lang w:val="en-AU" w:eastAsia="ar-SA"/>
              </w:rPr>
              <w:t>Drumuri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şi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căi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ferate</w:t>
            </w:r>
            <w:proofErr w:type="spellEnd"/>
          </w:p>
        </w:tc>
        <w:tc>
          <w:tcPr>
            <w:tcW w:w="2175" w:type="dxa"/>
            <w:tcBorders>
              <w:top w:val="single" w:sz="4" w:space="0" w:color="000000"/>
              <w:left w:val="single" w:sz="4" w:space="0" w:color="000000"/>
              <w:bottom w:val="single" w:sz="4" w:space="0" w:color="000000"/>
            </w:tcBorders>
            <w:shd w:val="clear" w:color="auto" w:fill="auto"/>
            <w:vAlign w:val="center"/>
          </w:tcPr>
          <w:p w14:paraId="42D8C5A4"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X</w:t>
            </w:r>
          </w:p>
        </w:tc>
        <w:tc>
          <w:tcPr>
            <w:tcW w:w="2475" w:type="dxa"/>
            <w:tcBorders>
              <w:top w:val="single" w:sz="4" w:space="0" w:color="000000"/>
              <w:left w:val="single" w:sz="4" w:space="0" w:color="000000"/>
              <w:bottom w:val="single" w:sz="4" w:space="0" w:color="000000"/>
            </w:tcBorders>
            <w:shd w:val="clear" w:color="auto" w:fill="auto"/>
            <w:vAlign w:val="center"/>
          </w:tcPr>
          <w:p w14:paraId="11230457"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X</w:t>
            </w:r>
          </w:p>
        </w:tc>
        <w:tc>
          <w:tcPr>
            <w:tcW w:w="1995" w:type="dxa"/>
            <w:tcBorders>
              <w:top w:val="single" w:sz="4" w:space="0" w:color="000000"/>
              <w:left w:val="single" w:sz="4" w:space="0" w:color="000000"/>
              <w:bottom w:val="single" w:sz="4" w:space="0" w:color="000000"/>
            </w:tcBorders>
            <w:shd w:val="clear" w:color="auto" w:fill="auto"/>
            <w:vAlign w:val="center"/>
          </w:tcPr>
          <w:p w14:paraId="076A3654"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X</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2FB40"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X</w:t>
            </w:r>
          </w:p>
        </w:tc>
      </w:tr>
      <w:tr w:rsidR="00F55492" w:rsidRPr="00F55492" w14:paraId="40DDAD35" w14:textId="77777777" w:rsidTr="000A062B">
        <w:tc>
          <w:tcPr>
            <w:tcW w:w="855" w:type="dxa"/>
            <w:tcBorders>
              <w:top w:val="single" w:sz="4" w:space="0" w:color="000000"/>
              <w:left w:val="single" w:sz="8" w:space="0" w:color="000000"/>
              <w:bottom w:val="single" w:sz="8" w:space="0" w:color="000000"/>
            </w:tcBorders>
            <w:shd w:val="clear" w:color="auto" w:fill="auto"/>
            <w:vAlign w:val="center"/>
          </w:tcPr>
          <w:p w14:paraId="48C58734"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9.</w:t>
            </w:r>
          </w:p>
        </w:tc>
        <w:tc>
          <w:tcPr>
            <w:tcW w:w="4710" w:type="dxa"/>
            <w:tcBorders>
              <w:top w:val="single" w:sz="4" w:space="0" w:color="000000"/>
              <w:left w:val="single" w:sz="4" w:space="0" w:color="000000"/>
              <w:bottom w:val="single" w:sz="8" w:space="0" w:color="000000"/>
            </w:tcBorders>
            <w:shd w:val="clear" w:color="auto" w:fill="auto"/>
            <w:vAlign w:val="center"/>
          </w:tcPr>
          <w:p w14:paraId="5CE0B7AC"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roofErr w:type="spellStart"/>
            <w:r w:rsidRPr="00F55492">
              <w:rPr>
                <w:rFonts w:ascii="Times New Roman" w:eastAsia="Times New Roman" w:hAnsi="Times New Roman" w:cs="Times New Roman"/>
                <w:kern w:val="1"/>
                <w:sz w:val="24"/>
                <w:szCs w:val="24"/>
                <w:lang w:val="en-AU" w:eastAsia="ar-SA"/>
              </w:rPr>
              <w:t>Neproductiv</w:t>
            </w:r>
            <w:proofErr w:type="spellEnd"/>
          </w:p>
        </w:tc>
        <w:tc>
          <w:tcPr>
            <w:tcW w:w="2175" w:type="dxa"/>
            <w:tcBorders>
              <w:top w:val="single" w:sz="4" w:space="0" w:color="000000"/>
              <w:left w:val="single" w:sz="4" w:space="0" w:color="000000"/>
              <w:bottom w:val="single" w:sz="8" w:space="0" w:color="000000"/>
            </w:tcBorders>
            <w:shd w:val="clear" w:color="auto" w:fill="auto"/>
            <w:vAlign w:val="center"/>
          </w:tcPr>
          <w:p w14:paraId="33F31CE6"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X</w:t>
            </w:r>
          </w:p>
        </w:tc>
        <w:tc>
          <w:tcPr>
            <w:tcW w:w="2475" w:type="dxa"/>
            <w:tcBorders>
              <w:top w:val="single" w:sz="4" w:space="0" w:color="000000"/>
              <w:left w:val="single" w:sz="4" w:space="0" w:color="000000"/>
              <w:bottom w:val="single" w:sz="8" w:space="0" w:color="000000"/>
            </w:tcBorders>
            <w:shd w:val="clear" w:color="auto" w:fill="auto"/>
            <w:vAlign w:val="center"/>
          </w:tcPr>
          <w:p w14:paraId="10A86E1D"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X</w:t>
            </w:r>
          </w:p>
        </w:tc>
        <w:tc>
          <w:tcPr>
            <w:tcW w:w="1995" w:type="dxa"/>
            <w:tcBorders>
              <w:top w:val="single" w:sz="4" w:space="0" w:color="000000"/>
              <w:left w:val="single" w:sz="4" w:space="0" w:color="000000"/>
              <w:bottom w:val="single" w:sz="8" w:space="0" w:color="000000"/>
            </w:tcBorders>
            <w:shd w:val="clear" w:color="auto" w:fill="auto"/>
            <w:vAlign w:val="center"/>
          </w:tcPr>
          <w:p w14:paraId="2894F7BF"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X</w:t>
            </w:r>
          </w:p>
        </w:tc>
        <w:tc>
          <w:tcPr>
            <w:tcW w:w="2225" w:type="dxa"/>
            <w:tcBorders>
              <w:top w:val="single" w:sz="4" w:space="0" w:color="000000"/>
              <w:left w:val="single" w:sz="4" w:space="0" w:color="000000"/>
              <w:bottom w:val="single" w:sz="8" w:space="0" w:color="000000"/>
              <w:right w:val="single" w:sz="4" w:space="0" w:color="000000"/>
            </w:tcBorders>
            <w:shd w:val="clear" w:color="auto" w:fill="auto"/>
            <w:vAlign w:val="center"/>
          </w:tcPr>
          <w:p w14:paraId="75F1307A"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X</w:t>
            </w:r>
          </w:p>
        </w:tc>
      </w:tr>
    </w:tbl>
    <w:p w14:paraId="134AB1E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en-AU" w:eastAsia="ar-SA"/>
        </w:rPr>
        <w:t xml:space="preserve">Suma </w:t>
      </w:r>
      <w:proofErr w:type="spellStart"/>
      <w:r w:rsidRPr="00F55492">
        <w:rPr>
          <w:rFonts w:ascii="Times New Roman" w:eastAsia="Times New Roman" w:hAnsi="Times New Roman" w:cs="Times New Roman"/>
          <w:kern w:val="1"/>
          <w:sz w:val="24"/>
          <w:szCs w:val="24"/>
          <w:lang w:val="en-AU" w:eastAsia="ar-SA"/>
        </w:rPr>
        <w:t>stabilită</w:t>
      </w:r>
      <w:proofErr w:type="spellEnd"/>
      <w:r w:rsidRPr="00F55492">
        <w:rPr>
          <w:rFonts w:ascii="Times New Roman" w:eastAsia="Times New Roman" w:hAnsi="Times New Roman" w:cs="Times New Roman"/>
          <w:kern w:val="1"/>
          <w:sz w:val="24"/>
          <w:szCs w:val="24"/>
          <w:lang w:val="en-AU" w:eastAsia="ar-SA"/>
        </w:rPr>
        <w:t xml:space="preserve"> conform </w:t>
      </w:r>
      <w:proofErr w:type="spellStart"/>
      <w:r w:rsidRPr="00F55492">
        <w:rPr>
          <w:rFonts w:ascii="Times New Roman" w:eastAsia="Times New Roman" w:hAnsi="Times New Roman" w:cs="Times New Roman"/>
          <w:kern w:val="1"/>
          <w:sz w:val="24"/>
          <w:szCs w:val="24"/>
          <w:lang w:val="en-AU" w:eastAsia="ar-SA"/>
        </w:rPr>
        <w:t>capitolului</w:t>
      </w:r>
      <w:proofErr w:type="spellEnd"/>
      <w:r w:rsidRPr="00F55492">
        <w:rPr>
          <w:rFonts w:ascii="Times New Roman" w:eastAsia="Times New Roman" w:hAnsi="Times New Roman" w:cs="Times New Roman"/>
          <w:kern w:val="1"/>
          <w:sz w:val="24"/>
          <w:szCs w:val="24"/>
          <w:lang w:val="en-AU" w:eastAsia="ar-SA"/>
        </w:rPr>
        <w:t xml:space="preserve"> 2. se </w:t>
      </w:r>
      <w:proofErr w:type="spellStart"/>
      <w:r w:rsidRPr="00F55492">
        <w:rPr>
          <w:rFonts w:ascii="Times New Roman" w:eastAsia="Times New Roman" w:hAnsi="Times New Roman" w:cs="Times New Roman"/>
          <w:kern w:val="1"/>
          <w:sz w:val="24"/>
          <w:szCs w:val="24"/>
          <w:lang w:val="en-AU" w:eastAsia="ar-SA"/>
        </w:rPr>
        <w:t>înmulțește</w:t>
      </w:r>
      <w:proofErr w:type="spellEnd"/>
      <w:r w:rsidRPr="00F55492">
        <w:rPr>
          <w:rFonts w:ascii="Times New Roman" w:eastAsia="Times New Roman" w:hAnsi="Times New Roman" w:cs="Times New Roman"/>
          <w:kern w:val="1"/>
          <w:sz w:val="24"/>
          <w:szCs w:val="24"/>
          <w:lang w:val="en-AU" w:eastAsia="ar-SA"/>
        </w:rPr>
        <w:t xml:space="preserve"> cu </w:t>
      </w:r>
      <w:proofErr w:type="spellStart"/>
      <w:r w:rsidRPr="00F55492">
        <w:rPr>
          <w:rFonts w:ascii="Times New Roman" w:eastAsia="Times New Roman" w:hAnsi="Times New Roman" w:cs="Times New Roman"/>
          <w:kern w:val="1"/>
          <w:sz w:val="24"/>
          <w:szCs w:val="24"/>
          <w:lang w:val="en-AU" w:eastAsia="ar-SA"/>
        </w:rPr>
        <w:t>coeficientul</w:t>
      </w:r>
      <w:proofErr w:type="spellEnd"/>
      <w:r w:rsidRPr="00F55492">
        <w:rPr>
          <w:rFonts w:ascii="Times New Roman" w:eastAsia="Times New Roman" w:hAnsi="Times New Roman" w:cs="Times New Roman"/>
          <w:kern w:val="1"/>
          <w:sz w:val="24"/>
          <w:szCs w:val="24"/>
          <w:lang w:val="en-AU" w:eastAsia="ar-SA"/>
        </w:rPr>
        <w:t xml:space="preserve"> de </w:t>
      </w:r>
      <w:proofErr w:type="spellStart"/>
      <w:r w:rsidRPr="00F55492">
        <w:rPr>
          <w:rFonts w:ascii="Times New Roman" w:eastAsia="Times New Roman" w:hAnsi="Times New Roman" w:cs="Times New Roman"/>
          <w:kern w:val="1"/>
          <w:sz w:val="24"/>
          <w:szCs w:val="24"/>
          <w:lang w:val="en-AU" w:eastAsia="ar-SA"/>
        </w:rPr>
        <w:t>corecție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corespunzător</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prevăzut</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în</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următorul</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tabel</w:t>
      </w:r>
      <w:proofErr w:type="spellEnd"/>
      <w:r w:rsidRPr="00F55492">
        <w:rPr>
          <w:rFonts w:ascii="Times New Roman" w:eastAsia="Times New Roman" w:hAnsi="Times New Roman" w:cs="Times New Roman"/>
          <w:kern w:val="1"/>
          <w:sz w:val="24"/>
          <w:szCs w:val="24"/>
          <w:lang w:val="en-AU" w:eastAsia="ar-SA"/>
        </w:rPr>
        <w:t>:</w:t>
      </w:r>
    </w:p>
    <w:p w14:paraId="3396E699"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p w14:paraId="3F19379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bl>
      <w:tblPr>
        <w:tblW w:w="0" w:type="auto"/>
        <w:tblInd w:w="46" w:type="dxa"/>
        <w:tblLayout w:type="fixed"/>
        <w:tblLook w:val="0000" w:firstRow="0" w:lastRow="0" w:firstColumn="0" w:lastColumn="0" w:noHBand="0" w:noVBand="0"/>
      </w:tblPr>
      <w:tblGrid>
        <w:gridCol w:w="8440"/>
        <w:gridCol w:w="6035"/>
      </w:tblGrid>
      <w:tr w:rsidR="00F55492" w:rsidRPr="00F55492" w14:paraId="7AE4BA2F" w14:textId="77777777" w:rsidTr="000A062B">
        <w:trPr>
          <w:trHeight w:val="525"/>
        </w:trPr>
        <w:tc>
          <w:tcPr>
            <w:tcW w:w="14475" w:type="dxa"/>
            <w:gridSpan w:val="2"/>
            <w:tcBorders>
              <w:top w:val="single" w:sz="4" w:space="0" w:color="000000"/>
              <w:left w:val="single" w:sz="4" w:space="0" w:color="000000"/>
              <w:bottom w:val="single" w:sz="4" w:space="0" w:color="000000"/>
              <w:right w:val="single" w:sz="4" w:space="0" w:color="000000"/>
            </w:tcBorders>
            <w:shd w:val="clear" w:color="auto" w:fill="auto"/>
          </w:tcPr>
          <w:p w14:paraId="4576D561"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RANG</w:t>
            </w:r>
          </w:p>
        </w:tc>
      </w:tr>
      <w:tr w:rsidR="00F55492" w:rsidRPr="00F55492" w14:paraId="4EFD14F7" w14:textId="77777777" w:rsidTr="000A062B">
        <w:trPr>
          <w:trHeight w:val="525"/>
        </w:trPr>
        <w:tc>
          <w:tcPr>
            <w:tcW w:w="8440" w:type="dxa"/>
            <w:tcBorders>
              <w:top w:val="single" w:sz="4" w:space="0" w:color="000000"/>
              <w:left w:val="single" w:sz="4" w:space="0" w:color="000000"/>
              <w:bottom w:val="single" w:sz="4" w:space="0" w:color="000000"/>
            </w:tcBorders>
            <w:shd w:val="clear" w:color="auto" w:fill="auto"/>
          </w:tcPr>
          <w:p w14:paraId="33C79602"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b/>
                <w:bCs/>
                <w:kern w:val="1"/>
                <w:sz w:val="24"/>
                <w:szCs w:val="24"/>
                <w:lang w:eastAsia="ar-SA"/>
              </w:rPr>
              <w:t>IV</w:t>
            </w:r>
          </w:p>
        </w:tc>
        <w:tc>
          <w:tcPr>
            <w:tcW w:w="6035" w:type="dxa"/>
            <w:tcBorders>
              <w:top w:val="single" w:sz="4" w:space="0" w:color="000000"/>
              <w:left w:val="single" w:sz="4" w:space="0" w:color="000000"/>
              <w:bottom w:val="single" w:sz="4" w:space="0" w:color="000000"/>
              <w:right w:val="single" w:sz="4" w:space="0" w:color="000000"/>
            </w:tcBorders>
            <w:shd w:val="clear" w:color="auto" w:fill="auto"/>
          </w:tcPr>
          <w:p w14:paraId="0AD2AB2A"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V</w:t>
            </w:r>
          </w:p>
        </w:tc>
      </w:tr>
      <w:tr w:rsidR="00F55492" w:rsidRPr="00F55492" w14:paraId="706D088C" w14:textId="77777777" w:rsidTr="000A062B">
        <w:trPr>
          <w:trHeight w:val="345"/>
        </w:trPr>
        <w:tc>
          <w:tcPr>
            <w:tcW w:w="8440" w:type="dxa"/>
            <w:tcBorders>
              <w:top w:val="single" w:sz="4" w:space="0" w:color="000000"/>
              <w:left w:val="single" w:sz="4" w:space="0" w:color="000000"/>
              <w:bottom w:val="single" w:sz="4" w:space="0" w:color="000000"/>
            </w:tcBorders>
            <w:shd w:val="clear" w:color="auto" w:fill="auto"/>
          </w:tcPr>
          <w:p w14:paraId="5E1A3619"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b/>
                <w:bCs/>
                <w:kern w:val="1"/>
                <w:sz w:val="24"/>
                <w:szCs w:val="24"/>
                <w:lang w:eastAsia="ar-SA"/>
              </w:rPr>
              <w:t>SAT CIULNITA</w:t>
            </w:r>
          </w:p>
        </w:tc>
        <w:tc>
          <w:tcPr>
            <w:tcW w:w="6035" w:type="dxa"/>
            <w:tcBorders>
              <w:top w:val="single" w:sz="4" w:space="0" w:color="000000"/>
              <w:left w:val="single" w:sz="4" w:space="0" w:color="000000"/>
              <w:bottom w:val="single" w:sz="4" w:space="0" w:color="000000"/>
              <w:right w:val="single" w:sz="4" w:space="0" w:color="000000"/>
            </w:tcBorders>
            <w:shd w:val="clear" w:color="auto" w:fill="auto"/>
          </w:tcPr>
          <w:p w14:paraId="2E9A4C47"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 xml:space="preserve">SAT ION </w:t>
            </w:r>
            <w:proofErr w:type="gramStart"/>
            <w:r w:rsidRPr="00F55492">
              <w:rPr>
                <w:rFonts w:ascii="Times New Roman" w:eastAsia="Times New Roman" w:hAnsi="Times New Roman" w:cs="Times New Roman"/>
                <w:b/>
                <w:bCs/>
                <w:kern w:val="1"/>
                <w:sz w:val="24"/>
                <w:szCs w:val="24"/>
                <w:lang w:eastAsia="ar-SA"/>
              </w:rPr>
              <w:t>GHICA,SAT</w:t>
            </w:r>
            <w:proofErr w:type="gramEnd"/>
            <w:r w:rsidRPr="00F55492">
              <w:rPr>
                <w:rFonts w:ascii="Times New Roman" w:eastAsia="Times New Roman" w:hAnsi="Times New Roman" w:cs="Times New Roman"/>
                <w:b/>
                <w:bCs/>
                <w:kern w:val="1"/>
                <w:sz w:val="24"/>
                <w:szCs w:val="24"/>
                <w:lang w:eastAsia="ar-SA"/>
              </w:rPr>
              <w:t xml:space="preserve"> IVANESTI,SAT POIANA, SAT POIANA -CARTIER GHIMPATI</w:t>
            </w:r>
          </w:p>
        </w:tc>
      </w:tr>
      <w:tr w:rsidR="00F55492" w:rsidRPr="00F55492" w14:paraId="0CE99D47" w14:textId="77777777" w:rsidTr="000A062B">
        <w:trPr>
          <w:trHeight w:val="237"/>
        </w:trPr>
        <w:tc>
          <w:tcPr>
            <w:tcW w:w="8440" w:type="dxa"/>
            <w:tcBorders>
              <w:top w:val="single" w:sz="4" w:space="0" w:color="000000"/>
              <w:left w:val="single" w:sz="4" w:space="0" w:color="000000"/>
              <w:bottom w:val="single" w:sz="4" w:space="0" w:color="000000"/>
            </w:tcBorders>
            <w:shd w:val="clear" w:color="auto" w:fill="auto"/>
          </w:tcPr>
          <w:p w14:paraId="21EDCB03"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1,10</w:t>
            </w:r>
          </w:p>
        </w:tc>
        <w:tc>
          <w:tcPr>
            <w:tcW w:w="6035" w:type="dxa"/>
            <w:tcBorders>
              <w:top w:val="single" w:sz="4" w:space="0" w:color="000000"/>
              <w:left w:val="single" w:sz="4" w:space="0" w:color="000000"/>
              <w:bottom w:val="single" w:sz="4" w:space="0" w:color="000000"/>
              <w:right w:val="single" w:sz="4" w:space="0" w:color="000000"/>
            </w:tcBorders>
            <w:shd w:val="clear" w:color="auto" w:fill="auto"/>
          </w:tcPr>
          <w:p w14:paraId="3A91F826"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1,00</w:t>
            </w:r>
          </w:p>
        </w:tc>
      </w:tr>
    </w:tbl>
    <w:p w14:paraId="79436D9A" w14:textId="77777777" w:rsidR="00F55492" w:rsidRPr="00F55492" w:rsidRDefault="00F55492" w:rsidP="00F55492">
      <w:pPr>
        <w:widowControl w:val="0"/>
        <w:suppressAutoHyphens/>
        <w:spacing w:after="0" w:line="240" w:lineRule="auto"/>
        <w:rPr>
          <w:rFonts w:ascii="Times New Roman" w:eastAsia="SimSun" w:hAnsi="Times New Roman" w:cs="Arial"/>
          <w:kern w:val="1"/>
          <w:sz w:val="24"/>
          <w:szCs w:val="24"/>
          <w:lang w:val="ro-RO" w:eastAsia="hi-IN" w:bidi="hi-IN"/>
        </w:rPr>
        <w:sectPr w:rsidR="00F55492" w:rsidRPr="00F55492">
          <w:pgSz w:w="16838" w:h="11906" w:orient="landscape"/>
          <w:pgMar w:top="1053" w:right="1241" w:bottom="360" w:left="1241" w:header="720" w:footer="720" w:gutter="0"/>
          <w:cols w:space="720"/>
          <w:docGrid w:linePitch="600" w:charSpace="32768"/>
        </w:sectPr>
      </w:pPr>
    </w:p>
    <w:p w14:paraId="2AD0B1B8"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ro-RO" w:eastAsia="ar-SA"/>
        </w:rPr>
      </w:pPr>
      <w:r w:rsidRPr="00F55492">
        <w:rPr>
          <w:rFonts w:ascii="Times New Roman" w:eastAsia="Times New Roman" w:hAnsi="Times New Roman" w:cs="Times New Roman"/>
          <w:b/>
          <w:kern w:val="1"/>
          <w:sz w:val="24"/>
          <w:szCs w:val="24"/>
          <w:lang w:val="en-AU" w:eastAsia="ar-SA"/>
        </w:rPr>
        <w:lastRenderedPageBreak/>
        <w:t>CAPITOLUL III</w:t>
      </w:r>
    </w:p>
    <w:p w14:paraId="233EB497" w14:textId="77777777" w:rsidR="00F55492" w:rsidRPr="00F55492" w:rsidRDefault="00F55492" w:rsidP="00F55492">
      <w:pPr>
        <w:widowControl w:val="0"/>
        <w:shd w:val="clear" w:color="auto" w:fill="FFFFFF"/>
        <w:suppressAutoHyphens/>
        <w:spacing w:after="0" w:line="240" w:lineRule="auto"/>
        <w:ind w:left="1550"/>
        <w:rPr>
          <w:rFonts w:ascii="Times New Roman" w:eastAsia="SimSun" w:hAnsi="Times New Roman" w:cs="Times New Roman"/>
          <w:b/>
          <w:bCs/>
          <w:spacing w:val="-2"/>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                                       IMPOZITUL/TAXA PE TERENURILE AMPLASATE ÎN EXTRAVILAN</w:t>
      </w:r>
      <w:r w:rsidRPr="00F55492">
        <w:rPr>
          <w:rFonts w:ascii="Times New Roman" w:eastAsia="SimSun" w:hAnsi="Times New Roman" w:cs="Times New Roman"/>
          <w:b/>
          <w:bCs/>
          <w:spacing w:val="-2"/>
          <w:kern w:val="1"/>
          <w:sz w:val="24"/>
          <w:szCs w:val="24"/>
          <w:lang w:val="ro-RO" w:eastAsia="hi-IN" w:bidi="hi-IN"/>
        </w:rPr>
        <w:t xml:space="preserve">                         </w:t>
      </w:r>
    </w:p>
    <w:p w14:paraId="37A2C90B"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en-AU" w:eastAsia="ar-SA"/>
        </w:rPr>
        <w:t xml:space="preserve">Art.465 </w:t>
      </w:r>
      <w:proofErr w:type="spellStart"/>
      <w:r w:rsidRPr="00F55492">
        <w:rPr>
          <w:rFonts w:ascii="Times New Roman" w:eastAsia="Times New Roman" w:hAnsi="Times New Roman" w:cs="Times New Roman"/>
          <w:kern w:val="1"/>
          <w:sz w:val="24"/>
          <w:szCs w:val="24"/>
          <w:lang w:val="en-AU" w:eastAsia="ar-SA"/>
        </w:rPr>
        <w:t>alin</w:t>
      </w:r>
      <w:proofErr w:type="spellEnd"/>
      <w:r w:rsidRPr="00F55492">
        <w:rPr>
          <w:rFonts w:ascii="Times New Roman" w:eastAsia="Times New Roman" w:hAnsi="Times New Roman" w:cs="Times New Roman"/>
          <w:kern w:val="1"/>
          <w:sz w:val="24"/>
          <w:szCs w:val="24"/>
          <w:lang w:val="en-AU" w:eastAsia="ar-SA"/>
        </w:rPr>
        <w:t xml:space="preserve"> (7)</w:t>
      </w:r>
    </w:p>
    <w:tbl>
      <w:tblPr>
        <w:tblW w:w="0" w:type="auto"/>
        <w:tblInd w:w="10" w:type="dxa"/>
        <w:tblLayout w:type="fixed"/>
        <w:tblCellMar>
          <w:left w:w="0" w:type="dxa"/>
          <w:right w:w="0" w:type="dxa"/>
        </w:tblCellMar>
        <w:tblLook w:val="0000" w:firstRow="0" w:lastRow="0" w:firstColumn="0" w:lastColumn="0" w:noHBand="0" w:noVBand="0"/>
      </w:tblPr>
      <w:tblGrid>
        <w:gridCol w:w="731"/>
        <w:gridCol w:w="4984"/>
        <w:gridCol w:w="4980"/>
        <w:gridCol w:w="4830"/>
      </w:tblGrid>
      <w:tr w:rsidR="00F55492" w:rsidRPr="00F55492" w14:paraId="4B56091A" w14:textId="77777777" w:rsidTr="000A062B">
        <w:trPr>
          <w:trHeight w:val="276"/>
        </w:trPr>
        <w:tc>
          <w:tcPr>
            <w:tcW w:w="731" w:type="dxa"/>
            <w:vMerge w:val="restart"/>
            <w:tcBorders>
              <w:top w:val="single" w:sz="8" w:space="0" w:color="000000"/>
              <w:left w:val="single" w:sz="8" w:space="0" w:color="000000"/>
            </w:tcBorders>
            <w:shd w:val="clear" w:color="auto" w:fill="auto"/>
            <w:vAlign w:val="center"/>
          </w:tcPr>
          <w:p w14:paraId="7B0769B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Nr.crt</w:t>
            </w:r>
          </w:p>
          <w:p w14:paraId="666F463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4984" w:type="dxa"/>
            <w:vMerge w:val="restart"/>
            <w:tcBorders>
              <w:top w:val="single" w:sz="8" w:space="0" w:color="000000"/>
              <w:left w:val="single" w:sz="4" w:space="0" w:color="000000"/>
            </w:tcBorders>
            <w:shd w:val="clear" w:color="auto" w:fill="auto"/>
            <w:vAlign w:val="center"/>
          </w:tcPr>
          <w:p w14:paraId="55E61A7A"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CATEGORIA DE FOLOSINŢĂ</w:t>
            </w:r>
          </w:p>
          <w:p w14:paraId="77929A60"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4980" w:type="dxa"/>
            <w:tcBorders>
              <w:top w:val="single" w:sz="4" w:space="0" w:color="000000"/>
              <w:left w:val="single" w:sz="4" w:space="0" w:color="000000"/>
              <w:bottom w:val="single" w:sz="4" w:space="0" w:color="000000"/>
            </w:tcBorders>
            <w:shd w:val="clear" w:color="auto" w:fill="auto"/>
            <w:vAlign w:val="center"/>
          </w:tcPr>
          <w:p w14:paraId="4E394FD5" w14:textId="77777777" w:rsidR="00F55492" w:rsidRPr="00F55492" w:rsidRDefault="00F55492" w:rsidP="00F55492">
            <w:pPr>
              <w:widowControl w:val="0"/>
              <w:shd w:val="clear" w:color="auto" w:fill="FFFFFF"/>
              <w:suppressAutoHyphens/>
              <w:spacing w:after="0" w:line="254" w:lineRule="exact"/>
              <w:ind w:left="19" w:right="24" w:firstLine="533"/>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Nivelul impozitului/taxei, Legea nr.227/2015 aplicat în anul fiscal 2022</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87B12" w14:textId="77777777" w:rsidR="00F55492" w:rsidRPr="00F55492" w:rsidRDefault="00F55492" w:rsidP="00F55492">
            <w:pPr>
              <w:widowControl w:val="0"/>
              <w:shd w:val="clear" w:color="auto" w:fill="FFFFFF"/>
              <w:suppressAutoHyphens/>
              <w:spacing w:after="0" w:line="254" w:lineRule="exact"/>
              <w:ind w:left="19" w:right="24" w:firstLine="533"/>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Nivelul impozitului/taxei, corespunzător                          aplicat în anul fiscal 2023( indexat cu rata </w:t>
            </w:r>
            <w:proofErr w:type="spellStart"/>
            <w:r w:rsidRPr="00F55492">
              <w:rPr>
                <w:rFonts w:ascii="Times New Roman" w:eastAsia="SimSun" w:hAnsi="Times New Roman" w:cs="Times New Roman"/>
                <w:b/>
                <w:bCs/>
                <w:kern w:val="1"/>
                <w:sz w:val="24"/>
                <w:szCs w:val="24"/>
                <w:lang w:val="ro-RO" w:eastAsia="hi-IN" w:bidi="hi-IN"/>
              </w:rPr>
              <w:t>inflatiei</w:t>
            </w:r>
            <w:proofErr w:type="spellEnd"/>
            <w:r w:rsidRPr="00F55492">
              <w:rPr>
                <w:rFonts w:ascii="Times New Roman" w:eastAsia="SimSun" w:hAnsi="Times New Roman" w:cs="Times New Roman"/>
                <w:b/>
                <w:bCs/>
                <w:kern w:val="1"/>
                <w:sz w:val="24"/>
                <w:szCs w:val="24"/>
                <w:lang w:val="ro-RO" w:eastAsia="hi-IN" w:bidi="hi-IN"/>
              </w:rPr>
              <w:t xml:space="preserve"> 5,1% )</w:t>
            </w:r>
          </w:p>
        </w:tc>
      </w:tr>
      <w:tr w:rsidR="00F55492" w:rsidRPr="00F55492" w14:paraId="1FBFBBF6" w14:textId="77777777" w:rsidTr="000A062B">
        <w:tblPrEx>
          <w:tblCellMar>
            <w:left w:w="108" w:type="dxa"/>
            <w:right w:w="108" w:type="dxa"/>
          </w:tblCellMar>
        </w:tblPrEx>
        <w:trPr>
          <w:trHeight w:val="144"/>
        </w:trPr>
        <w:tc>
          <w:tcPr>
            <w:tcW w:w="731" w:type="dxa"/>
            <w:vMerge/>
            <w:tcBorders>
              <w:top w:val="single" w:sz="8" w:space="0" w:color="000000"/>
              <w:left w:val="single" w:sz="8" w:space="0" w:color="000000"/>
            </w:tcBorders>
            <w:shd w:val="clear" w:color="auto" w:fill="auto"/>
            <w:vAlign w:val="center"/>
          </w:tcPr>
          <w:p w14:paraId="3EA800B0"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4984" w:type="dxa"/>
            <w:vMerge/>
            <w:tcBorders>
              <w:top w:val="single" w:sz="8" w:space="0" w:color="000000"/>
              <w:left w:val="single" w:sz="4" w:space="0" w:color="000000"/>
            </w:tcBorders>
            <w:shd w:val="clear" w:color="auto" w:fill="auto"/>
            <w:vAlign w:val="center"/>
          </w:tcPr>
          <w:p w14:paraId="4E2F3C66"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4980" w:type="dxa"/>
            <w:tcBorders>
              <w:left w:val="single" w:sz="4" w:space="0" w:color="000000"/>
              <w:bottom w:val="single" w:sz="4" w:space="0" w:color="000000"/>
            </w:tcBorders>
            <w:shd w:val="clear" w:color="auto" w:fill="auto"/>
            <w:vAlign w:val="center"/>
          </w:tcPr>
          <w:p w14:paraId="052CF471"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ZONA (LEI/HA)</w:t>
            </w:r>
          </w:p>
          <w:p w14:paraId="28AA4F4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eastAsia="ar-SA"/>
              </w:rPr>
              <w:t>A</w:t>
            </w:r>
          </w:p>
        </w:tc>
        <w:tc>
          <w:tcPr>
            <w:tcW w:w="4830" w:type="dxa"/>
            <w:tcBorders>
              <w:left w:val="single" w:sz="4" w:space="0" w:color="000000"/>
              <w:bottom w:val="single" w:sz="4" w:space="0" w:color="000000"/>
              <w:right w:val="single" w:sz="4" w:space="0" w:color="000000"/>
            </w:tcBorders>
            <w:shd w:val="clear" w:color="auto" w:fill="auto"/>
            <w:vAlign w:val="center"/>
          </w:tcPr>
          <w:p w14:paraId="28B0CB96"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ZONA (LEI/HA)</w:t>
            </w:r>
          </w:p>
          <w:p w14:paraId="217EFD14"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val="ro-RO" w:eastAsia="ar-SA"/>
              </w:rPr>
              <w:t>A</w:t>
            </w:r>
          </w:p>
        </w:tc>
      </w:tr>
      <w:tr w:rsidR="00F55492" w:rsidRPr="00F55492" w14:paraId="2D070DC0" w14:textId="77777777" w:rsidTr="000A062B">
        <w:tblPrEx>
          <w:tblCellMar>
            <w:left w:w="108" w:type="dxa"/>
            <w:right w:w="108" w:type="dxa"/>
          </w:tblCellMar>
        </w:tblPrEx>
        <w:trPr>
          <w:trHeight w:val="144"/>
        </w:trPr>
        <w:tc>
          <w:tcPr>
            <w:tcW w:w="731" w:type="dxa"/>
            <w:tcBorders>
              <w:top w:val="single" w:sz="4" w:space="0" w:color="000000"/>
              <w:left w:val="single" w:sz="8" w:space="0" w:color="000000"/>
              <w:bottom w:val="single" w:sz="4" w:space="0" w:color="000000"/>
            </w:tcBorders>
            <w:shd w:val="clear" w:color="auto" w:fill="auto"/>
            <w:vAlign w:val="center"/>
          </w:tcPr>
          <w:p w14:paraId="199AA21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1</w:t>
            </w:r>
          </w:p>
        </w:tc>
        <w:tc>
          <w:tcPr>
            <w:tcW w:w="4984" w:type="dxa"/>
            <w:tcBorders>
              <w:top w:val="single" w:sz="4" w:space="0" w:color="000000"/>
              <w:left w:val="single" w:sz="4" w:space="0" w:color="000000"/>
              <w:bottom w:val="single" w:sz="4" w:space="0" w:color="000000"/>
            </w:tcBorders>
            <w:shd w:val="clear" w:color="auto" w:fill="auto"/>
            <w:vAlign w:val="center"/>
          </w:tcPr>
          <w:p w14:paraId="5C48F80A"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val="ro-RO" w:eastAsia="ar-SA"/>
              </w:rPr>
              <w:t xml:space="preserve">teren cu </w:t>
            </w:r>
            <w:proofErr w:type="spellStart"/>
            <w:r w:rsidRPr="00F55492">
              <w:rPr>
                <w:rFonts w:ascii="Times New Roman" w:eastAsia="Times New Roman" w:hAnsi="Times New Roman" w:cs="Times New Roman"/>
                <w:kern w:val="1"/>
                <w:sz w:val="24"/>
                <w:szCs w:val="24"/>
                <w:lang w:val="ro-RO" w:eastAsia="ar-SA"/>
              </w:rPr>
              <w:t>construcţii</w:t>
            </w:r>
            <w:proofErr w:type="spellEnd"/>
          </w:p>
        </w:tc>
        <w:tc>
          <w:tcPr>
            <w:tcW w:w="4980" w:type="dxa"/>
            <w:tcBorders>
              <w:left w:val="single" w:sz="4" w:space="0" w:color="000000"/>
              <w:bottom w:val="single" w:sz="4" w:space="0" w:color="000000"/>
            </w:tcBorders>
            <w:shd w:val="clear" w:color="auto" w:fill="auto"/>
            <w:vAlign w:val="center"/>
          </w:tcPr>
          <w:p w14:paraId="76606D7F"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34</w:t>
            </w:r>
          </w:p>
        </w:tc>
        <w:tc>
          <w:tcPr>
            <w:tcW w:w="4830" w:type="dxa"/>
            <w:tcBorders>
              <w:left w:val="single" w:sz="4" w:space="0" w:color="000000"/>
              <w:bottom w:val="single" w:sz="4" w:space="0" w:color="000000"/>
              <w:right w:val="single" w:sz="4" w:space="0" w:color="000000"/>
            </w:tcBorders>
            <w:shd w:val="clear" w:color="auto" w:fill="auto"/>
            <w:vAlign w:val="center"/>
          </w:tcPr>
          <w:p w14:paraId="6C55A77B"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36</w:t>
            </w:r>
          </w:p>
        </w:tc>
      </w:tr>
      <w:tr w:rsidR="00F55492" w:rsidRPr="00F55492" w14:paraId="389898FB" w14:textId="77777777" w:rsidTr="000A062B">
        <w:tblPrEx>
          <w:tblCellMar>
            <w:left w:w="108" w:type="dxa"/>
            <w:right w:w="108" w:type="dxa"/>
          </w:tblCellMar>
        </w:tblPrEx>
        <w:trPr>
          <w:trHeight w:val="144"/>
        </w:trPr>
        <w:tc>
          <w:tcPr>
            <w:tcW w:w="731" w:type="dxa"/>
            <w:tcBorders>
              <w:top w:val="single" w:sz="4" w:space="0" w:color="000000"/>
              <w:left w:val="single" w:sz="8" w:space="0" w:color="000000"/>
              <w:bottom w:val="single" w:sz="4" w:space="0" w:color="000000"/>
            </w:tcBorders>
            <w:shd w:val="clear" w:color="auto" w:fill="auto"/>
            <w:vAlign w:val="center"/>
          </w:tcPr>
          <w:p w14:paraId="02A7402B"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2</w:t>
            </w:r>
          </w:p>
        </w:tc>
        <w:tc>
          <w:tcPr>
            <w:tcW w:w="4984" w:type="dxa"/>
            <w:tcBorders>
              <w:top w:val="single" w:sz="4" w:space="0" w:color="000000"/>
              <w:left w:val="single" w:sz="4" w:space="0" w:color="000000"/>
              <w:bottom w:val="single" w:sz="4" w:space="0" w:color="000000"/>
            </w:tcBorders>
            <w:shd w:val="clear" w:color="auto" w:fill="auto"/>
            <w:vAlign w:val="center"/>
          </w:tcPr>
          <w:p w14:paraId="655554B0"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arabil</w:t>
            </w:r>
          </w:p>
        </w:tc>
        <w:tc>
          <w:tcPr>
            <w:tcW w:w="4980" w:type="dxa"/>
            <w:tcBorders>
              <w:top w:val="single" w:sz="4" w:space="0" w:color="000000"/>
              <w:left w:val="single" w:sz="4" w:space="0" w:color="000000"/>
              <w:bottom w:val="single" w:sz="4" w:space="0" w:color="000000"/>
            </w:tcBorders>
            <w:shd w:val="clear" w:color="auto" w:fill="auto"/>
            <w:vAlign w:val="center"/>
          </w:tcPr>
          <w:p w14:paraId="159EBE15"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56</w:t>
            </w:r>
          </w:p>
        </w:tc>
        <w:tc>
          <w:tcPr>
            <w:tcW w:w="4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EE374"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65( rata </w:t>
            </w:r>
            <w:proofErr w:type="spellStart"/>
            <w:r w:rsidRPr="00F55492">
              <w:rPr>
                <w:rFonts w:ascii="Times New Roman" w:eastAsia="SimSun" w:hAnsi="Times New Roman" w:cs="Times New Roman"/>
                <w:b/>
                <w:bCs/>
                <w:kern w:val="1"/>
                <w:sz w:val="24"/>
                <w:szCs w:val="24"/>
                <w:lang w:val="ro-RO" w:eastAsia="hi-IN" w:bidi="hi-IN"/>
              </w:rPr>
              <w:t>inflatiei</w:t>
            </w:r>
            <w:proofErr w:type="spellEnd"/>
            <w:r w:rsidRPr="00F55492">
              <w:rPr>
                <w:rFonts w:ascii="Times New Roman" w:eastAsia="SimSun" w:hAnsi="Times New Roman" w:cs="Times New Roman"/>
                <w:b/>
                <w:bCs/>
                <w:kern w:val="1"/>
                <w:sz w:val="24"/>
                <w:szCs w:val="24"/>
                <w:lang w:val="ro-RO" w:eastAsia="hi-IN" w:bidi="hi-IN"/>
              </w:rPr>
              <w:t xml:space="preserve"> 5,1% +10%)</w:t>
            </w:r>
          </w:p>
        </w:tc>
      </w:tr>
      <w:tr w:rsidR="00F55492" w:rsidRPr="00F55492" w14:paraId="252A2AB7"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5131A5BB"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3</w:t>
            </w:r>
          </w:p>
        </w:tc>
        <w:tc>
          <w:tcPr>
            <w:tcW w:w="4984" w:type="dxa"/>
            <w:tcBorders>
              <w:top w:val="single" w:sz="4" w:space="0" w:color="000000"/>
              <w:left w:val="single" w:sz="4" w:space="0" w:color="000000"/>
              <w:bottom w:val="single" w:sz="4" w:space="0" w:color="000000"/>
            </w:tcBorders>
            <w:shd w:val="clear" w:color="auto" w:fill="auto"/>
            <w:vAlign w:val="center"/>
          </w:tcPr>
          <w:p w14:paraId="78AFDAE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roofErr w:type="spellStart"/>
            <w:r w:rsidRPr="00F55492">
              <w:rPr>
                <w:rFonts w:ascii="Times New Roman" w:eastAsia="Times New Roman" w:hAnsi="Times New Roman" w:cs="Times New Roman"/>
                <w:kern w:val="1"/>
                <w:sz w:val="24"/>
                <w:szCs w:val="24"/>
                <w:lang w:val="ro-RO" w:eastAsia="ar-SA"/>
              </w:rPr>
              <w:t>păşune</w:t>
            </w:r>
            <w:proofErr w:type="spellEnd"/>
          </w:p>
        </w:tc>
        <w:tc>
          <w:tcPr>
            <w:tcW w:w="4980" w:type="dxa"/>
            <w:tcBorders>
              <w:left w:val="single" w:sz="4" w:space="0" w:color="000000"/>
              <w:bottom w:val="single" w:sz="4" w:space="0" w:color="000000"/>
            </w:tcBorders>
            <w:shd w:val="clear" w:color="auto" w:fill="auto"/>
            <w:vAlign w:val="center"/>
          </w:tcPr>
          <w:p w14:paraId="0D6D1C25"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31</w:t>
            </w:r>
          </w:p>
        </w:tc>
        <w:tc>
          <w:tcPr>
            <w:tcW w:w="4830" w:type="dxa"/>
            <w:tcBorders>
              <w:left w:val="single" w:sz="4" w:space="0" w:color="000000"/>
              <w:bottom w:val="single" w:sz="4" w:space="0" w:color="000000"/>
              <w:right w:val="single" w:sz="4" w:space="0" w:color="000000"/>
            </w:tcBorders>
            <w:shd w:val="clear" w:color="auto" w:fill="auto"/>
            <w:vAlign w:val="center"/>
          </w:tcPr>
          <w:p w14:paraId="2DDD7DA7"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33</w:t>
            </w:r>
          </w:p>
        </w:tc>
      </w:tr>
      <w:tr w:rsidR="00F55492" w:rsidRPr="00F55492" w14:paraId="0FAC0FD0"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5DB5670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4</w:t>
            </w:r>
          </w:p>
        </w:tc>
        <w:tc>
          <w:tcPr>
            <w:tcW w:w="4984" w:type="dxa"/>
            <w:tcBorders>
              <w:top w:val="single" w:sz="4" w:space="0" w:color="000000"/>
              <w:left w:val="single" w:sz="4" w:space="0" w:color="000000"/>
              <w:bottom w:val="single" w:sz="4" w:space="0" w:color="000000"/>
            </w:tcBorders>
            <w:shd w:val="clear" w:color="auto" w:fill="auto"/>
            <w:vAlign w:val="center"/>
          </w:tcPr>
          <w:p w14:paraId="133F3CE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roofErr w:type="spellStart"/>
            <w:r w:rsidRPr="00F55492">
              <w:rPr>
                <w:rFonts w:ascii="Times New Roman" w:eastAsia="Times New Roman" w:hAnsi="Times New Roman" w:cs="Times New Roman"/>
                <w:kern w:val="1"/>
                <w:sz w:val="24"/>
                <w:szCs w:val="24"/>
                <w:lang w:val="ro-RO" w:eastAsia="ar-SA"/>
              </w:rPr>
              <w:t>fâneaţă</w:t>
            </w:r>
            <w:proofErr w:type="spellEnd"/>
          </w:p>
        </w:tc>
        <w:tc>
          <w:tcPr>
            <w:tcW w:w="4980" w:type="dxa"/>
            <w:tcBorders>
              <w:left w:val="single" w:sz="4" w:space="0" w:color="000000"/>
              <w:bottom w:val="single" w:sz="4" w:space="0" w:color="000000"/>
            </w:tcBorders>
            <w:shd w:val="clear" w:color="auto" w:fill="auto"/>
            <w:vAlign w:val="center"/>
          </w:tcPr>
          <w:p w14:paraId="7C0F77CD"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31</w:t>
            </w:r>
          </w:p>
        </w:tc>
        <w:tc>
          <w:tcPr>
            <w:tcW w:w="4830" w:type="dxa"/>
            <w:tcBorders>
              <w:left w:val="single" w:sz="4" w:space="0" w:color="000000"/>
              <w:bottom w:val="single" w:sz="4" w:space="0" w:color="000000"/>
              <w:right w:val="single" w:sz="4" w:space="0" w:color="000000"/>
            </w:tcBorders>
            <w:shd w:val="clear" w:color="auto" w:fill="auto"/>
            <w:vAlign w:val="center"/>
          </w:tcPr>
          <w:p w14:paraId="7873DB2C"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33</w:t>
            </w:r>
          </w:p>
        </w:tc>
      </w:tr>
      <w:tr w:rsidR="00F55492" w:rsidRPr="00F55492" w14:paraId="6922C900"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56E75688"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5</w:t>
            </w:r>
          </w:p>
        </w:tc>
        <w:tc>
          <w:tcPr>
            <w:tcW w:w="4984" w:type="dxa"/>
            <w:tcBorders>
              <w:top w:val="single" w:sz="4" w:space="0" w:color="000000"/>
              <w:left w:val="single" w:sz="4" w:space="0" w:color="000000"/>
              <w:bottom w:val="single" w:sz="4" w:space="0" w:color="000000"/>
            </w:tcBorders>
            <w:shd w:val="clear" w:color="auto" w:fill="auto"/>
            <w:vAlign w:val="center"/>
          </w:tcPr>
          <w:p w14:paraId="03EF938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vie pe rod, alta decât cea prevăzută la nr.crt 5.1</w:t>
            </w:r>
          </w:p>
        </w:tc>
        <w:tc>
          <w:tcPr>
            <w:tcW w:w="4980" w:type="dxa"/>
            <w:tcBorders>
              <w:left w:val="single" w:sz="4" w:space="0" w:color="000000"/>
              <w:bottom w:val="single" w:sz="4" w:space="0" w:color="000000"/>
            </w:tcBorders>
            <w:shd w:val="clear" w:color="auto" w:fill="auto"/>
            <w:vAlign w:val="center"/>
          </w:tcPr>
          <w:p w14:paraId="18FC2A2B"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63</w:t>
            </w:r>
          </w:p>
        </w:tc>
        <w:tc>
          <w:tcPr>
            <w:tcW w:w="4830" w:type="dxa"/>
            <w:tcBorders>
              <w:left w:val="single" w:sz="4" w:space="0" w:color="000000"/>
              <w:bottom w:val="single" w:sz="4" w:space="0" w:color="000000"/>
              <w:right w:val="single" w:sz="4" w:space="0" w:color="000000"/>
            </w:tcBorders>
            <w:shd w:val="clear" w:color="auto" w:fill="auto"/>
            <w:vAlign w:val="center"/>
          </w:tcPr>
          <w:p w14:paraId="1CEA71F7"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66</w:t>
            </w:r>
          </w:p>
        </w:tc>
      </w:tr>
      <w:tr w:rsidR="00F55492" w:rsidRPr="00F55492" w14:paraId="137FA9FA"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7685EEA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5.1</w:t>
            </w:r>
          </w:p>
        </w:tc>
        <w:tc>
          <w:tcPr>
            <w:tcW w:w="4984" w:type="dxa"/>
            <w:tcBorders>
              <w:top w:val="single" w:sz="4" w:space="0" w:color="000000"/>
              <w:left w:val="single" w:sz="4" w:space="0" w:color="000000"/>
              <w:bottom w:val="single" w:sz="4" w:space="0" w:color="000000"/>
            </w:tcBorders>
            <w:shd w:val="clear" w:color="auto" w:fill="auto"/>
            <w:vAlign w:val="center"/>
          </w:tcPr>
          <w:p w14:paraId="0B21347E"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vie până la intrarea pe rod</w:t>
            </w:r>
          </w:p>
        </w:tc>
        <w:tc>
          <w:tcPr>
            <w:tcW w:w="4980" w:type="dxa"/>
            <w:tcBorders>
              <w:left w:val="single" w:sz="4" w:space="0" w:color="000000"/>
              <w:bottom w:val="single" w:sz="4" w:space="0" w:color="000000"/>
            </w:tcBorders>
            <w:shd w:val="clear" w:color="auto" w:fill="auto"/>
            <w:vAlign w:val="center"/>
          </w:tcPr>
          <w:p w14:paraId="13E785B1"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X</w:t>
            </w:r>
          </w:p>
        </w:tc>
        <w:tc>
          <w:tcPr>
            <w:tcW w:w="4830" w:type="dxa"/>
            <w:tcBorders>
              <w:left w:val="single" w:sz="4" w:space="0" w:color="000000"/>
              <w:bottom w:val="single" w:sz="4" w:space="0" w:color="000000"/>
              <w:right w:val="single" w:sz="4" w:space="0" w:color="000000"/>
            </w:tcBorders>
            <w:shd w:val="clear" w:color="auto" w:fill="auto"/>
            <w:vAlign w:val="center"/>
          </w:tcPr>
          <w:p w14:paraId="34008874"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X</w:t>
            </w:r>
          </w:p>
        </w:tc>
      </w:tr>
      <w:tr w:rsidR="00F55492" w:rsidRPr="00F55492" w14:paraId="768200E3"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23A89B8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6</w:t>
            </w:r>
          </w:p>
        </w:tc>
        <w:tc>
          <w:tcPr>
            <w:tcW w:w="4984" w:type="dxa"/>
            <w:tcBorders>
              <w:top w:val="single" w:sz="4" w:space="0" w:color="000000"/>
              <w:left w:val="single" w:sz="4" w:space="0" w:color="000000"/>
              <w:bottom w:val="single" w:sz="4" w:space="0" w:color="000000"/>
            </w:tcBorders>
            <w:shd w:val="clear" w:color="auto" w:fill="auto"/>
            <w:vAlign w:val="center"/>
          </w:tcPr>
          <w:p w14:paraId="1662B334"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val="ro-RO" w:eastAsia="ar-SA"/>
              </w:rPr>
              <w:t xml:space="preserve">livadă pe rod, alta decât cea prevăzută la nr. </w:t>
            </w:r>
            <w:proofErr w:type="spellStart"/>
            <w:r w:rsidRPr="00F55492">
              <w:rPr>
                <w:rFonts w:ascii="Times New Roman" w:eastAsia="Times New Roman" w:hAnsi="Times New Roman" w:cs="Times New Roman"/>
                <w:kern w:val="1"/>
                <w:sz w:val="24"/>
                <w:szCs w:val="24"/>
                <w:lang w:val="ro-RO" w:eastAsia="ar-SA"/>
              </w:rPr>
              <w:t>crt</w:t>
            </w:r>
            <w:proofErr w:type="spellEnd"/>
            <w:r w:rsidRPr="00F55492">
              <w:rPr>
                <w:rFonts w:ascii="Times New Roman" w:eastAsia="Times New Roman" w:hAnsi="Times New Roman" w:cs="Times New Roman"/>
                <w:kern w:val="1"/>
                <w:sz w:val="24"/>
                <w:szCs w:val="24"/>
                <w:lang w:val="ro-RO" w:eastAsia="ar-SA"/>
              </w:rPr>
              <w:t xml:space="preserve"> 6.1</w:t>
            </w:r>
          </w:p>
        </w:tc>
        <w:tc>
          <w:tcPr>
            <w:tcW w:w="4980" w:type="dxa"/>
            <w:tcBorders>
              <w:left w:val="single" w:sz="4" w:space="0" w:color="000000"/>
              <w:bottom w:val="single" w:sz="4" w:space="0" w:color="000000"/>
            </w:tcBorders>
            <w:shd w:val="clear" w:color="auto" w:fill="auto"/>
            <w:vAlign w:val="center"/>
          </w:tcPr>
          <w:p w14:paraId="638197B9"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63</w:t>
            </w:r>
          </w:p>
        </w:tc>
        <w:tc>
          <w:tcPr>
            <w:tcW w:w="4830" w:type="dxa"/>
            <w:tcBorders>
              <w:left w:val="single" w:sz="4" w:space="0" w:color="000000"/>
              <w:bottom w:val="single" w:sz="4" w:space="0" w:color="000000"/>
              <w:right w:val="single" w:sz="4" w:space="0" w:color="000000"/>
            </w:tcBorders>
            <w:shd w:val="clear" w:color="auto" w:fill="auto"/>
            <w:vAlign w:val="center"/>
          </w:tcPr>
          <w:p w14:paraId="7DA67922"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66</w:t>
            </w:r>
          </w:p>
        </w:tc>
      </w:tr>
      <w:tr w:rsidR="00F55492" w:rsidRPr="00F55492" w14:paraId="0D8FE6FC"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7469084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6.1</w:t>
            </w:r>
          </w:p>
        </w:tc>
        <w:tc>
          <w:tcPr>
            <w:tcW w:w="4984" w:type="dxa"/>
            <w:tcBorders>
              <w:top w:val="single" w:sz="4" w:space="0" w:color="000000"/>
              <w:left w:val="single" w:sz="4" w:space="0" w:color="000000"/>
              <w:bottom w:val="single" w:sz="4" w:space="0" w:color="000000"/>
            </w:tcBorders>
            <w:shd w:val="clear" w:color="auto" w:fill="auto"/>
            <w:vAlign w:val="center"/>
          </w:tcPr>
          <w:p w14:paraId="7C6EDFA8"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livadă până la intrarea pe rod</w:t>
            </w:r>
          </w:p>
        </w:tc>
        <w:tc>
          <w:tcPr>
            <w:tcW w:w="4980" w:type="dxa"/>
            <w:tcBorders>
              <w:left w:val="single" w:sz="4" w:space="0" w:color="000000"/>
              <w:bottom w:val="single" w:sz="4" w:space="0" w:color="000000"/>
            </w:tcBorders>
            <w:shd w:val="clear" w:color="auto" w:fill="auto"/>
            <w:vAlign w:val="center"/>
          </w:tcPr>
          <w:p w14:paraId="448730D5"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X</w:t>
            </w:r>
          </w:p>
        </w:tc>
        <w:tc>
          <w:tcPr>
            <w:tcW w:w="4830" w:type="dxa"/>
            <w:tcBorders>
              <w:left w:val="single" w:sz="4" w:space="0" w:color="000000"/>
              <w:bottom w:val="single" w:sz="4" w:space="0" w:color="000000"/>
              <w:right w:val="single" w:sz="4" w:space="0" w:color="000000"/>
            </w:tcBorders>
            <w:shd w:val="clear" w:color="auto" w:fill="auto"/>
            <w:vAlign w:val="center"/>
          </w:tcPr>
          <w:p w14:paraId="11693E83"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X</w:t>
            </w:r>
          </w:p>
        </w:tc>
      </w:tr>
      <w:tr w:rsidR="00F55492" w:rsidRPr="00F55492" w14:paraId="3E7EADBD"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649CF848"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7</w:t>
            </w:r>
          </w:p>
        </w:tc>
        <w:tc>
          <w:tcPr>
            <w:tcW w:w="4984" w:type="dxa"/>
            <w:tcBorders>
              <w:top w:val="single" w:sz="4" w:space="0" w:color="000000"/>
              <w:left w:val="single" w:sz="4" w:space="0" w:color="000000"/>
              <w:bottom w:val="single" w:sz="4" w:space="0" w:color="000000"/>
            </w:tcBorders>
            <w:shd w:val="clear" w:color="auto" w:fill="auto"/>
            <w:vAlign w:val="center"/>
          </w:tcPr>
          <w:p w14:paraId="74EDDED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 xml:space="preserve">pădure sau alt teren cu </w:t>
            </w:r>
            <w:proofErr w:type="spellStart"/>
            <w:r w:rsidRPr="00F55492">
              <w:rPr>
                <w:rFonts w:ascii="Times New Roman" w:eastAsia="Times New Roman" w:hAnsi="Times New Roman" w:cs="Times New Roman"/>
                <w:kern w:val="1"/>
                <w:sz w:val="24"/>
                <w:szCs w:val="24"/>
                <w:lang w:val="ro-RO" w:eastAsia="ar-SA"/>
              </w:rPr>
              <w:t>vegetaţie</w:t>
            </w:r>
            <w:proofErr w:type="spellEnd"/>
            <w:r w:rsidRPr="00F55492">
              <w:rPr>
                <w:rFonts w:ascii="Times New Roman" w:eastAsia="Times New Roman" w:hAnsi="Times New Roman" w:cs="Times New Roman"/>
                <w:kern w:val="1"/>
                <w:sz w:val="24"/>
                <w:szCs w:val="24"/>
                <w:lang w:val="ro-RO" w:eastAsia="ar-SA"/>
              </w:rPr>
              <w:t xml:space="preserve"> forestieră cu </w:t>
            </w:r>
            <w:proofErr w:type="spellStart"/>
            <w:r w:rsidRPr="00F55492">
              <w:rPr>
                <w:rFonts w:ascii="Times New Roman" w:eastAsia="Times New Roman" w:hAnsi="Times New Roman" w:cs="Times New Roman"/>
                <w:kern w:val="1"/>
                <w:sz w:val="24"/>
                <w:szCs w:val="24"/>
                <w:lang w:val="ro-RO" w:eastAsia="ar-SA"/>
              </w:rPr>
              <w:t>excepţia</w:t>
            </w:r>
            <w:proofErr w:type="spellEnd"/>
            <w:r w:rsidRPr="00F55492">
              <w:rPr>
                <w:rFonts w:ascii="Times New Roman" w:eastAsia="Times New Roman" w:hAnsi="Times New Roman" w:cs="Times New Roman"/>
                <w:kern w:val="1"/>
                <w:sz w:val="24"/>
                <w:szCs w:val="24"/>
                <w:lang w:val="ro-RO" w:eastAsia="ar-SA"/>
              </w:rPr>
              <w:t xml:space="preserve"> celui prevăzut la nr. crt. 7.1</w:t>
            </w:r>
          </w:p>
        </w:tc>
        <w:tc>
          <w:tcPr>
            <w:tcW w:w="4980" w:type="dxa"/>
            <w:tcBorders>
              <w:left w:val="single" w:sz="4" w:space="0" w:color="000000"/>
              <w:bottom w:val="single" w:sz="4" w:space="0" w:color="000000"/>
            </w:tcBorders>
            <w:shd w:val="clear" w:color="auto" w:fill="auto"/>
            <w:vAlign w:val="center"/>
          </w:tcPr>
          <w:p w14:paraId="648A9B2C"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18</w:t>
            </w:r>
          </w:p>
        </w:tc>
        <w:tc>
          <w:tcPr>
            <w:tcW w:w="4830" w:type="dxa"/>
            <w:tcBorders>
              <w:left w:val="single" w:sz="4" w:space="0" w:color="000000"/>
              <w:bottom w:val="single" w:sz="4" w:space="0" w:color="000000"/>
              <w:right w:val="single" w:sz="4" w:space="0" w:color="000000"/>
            </w:tcBorders>
            <w:shd w:val="clear" w:color="auto" w:fill="auto"/>
            <w:vAlign w:val="center"/>
          </w:tcPr>
          <w:p w14:paraId="346FC253"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19</w:t>
            </w:r>
          </w:p>
        </w:tc>
      </w:tr>
      <w:tr w:rsidR="00F55492" w:rsidRPr="00F55492" w14:paraId="06A64FF2"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1CDBFF5C"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7.1</w:t>
            </w:r>
          </w:p>
        </w:tc>
        <w:tc>
          <w:tcPr>
            <w:tcW w:w="4984" w:type="dxa"/>
            <w:tcBorders>
              <w:top w:val="single" w:sz="4" w:space="0" w:color="000000"/>
              <w:left w:val="single" w:sz="4" w:space="0" w:color="000000"/>
              <w:bottom w:val="single" w:sz="4" w:space="0" w:color="000000"/>
            </w:tcBorders>
            <w:shd w:val="clear" w:color="auto" w:fill="auto"/>
            <w:vAlign w:val="center"/>
          </w:tcPr>
          <w:p w14:paraId="3EE01BC7"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 xml:space="preserve">pădure în vârstă de până la 20 de ani </w:t>
            </w:r>
            <w:proofErr w:type="spellStart"/>
            <w:r w:rsidRPr="00F55492">
              <w:rPr>
                <w:rFonts w:ascii="Times New Roman" w:eastAsia="Times New Roman" w:hAnsi="Times New Roman" w:cs="Times New Roman"/>
                <w:kern w:val="1"/>
                <w:sz w:val="24"/>
                <w:szCs w:val="24"/>
                <w:lang w:val="ro-RO" w:eastAsia="ar-SA"/>
              </w:rPr>
              <w:t>şi</w:t>
            </w:r>
            <w:proofErr w:type="spellEnd"/>
            <w:r w:rsidRPr="00F55492">
              <w:rPr>
                <w:rFonts w:ascii="Times New Roman" w:eastAsia="Times New Roman" w:hAnsi="Times New Roman" w:cs="Times New Roman"/>
                <w:kern w:val="1"/>
                <w:sz w:val="24"/>
                <w:szCs w:val="24"/>
                <w:lang w:val="ro-RO" w:eastAsia="ar-SA"/>
              </w:rPr>
              <w:t xml:space="preserve"> pădure cu rol de </w:t>
            </w:r>
            <w:proofErr w:type="spellStart"/>
            <w:r w:rsidRPr="00F55492">
              <w:rPr>
                <w:rFonts w:ascii="Times New Roman" w:eastAsia="Times New Roman" w:hAnsi="Times New Roman" w:cs="Times New Roman"/>
                <w:kern w:val="1"/>
                <w:sz w:val="24"/>
                <w:szCs w:val="24"/>
                <w:lang w:val="ro-RO" w:eastAsia="ar-SA"/>
              </w:rPr>
              <w:t>producţie</w:t>
            </w:r>
            <w:proofErr w:type="spellEnd"/>
          </w:p>
        </w:tc>
        <w:tc>
          <w:tcPr>
            <w:tcW w:w="4980" w:type="dxa"/>
            <w:tcBorders>
              <w:left w:val="single" w:sz="4" w:space="0" w:color="000000"/>
              <w:bottom w:val="single" w:sz="4" w:space="0" w:color="000000"/>
            </w:tcBorders>
            <w:shd w:val="clear" w:color="auto" w:fill="auto"/>
            <w:vAlign w:val="center"/>
          </w:tcPr>
          <w:p w14:paraId="36967357"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X</w:t>
            </w:r>
          </w:p>
        </w:tc>
        <w:tc>
          <w:tcPr>
            <w:tcW w:w="4830" w:type="dxa"/>
            <w:tcBorders>
              <w:left w:val="single" w:sz="4" w:space="0" w:color="000000"/>
              <w:bottom w:val="single" w:sz="4" w:space="0" w:color="000000"/>
              <w:right w:val="single" w:sz="4" w:space="0" w:color="000000"/>
            </w:tcBorders>
            <w:shd w:val="clear" w:color="auto" w:fill="auto"/>
            <w:vAlign w:val="center"/>
          </w:tcPr>
          <w:p w14:paraId="44D3A679"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X</w:t>
            </w:r>
          </w:p>
        </w:tc>
      </w:tr>
      <w:tr w:rsidR="00F55492" w:rsidRPr="00F55492" w14:paraId="48E98531"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35559E2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8</w:t>
            </w:r>
          </w:p>
        </w:tc>
        <w:tc>
          <w:tcPr>
            <w:tcW w:w="4984" w:type="dxa"/>
            <w:tcBorders>
              <w:top w:val="single" w:sz="4" w:space="0" w:color="000000"/>
              <w:left w:val="single" w:sz="4" w:space="0" w:color="000000"/>
              <w:bottom w:val="single" w:sz="4" w:space="0" w:color="000000"/>
            </w:tcBorders>
            <w:shd w:val="clear" w:color="auto" w:fill="auto"/>
            <w:vAlign w:val="center"/>
          </w:tcPr>
          <w:p w14:paraId="30A2051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teren cu apă, altul decât cel cu amenajări piscicole</w:t>
            </w:r>
          </w:p>
        </w:tc>
        <w:tc>
          <w:tcPr>
            <w:tcW w:w="4980" w:type="dxa"/>
            <w:tcBorders>
              <w:left w:val="single" w:sz="4" w:space="0" w:color="000000"/>
              <w:bottom w:val="single" w:sz="4" w:space="0" w:color="000000"/>
            </w:tcBorders>
            <w:shd w:val="clear" w:color="auto" w:fill="auto"/>
            <w:vAlign w:val="center"/>
          </w:tcPr>
          <w:p w14:paraId="52A9BD36"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6</w:t>
            </w:r>
          </w:p>
        </w:tc>
        <w:tc>
          <w:tcPr>
            <w:tcW w:w="4830" w:type="dxa"/>
            <w:tcBorders>
              <w:left w:val="single" w:sz="4" w:space="0" w:color="000000"/>
              <w:bottom w:val="single" w:sz="4" w:space="0" w:color="000000"/>
              <w:right w:val="single" w:sz="4" w:space="0" w:color="000000"/>
            </w:tcBorders>
            <w:shd w:val="clear" w:color="auto" w:fill="auto"/>
            <w:vAlign w:val="center"/>
          </w:tcPr>
          <w:p w14:paraId="54CC9E80"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6</w:t>
            </w:r>
          </w:p>
        </w:tc>
      </w:tr>
      <w:tr w:rsidR="00F55492" w:rsidRPr="00F55492" w14:paraId="2276B604"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41A789D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8.1</w:t>
            </w:r>
          </w:p>
        </w:tc>
        <w:tc>
          <w:tcPr>
            <w:tcW w:w="4984" w:type="dxa"/>
            <w:tcBorders>
              <w:top w:val="single" w:sz="4" w:space="0" w:color="000000"/>
              <w:left w:val="single" w:sz="4" w:space="0" w:color="000000"/>
              <w:bottom w:val="single" w:sz="4" w:space="0" w:color="000000"/>
            </w:tcBorders>
            <w:shd w:val="clear" w:color="auto" w:fill="auto"/>
            <w:vAlign w:val="center"/>
          </w:tcPr>
          <w:p w14:paraId="535F92D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ro-RO" w:eastAsia="ar-SA"/>
              </w:rPr>
              <w:t>teren cu amenajări piscicole</w:t>
            </w:r>
          </w:p>
        </w:tc>
        <w:tc>
          <w:tcPr>
            <w:tcW w:w="4980" w:type="dxa"/>
            <w:tcBorders>
              <w:left w:val="single" w:sz="4" w:space="0" w:color="000000"/>
              <w:bottom w:val="single" w:sz="4" w:space="0" w:color="000000"/>
            </w:tcBorders>
            <w:shd w:val="clear" w:color="auto" w:fill="auto"/>
            <w:vAlign w:val="center"/>
          </w:tcPr>
          <w:p w14:paraId="1490E925"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38</w:t>
            </w:r>
          </w:p>
        </w:tc>
        <w:tc>
          <w:tcPr>
            <w:tcW w:w="4830" w:type="dxa"/>
            <w:tcBorders>
              <w:left w:val="single" w:sz="4" w:space="0" w:color="000000"/>
              <w:bottom w:val="single" w:sz="4" w:space="0" w:color="000000"/>
              <w:right w:val="single" w:sz="4" w:space="0" w:color="000000"/>
            </w:tcBorders>
            <w:shd w:val="clear" w:color="auto" w:fill="auto"/>
            <w:vAlign w:val="center"/>
          </w:tcPr>
          <w:p w14:paraId="164CFC46"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40</w:t>
            </w:r>
          </w:p>
        </w:tc>
      </w:tr>
      <w:tr w:rsidR="00F55492" w:rsidRPr="00F55492" w14:paraId="40F32C65" w14:textId="77777777" w:rsidTr="000A062B">
        <w:tblPrEx>
          <w:tblCellMar>
            <w:left w:w="108" w:type="dxa"/>
            <w:right w:w="108" w:type="dxa"/>
          </w:tblCellMar>
        </w:tblPrEx>
        <w:trPr>
          <w:trHeight w:val="144"/>
        </w:trPr>
        <w:tc>
          <w:tcPr>
            <w:tcW w:w="731" w:type="dxa"/>
            <w:tcBorders>
              <w:left w:val="single" w:sz="8" w:space="0" w:color="000000"/>
              <w:bottom w:val="single" w:sz="4" w:space="0" w:color="000000"/>
            </w:tcBorders>
            <w:shd w:val="clear" w:color="auto" w:fill="auto"/>
            <w:vAlign w:val="center"/>
          </w:tcPr>
          <w:p w14:paraId="3F316DD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9</w:t>
            </w:r>
          </w:p>
        </w:tc>
        <w:tc>
          <w:tcPr>
            <w:tcW w:w="4984" w:type="dxa"/>
            <w:tcBorders>
              <w:top w:val="single" w:sz="4" w:space="0" w:color="000000"/>
              <w:left w:val="single" w:sz="4" w:space="0" w:color="000000"/>
              <w:bottom w:val="single" w:sz="4" w:space="0" w:color="000000"/>
            </w:tcBorders>
            <w:shd w:val="clear" w:color="auto" w:fill="auto"/>
            <w:vAlign w:val="center"/>
          </w:tcPr>
          <w:p w14:paraId="6650191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 xml:space="preserve">drumuri </w:t>
            </w:r>
            <w:proofErr w:type="spellStart"/>
            <w:r w:rsidRPr="00F55492">
              <w:rPr>
                <w:rFonts w:ascii="Times New Roman" w:eastAsia="Times New Roman" w:hAnsi="Times New Roman" w:cs="Times New Roman"/>
                <w:kern w:val="1"/>
                <w:sz w:val="24"/>
                <w:szCs w:val="24"/>
                <w:lang w:val="ro-RO" w:eastAsia="ar-SA"/>
              </w:rPr>
              <w:t>şi</w:t>
            </w:r>
            <w:proofErr w:type="spellEnd"/>
            <w:r w:rsidRPr="00F55492">
              <w:rPr>
                <w:rFonts w:ascii="Times New Roman" w:eastAsia="Times New Roman" w:hAnsi="Times New Roman" w:cs="Times New Roman"/>
                <w:kern w:val="1"/>
                <w:sz w:val="24"/>
                <w:szCs w:val="24"/>
                <w:lang w:val="ro-RO" w:eastAsia="ar-SA"/>
              </w:rPr>
              <w:t xml:space="preserve"> căi ferate</w:t>
            </w:r>
          </w:p>
        </w:tc>
        <w:tc>
          <w:tcPr>
            <w:tcW w:w="4980" w:type="dxa"/>
            <w:tcBorders>
              <w:left w:val="single" w:sz="4" w:space="0" w:color="000000"/>
              <w:bottom w:val="single" w:sz="4" w:space="0" w:color="000000"/>
            </w:tcBorders>
            <w:shd w:val="clear" w:color="auto" w:fill="auto"/>
            <w:vAlign w:val="center"/>
          </w:tcPr>
          <w:p w14:paraId="29DF597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ro-RO" w:eastAsia="ar-SA"/>
              </w:rPr>
            </w:pPr>
            <w:r w:rsidRPr="00F55492">
              <w:rPr>
                <w:rFonts w:ascii="Times New Roman" w:eastAsia="Times New Roman" w:hAnsi="Times New Roman" w:cs="Times New Roman"/>
                <w:kern w:val="1"/>
                <w:sz w:val="24"/>
                <w:szCs w:val="24"/>
                <w:lang w:val="ro-RO" w:eastAsia="ar-SA"/>
              </w:rPr>
              <w:t>X</w:t>
            </w:r>
          </w:p>
        </w:tc>
        <w:tc>
          <w:tcPr>
            <w:tcW w:w="4830" w:type="dxa"/>
            <w:tcBorders>
              <w:left w:val="single" w:sz="4" w:space="0" w:color="000000"/>
              <w:bottom w:val="single" w:sz="4" w:space="0" w:color="000000"/>
              <w:right w:val="single" w:sz="4" w:space="0" w:color="000000"/>
            </w:tcBorders>
            <w:shd w:val="clear" w:color="auto" w:fill="auto"/>
            <w:vAlign w:val="center"/>
          </w:tcPr>
          <w:p w14:paraId="78787A27"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ro-RO" w:eastAsia="ar-SA"/>
              </w:rPr>
              <w:t>X</w:t>
            </w:r>
          </w:p>
        </w:tc>
      </w:tr>
      <w:tr w:rsidR="00F55492" w:rsidRPr="00F55492" w14:paraId="2D37900A" w14:textId="77777777" w:rsidTr="000A062B">
        <w:tblPrEx>
          <w:tblCellMar>
            <w:left w:w="108" w:type="dxa"/>
            <w:right w:w="108" w:type="dxa"/>
          </w:tblCellMar>
        </w:tblPrEx>
        <w:trPr>
          <w:trHeight w:val="144"/>
        </w:trPr>
        <w:tc>
          <w:tcPr>
            <w:tcW w:w="731" w:type="dxa"/>
            <w:tcBorders>
              <w:left w:val="single" w:sz="8" w:space="0" w:color="000000"/>
              <w:bottom w:val="single" w:sz="8" w:space="0" w:color="000000"/>
            </w:tcBorders>
            <w:shd w:val="clear" w:color="auto" w:fill="auto"/>
            <w:vAlign w:val="center"/>
          </w:tcPr>
          <w:p w14:paraId="4BFAECD7"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10</w:t>
            </w:r>
          </w:p>
        </w:tc>
        <w:tc>
          <w:tcPr>
            <w:tcW w:w="4984" w:type="dxa"/>
            <w:tcBorders>
              <w:top w:val="single" w:sz="4" w:space="0" w:color="000000"/>
              <w:left w:val="single" w:sz="4" w:space="0" w:color="000000"/>
              <w:bottom w:val="single" w:sz="8" w:space="0" w:color="000000"/>
            </w:tcBorders>
            <w:shd w:val="clear" w:color="auto" w:fill="auto"/>
            <w:vAlign w:val="center"/>
          </w:tcPr>
          <w:p w14:paraId="745CDF40"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ro-RO" w:eastAsia="ar-SA"/>
              </w:rPr>
            </w:pPr>
            <w:r w:rsidRPr="00F55492">
              <w:rPr>
                <w:rFonts w:ascii="Times New Roman" w:eastAsia="Times New Roman" w:hAnsi="Times New Roman" w:cs="Times New Roman"/>
                <w:kern w:val="1"/>
                <w:sz w:val="24"/>
                <w:szCs w:val="24"/>
                <w:lang w:val="ro-RO" w:eastAsia="ar-SA"/>
              </w:rPr>
              <w:t>teren neproductiv</w:t>
            </w:r>
          </w:p>
        </w:tc>
        <w:tc>
          <w:tcPr>
            <w:tcW w:w="4980" w:type="dxa"/>
            <w:tcBorders>
              <w:left w:val="single" w:sz="4" w:space="0" w:color="000000"/>
              <w:bottom w:val="single" w:sz="8" w:space="0" w:color="000000"/>
            </w:tcBorders>
            <w:shd w:val="clear" w:color="auto" w:fill="auto"/>
            <w:vAlign w:val="center"/>
          </w:tcPr>
          <w:p w14:paraId="29ED90B7"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ro-RO" w:eastAsia="ar-SA"/>
              </w:rPr>
            </w:pPr>
            <w:r w:rsidRPr="00F55492">
              <w:rPr>
                <w:rFonts w:ascii="Times New Roman" w:eastAsia="Times New Roman" w:hAnsi="Times New Roman" w:cs="Times New Roman"/>
                <w:kern w:val="1"/>
                <w:sz w:val="24"/>
                <w:szCs w:val="24"/>
                <w:lang w:val="ro-RO" w:eastAsia="ar-SA"/>
              </w:rPr>
              <w:t>X</w:t>
            </w:r>
          </w:p>
        </w:tc>
        <w:tc>
          <w:tcPr>
            <w:tcW w:w="4830" w:type="dxa"/>
            <w:tcBorders>
              <w:left w:val="single" w:sz="4" w:space="0" w:color="000000"/>
              <w:bottom w:val="single" w:sz="8" w:space="0" w:color="000000"/>
              <w:right w:val="single" w:sz="4" w:space="0" w:color="000000"/>
            </w:tcBorders>
            <w:shd w:val="clear" w:color="auto" w:fill="auto"/>
            <w:vAlign w:val="center"/>
          </w:tcPr>
          <w:p w14:paraId="19D576B4"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ro-RO" w:eastAsia="ar-SA"/>
              </w:rPr>
              <w:t>X</w:t>
            </w:r>
          </w:p>
        </w:tc>
      </w:tr>
    </w:tbl>
    <w:p w14:paraId="479D8F6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029305A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en-AU" w:eastAsia="ar-SA"/>
        </w:rPr>
        <w:t xml:space="preserve">Suma </w:t>
      </w:r>
      <w:proofErr w:type="spellStart"/>
      <w:r w:rsidRPr="00F55492">
        <w:rPr>
          <w:rFonts w:ascii="Times New Roman" w:eastAsia="Times New Roman" w:hAnsi="Times New Roman" w:cs="Times New Roman"/>
          <w:kern w:val="1"/>
          <w:sz w:val="24"/>
          <w:szCs w:val="24"/>
          <w:lang w:val="en-AU" w:eastAsia="ar-SA"/>
        </w:rPr>
        <w:t>stabilită</w:t>
      </w:r>
      <w:proofErr w:type="spellEnd"/>
      <w:r w:rsidRPr="00F55492">
        <w:rPr>
          <w:rFonts w:ascii="Times New Roman" w:eastAsia="Times New Roman" w:hAnsi="Times New Roman" w:cs="Times New Roman"/>
          <w:kern w:val="1"/>
          <w:sz w:val="24"/>
          <w:szCs w:val="24"/>
          <w:lang w:val="en-AU" w:eastAsia="ar-SA"/>
        </w:rPr>
        <w:t xml:space="preserve"> conform </w:t>
      </w:r>
      <w:proofErr w:type="spellStart"/>
      <w:r w:rsidRPr="00F55492">
        <w:rPr>
          <w:rFonts w:ascii="Times New Roman" w:eastAsia="Times New Roman" w:hAnsi="Times New Roman" w:cs="Times New Roman"/>
          <w:kern w:val="1"/>
          <w:sz w:val="24"/>
          <w:szCs w:val="24"/>
          <w:lang w:val="en-AU" w:eastAsia="ar-SA"/>
        </w:rPr>
        <w:t>capitolului</w:t>
      </w:r>
      <w:proofErr w:type="spellEnd"/>
      <w:r w:rsidRPr="00F55492">
        <w:rPr>
          <w:rFonts w:ascii="Times New Roman" w:eastAsia="Times New Roman" w:hAnsi="Times New Roman" w:cs="Times New Roman"/>
          <w:kern w:val="1"/>
          <w:sz w:val="24"/>
          <w:szCs w:val="24"/>
          <w:lang w:val="en-AU" w:eastAsia="ar-SA"/>
        </w:rPr>
        <w:t xml:space="preserve"> (3) se </w:t>
      </w:r>
      <w:proofErr w:type="spellStart"/>
      <w:r w:rsidRPr="00F55492">
        <w:rPr>
          <w:rFonts w:ascii="Times New Roman" w:eastAsia="Times New Roman" w:hAnsi="Times New Roman" w:cs="Times New Roman"/>
          <w:kern w:val="1"/>
          <w:sz w:val="24"/>
          <w:szCs w:val="24"/>
          <w:lang w:val="en-AU" w:eastAsia="ar-SA"/>
        </w:rPr>
        <w:t>înmulțește</w:t>
      </w:r>
      <w:proofErr w:type="spellEnd"/>
      <w:r w:rsidRPr="00F55492">
        <w:rPr>
          <w:rFonts w:ascii="Times New Roman" w:eastAsia="Times New Roman" w:hAnsi="Times New Roman" w:cs="Times New Roman"/>
          <w:kern w:val="1"/>
          <w:sz w:val="24"/>
          <w:szCs w:val="24"/>
          <w:lang w:val="en-AU" w:eastAsia="ar-SA"/>
        </w:rPr>
        <w:t xml:space="preserve"> cu </w:t>
      </w:r>
      <w:proofErr w:type="spellStart"/>
      <w:r w:rsidRPr="00F55492">
        <w:rPr>
          <w:rFonts w:ascii="Times New Roman" w:eastAsia="Times New Roman" w:hAnsi="Times New Roman" w:cs="Times New Roman"/>
          <w:kern w:val="1"/>
          <w:sz w:val="24"/>
          <w:szCs w:val="24"/>
          <w:lang w:val="en-AU" w:eastAsia="ar-SA"/>
        </w:rPr>
        <w:t>coeficientul</w:t>
      </w:r>
      <w:proofErr w:type="spellEnd"/>
      <w:r w:rsidRPr="00F55492">
        <w:rPr>
          <w:rFonts w:ascii="Times New Roman" w:eastAsia="Times New Roman" w:hAnsi="Times New Roman" w:cs="Times New Roman"/>
          <w:kern w:val="1"/>
          <w:sz w:val="24"/>
          <w:szCs w:val="24"/>
          <w:lang w:val="en-AU" w:eastAsia="ar-SA"/>
        </w:rPr>
        <w:t xml:space="preserve"> de </w:t>
      </w:r>
      <w:proofErr w:type="spellStart"/>
      <w:r w:rsidRPr="00F55492">
        <w:rPr>
          <w:rFonts w:ascii="Times New Roman" w:eastAsia="Times New Roman" w:hAnsi="Times New Roman" w:cs="Times New Roman"/>
          <w:kern w:val="1"/>
          <w:sz w:val="24"/>
          <w:szCs w:val="24"/>
          <w:lang w:val="en-AU" w:eastAsia="ar-SA"/>
        </w:rPr>
        <w:t>corecție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corespunzător</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prevăzut</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în</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următorul</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tabel</w:t>
      </w:r>
      <w:proofErr w:type="spellEnd"/>
      <w:r w:rsidRPr="00F55492">
        <w:rPr>
          <w:rFonts w:ascii="Times New Roman" w:eastAsia="Times New Roman" w:hAnsi="Times New Roman" w:cs="Times New Roman"/>
          <w:kern w:val="1"/>
          <w:sz w:val="24"/>
          <w:szCs w:val="24"/>
          <w:lang w:val="en-AU" w:eastAsia="ar-SA"/>
        </w:rPr>
        <w:t>:</w:t>
      </w:r>
    </w:p>
    <w:p w14:paraId="5D4BFFE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bl>
      <w:tblPr>
        <w:tblW w:w="0" w:type="auto"/>
        <w:tblInd w:w="108" w:type="dxa"/>
        <w:tblLayout w:type="fixed"/>
        <w:tblLook w:val="0000" w:firstRow="0" w:lastRow="0" w:firstColumn="0" w:lastColumn="0" w:noHBand="0" w:noVBand="0"/>
      </w:tblPr>
      <w:tblGrid>
        <w:gridCol w:w="2300"/>
        <w:gridCol w:w="6776"/>
        <w:gridCol w:w="6419"/>
      </w:tblGrid>
      <w:tr w:rsidR="00F55492" w:rsidRPr="00F55492" w14:paraId="2A853398" w14:textId="77777777" w:rsidTr="000A062B">
        <w:trPr>
          <w:trHeight w:val="525"/>
        </w:trPr>
        <w:tc>
          <w:tcPr>
            <w:tcW w:w="2300" w:type="dxa"/>
            <w:vMerge w:val="restart"/>
            <w:tcBorders>
              <w:top w:val="single" w:sz="4" w:space="0" w:color="000000"/>
              <w:left w:val="single" w:sz="4" w:space="0" w:color="000000"/>
              <w:bottom w:val="single" w:sz="4" w:space="0" w:color="000000"/>
            </w:tcBorders>
            <w:shd w:val="clear" w:color="auto" w:fill="auto"/>
          </w:tcPr>
          <w:p w14:paraId="47A60C67"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4836AC1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p w14:paraId="74743AE0"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p w14:paraId="2A03ABBF"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p w14:paraId="69E08857"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ZONA</w:t>
            </w:r>
          </w:p>
        </w:tc>
        <w:tc>
          <w:tcPr>
            <w:tcW w:w="13195" w:type="dxa"/>
            <w:gridSpan w:val="2"/>
            <w:tcBorders>
              <w:top w:val="single" w:sz="4" w:space="0" w:color="000000"/>
              <w:left w:val="single" w:sz="4" w:space="0" w:color="000000"/>
              <w:bottom w:val="single" w:sz="4" w:space="0" w:color="000000"/>
              <w:right w:val="single" w:sz="4" w:space="0" w:color="000000"/>
            </w:tcBorders>
            <w:shd w:val="clear" w:color="auto" w:fill="auto"/>
          </w:tcPr>
          <w:p w14:paraId="65DB5628"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RANG</w:t>
            </w:r>
          </w:p>
        </w:tc>
      </w:tr>
      <w:tr w:rsidR="00F55492" w:rsidRPr="00F55492" w14:paraId="5F63E52A" w14:textId="77777777" w:rsidTr="000A062B">
        <w:trPr>
          <w:trHeight w:val="525"/>
        </w:trPr>
        <w:tc>
          <w:tcPr>
            <w:tcW w:w="2300" w:type="dxa"/>
            <w:vMerge/>
            <w:tcBorders>
              <w:top w:val="single" w:sz="4" w:space="0" w:color="000000"/>
              <w:left w:val="single" w:sz="4" w:space="0" w:color="000000"/>
              <w:bottom w:val="single" w:sz="4" w:space="0" w:color="000000"/>
            </w:tcBorders>
            <w:shd w:val="clear" w:color="auto" w:fill="auto"/>
          </w:tcPr>
          <w:p w14:paraId="531919BF"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6776" w:type="dxa"/>
            <w:tcBorders>
              <w:top w:val="single" w:sz="4" w:space="0" w:color="000000"/>
              <w:left w:val="single" w:sz="4" w:space="0" w:color="000000"/>
              <w:bottom w:val="single" w:sz="4" w:space="0" w:color="000000"/>
            </w:tcBorders>
            <w:shd w:val="clear" w:color="auto" w:fill="auto"/>
          </w:tcPr>
          <w:p w14:paraId="04FD91D4"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b/>
                <w:bCs/>
                <w:kern w:val="1"/>
                <w:sz w:val="24"/>
                <w:szCs w:val="24"/>
                <w:lang w:eastAsia="ar-SA"/>
              </w:rPr>
              <w:t>IV</w:t>
            </w:r>
          </w:p>
        </w:tc>
        <w:tc>
          <w:tcPr>
            <w:tcW w:w="6419" w:type="dxa"/>
            <w:tcBorders>
              <w:top w:val="single" w:sz="4" w:space="0" w:color="000000"/>
              <w:left w:val="single" w:sz="4" w:space="0" w:color="000000"/>
              <w:bottom w:val="single" w:sz="4" w:space="0" w:color="000000"/>
              <w:right w:val="single" w:sz="4" w:space="0" w:color="000000"/>
            </w:tcBorders>
            <w:shd w:val="clear" w:color="auto" w:fill="auto"/>
          </w:tcPr>
          <w:p w14:paraId="0ED0128A"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V</w:t>
            </w:r>
          </w:p>
        </w:tc>
      </w:tr>
      <w:tr w:rsidR="00F55492" w:rsidRPr="00F55492" w14:paraId="5C2B1352" w14:textId="77777777" w:rsidTr="000A062B">
        <w:trPr>
          <w:trHeight w:val="345"/>
        </w:trPr>
        <w:tc>
          <w:tcPr>
            <w:tcW w:w="2300" w:type="dxa"/>
            <w:vMerge/>
            <w:tcBorders>
              <w:top w:val="single" w:sz="4" w:space="0" w:color="000000"/>
              <w:left w:val="single" w:sz="4" w:space="0" w:color="000000"/>
              <w:bottom w:val="single" w:sz="4" w:space="0" w:color="000000"/>
            </w:tcBorders>
            <w:shd w:val="clear" w:color="auto" w:fill="auto"/>
          </w:tcPr>
          <w:p w14:paraId="165B5C78"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6776" w:type="dxa"/>
            <w:tcBorders>
              <w:top w:val="single" w:sz="4" w:space="0" w:color="000000"/>
              <w:left w:val="single" w:sz="4" w:space="0" w:color="000000"/>
              <w:bottom w:val="single" w:sz="4" w:space="0" w:color="000000"/>
            </w:tcBorders>
            <w:shd w:val="clear" w:color="auto" w:fill="auto"/>
          </w:tcPr>
          <w:p w14:paraId="49F723C3"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b/>
                <w:bCs/>
                <w:kern w:val="1"/>
                <w:sz w:val="24"/>
                <w:szCs w:val="24"/>
                <w:lang w:eastAsia="ar-SA"/>
              </w:rPr>
              <w:t>SAT CIULNITA</w:t>
            </w:r>
          </w:p>
        </w:tc>
        <w:tc>
          <w:tcPr>
            <w:tcW w:w="6419" w:type="dxa"/>
            <w:tcBorders>
              <w:top w:val="single" w:sz="4" w:space="0" w:color="000000"/>
              <w:left w:val="single" w:sz="4" w:space="0" w:color="000000"/>
              <w:bottom w:val="single" w:sz="4" w:space="0" w:color="000000"/>
              <w:right w:val="single" w:sz="4" w:space="0" w:color="000000"/>
            </w:tcBorders>
            <w:shd w:val="clear" w:color="auto" w:fill="auto"/>
          </w:tcPr>
          <w:p w14:paraId="2923C436"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 xml:space="preserve">SAT ION </w:t>
            </w:r>
            <w:proofErr w:type="gramStart"/>
            <w:r w:rsidRPr="00F55492">
              <w:rPr>
                <w:rFonts w:ascii="Times New Roman" w:eastAsia="Times New Roman" w:hAnsi="Times New Roman" w:cs="Times New Roman"/>
                <w:b/>
                <w:bCs/>
                <w:kern w:val="1"/>
                <w:sz w:val="24"/>
                <w:szCs w:val="24"/>
                <w:lang w:eastAsia="ar-SA"/>
              </w:rPr>
              <w:t>GHICA,SAT</w:t>
            </w:r>
            <w:proofErr w:type="gramEnd"/>
            <w:r w:rsidRPr="00F55492">
              <w:rPr>
                <w:rFonts w:ascii="Times New Roman" w:eastAsia="Times New Roman" w:hAnsi="Times New Roman" w:cs="Times New Roman"/>
                <w:b/>
                <w:bCs/>
                <w:kern w:val="1"/>
                <w:sz w:val="24"/>
                <w:szCs w:val="24"/>
                <w:lang w:eastAsia="ar-SA"/>
              </w:rPr>
              <w:t xml:space="preserve"> IVANESTI,SAT POIANA, SAT POIANA -CARTIER GHIMPATI</w:t>
            </w:r>
          </w:p>
        </w:tc>
      </w:tr>
      <w:tr w:rsidR="00F55492" w:rsidRPr="00F55492" w14:paraId="58B73ECA" w14:textId="77777777" w:rsidTr="000A062B">
        <w:trPr>
          <w:trHeight w:val="237"/>
        </w:trPr>
        <w:tc>
          <w:tcPr>
            <w:tcW w:w="2300" w:type="dxa"/>
            <w:tcBorders>
              <w:top w:val="single" w:sz="4" w:space="0" w:color="000000"/>
              <w:left w:val="single" w:sz="4" w:space="0" w:color="000000"/>
              <w:bottom w:val="single" w:sz="4" w:space="0" w:color="000000"/>
            </w:tcBorders>
            <w:shd w:val="clear" w:color="auto" w:fill="auto"/>
          </w:tcPr>
          <w:p w14:paraId="7B912A78"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A</w:t>
            </w:r>
          </w:p>
        </w:tc>
        <w:tc>
          <w:tcPr>
            <w:tcW w:w="6776" w:type="dxa"/>
            <w:tcBorders>
              <w:top w:val="single" w:sz="4" w:space="0" w:color="000000"/>
              <w:left w:val="single" w:sz="4" w:space="0" w:color="000000"/>
              <w:bottom w:val="single" w:sz="4" w:space="0" w:color="000000"/>
            </w:tcBorders>
            <w:shd w:val="clear" w:color="auto" w:fill="auto"/>
          </w:tcPr>
          <w:p w14:paraId="0B173D33"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1,10</w:t>
            </w:r>
          </w:p>
        </w:tc>
        <w:tc>
          <w:tcPr>
            <w:tcW w:w="6419" w:type="dxa"/>
            <w:tcBorders>
              <w:top w:val="single" w:sz="4" w:space="0" w:color="000000"/>
              <w:left w:val="single" w:sz="4" w:space="0" w:color="000000"/>
              <w:bottom w:val="single" w:sz="4" w:space="0" w:color="000000"/>
              <w:right w:val="single" w:sz="4" w:space="0" w:color="000000"/>
            </w:tcBorders>
            <w:shd w:val="clear" w:color="auto" w:fill="auto"/>
          </w:tcPr>
          <w:p w14:paraId="15938DE5"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1,05</w:t>
            </w:r>
          </w:p>
        </w:tc>
      </w:tr>
    </w:tbl>
    <w:p w14:paraId="08F0B8DB" w14:textId="77777777" w:rsidR="00F55492" w:rsidRPr="00F55492" w:rsidRDefault="00F55492" w:rsidP="00F55492">
      <w:pPr>
        <w:widowControl w:val="0"/>
        <w:suppressAutoHyphens/>
        <w:spacing w:after="0" w:line="240" w:lineRule="auto"/>
        <w:rPr>
          <w:rFonts w:ascii="Times New Roman" w:eastAsia="SimSun" w:hAnsi="Times New Roman" w:cs="Arial"/>
          <w:kern w:val="1"/>
          <w:sz w:val="24"/>
          <w:szCs w:val="24"/>
          <w:lang w:val="ro-RO" w:eastAsia="hi-IN" w:bidi="hi-IN"/>
        </w:rPr>
        <w:sectPr w:rsidR="00F55492" w:rsidRPr="00F55492">
          <w:pgSz w:w="16838" w:h="11906" w:orient="landscape"/>
          <w:pgMar w:top="1056" w:right="778" w:bottom="360" w:left="777" w:header="720" w:footer="720" w:gutter="0"/>
          <w:cols w:space="720"/>
          <w:docGrid w:linePitch="600" w:charSpace="32768"/>
        </w:sectPr>
      </w:pPr>
    </w:p>
    <w:p w14:paraId="15F06B80" w14:textId="77777777" w:rsidR="00F55492" w:rsidRPr="00F55492" w:rsidRDefault="00F55492" w:rsidP="00F55492">
      <w:pPr>
        <w:suppressAutoHyphens/>
        <w:autoSpaceDE w:val="0"/>
        <w:spacing w:after="0" w:line="240" w:lineRule="auto"/>
        <w:ind w:left="6381"/>
        <w:rPr>
          <w:rFonts w:ascii="Times New Roman" w:eastAsia="Times New Roman" w:hAnsi="Times New Roman" w:cs="Times New Roman"/>
          <w:b/>
          <w:kern w:val="1"/>
          <w:sz w:val="24"/>
          <w:szCs w:val="24"/>
          <w:lang w:eastAsia="ar-SA"/>
        </w:rPr>
      </w:pPr>
      <w:r w:rsidRPr="00F55492">
        <w:rPr>
          <w:rFonts w:ascii="Times New Roman" w:eastAsia="Times New Roman" w:hAnsi="Times New Roman" w:cs="Times New Roman"/>
          <w:b/>
          <w:kern w:val="1"/>
          <w:sz w:val="24"/>
          <w:szCs w:val="24"/>
          <w:lang w:eastAsia="ar-SA"/>
        </w:rPr>
        <w:lastRenderedPageBreak/>
        <w:t>CAPITOLUL IV</w:t>
      </w:r>
    </w:p>
    <w:p w14:paraId="4358BAFB" w14:textId="77777777" w:rsidR="00F55492" w:rsidRPr="00F55492" w:rsidRDefault="00F55492" w:rsidP="00F55492">
      <w:pPr>
        <w:suppressAutoHyphens/>
        <w:autoSpaceDE w:val="0"/>
        <w:spacing w:after="0" w:line="240" w:lineRule="auto"/>
        <w:ind w:left="709" w:firstLine="709"/>
        <w:rPr>
          <w:rFonts w:ascii="Times New Roman" w:eastAsia="Times New Roman" w:hAnsi="Times New Roman" w:cs="Times New Roman"/>
          <w:b/>
          <w:kern w:val="1"/>
          <w:sz w:val="24"/>
          <w:szCs w:val="24"/>
          <w:lang w:eastAsia="ar-SA"/>
        </w:rPr>
      </w:pPr>
      <w:r w:rsidRPr="00F55492">
        <w:rPr>
          <w:rFonts w:ascii="Times New Roman" w:eastAsia="Times New Roman" w:hAnsi="Times New Roman" w:cs="Times New Roman"/>
          <w:b/>
          <w:kern w:val="1"/>
          <w:sz w:val="24"/>
          <w:szCs w:val="24"/>
          <w:lang w:eastAsia="ar-SA"/>
        </w:rPr>
        <w:t xml:space="preserve">IMPOZITUL PE MIJLOACELE DE TRANSPORT PENTRU PERSOANE FIZICE </w:t>
      </w:r>
      <w:r w:rsidRPr="00F55492">
        <w:rPr>
          <w:rFonts w:ascii="Times New Roman" w:eastAsia="Times New Roman" w:hAnsi="Times New Roman" w:cs="Times New Roman"/>
          <w:b/>
          <w:kern w:val="1"/>
          <w:sz w:val="24"/>
          <w:szCs w:val="24"/>
          <w:lang w:val="ro-RO" w:eastAsia="ar-SA"/>
        </w:rPr>
        <w:t>ŞI JURIDICE</w:t>
      </w:r>
    </w:p>
    <w:p w14:paraId="3E0A12D7" w14:textId="77777777" w:rsidR="00F55492" w:rsidRPr="00F55492" w:rsidRDefault="00F55492" w:rsidP="00F55492">
      <w:pPr>
        <w:suppressAutoHyphens/>
        <w:autoSpaceDE w:val="0"/>
        <w:spacing w:after="0" w:line="240" w:lineRule="auto"/>
        <w:rPr>
          <w:rFonts w:ascii="Times New Roman" w:eastAsia="Times New Roman" w:hAnsi="Times New Roman" w:cs="Times New Roman"/>
          <w:b/>
          <w:kern w:val="1"/>
          <w:sz w:val="24"/>
          <w:szCs w:val="24"/>
          <w:lang w:val="fr-FR" w:eastAsia="ar-SA"/>
        </w:rPr>
      </w:pPr>
      <w:r w:rsidRPr="00F55492">
        <w:rPr>
          <w:rFonts w:ascii="Times New Roman" w:eastAsia="Times New Roman" w:hAnsi="Times New Roman" w:cs="Times New Roman"/>
          <w:kern w:val="1"/>
          <w:sz w:val="24"/>
          <w:szCs w:val="24"/>
          <w:lang w:val="en-AU" w:eastAsia="ar-SA"/>
        </w:rPr>
        <w:t xml:space="preserve">Art. 470 </w:t>
      </w:r>
      <w:proofErr w:type="spellStart"/>
      <w:proofErr w:type="gramStart"/>
      <w:r w:rsidRPr="00F55492">
        <w:rPr>
          <w:rFonts w:ascii="Times New Roman" w:eastAsia="Times New Roman" w:hAnsi="Times New Roman" w:cs="Times New Roman"/>
          <w:kern w:val="1"/>
          <w:sz w:val="24"/>
          <w:szCs w:val="24"/>
          <w:lang w:val="en-AU" w:eastAsia="ar-SA"/>
        </w:rPr>
        <w:t>alin</w:t>
      </w:r>
      <w:proofErr w:type="spellEnd"/>
      <w:r w:rsidRPr="00F55492">
        <w:rPr>
          <w:rFonts w:ascii="Times New Roman" w:eastAsia="Times New Roman" w:hAnsi="Times New Roman" w:cs="Times New Roman"/>
          <w:kern w:val="1"/>
          <w:sz w:val="24"/>
          <w:szCs w:val="24"/>
          <w:lang w:val="en-AU" w:eastAsia="ar-SA"/>
        </w:rPr>
        <w:t>.(</w:t>
      </w:r>
      <w:proofErr w:type="gramEnd"/>
      <w:r w:rsidRPr="00F55492">
        <w:rPr>
          <w:rFonts w:ascii="Times New Roman" w:eastAsia="Times New Roman" w:hAnsi="Times New Roman" w:cs="Times New Roman"/>
          <w:kern w:val="1"/>
          <w:sz w:val="24"/>
          <w:szCs w:val="24"/>
          <w:lang w:val="en-AU" w:eastAsia="ar-SA"/>
        </w:rPr>
        <w:t xml:space="preserve">1) </w:t>
      </w:r>
      <w:proofErr w:type="spellStart"/>
      <w:r w:rsidRPr="00F55492">
        <w:rPr>
          <w:rFonts w:ascii="Times New Roman" w:eastAsia="Times New Roman" w:hAnsi="Times New Roman" w:cs="Times New Roman"/>
          <w:kern w:val="1"/>
          <w:sz w:val="24"/>
          <w:szCs w:val="24"/>
          <w:lang w:val="en-AU" w:eastAsia="ar-SA"/>
        </w:rPr>
        <w:t>Valoarea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impozitului</w:t>
      </w:r>
      <w:proofErr w:type="spellEnd"/>
      <w:r w:rsidRPr="00F55492">
        <w:rPr>
          <w:rFonts w:ascii="Times New Roman" w:eastAsia="Times New Roman" w:hAnsi="Times New Roman" w:cs="Times New Roman"/>
          <w:kern w:val="1"/>
          <w:sz w:val="24"/>
          <w:szCs w:val="24"/>
          <w:lang w:val="en-AU" w:eastAsia="ar-SA"/>
        </w:rPr>
        <w:t xml:space="preserve"> pe </w:t>
      </w:r>
      <w:proofErr w:type="spellStart"/>
      <w:r w:rsidRPr="00F55492">
        <w:rPr>
          <w:rFonts w:ascii="Times New Roman" w:eastAsia="Times New Roman" w:hAnsi="Times New Roman" w:cs="Times New Roman"/>
          <w:kern w:val="1"/>
          <w:sz w:val="24"/>
          <w:szCs w:val="24"/>
          <w:lang w:val="en-AU" w:eastAsia="ar-SA"/>
        </w:rPr>
        <w:t>mijloace</w:t>
      </w:r>
      <w:proofErr w:type="spellEnd"/>
      <w:r w:rsidRPr="00F55492">
        <w:rPr>
          <w:rFonts w:ascii="Times New Roman" w:eastAsia="Times New Roman" w:hAnsi="Times New Roman" w:cs="Times New Roman"/>
          <w:kern w:val="1"/>
          <w:sz w:val="24"/>
          <w:szCs w:val="24"/>
          <w:lang w:val="en-AU" w:eastAsia="ar-SA"/>
        </w:rPr>
        <w:t xml:space="preserve"> de transport</w:t>
      </w:r>
    </w:p>
    <w:p w14:paraId="23818BE9"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b/>
          <w:kern w:val="1"/>
          <w:sz w:val="24"/>
          <w:szCs w:val="24"/>
          <w:lang w:val="fr-FR" w:eastAsia="ar-SA"/>
        </w:rPr>
        <w:t xml:space="preserve">(1) </w:t>
      </w:r>
      <w:proofErr w:type="spellStart"/>
      <w:r w:rsidRPr="00F55492">
        <w:rPr>
          <w:rFonts w:ascii="Times New Roman" w:eastAsia="Times New Roman" w:hAnsi="Times New Roman" w:cs="Times New Roman"/>
          <w:b/>
          <w:kern w:val="1"/>
          <w:sz w:val="24"/>
          <w:szCs w:val="24"/>
          <w:lang w:val="fr-FR" w:eastAsia="ar-SA"/>
        </w:rPr>
        <w:t>Mijloace</w:t>
      </w:r>
      <w:proofErr w:type="spellEnd"/>
      <w:r w:rsidRPr="00F55492">
        <w:rPr>
          <w:rFonts w:ascii="Times New Roman" w:eastAsia="Times New Roman" w:hAnsi="Times New Roman" w:cs="Times New Roman"/>
          <w:b/>
          <w:kern w:val="1"/>
          <w:sz w:val="24"/>
          <w:szCs w:val="24"/>
          <w:lang w:val="fr-FR" w:eastAsia="ar-SA"/>
        </w:rPr>
        <w:t xml:space="preserve"> de transport </w:t>
      </w:r>
      <w:proofErr w:type="spellStart"/>
      <w:r w:rsidRPr="00F55492">
        <w:rPr>
          <w:rFonts w:ascii="Times New Roman" w:eastAsia="Times New Roman" w:hAnsi="Times New Roman" w:cs="Times New Roman"/>
          <w:b/>
          <w:kern w:val="1"/>
          <w:sz w:val="24"/>
          <w:szCs w:val="24"/>
          <w:lang w:val="fr-FR" w:eastAsia="ar-SA"/>
        </w:rPr>
        <w:t>cu</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tracţiune</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mecanică</w:t>
      </w:r>
      <w:proofErr w:type="spellEnd"/>
    </w:p>
    <w:tbl>
      <w:tblPr>
        <w:tblW w:w="0" w:type="auto"/>
        <w:tblInd w:w="108" w:type="dxa"/>
        <w:tblLayout w:type="fixed"/>
        <w:tblLook w:val="0000" w:firstRow="0" w:lastRow="0" w:firstColumn="0" w:lastColumn="0" w:noHBand="0" w:noVBand="0"/>
      </w:tblPr>
      <w:tblGrid>
        <w:gridCol w:w="5400"/>
        <w:gridCol w:w="4350"/>
        <w:gridCol w:w="5610"/>
      </w:tblGrid>
      <w:tr w:rsidR="00F55492" w:rsidRPr="00F55492" w14:paraId="3E9718B7" w14:textId="77777777" w:rsidTr="000A062B">
        <w:trPr>
          <w:trHeight w:val="525"/>
        </w:trPr>
        <w:tc>
          <w:tcPr>
            <w:tcW w:w="5400" w:type="dxa"/>
            <w:tcBorders>
              <w:top w:val="single" w:sz="4" w:space="0" w:color="000000"/>
              <w:left w:val="single" w:sz="4" w:space="0" w:color="000000"/>
              <w:bottom w:val="single" w:sz="4" w:space="0" w:color="000000"/>
            </w:tcBorders>
            <w:shd w:val="clear" w:color="auto" w:fill="auto"/>
            <w:vAlign w:val="center"/>
          </w:tcPr>
          <w:p w14:paraId="3BE14043"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val="ro-RO" w:eastAsia="ar-SA"/>
              </w:rPr>
              <w:t xml:space="preserve">Mijloace de transport cu </w:t>
            </w:r>
            <w:proofErr w:type="spellStart"/>
            <w:r w:rsidRPr="00F55492">
              <w:rPr>
                <w:rFonts w:ascii="Times New Roman" w:eastAsia="Times New Roman" w:hAnsi="Times New Roman" w:cs="Times New Roman"/>
                <w:kern w:val="1"/>
                <w:sz w:val="24"/>
                <w:szCs w:val="24"/>
                <w:lang w:val="ro-RO" w:eastAsia="ar-SA"/>
              </w:rPr>
              <w:t>tracţiune</w:t>
            </w:r>
            <w:proofErr w:type="spellEnd"/>
            <w:r w:rsidRPr="00F55492">
              <w:rPr>
                <w:rFonts w:ascii="Times New Roman" w:eastAsia="Times New Roman" w:hAnsi="Times New Roman" w:cs="Times New Roman"/>
                <w:kern w:val="1"/>
                <w:sz w:val="24"/>
                <w:szCs w:val="24"/>
                <w:lang w:val="ro-RO" w:eastAsia="ar-SA"/>
              </w:rPr>
              <w:t xml:space="preserve"> mecanică</w:t>
            </w:r>
          </w:p>
        </w:tc>
        <w:tc>
          <w:tcPr>
            <w:tcW w:w="4350" w:type="dxa"/>
            <w:tcBorders>
              <w:top w:val="single" w:sz="4" w:space="0" w:color="000000"/>
              <w:left w:val="single" w:sz="4" w:space="0" w:color="000000"/>
              <w:bottom w:val="single" w:sz="4" w:space="0" w:color="000000"/>
            </w:tcBorders>
            <w:shd w:val="clear" w:color="auto" w:fill="auto"/>
            <w:vAlign w:val="center"/>
          </w:tcPr>
          <w:p w14:paraId="4B6B2348" w14:textId="77777777" w:rsidR="00F55492" w:rsidRPr="00F55492" w:rsidRDefault="00F55492" w:rsidP="00F55492">
            <w:pPr>
              <w:widowControl w:val="0"/>
              <w:shd w:val="clear" w:color="auto" w:fill="FFFFFF"/>
              <w:suppressAutoHyphens/>
              <w:spacing w:after="0" w:line="254" w:lineRule="exact"/>
              <w:ind w:left="19" w:right="24" w:firstLine="533"/>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Nivelul impozitului/taxei,  Legea nr.227/2015 aplicat în anul fiscal </w:t>
            </w:r>
          </w:p>
          <w:p w14:paraId="68354BEF" w14:textId="77777777" w:rsidR="00F55492" w:rsidRPr="00F55492" w:rsidRDefault="00F55492" w:rsidP="00F55492">
            <w:pPr>
              <w:widowControl w:val="0"/>
              <w:shd w:val="clear" w:color="auto" w:fill="FFFFFF"/>
              <w:suppressAutoHyphens/>
              <w:spacing w:after="0" w:line="254" w:lineRule="exact"/>
              <w:ind w:left="19" w:right="24" w:firstLine="533"/>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2022</w:t>
            </w:r>
          </w:p>
          <w:p w14:paraId="5FAEF44D" w14:textId="77777777" w:rsidR="00F55492" w:rsidRPr="00F55492" w:rsidRDefault="00F55492" w:rsidP="00F55492">
            <w:pPr>
              <w:widowControl w:val="0"/>
              <w:shd w:val="clear" w:color="auto" w:fill="FFFFFF"/>
              <w:suppressAutoHyphens/>
              <w:spacing w:after="0" w:line="254" w:lineRule="exact"/>
              <w:ind w:left="19" w:right="24" w:firstLine="533"/>
              <w:jc w:val="center"/>
              <w:rPr>
                <w:rFonts w:ascii="Times New Roman" w:eastAsia="SimSun" w:hAnsi="Times New Roman" w:cs="Times New Roman"/>
                <w:b/>
                <w:bCs/>
                <w:kern w:val="1"/>
                <w:sz w:val="24"/>
                <w:szCs w:val="24"/>
                <w:lang w:val="ro-RO" w:eastAsia="hi-IN" w:bidi="hi-IN"/>
              </w:rPr>
            </w:pP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F1E10" w14:textId="77777777" w:rsidR="00F55492" w:rsidRPr="00F55492" w:rsidRDefault="00F55492" w:rsidP="00F55492">
            <w:pPr>
              <w:widowControl w:val="0"/>
              <w:shd w:val="clear" w:color="auto" w:fill="FFFFFF"/>
              <w:suppressAutoHyphens/>
              <w:spacing w:after="0" w:line="254" w:lineRule="exact"/>
              <w:ind w:left="19" w:right="24" w:firstLine="533"/>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Nivelul impozitului/taxei, corespunzător                          aplicat în anul fiscal </w:t>
            </w:r>
          </w:p>
          <w:p w14:paraId="6B9141D2" w14:textId="77777777" w:rsidR="00F55492" w:rsidRPr="00F55492" w:rsidRDefault="00F55492" w:rsidP="00F55492">
            <w:pPr>
              <w:widowControl w:val="0"/>
              <w:shd w:val="clear" w:color="auto" w:fill="FFFFFF"/>
              <w:suppressAutoHyphens/>
              <w:spacing w:after="0" w:line="254" w:lineRule="exact"/>
              <w:ind w:left="19" w:right="24"/>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2023(indexat cu rata </w:t>
            </w:r>
            <w:proofErr w:type="spellStart"/>
            <w:r w:rsidRPr="00F55492">
              <w:rPr>
                <w:rFonts w:ascii="Times New Roman" w:eastAsia="SimSun" w:hAnsi="Times New Roman" w:cs="Times New Roman"/>
                <w:b/>
                <w:bCs/>
                <w:kern w:val="1"/>
                <w:sz w:val="24"/>
                <w:szCs w:val="24"/>
                <w:lang w:val="ro-RO" w:eastAsia="hi-IN" w:bidi="hi-IN"/>
              </w:rPr>
              <w:t>inflatiei</w:t>
            </w:r>
            <w:proofErr w:type="spellEnd"/>
            <w:r w:rsidRPr="00F55492">
              <w:rPr>
                <w:rFonts w:ascii="Times New Roman" w:eastAsia="SimSun" w:hAnsi="Times New Roman" w:cs="Times New Roman"/>
                <w:b/>
                <w:bCs/>
                <w:kern w:val="1"/>
                <w:sz w:val="24"/>
                <w:szCs w:val="24"/>
                <w:lang w:val="ro-RO" w:eastAsia="hi-IN" w:bidi="hi-IN"/>
              </w:rPr>
              <w:t xml:space="preserve"> 5,1%)</w:t>
            </w:r>
          </w:p>
        </w:tc>
      </w:tr>
      <w:tr w:rsidR="00F55492" w:rsidRPr="00F55492" w14:paraId="21236390" w14:textId="77777777" w:rsidTr="000A062B">
        <w:tc>
          <w:tcPr>
            <w:tcW w:w="9750" w:type="dxa"/>
            <w:gridSpan w:val="2"/>
            <w:tcBorders>
              <w:top w:val="single" w:sz="4" w:space="0" w:color="000000"/>
              <w:left w:val="single" w:sz="4" w:space="0" w:color="000000"/>
              <w:bottom w:val="single" w:sz="4" w:space="0" w:color="000000"/>
            </w:tcBorders>
            <w:shd w:val="clear" w:color="auto" w:fill="auto"/>
            <w:vAlign w:val="center"/>
          </w:tcPr>
          <w:p w14:paraId="459BEF09"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kern w:val="1"/>
                <w:sz w:val="24"/>
                <w:szCs w:val="24"/>
                <w:lang w:val="en-GB" w:eastAsia="ar-SA"/>
              </w:rPr>
            </w:pPr>
            <w:r w:rsidRPr="00F55492">
              <w:rPr>
                <w:rFonts w:ascii="Times New Roman" w:eastAsia="Times New Roman" w:hAnsi="Times New Roman" w:cs="Times New Roman"/>
                <w:b/>
                <w:kern w:val="1"/>
                <w:sz w:val="24"/>
                <w:szCs w:val="24"/>
                <w:lang w:val="en-GB" w:eastAsia="ar-SA"/>
              </w:rPr>
              <w:t xml:space="preserve">I. </w:t>
            </w:r>
            <w:proofErr w:type="spellStart"/>
            <w:r w:rsidRPr="00F55492">
              <w:rPr>
                <w:rFonts w:ascii="Times New Roman" w:eastAsia="Times New Roman" w:hAnsi="Times New Roman" w:cs="Times New Roman"/>
                <w:b/>
                <w:kern w:val="1"/>
                <w:sz w:val="24"/>
                <w:szCs w:val="24"/>
                <w:lang w:val="en-GB" w:eastAsia="ar-SA"/>
              </w:rPr>
              <w:t>Vehicule</w:t>
            </w:r>
            <w:proofErr w:type="spellEnd"/>
            <w:r w:rsidRPr="00F55492">
              <w:rPr>
                <w:rFonts w:ascii="Times New Roman" w:eastAsia="Times New Roman" w:hAnsi="Times New Roman" w:cs="Times New Roman"/>
                <w:b/>
                <w:kern w:val="1"/>
                <w:sz w:val="24"/>
                <w:szCs w:val="24"/>
                <w:lang w:val="en-GB" w:eastAsia="ar-SA"/>
              </w:rPr>
              <w:t xml:space="preserve"> </w:t>
            </w:r>
            <w:proofErr w:type="spellStart"/>
            <w:r w:rsidRPr="00F55492">
              <w:rPr>
                <w:rFonts w:ascii="Times New Roman" w:eastAsia="Times New Roman" w:hAnsi="Times New Roman" w:cs="Times New Roman"/>
                <w:b/>
                <w:kern w:val="1"/>
                <w:sz w:val="24"/>
                <w:szCs w:val="24"/>
                <w:lang w:val="en-GB" w:eastAsia="ar-SA"/>
              </w:rPr>
              <w:t>înmatriculate</w:t>
            </w:r>
            <w:proofErr w:type="spellEnd"/>
            <w:r w:rsidRPr="00F55492">
              <w:rPr>
                <w:rFonts w:ascii="Times New Roman" w:eastAsia="Times New Roman" w:hAnsi="Times New Roman" w:cs="Times New Roman"/>
                <w:b/>
                <w:kern w:val="1"/>
                <w:sz w:val="24"/>
                <w:szCs w:val="24"/>
                <w:lang w:val="en-GB" w:eastAsia="ar-SA"/>
              </w:rPr>
              <w:t xml:space="preserve"> (lei/200cmc </w:t>
            </w:r>
            <w:proofErr w:type="spellStart"/>
            <w:r w:rsidRPr="00F55492">
              <w:rPr>
                <w:rFonts w:ascii="Times New Roman" w:eastAsia="Times New Roman" w:hAnsi="Times New Roman" w:cs="Times New Roman"/>
                <w:b/>
                <w:kern w:val="1"/>
                <w:sz w:val="24"/>
                <w:szCs w:val="24"/>
                <w:lang w:val="en-GB" w:eastAsia="ar-SA"/>
              </w:rPr>
              <w:t>sau</w:t>
            </w:r>
            <w:proofErr w:type="spellEnd"/>
            <w:r w:rsidRPr="00F55492">
              <w:rPr>
                <w:rFonts w:ascii="Times New Roman" w:eastAsia="Times New Roman" w:hAnsi="Times New Roman" w:cs="Times New Roman"/>
                <w:b/>
                <w:kern w:val="1"/>
                <w:sz w:val="24"/>
                <w:szCs w:val="24"/>
                <w:lang w:val="en-GB" w:eastAsia="ar-SA"/>
              </w:rPr>
              <w:t xml:space="preserve"> </w:t>
            </w:r>
            <w:proofErr w:type="spellStart"/>
            <w:r w:rsidRPr="00F55492">
              <w:rPr>
                <w:rFonts w:ascii="Times New Roman" w:eastAsia="Times New Roman" w:hAnsi="Times New Roman" w:cs="Times New Roman"/>
                <w:b/>
                <w:kern w:val="1"/>
                <w:sz w:val="24"/>
                <w:szCs w:val="24"/>
                <w:lang w:val="en-GB" w:eastAsia="ar-SA"/>
              </w:rPr>
              <w:t>fracţiune</w:t>
            </w:r>
            <w:proofErr w:type="spellEnd"/>
            <w:r w:rsidRPr="00F55492">
              <w:rPr>
                <w:rFonts w:ascii="Times New Roman" w:eastAsia="Times New Roman" w:hAnsi="Times New Roman" w:cs="Times New Roman"/>
                <w:b/>
                <w:kern w:val="1"/>
                <w:sz w:val="24"/>
                <w:szCs w:val="24"/>
                <w:lang w:val="en-GB" w:eastAsia="ar-SA"/>
              </w:rPr>
              <w:t xml:space="preserve"> din </w:t>
            </w:r>
            <w:proofErr w:type="spellStart"/>
            <w:r w:rsidRPr="00F55492">
              <w:rPr>
                <w:rFonts w:ascii="Times New Roman" w:eastAsia="Times New Roman" w:hAnsi="Times New Roman" w:cs="Times New Roman"/>
                <w:b/>
                <w:kern w:val="1"/>
                <w:sz w:val="24"/>
                <w:szCs w:val="24"/>
                <w:lang w:val="en-GB" w:eastAsia="ar-SA"/>
              </w:rPr>
              <w:t>aceasta</w:t>
            </w:r>
            <w:proofErr w:type="spellEnd"/>
            <w:r w:rsidRPr="00F55492">
              <w:rPr>
                <w:rFonts w:ascii="Times New Roman" w:eastAsia="Times New Roman" w:hAnsi="Times New Roman" w:cs="Times New Roman"/>
                <w:b/>
                <w:kern w:val="1"/>
                <w:sz w:val="24"/>
                <w:szCs w:val="24"/>
                <w:lang w:val="en-GB" w:eastAsia="ar-SA"/>
              </w:rPr>
              <w:t>)</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DFBD9"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kern w:val="1"/>
                <w:sz w:val="24"/>
                <w:szCs w:val="24"/>
                <w:lang w:val="en-GB" w:eastAsia="ar-SA"/>
              </w:rPr>
            </w:pPr>
          </w:p>
        </w:tc>
      </w:tr>
      <w:tr w:rsidR="00F55492" w:rsidRPr="00F55492" w14:paraId="1AC25EBF"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65AF59D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pt-BR" w:eastAsia="ar-SA"/>
              </w:rPr>
              <w:t>1. Motorete, scutere, motociclete şi autoturisme cu capacitatea cilindrică de pânã la 1600 cm</w:t>
            </w:r>
            <w:r w:rsidRPr="00F55492">
              <w:rPr>
                <w:rFonts w:ascii="Times New Roman" w:eastAsia="Times New Roman" w:hAnsi="Times New Roman" w:cs="Times New Roman"/>
                <w:kern w:val="1"/>
                <w:sz w:val="24"/>
                <w:szCs w:val="24"/>
                <w:vertAlign w:val="superscript"/>
                <w:lang w:val="pt-BR" w:eastAsia="ar-SA"/>
              </w:rPr>
              <w:t>3</w:t>
            </w:r>
            <w:r w:rsidRPr="00F55492">
              <w:rPr>
                <w:rFonts w:ascii="Times New Roman" w:eastAsia="Times New Roman" w:hAnsi="Times New Roman" w:cs="Times New Roman"/>
                <w:kern w:val="1"/>
                <w:sz w:val="24"/>
                <w:szCs w:val="24"/>
                <w:lang w:val="pt-BR" w:eastAsia="ar-SA"/>
              </w:rPr>
              <w:t xml:space="preserve"> inclusiv</w:t>
            </w:r>
          </w:p>
        </w:tc>
        <w:tc>
          <w:tcPr>
            <w:tcW w:w="4350" w:type="dxa"/>
            <w:tcBorders>
              <w:top w:val="single" w:sz="4" w:space="0" w:color="000000"/>
              <w:left w:val="single" w:sz="4" w:space="0" w:color="000000"/>
              <w:bottom w:val="single" w:sz="4" w:space="0" w:color="000000"/>
            </w:tcBorders>
            <w:shd w:val="clear" w:color="auto" w:fill="auto"/>
            <w:vAlign w:val="center"/>
          </w:tcPr>
          <w:p w14:paraId="13164E5F"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8</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94E01"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8</w:t>
            </w:r>
          </w:p>
        </w:tc>
      </w:tr>
      <w:tr w:rsidR="00F55492" w:rsidRPr="00F55492" w14:paraId="5DCB8337" w14:textId="77777777" w:rsidTr="000A062B">
        <w:trPr>
          <w:cantSplit/>
          <w:trHeight w:val="540"/>
        </w:trPr>
        <w:tc>
          <w:tcPr>
            <w:tcW w:w="5400" w:type="dxa"/>
            <w:tcBorders>
              <w:top w:val="single" w:sz="4" w:space="0" w:color="000000"/>
              <w:left w:val="single" w:sz="4" w:space="0" w:color="000000"/>
              <w:bottom w:val="single" w:sz="4" w:space="0" w:color="000000"/>
            </w:tcBorders>
            <w:shd w:val="clear" w:color="auto" w:fill="auto"/>
          </w:tcPr>
          <w:p w14:paraId="2DB98BD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en-AU" w:eastAsia="ar-SA"/>
              </w:rPr>
              <w:t xml:space="preserve">2. </w:t>
            </w:r>
            <w:proofErr w:type="spellStart"/>
            <w:r w:rsidRPr="00F55492">
              <w:rPr>
                <w:rFonts w:ascii="Times New Roman" w:eastAsia="Times New Roman" w:hAnsi="Times New Roman" w:cs="Times New Roman"/>
                <w:kern w:val="1"/>
                <w:sz w:val="24"/>
                <w:szCs w:val="24"/>
                <w:lang w:val="en-AU" w:eastAsia="ar-SA"/>
              </w:rPr>
              <w:t>Motociclete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tricicluri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și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cvadricicluri</w:t>
            </w:r>
            <w:proofErr w:type="spellEnd"/>
            <w:r w:rsidRPr="00F55492">
              <w:rPr>
                <w:rFonts w:ascii="Times New Roman" w:eastAsia="Times New Roman" w:hAnsi="Times New Roman" w:cs="Times New Roman"/>
                <w:kern w:val="1"/>
                <w:sz w:val="24"/>
                <w:szCs w:val="24"/>
                <w:lang w:val="en-AU" w:eastAsia="ar-SA"/>
              </w:rPr>
              <w:t xml:space="preserve"> cu </w:t>
            </w:r>
            <w:proofErr w:type="spellStart"/>
            <w:r w:rsidRPr="00F55492">
              <w:rPr>
                <w:rFonts w:ascii="Times New Roman" w:eastAsia="Times New Roman" w:hAnsi="Times New Roman" w:cs="Times New Roman"/>
                <w:kern w:val="1"/>
                <w:sz w:val="24"/>
                <w:szCs w:val="24"/>
                <w:lang w:val="en-AU" w:eastAsia="ar-SA"/>
              </w:rPr>
              <w:t>capacitatea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cilindrică</w:t>
            </w:r>
            <w:proofErr w:type="spellEnd"/>
            <w:r w:rsidRPr="00F55492">
              <w:rPr>
                <w:rFonts w:ascii="Times New Roman" w:eastAsia="Times New Roman" w:hAnsi="Times New Roman" w:cs="Times New Roman"/>
                <w:kern w:val="1"/>
                <w:sz w:val="24"/>
                <w:szCs w:val="24"/>
                <w:lang w:val="en-AU" w:eastAsia="ar-SA"/>
              </w:rPr>
              <w:t xml:space="preserve"> de </w:t>
            </w:r>
            <w:proofErr w:type="spellStart"/>
            <w:r w:rsidRPr="00F55492">
              <w:rPr>
                <w:rFonts w:ascii="Times New Roman" w:eastAsia="Times New Roman" w:hAnsi="Times New Roman" w:cs="Times New Roman"/>
                <w:kern w:val="1"/>
                <w:sz w:val="24"/>
                <w:szCs w:val="24"/>
                <w:lang w:val="en-AU" w:eastAsia="ar-SA"/>
              </w:rPr>
              <w:t>peste</w:t>
            </w:r>
            <w:proofErr w:type="spellEnd"/>
            <w:r w:rsidRPr="00F55492">
              <w:rPr>
                <w:rFonts w:ascii="Times New Roman" w:eastAsia="Times New Roman" w:hAnsi="Times New Roman" w:cs="Times New Roman"/>
                <w:kern w:val="1"/>
                <w:sz w:val="24"/>
                <w:szCs w:val="24"/>
                <w:lang w:val="en-AU" w:eastAsia="ar-SA"/>
              </w:rPr>
              <w:t xml:space="preserve"> 1.600 cm3  </w:t>
            </w:r>
          </w:p>
        </w:tc>
        <w:tc>
          <w:tcPr>
            <w:tcW w:w="4350" w:type="dxa"/>
            <w:tcBorders>
              <w:top w:val="single" w:sz="4" w:space="0" w:color="000000"/>
              <w:left w:val="single" w:sz="4" w:space="0" w:color="000000"/>
              <w:bottom w:val="single" w:sz="4" w:space="0" w:color="000000"/>
            </w:tcBorders>
            <w:shd w:val="clear" w:color="auto" w:fill="auto"/>
            <w:vAlign w:val="center"/>
          </w:tcPr>
          <w:p w14:paraId="4235C73D"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9</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941BC"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9</w:t>
            </w:r>
          </w:p>
        </w:tc>
      </w:tr>
      <w:tr w:rsidR="00F55492" w:rsidRPr="00F55492" w14:paraId="58713014" w14:textId="77777777" w:rsidTr="000A062B">
        <w:trPr>
          <w:cantSplit/>
        </w:trPr>
        <w:tc>
          <w:tcPr>
            <w:tcW w:w="5400" w:type="dxa"/>
            <w:tcBorders>
              <w:left w:val="single" w:sz="4" w:space="0" w:color="000000"/>
              <w:bottom w:val="single" w:sz="4" w:space="0" w:color="000000"/>
            </w:tcBorders>
            <w:shd w:val="clear" w:color="auto" w:fill="auto"/>
          </w:tcPr>
          <w:p w14:paraId="6375BE7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en-AU" w:eastAsia="ar-SA"/>
              </w:rPr>
              <w:t xml:space="preserve">3. </w:t>
            </w:r>
            <w:proofErr w:type="spellStart"/>
            <w:r w:rsidRPr="00F55492">
              <w:rPr>
                <w:rFonts w:ascii="Times New Roman" w:eastAsia="Times New Roman" w:hAnsi="Times New Roman" w:cs="Times New Roman"/>
                <w:kern w:val="1"/>
                <w:sz w:val="24"/>
                <w:szCs w:val="24"/>
                <w:lang w:val="en-AU" w:eastAsia="ar-SA"/>
              </w:rPr>
              <w:t>Autoturisme</w:t>
            </w:r>
            <w:proofErr w:type="spellEnd"/>
            <w:r w:rsidRPr="00F55492">
              <w:rPr>
                <w:rFonts w:ascii="Times New Roman" w:eastAsia="Times New Roman" w:hAnsi="Times New Roman" w:cs="Times New Roman"/>
                <w:kern w:val="1"/>
                <w:sz w:val="24"/>
                <w:szCs w:val="24"/>
                <w:lang w:val="en-AU" w:eastAsia="ar-SA"/>
              </w:rPr>
              <w:t xml:space="preserve"> cu </w:t>
            </w:r>
            <w:proofErr w:type="spellStart"/>
            <w:r w:rsidRPr="00F55492">
              <w:rPr>
                <w:rFonts w:ascii="Times New Roman" w:eastAsia="Times New Roman" w:hAnsi="Times New Roman" w:cs="Times New Roman"/>
                <w:kern w:val="1"/>
                <w:sz w:val="24"/>
                <w:szCs w:val="24"/>
                <w:lang w:val="en-AU" w:eastAsia="ar-SA"/>
              </w:rPr>
              <w:t>capacitatea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cilindrică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între</w:t>
            </w:r>
            <w:proofErr w:type="spellEnd"/>
            <w:r w:rsidRPr="00F55492">
              <w:rPr>
                <w:rFonts w:ascii="Times New Roman" w:eastAsia="Times New Roman" w:hAnsi="Times New Roman" w:cs="Times New Roman"/>
                <w:kern w:val="1"/>
                <w:sz w:val="24"/>
                <w:szCs w:val="24"/>
                <w:lang w:val="en-AU" w:eastAsia="ar-SA"/>
              </w:rPr>
              <w:t xml:space="preserve"> 1601 cm</w:t>
            </w:r>
            <w:r w:rsidRPr="00F55492">
              <w:rPr>
                <w:rFonts w:ascii="Times New Roman" w:eastAsia="Times New Roman" w:hAnsi="Times New Roman" w:cs="Times New Roman"/>
                <w:kern w:val="1"/>
                <w:sz w:val="24"/>
                <w:szCs w:val="24"/>
                <w:vertAlign w:val="superscript"/>
                <w:lang w:val="en-AU" w:eastAsia="ar-SA"/>
              </w:rPr>
              <w:t>3</w:t>
            </w:r>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şi</w:t>
            </w:r>
            <w:proofErr w:type="spellEnd"/>
            <w:r w:rsidRPr="00F55492">
              <w:rPr>
                <w:rFonts w:ascii="Times New Roman" w:eastAsia="Times New Roman" w:hAnsi="Times New Roman" w:cs="Times New Roman"/>
                <w:kern w:val="1"/>
                <w:sz w:val="24"/>
                <w:szCs w:val="24"/>
                <w:lang w:val="en-AU" w:eastAsia="ar-SA"/>
              </w:rPr>
              <w:t xml:space="preserve"> 2000 cm</w:t>
            </w:r>
            <w:r w:rsidRPr="00F55492">
              <w:rPr>
                <w:rFonts w:ascii="Times New Roman" w:eastAsia="Times New Roman" w:hAnsi="Times New Roman" w:cs="Times New Roman"/>
                <w:kern w:val="1"/>
                <w:sz w:val="24"/>
                <w:szCs w:val="24"/>
                <w:vertAlign w:val="superscript"/>
                <w:lang w:val="en-AU" w:eastAsia="ar-SA"/>
              </w:rPr>
              <w:t>3</w:t>
            </w:r>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inclusiv</w:t>
            </w:r>
            <w:proofErr w:type="spellEnd"/>
          </w:p>
        </w:tc>
        <w:tc>
          <w:tcPr>
            <w:tcW w:w="4350" w:type="dxa"/>
            <w:tcBorders>
              <w:left w:val="single" w:sz="4" w:space="0" w:color="000000"/>
              <w:bottom w:val="single" w:sz="4" w:space="0" w:color="000000"/>
            </w:tcBorders>
            <w:shd w:val="clear" w:color="auto" w:fill="auto"/>
            <w:vAlign w:val="center"/>
          </w:tcPr>
          <w:p w14:paraId="371944EF"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21</w:t>
            </w:r>
          </w:p>
        </w:tc>
        <w:tc>
          <w:tcPr>
            <w:tcW w:w="5610" w:type="dxa"/>
            <w:tcBorders>
              <w:left w:val="single" w:sz="4" w:space="0" w:color="000000"/>
              <w:bottom w:val="single" w:sz="4" w:space="0" w:color="000000"/>
              <w:right w:val="single" w:sz="4" w:space="0" w:color="000000"/>
            </w:tcBorders>
            <w:shd w:val="clear" w:color="auto" w:fill="auto"/>
            <w:vAlign w:val="center"/>
          </w:tcPr>
          <w:p w14:paraId="5F764CE7"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22</w:t>
            </w:r>
          </w:p>
        </w:tc>
      </w:tr>
      <w:tr w:rsidR="00F55492" w:rsidRPr="00F55492" w14:paraId="5F68823D"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094E5A44"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en-AU" w:eastAsia="ar-SA"/>
              </w:rPr>
              <w:t xml:space="preserve">4. </w:t>
            </w:r>
            <w:proofErr w:type="spellStart"/>
            <w:r w:rsidRPr="00F55492">
              <w:rPr>
                <w:rFonts w:ascii="Times New Roman" w:eastAsia="Times New Roman" w:hAnsi="Times New Roman" w:cs="Times New Roman"/>
                <w:kern w:val="1"/>
                <w:sz w:val="24"/>
                <w:szCs w:val="24"/>
                <w:lang w:val="en-AU" w:eastAsia="ar-SA"/>
              </w:rPr>
              <w:t>Autoturisme</w:t>
            </w:r>
            <w:proofErr w:type="spellEnd"/>
            <w:r w:rsidRPr="00F55492">
              <w:rPr>
                <w:rFonts w:ascii="Times New Roman" w:eastAsia="Times New Roman" w:hAnsi="Times New Roman" w:cs="Times New Roman"/>
                <w:kern w:val="1"/>
                <w:sz w:val="24"/>
                <w:szCs w:val="24"/>
                <w:lang w:val="en-AU" w:eastAsia="ar-SA"/>
              </w:rPr>
              <w:t xml:space="preserve"> cu </w:t>
            </w:r>
            <w:proofErr w:type="spellStart"/>
            <w:r w:rsidRPr="00F55492">
              <w:rPr>
                <w:rFonts w:ascii="Times New Roman" w:eastAsia="Times New Roman" w:hAnsi="Times New Roman" w:cs="Times New Roman"/>
                <w:kern w:val="1"/>
                <w:sz w:val="24"/>
                <w:szCs w:val="24"/>
                <w:lang w:val="en-AU" w:eastAsia="ar-SA"/>
              </w:rPr>
              <w:t>capacitatea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cilindrică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între</w:t>
            </w:r>
            <w:proofErr w:type="spellEnd"/>
            <w:r w:rsidRPr="00F55492">
              <w:rPr>
                <w:rFonts w:ascii="Times New Roman" w:eastAsia="Times New Roman" w:hAnsi="Times New Roman" w:cs="Times New Roman"/>
                <w:kern w:val="1"/>
                <w:sz w:val="24"/>
                <w:szCs w:val="24"/>
                <w:lang w:val="en-AU" w:eastAsia="ar-SA"/>
              </w:rPr>
              <w:t xml:space="preserve"> 2001 cm</w:t>
            </w:r>
            <w:r w:rsidRPr="00F55492">
              <w:rPr>
                <w:rFonts w:ascii="Times New Roman" w:eastAsia="Times New Roman" w:hAnsi="Times New Roman" w:cs="Times New Roman"/>
                <w:kern w:val="1"/>
                <w:sz w:val="24"/>
                <w:szCs w:val="24"/>
                <w:vertAlign w:val="superscript"/>
                <w:lang w:val="en-AU" w:eastAsia="ar-SA"/>
              </w:rPr>
              <w:t xml:space="preserve">3 </w:t>
            </w:r>
            <w:proofErr w:type="spellStart"/>
            <w:r w:rsidRPr="00F55492">
              <w:rPr>
                <w:rFonts w:ascii="Times New Roman" w:eastAsia="Times New Roman" w:hAnsi="Times New Roman" w:cs="Times New Roman"/>
                <w:kern w:val="1"/>
                <w:sz w:val="24"/>
                <w:szCs w:val="24"/>
                <w:lang w:val="en-AU" w:eastAsia="ar-SA"/>
              </w:rPr>
              <w:t>şi</w:t>
            </w:r>
            <w:proofErr w:type="spellEnd"/>
            <w:r w:rsidRPr="00F55492">
              <w:rPr>
                <w:rFonts w:ascii="Times New Roman" w:eastAsia="Times New Roman" w:hAnsi="Times New Roman" w:cs="Times New Roman"/>
                <w:kern w:val="1"/>
                <w:sz w:val="24"/>
                <w:szCs w:val="24"/>
                <w:lang w:val="en-AU" w:eastAsia="ar-SA"/>
              </w:rPr>
              <w:t xml:space="preserve"> 2600 cm</w:t>
            </w:r>
            <w:r w:rsidRPr="00F55492">
              <w:rPr>
                <w:rFonts w:ascii="Times New Roman" w:eastAsia="Times New Roman" w:hAnsi="Times New Roman" w:cs="Times New Roman"/>
                <w:kern w:val="1"/>
                <w:sz w:val="24"/>
                <w:szCs w:val="24"/>
                <w:vertAlign w:val="superscript"/>
                <w:lang w:val="en-AU" w:eastAsia="ar-SA"/>
              </w:rPr>
              <w:t>3</w:t>
            </w:r>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inclusiv</w:t>
            </w:r>
            <w:proofErr w:type="spellEnd"/>
          </w:p>
        </w:tc>
        <w:tc>
          <w:tcPr>
            <w:tcW w:w="4350" w:type="dxa"/>
            <w:tcBorders>
              <w:top w:val="single" w:sz="4" w:space="0" w:color="000000"/>
              <w:left w:val="single" w:sz="4" w:space="0" w:color="000000"/>
              <w:bottom w:val="single" w:sz="4" w:space="0" w:color="000000"/>
            </w:tcBorders>
            <w:shd w:val="clear" w:color="auto" w:fill="auto"/>
            <w:vAlign w:val="center"/>
          </w:tcPr>
          <w:p w14:paraId="1DE9A4DE"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81</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69B09"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85</w:t>
            </w:r>
          </w:p>
          <w:p w14:paraId="26567F90"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p>
        </w:tc>
      </w:tr>
      <w:tr w:rsidR="00F55492" w:rsidRPr="00F55492" w14:paraId="5072161B"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47595093"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val="en-AU" w:eastAsia="ar-SA"/>
              </w:rPr>
              <w:t xml:space="preserve">5. </w:t>
            </w:r>
            <w:proofErr w:type="spellStart"/>
            <w:r w:rsidRPr="00F55492">
              <w:rPr>
                <w:rFonts w:ascii="Times New Roman" w:eastAsia="Times New Roman" w:hAnsi="Times New Roman" w:cs="Times New Roman"/>
                <w:kern w:val="1"/>
                <w:sz w:val="24"/>
                <w:szCs w:val="24"/>
                <w:lang w:val="en-AU" w:eastAsia="ar-SA"/>
              </w:rPr>
              <w:t>Autoturisme</w:t>
            </w:r>
            <w:proofErr w:type="spellEnd"/>
            <w:r w:rsidRPr="00F55492">
              <w:rPr>
                <w:rFonts w:ascii="Times New Roman" w:eastAsia="Times New Roman" w:hAnsi="Times New Roman" w:cs="Times New Roman"/>
                <w:kern w:val="1"/>
                <w:sz w:val="24"/>
                <w:szCs w:val="24"/>
                <w:lang w:val="en-AU" w:eastAsia="ar-SA"/>
              </w:rPr>
              <w:t xml:space="preserve"> cu </w:t>
            </w:r>
            <w:proofErr w:type="spellStart"/>
            <w:r w:rsidRPr="00F55492">
              <w:rPr>
                <w:rFonts w:ascii="Times New Roman" w:eastAsia="Times New Roman" w:hAnsi="Times New Roman" w:cs="Times New Roman"/>
                <w:kern w:val="1"/>
                <w:sz w:val="24"/>
                <w:szCs w:val="24"/>
                <w:lang w:val="en-AU" w:eastAsia="ar-SA"/>
              </w:rPr>
              <w:t>capacitatea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cilindrică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între</w:t>
            </w:r>
            <w:proofErr w:type="spellEnd"/>
            <w:r w:rsidRPr="00F55492">
              <w:rPr>
                <w:rFonts w:ascii="Times New Roman" w:eastAsia="Times New Roman" w:hAnsi="Times New Roman" w:cs="Times New Roman"/>
                <w:kern w:val="1"/>
                <w:sz w:val="24"/>
                <w:szCs w:val="24"/>
                <w:lang w:val="en-AU" w:eastAsia="ar-SA"/>
              </w:rPr>
              <w:t xml:space="preserve"> 2601 cm</w:t>
            </w:r>
            <w:r w:rsidRPr="00F55492">
              <w:rPr>
                <w:rFonts w:ascii="Times New Roman" w:eastAsia="Times New Roman" w:hAnsi="Times New Roman" w:cs="Times New Roman"/>
                <w:kern w:val="1"/>
                <w:sz w:val="24"/>
                <w:szCs w:val="24"/>
                <w:vertAlign w:val="superscript"/>
                <w:lang w:val="en-AU" w:eastAsia="ar-SA"/>
              </w:rPr>
              <w:t>3</w:t>
            </w:r>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şi</w:t>
            </w:r>
            <w:proofErr w:type="spellEnd"/>
            <w:r w:rsidRPr="00F55492">
              <w:rPr>
                <w:rFonts w:ascii="Times New Roman" w:eastAsia="Times New Roman" w:hAnsi="Times New Roman" w:cs="Times New Roman"/>
                <w:kern w:val="1"/>
                <w:sz w:val="24"/>
                <w:szCs w:val="24"/>
                <w:lang w:val="en-AU" w:eastAsia="ar-SA"/>
              </w:rPr>
              <w:t xml:space="preserve"> 3000 cm</w:t>
            </w:r>
            <w:r w:rsidRPr="00F55492">
              <w:rPr>
                <w:rFonts w:ascii="Times New Roman" w:eastAsia="Times New Roman" w:hAnsi="Times New Roman" w:cs="Times New Roman"/>
                <w:kern w:val="1"/>
                <w:sz w:val="24"/>
                <w:szCs w:val="24"/>
                <w:vertAlign w:val="superscript"/>
                <w:lang w:val="en-AU" w:eastAsia="ar-SA"/>
              </w:rPr>
              <w:t>3</w:t>
            </w:r>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inclusiv</w:t>
            </w:r>
            <w:proofErr w:type="spellEnd"/>
          </w:p>
        </w:tc>
        <w:tc>
          <w:tcPr>
            <w:tcW w:w="4350" w:type="dxa"/>
            <w:tcBorders>
              <w:top w:val="single" w:sz="4" w:space="0" w:color="000000"/>
              <w:left w:val="single" w:sz="4" w:space="0" w:color="000000"/>
              <w:bottom w:val="single" w:sz="4" w:space="0" w:color="000000"/>
            </w:tcBorders>
            <w:shd w:val="clear" w:color="auto" w:fill="auto"/>
            <w:vAlign w:val="center"/>
          </w:tcPr>
          <w:p w14:paraId="4874FF41"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163</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13103"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171</w:t>
            </w:r>
          </w:p>
        </w:tc>
      </w:tr>
      <w:tr w:rsidR="00F55492" w:rsidRPr="00F55492" w14:paraId="689F542E"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43C6F7BA"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val="en-AU" w:eastAsia="ar-SA"/>
              </w:rPr>
              <w:t xml:space="preserve">6. </w:t>
            </w:r>
            <w:proofErr w:type="spellStart"/>
            <w:r w:rsidRPr="00F55492">
              <w:rPr>
                <w:rFonts w:ascii="Times New Roman" w:eastAsia="Times New Roman" w:hAnsi="Times New Roman" w:cs="Times New Roman"/>
                <w:kern w:val="1"/>
                <w:sz w:val="24"/>
                <w:szCs w:val="24"/>
                <w:lang w:val="en-AU" w:eastAsia="ar-SA"/>
              </w:rPr>
              <w:t>Autoturisme</w:t>
            </w:r>
            <w:proofErr w:type="spellEnd"/>
            <w:r w:rsidRPr="00F55492">
              <w:rPr>
                <w:rFonts w:ascii="Times New Roman" w:eastAsia="Times New Roman" w:hAnsi="Times New Roman" w:cs="Times New Roman"/>
                <w:kern w:val="1"/>
                <w:sz w:val="24"/>
                <w:szCs w:val="24"/>
                <w:lang w:val="en-AU" w:eastAsia="ar-SA"/>
              </w:rPr>
              <w:t xml:space="preserve"> cu </w:t>
            </w:r>
            <w:proofErr w:type="spellStart"/>
            <w:r w:rsidRPr="00F55492">
              <w:rPr>
                <w:rFonts w:ascii="Times New Roman" w:eastAsia="Times New Roman" w:hAnsi="Times New Roman" w:cs="Times New Roman"/>
                <w:kern w:val="1"/>
                <w:sz w:val="24"/>
                <w:szCs w:val="24"/>
                <w:lang w:val="en-AU" w:eastAsia="ar-SA"/>
              </w:rPr>
              <w:t>capacitatea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cilindrică</w:t>
            </w:r>
            <w:proofErr w:type="spellEnd"/>
            <w:r w:rsidRPr="00F55492">
              <w:rPr>
                <w:rFonts w:ascii="Times New Roman" w:eastAsia="Times New Roman" w:hAnsi="Times New Roman" w:cs="Times New Roman"/>
                <w:kern w:val="1"/>
                <w:sz w:val="24"/>
                <w:szCs w:val="24"/>
                <w:lang w:val="en-AU" w:eastAsia="ar-SA"/>
              </w:rPr>
              <w:t xml:space="preserve"> de </w:t>
            </w:r>
            <w:proofErr w:type="spellStart"/>
            <w:r w:rsidRPr="00F55492">
              <w:rPr>
                <w:rFonts w:ascii="Times New Roman" w:eastAsia="Times New Roman" w:hAnsi="Times New Roman" w:cs="Times New Roman"/>
                <w:kern w:val="1"/>
                <w:sz w:val="24"/>
                <w:szCs w:val="24"/>
                <w:lang w:val="en-AU" w:eastAsia="ar-SA"/>
              </w:rPr>
              <w:t>peste</w:t>
            </w:r>
            <w:proofErr w:type="spellEnd"/>
            <w:r w:rsidRPr="00F55492">
              <w:rPr>
                <w:rFonts w:ascii="Times New Roman" w:eastAsia="Times New Roman" w:hAnsi="Times New Roman" w:cs="Times New Roman"/>
                <w:kern w:val="1"/>
                <w:sz w:val="24"/>
                <w:szCs w:val="24"/>
                <w:lang w:val="en-AU" w:eastAsia="ar-SA"/>
              </w:rPr>
              <w:t xml:space="preserve"> 3.001 cm</w:t>
            </w:r>
            <w:r w:rsidRPr="00F55492">
              <w:rPr>
                <w:rFonts w:ascii="Times New Roman" w:eastAsia="Times New Roman" w:hAnsi="Times New Roman" w:cs="Times New Roman"/>
                <w:kern w:val="1"/>
                <w:sz w:val="24"/>
                <w:szCs w:val="24"/>
                <w:vertAlign w:val="superscript"/>
                <w:lang w:val="en-AU" w:eastAsia="ar-SA"/>
              </w:rPr>
              <w:t>3</w:t>
            </w:r>
          </w:p>
        </w:tc>
        <w:tc>
          <w:tcPr>
            <w:tcW w:w="4350" w:type="dxa"/>
            <w:tcBorders>
              <w:top w:val="single" w:sz="4" w:space="0" w:color="000000"/>
              <w:left w:val="single" w:sz="4" w:space="0" w:color="000000"/>
              <w:bottom w:val="single" w:sz="4" w:space="0" w:color="000000"/>
            </w:tcBorders>
            <w:shd w:val="clear" w:color="auto" w:fill="auto"/>
            <w:vAlign w:val="center"/>
          </w:tcPr>
          <w:p w14:paraId="431A8651"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328</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FB2E8"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340</w:t>
            </w:r>
          </w:p>
        </w:tc>
      </w:tr>
      <w:tr w:rsidR="00F55492" w:rsidRPr="00F55492" w14:paraId="46EA1B6A"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436D6A1D"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val="en-AU" w:eastAsia="ar-SA"/>
              </w:rPr>
              <w:t xml:space="preserve">7. </w:t>
            </w:r>
            <w:proofErr w:type="spellStart"/>
            <w:r w:rsidRPr="00F55492">
              <w:rPr>
                <w:rFonts w:ascii="Times New Roman" w:eastAsia="Times New Roman" w:hAnsi="Times New Roman" w:cs="Times New Roman"/>
                <w:kern w:val="1"/>
                <w:sz w:val="24"/>
                <w:szCs w:val="24"/>
                <w:lang w:val="en-AU" w:eastAsia="ar-SA"/>
              </w:rPr>
              <w:t>Autobuze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autocare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microbuze</w:t>
            </w:r>
            <w:proofErr w:type="spellEnd"/>
          </w:p>
        </w:tc>
        <w:tc>
          <w:tcPr>
            <w:tcW w:w="4350" w:type="dxa"/>
            <w:tcBorders>
              <w:top w:val="single" w:sz="4" w:space="0" w:color="000000"/>
              <w:left w:val="single" w:sz="4" w:space="0" w:color="000000"/>
              <w:bottom w:val="single" w:sz="4" w:space="0" w:color="000000"/>
            </w:tcBorders>
            <w:shd w:val="clear" w:color="auto" w:fill="auto"/>
            <w:vAlign w:val="center"/>
          </w:tcPr>
          <w:p w14:paraId="578CA89C"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27</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D4CDA"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28</w:t>
            </w:r>
          </w:p>
        </w:tc>
      </w:tr>
      <w:tr w:rsidR="00F55492" w:rsidRPr="00F55492" w14:paraId="4544CD5F"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1E2A91A5"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val="en-AU" w:eastAsia="ar-SA"/>
              </w:rPr>
              <w:t xml:space="preserve">8. Alte </w:t>
            </w:r>
            <w:proofErr w:type="spellStart"/>
            <w:r w:rsidRPr="00F55492">
              <w:rPr>
                <w:rFonts w:ascii="Times New Roman" w:eastAsia="Times New Roman" w:hAnsi="Times New Roman" w:cs="Times New Roman"/>
                <w:kern w:val="1"/>
                <w:sz w:val="24"/>
                <w:szCs w:val="24"/>
                <w:lang w:val="en-AU" w:eastAsia="ar-SA"/>
              </w:rPr>
              <w:t>autovehicule</w:t>
            </w:r>
            <w:proofErr w:type="spellEnd"/>
            <w:r w:rsidRPr="00F55492">
              <w:rPr>
                <w:rFonts w:ascii="Times New Roman" w:eastAsia="Times New Roman" w:hAnsi="Times New Roman" w:cs="Times New Roman"/>
                <w:kern w:val="1"/>
                <w:sz w:val="24"/>
                <w:szCs w:val="24"/>
                <w:lang w:val="en-AU" w:eastAsia="ar-SA"/>
              </w:rPr>
              <w:t xml:space="preserve"> cu </w:t>
            </w:r>
            <w:proofErr w:type="spellStart"/>
            <w:r w:rsidRPr="00F55492">
              <w:rPr>
                <w:rFonts w:ascii="Times New Roman" w:eastAsia="Times New Roman" w:hAnsi="Times New Roman" w:cs="Times New Roman"/>
                <w:kern w:val="1"/>
                <w:sz w:val="24"/>
                <w:szCs w:val="24"/>
                <w:lang w:val="en-AU" w:eastAsia="ar-SA"/>
              </w:rPr>
              <w:t>masă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totală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maximă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autorizată</w:t>
            </w:r>
            <w:proofErr w:type="spellEnd"/>
            <w:r w:rsidRPr="00F55492">
              <w:rPr>
                <w:rFonts w:ascii="Times New Roman" w:eastAsia="Times New Roman" w:hAnsi="Times New Roman" w:cs="Times New Roman"/>
                <w:kern w:val="1"/>
                <w:sz w:val="24"/>
                <w:szCs w:val="24"/>
                <w:lang w:val="en-AU" w:eastAsia="ar-SA"/>
              </w:rPr>
              <w:t xml:space="preserve"> de </w:t>
            </w:r>
            <w:proofErr w:type="spellStart"/>
            <w:r w:rsidRPr="00F55492">
              <w:rPr>
                <w:rFonts w:ascii="Times New Roman" w:eastAsia="Times New Roman" w:hAnsi="Times New Roman" w:cs="Times New Roman"/>
                <w:kern w:val="1"/>
                <w:sz w:val="24"/>
                <w:szCs w:val="24"/>
                <w:lang w:val="en-AU" w:eastAsia="ar-SA"/>
              </w:rPr>
              <w:t>până</w:t>
            </w:r>
            <w:proofErr w:type="spellEnd"/>
            <w:r w:rsidRPr="00F55492">
              <w:rPr>
                <w:rFonts w:ascii="Times New Roman" w:eastAsia="Times New Roman" w:hAnsi="Times New Roman" w:cs="Times New Roman"/>
                <w:kern w:val="1"/>
                <w:sz w:val="24"/>
                <w:szCs w:val="24"/>
                <w:lang w:val="en-AU" w:eastAsia="ar-SA"/>
              </w:rPr>
              <w:t xml:space="preserve"> la 12 tone </w:t>
            </w:r>
            <w:proofErr w:type="spellStart"/>
            <w:r w:rsidRPr="00F55492">
              <w:rPr>
                <w:rFonts w:ascii="Times New Roman" w:eastAsia="Times New Roman" w:hAnsi="Times New Roman" w:cs="Times New Roman"/>
                <w:kern w:val="1"/>
                <w:sz w:val="24"/>
                <w:szCs w:val="24"/>
                <w:lang w:val="en-AU" w:eastAsia="ar-SA"/>
              </w:rPr>
              <w:t>inclusiv</w:t>
            </w:r>
            <w:proofErr w:type="spellEnd"/>
          </w:p>
        </w:tc>
        <w:tc>
          <w:tcPr>
            <w:tcW w:w="4350" w:type="dxa"/>
            <w:tcBorders>
              <w:top w:val="single" w:sz="4" w:space="0" w:color="000000"/>
              <w:left w:val="single" w:sz="4" w:space="0" w:color="000000"/>
              <w:bottom w:val="single" w:sz="4" w:space="0" w:color="000000"/>
            </w:tcBorders>
            <w:shd w:val="clear" w:color="auto" w:fill="auto"/>
            <w:vAlign w:val="center"/>
          </w:tcPr>
          <w:p w14:paraId="62221C24"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33</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E6991"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35</w:t>
            </w:r>
          </w:p>
        </w:tc>
      </w:tr>
      <w:tr w:rsidR="00F55492" w:rsidRPr="00F55492" w14:paraId="03188FFE"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7B878C5A"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val="en-AU" w:eastAsia="ar-SA"/>
              </w:rPr>
              <w:t xml:space="preserve">9. </w:t>
            </w:r>
            <w:proofErr w:type="spellStart"/>
            <w:r w:rsidRPr="00F55492">
              <w:rPr>
                <w:rFonts w:ascii="Times New Roman" w:eastAsia="Times New Roman" w:hAnsi="Times New Roman" w:cs="Times New Roman"/>
                <w:kern w:val="1"/>
                <w:sz w:val="24"/>
                <w:szCs w:val="24"/>
                <w:lang w:val="en-AU" w:eastAsia="ar-SA"/>
              </w:rPr>
              <w:t>Tractoare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înmatriculate</w:t>
            </w:r>
            <w:proofErr w:type="spellEnd"/>
          </w:p>
        </w:tc>
        <w:tc>
          <w:tcPr>
            <w:tcW w:w="4350" w:type="dxa"/>
            <w:tcBorders>
              <w:top w:val="single" w:sz="4" w:space="0" w:color="000000"/>
              <w:left w:val="single" w:sz="4" w:space="0" w:color="000000"/>
              <w:bottom w:val="single" w:sz="4" w:space="0" w:color="000000"/>
            </w:tcBorders>
            <w:shd w:val="clear" w:color="auto" w:fill="auto"/>
            <w:vAlign w:val="center"/>
          </w:tcPr>
          <w:p w14:paraId="1A20468B"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21</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F010F"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22</w:t>
            </w:r>
          </w:p>
        </w:tc>
      </w:tr>
      <w:tr w:rsidR="00F55492" w:rsidRPr="00F55492" w14:paraId="644EE798" w14:textId="77777777" w:rsidTr="000A062B">
        <w:trPr>
          <w:cantSplit/>
        </w:trPr>
        <w:tc>
          <w:tcPr>
            <w:tcW w:w="9750" w:type="dxa"/>
            <w:gridSpan w:val="2"/>
            <w:tcBorders>
              <w:top w:val="single" w:sz="4" w:space="0" w:color="000000"/>
              <w:left w:val="single" w:sz="4" w:space="0" w:color="000000"/>
              <w:bottom w:val="single" w:sz="4" w:space="0" w:color="000000"/>
            </w:tcBorders>
            <w:shd w:val="clear" w:color="auto" w:fill="auto"/>
          </w:tcPr>
          <w:p w14:paraId="6058BA32"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b/>
                <w:bCs/>
                <w:kern w:val="1"/>
                <w:sz w:val="24"/>
                <w:szCs w:val="24"/>
                <w:lang w:val="en-AU" w:eastAsia="ar-SA"/>
              </w:rPr>
              <w:t xml:space="preserve">                          II. </w:t>
            </w:r>
            <w:proofErr w:type="spellStart"/>
            <w:r w:rsidRPr="00F55492">
              <w:rPr>
                <w:rFonts w:ascii="Times New Roman" w:eastAsia="Times New Roman" w:hAnsi="Times New Roman" w:cs="Times New Roman"/>
                <w:b/>
                <w:bCs/>
                <w:kern w:val="1"/>
                <w:sz w:val="24"/>
                <w:szCs w:val="24"/>
                <w:lang w:val="en-AU" w:eastAsia="ar-SA"/>
              </w:rPr>
              <w:t>Vehicule</w:t>
            </w:r>
            <w:proofErr w:type="spellEnd"/>
            <w:r w:rsidRPr="00F55492">
              <w:rPr>
                <w:rFonts w:ascii="Times New Roman" w:eastAsia="Times New Roman" w:hAnsi="Times New Roman" w:cs="Times New Roman"/>
                <w:b/>
                <w:bCs/>
                <w:kern w:val="1"/>
                <w:sz w:val="24"/>
                <w:szCs w:val="24"/>
                <w:lang w:val="en-AU" w:eastAsia="ar-SA"/>
              </w:rPr>
              <w:t xml:space="preserve"> </w:t>
            </w:r>
            <w:proofErr w:type="spellStart"/>
            <w:r w:rsidRPr="00F55492">
              <w:rPr>
                <w:rFonts w:ascii="Times New Roman" w:eastAsia="Times New Roman" w:hAnsi="Times New Roman" w:cs="Times New Roman"/>
                <w:b/>
                <w:bCs/>
                <w:kern w:val="1"/>
                <w:sz w:val="24"/>
                <w:szCs w:val="24"/>
                <w:lang w:val="en-AU" w:eastAsia="ar-SA"/>
              </w:rPr>
              <w:t>înregistrate</w:t>
            </w:r>
            <w:proofErr w:type="spellEnd"/>
          </w:p>
        </w:tc>
        <w:tc>
          <w:tcPr>
            <w:tcW w:w="5610" w:type="dxa"/>
            <w:tcBorders>
              <w:top w:val="single" w:sz="4" w:space="0" w:color="000000"/>
              <w:left w:val="single" w:sz="4" w:space="0" w:color="000000"/>
              <w:bottom w:val="single" w:sz="4" w:space="0" w:color="000000"/>
              <w:right w:val="single" w:sz="4" w:space="0" w:color="000000"/>
            </w:tcBorders>
            <w:shd w:val="clear" w:color="auto" w:fill="auto"/>
          </w:tcPr>
          <w:p w14:paraId="46EBEF7A"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p>
        </w:tc>
      </w:tr>
      <w:tr w:rsidR="00F55492" w:rsidRPr="00F55492" w14:paraId="2B55AE62"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4217AEF9"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1. </w:t>
            </w:r>
            <w:proofErr w:type="spellStart"/>
            <w:r w:rsidRPr="00F55492">
              <w:rPr>
                <w:rFonts w:ascii="Times New Roman" w:eastAsia="Times New Roman" w:hAnsi="Times New Roman" w:cs="Times New Roman"/>
                <w:kern w:val="1"/>
                <w:sz w:val="24"/>
                <w:szCs w:val="24"/>
                <w:lang w:val="en-AU" w:eastAsia="ar-SA"/>
              </w:rPr>
              <w:t>Vehicule</w:t>
            </w:r>
            <w:proofErr w:type="spellEnd"/>
            <w:r w:rsidRPr="00F55492">
              <w:rPr>
                <w:rFonts w:ascii="Times New Roman" w:eastAsia="Times New Roman" w:hAnsi="Times New Roman" w:cs="Times New Roman"/>
                <w:kern w:val="1"/>
                <w:sz w:val="24"/>
                <w:szCs w:val="24"/>
                <w:lang w:val="en-AU" w:eastAsia="ar-SA"/>
              </w:rPr>
              <w:t xml:space="preserve"> cu capacitate </w:t>
            </w:r>
            <w:proofErr w:type="spellStart"/>
            <w:r w:rsidRPr="00F55492">
              <w:rPr>
                <w:rFonts w:ascii="Times New Roman" w:eastAsia="Times New Roman" w:hAnsi="Times New Roman" w:cs="Times New Roman"/>
                <w:kern w:val="1"/>
                <w:sz w:val="24"/>
                <w:szCs w:val="24"/>
                <w:lang w:val="en-AU" w:eastAsia="ar-SA"/>
              </w:rPr>
              <w:t>cilindrică</w:t>
            </w:r>
            <w:proofErr w:type="spellEnd"/>
          </w:p>
        </w:tc>
        <w:tc>
          <w:tcPr>
            <w:tcW w:w="4350" w:type="dxa"/>
            <w:tcBorders>
              <w:top w:val="single" w:sz="4" w:space="0" w:color="000000"/>
              <w:left w:val="single" w:sz="4" w:space="0" w:color="000000"/>
              <w:bottom w:val="single" w:sz="4" w:space="0" w:color="000000"/>
            </w:tcBorders>
            <w:shd w:val="clear" w:color="auto" w:fill="auto"/>
            <w:vAlign w:val="center"/>
          </w:tcPr>
          <w:p w14:paraId="21A070D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Lei/200 </w:t>
            </w:r>
            <w:proofErr w:type="spellStart"/>
            <w:r w:rsidRPr="00F55492">
              <w:rPr>
                <w:rFonts w:ascii="Times New Roman" w:eastAsia="Times New Roman" w:hAnsi="Times New Roman" w:cs="Times New Roman"/>
                <w:kern w:val="1"/>
                <w:sz w:val="24"/>
                <w:szCs w:val="24"/>
                <w:lang w:val="en-AU" w:eastAsia="ar-SA"/>
              </w:rPr>
              <w:t>cmc</w:t>
            </w:r>
            <w:proofErr w:type="spellEnd"/>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658B4"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val="en-AU" w:eastAsia="ar-SA"/>
              </w:rPr>
            </w:pPr>
          </w:p>
        </w:tc>
      </w:tr>
      <w:tr w:rsidR="00F55492" w:rsidRPr="00F55492" w14:paraId="1B2011CE"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110FB9E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1.1 </w:t>
            </w:r>
            <w:proofErr w:type="spellStart"/>
            <w:r w:rsidRPr="00F55492">
              <w:rPr>
                <w:rFonts w:ascii="Times New Roman" w:eastAsia="Times New Roman" w:hAnsi="Times New Roman" w:cs="Times New Roman"/>
                <w:kern w:val="1"/>
                <w:sz w:val="24"/>
                <w:szCs w:val="24"/>
                <w:lang w:val="en-AU" w:eastAsia="ar-SA"/>
              </w:rPr>
              <w:t>Vehicule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înregistrate</w:t>
            </w:r>
            <w:proofErr w:type="spellEnd"/>
            <w:r w:rsidRPr="00F55492">
              <w:rPr>
                <w:rFonts w:ascii="Times New Roman" w:eastAsia="Times New Roman" w:hAnsi="Times New Roman" w:cs="Times New Roman"/>
                <w:kern w:val="1"/>
                <w:sz w:val="24"/>
                <w:szCs w:val="24"/>
                <w:lang w:val="en-AU" w:eastAsia="ar-SA"/>
              </w:rPr>
              <w:t xml:space="preserve"> cu capacitate </w:t>
            </w:r>
            <w:proofErr w:type="spellStart"/>
            <w:r w:rsidRPr="00F55492">
              <w:rPr>
                <w:rFonts w:ascii="Times New Roman" w:eastAsia="Times New Roman" w:hAnsi="Times New Roman" w:cs="Times New Roman"/>
                <w:kern w:val="1"/>
                <w:sz w:val="24"/>
                <w:szCs w:val="24"/>
                <w:lang w:val="en-AU" w:eastAsia="ar-SA"/>
              </w:rPr>
              <w:t>cilindrică</w:t>
            </w:r>
            <w:proofErr w:type="spellEnd"/>
            <w:r w:rsidRPr="00F55492">
              <w:rPr>
                <w:rFonts w:ascii="Times New Roman" w:eastAsia="Times New Roman" w:hAnsi="Times New Roman" w:cs="Times New Roman"/>
                <w:kern w:val="1"/>
                <w:sz w:val="24"/>
                <w:szCs w:val="24"/>
                <w:lang w:val="en-AU" w:eastAsia="ar-SA"/>
              </w:rPr>
              <w:t xml:space="preserve"> </w:t>
            </w:r>
            <w:r w:rsidRPr="00F55492">
              <w:rPr>
                <w:rFonts w:ascii="Times New Roman" w:eastAsia="Times New Roman" w:hAnsi="Times New Roman" w:cs="Times New Roman"/>
                <w:kern w:val="1"/>
                <w:sz w:val="24"/>
                <w:szCs w:val="24"/>
                <w:lang w:eastAsia="ar-SA"/>
              </w:rPr>
              <w:t xml:space="preserve">&lt; 4800 </w:t>
            </w:r>
            <w:proofErr w:type="spellStart"/>
            <w:r w:rsidRPr="00F55492">
              <w:rPr>
                <w:rFonts w:ascii="Times New Roman" w:eastAsia="Times New Roman" w:hAnsi="Times New Roman" w:cs="Times New Roman"/>
                <w:kern w:val="1"/>
                <w:sz w:val="24"/>
                <w:szCs w:val="24"/>
                <w:lang w:eastAsia="ar-SA"/>
              </w:rPr>
              <w:t>cmc</w:t>
            </w:r>
            <w:proofErr w:type="spellEnd"/>
          </w:p>
        </w:tc>
        <w:tc>
          <w:tcPr>
            <w:tcW w:w="4350" w:type="dxa"/>
            <w:tcBorders>
              <w:top w:val="single" w:sz="4" w:space="0" w:color="000000"/>
              <w:left w:val="single" w:sz="4" w:space="0" w:color="000000"/>
              <w:bottom w:val="single" w:sz="4" w:space="0" w:color="000000"/>
            </w:tcBorders>
            <w:shd w:val="clear" w:color="auto" w:fill="auto"/>
            <w:vAlign w:val="center"/>
          </w:tcPr>
          <w:p w14:paraId="235B6D4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4</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CADB1"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4</w:t>
            </w:r>
          </w:p>
        </w:tc>
      </w:tr>
      <w:tr w:rsidR="00F55492" w:rsidRPr="00F55492" w14:paraId="3B46C45E"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3857CFA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1.2 </w:t>
            </w:r>
            <w:proofErr w:type="spellStart"/>
            <w:r w:rsidRPr="00F55492">
              <w:rPr>
                <w:rFonts w:ascii="Times New Roman" w:eastAsia="Times New Roman" w:hAnsi="Times New Roman" w:cs="Times New Roman"/>
                <w:kern w:val="1"/>
                <w:sz w:val="24"/>
                <w:szCs w:val="24"/>
                <w:lang w:val="en-AU" w:eastAsia="ar-SA"/>
              </w:rPr>
              <w:t>Vehicule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înregistrate</w:t>
            </w:r>
            <w:proofErr w:type="spellEnd"/>
            <w:r w:rsidRPr="00F55492">
              <w:rPr>
                <w:rFonts w:ascii="Times New Roman" w:eastAsia="Times New Roman" w:hAnsi="Times New Roman" w:cs="Times New Roman"/>
                <w:kern w:val="1"/>
                <w:sz w:val="24"/>
                <w:szCs w:val="24"/>
                <w:lang w:val="en-AU" w:eastAsia="ar-SA"/>
              </w:rPr>
              <w:t xml:space="preserve"> cu capacitate </w:t>
            </w:r>
            <w:proofErr w:type="spellStart"/>
            <w:r w:rsidRPr="00F55492">
              <w:rPr>
                <w:rFonts w:ascii="Times New Roman" w:eastAsia="Times New Roman" w:hAnsi="Times New Roman" w:cs="Times New Roman"/>
                <w:kern w:val="1"/>
                <w:sz w:val="24"/>
                <w:szCs w:val="24"/>
                <w:lang w:val="en-AU" w:eastAsia="ar-SA"/>
              </w:rPr>
              <w:t>cilindrică</w:t>
            </w:r>
            <w:proofErr w:type="spellEnd"/>
            <w:r w:rsidRPr="00F55492">
              <w:rPr>
                <w:rFonts w:ascii="Times New Roman" w:eastAsia="Times New Roman" w:hAnsi="Times New Roman" w:cs="Times New Roman"/>
                <w:kern w:val="1"/>
                <w:sz w:val="24"/>
                <w:szCs w:val="24"/>
                <w:lang w:val="en-AU" w:eastAsia="ar-SA"/>
              </w:rPr>
              <w:t xml:space="preserve"> </w:t>
            </w:r>
            <w:r w:rsidRPr="00F55492">
              <w:rPr>
                <w:rFonts w:ascii="Times New Roman" w:eastAsia="Times New Roman" w:hAnsi="Times New Roman" w:cs="Times New Roman"/>
                <w:kern w:val="1"/>
                <w:sz w:val="24"/>
                <w:szCs w:val="24"/>
                <w:lang w:eastAsia="ar-SA"/>
              </w:rPr>
              <w:t xml:space="preserve">&gt; 4800 </w:t>
            </w:r>
            <w:proofErr w:type="spellStart"/>
            <w:r w:rsidRPr="00F55492">
              <w:rPr>
                <w:rFonts w:ascii="Times New Roman" w:eastAsia="Times New Roman" w:hAnsi="Times New Roman" w:cs="Times New Roman"/>
                <w:kern w:val="1"/>
                <w:sz w:val="24"/>
                <w:szCs w:val="24"/>
                <w:lang w:eastAsia="ar-SA"/>
              </w:rPr>
              <w:t>cmc</w:t>
            </w:r>
            <w:proofErr w:type="spellEnd"/>
          </w:p>
        </w:tc>
        <w:tc>
          <w:tcPr>
            <w:tcW w:w="4350" w:type="dxa"/>
            <w:tcBorders>
              <w:top w:val="single" w:sz="4" w:space="0" w:color="000000"/>
              <w:left w:val="single" w:sz="4" w:space="0" w:color="000000"/>
              <w:bottom w:val="single" w:sz="4" w:space="0" w:color="000000"/>
            </w:tcBorders>
            <w:shd w:val="clear" w:color="auto" w:fill="auto"/>
            <w:vAlign w:val="center"/>
          </w:tcPr>
          <w:p w14:paraId="1BC5D58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4</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DFEDB"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4</w:t>
            </w:r>
          </w:p>
        </w:tc>
      </w:tr>
      <w:tr w:rsidR="00F55492" w:rsidRPr="00F55492" w14:paraId="7085D047" w14:textId="77777777" w:rsidTr="000A062B">
        <w:trPr>
          <w:cantSplit/>
        </w:trPr>
        <w:tc>
          <w:tcPr>
            <w:tcW w:w="5400" w:type="dxa"/>
            <w:tcBorders>
              <w:top w:val="single" w:sz="4" w:space="0" w:color="000000"/>
              <w:left w:val="single" w:sz="4" w:space="0" w:color="000000"/>
              <w:bottom w:val="single" w:sz="4" w:space="0" w:color="000000"/>
            </w:tcBorders>
            <w:shd w:val="clear" w:color="auto" w:fill="auto"/>
          </w:tcPr>
          <w:p w14:paraId="24E81574"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2. </w:t>
            </w:r>
            <w:proofErr w:type="spellStart"/>
            <w:r w:rsidRPr="00F55492">
              <w:rPr>
                <w:rFonts w:ascii="Times New Roman" w:eastAsia="Times New Roman" w:hAnsi="Times New Roman" w:cs="Times New Roman"/>
                <w:kern w:val="1"/>
                <w:sz w:val="24"/>
                <w:szCs w:val="24"/>
                <w:lang w:val="en-AU" w:eastAsia="ar-SA"/>
              </w:rPr>
              <w:t>Vehicule</w:t>
            </w:r>
            <w:proofErr w:type="spellEnd"/>
            <w:r w:rsidRPr="00F55492">
              <w:rPr>
                <w:rFonts w:ascii="Times New Roman" w:eastAsia="Times New Roman" w:hAnsi="Times New Roman" w:cs="Times New Roman"/>
                <w:kern w:val="1"/>
                <w:sz w:val="24"/>
                <w:szCs w:val="24"/>
                <w:lang w:val="en-AU" w:eastAsia="ar-SA"/>
              </w:rPr>
              <w:t xml:space="preserve"> f</w:t>
            </w:r>
            <w:proofErr w:type="spellStart"/>
            <w:r w:rsidRPr="00F55492">
              <w:rPr>
                <w:rFonts w:ascii="Times New Roman" w:eastAsia="Times New Roman" w:hAnsi="Times New Roman" w:cs="Times New Roman"/>
                <w:kern w:val="1"/>
                <w:sz w:val="24"/>
                <w:szCs w:val="24"/>
                <w:lang w:val="ro-RO" w:eastAsia="ar-SA"/>
              </w:rPr>
              <w:t>ără</w:t>
            </w:r>
            <w:proofErr w:type="spellEnd"/>
            <w:r w:rsidRPr="00F55492">
              <w:rPr>
                <w:rFonts w:ascii="Times New Roman" w:eastAsia="Times New Roman" w:hAnsi="Times New Roman" w:cs="Times New Roman"/>
                <w:kern w:val="1"/>
                <w:sz w:val="24"/>
                <w:szCs w:val="24"/>
                <w:lang w:val="ro-RO" w:eastAsia="ar-SA"/>
              </w:rPr>
              <w:t xml:space="preserve"> capacitate cilindrică </w:t>
            </w:r>
            <w:proofErr w:type="spellStart"/>
            <w:r w:rsidRPr="00F55492">
              <w:rPr>
                <w:rFonts w:ascii="Times New Roman" w:eastAsia="Times New Roman" w:hAnsi="Times New Roman" w:cs="Times New Roman"/>
                <w:kern w:val="1"/>
                <w:sz w:val="24"/>
                <w:szCs w:val="24"/>
                <w:lang w:val="ro-RO" w:eastAsia="ar-SA"/>
              </w:rPr>
              <w:t>evidenţiată</w:t>
            </w:r>
            <w:proofErr w:type="spellEnd"/>
          </w:p>
        </w:tc>
        <w:tc>
          <w:tcPr>
            <w:tcW w:w="4350" w:type="dxa"/>
            <w:tcBorders>
              <w:top w:val="single" w:sz="4" w:space="0" w:color="000000"/>
              <w:left w:val="single" w:sz="4" w:space="0" w:color="000000"/>
              <w:bottom w:val="single" w:sz="4" w:space="0" w:color="000000"/>
            </w:tcBorders>
            <w:shd w:val="clear" w:color="auto" w:fill="auto"/>
            <w:vAlign w:val="center"/>
          </w:tcPr>
          <w:p w14:paraId="768BCBA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56lei/an</w:t>
            </w:r>
          </w:p>
        </w:tc>
        <w:tc>
          <w:tcPr>
            <w:tcW w:w="5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158BA"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59/AN</w:t>
            </w:r>
          </w:p>
        </w:tc>
      </w:tr>
    </w:tbl>
    <w:p w14:paraId="5894259C"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pt-BR" w:eastAsia="ar-SA"/>
        </w:rPr>
        <w:t>* În cazul unui ataş, impozitul pe mijlocul de transport este de 50% din impozitul pentru motocicletele, motoretele şi scuterele respective.</w:t>
      </w:r>
    </w:p>
    <w:p w14:paraId="4673A837"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Art. 470 </w:t>
      </w:r>
      <w:proofErr w:type="spellStart"/>
      <w:proofErr w:type="gramStart"/>
      <w:r w:rsidRPr="00F55492">
        <w:rPr>
          <w:rFonts w:ascii="Times New Roman" w:eastAsia="Times New Roman" w:hAnsi="Times New Roman" w:cs="Times New Roman"/>
          <w:kern w:val="1"/>
          <w:sz w:val="24"/>
          <w:szCs w:val="24"/>
          <w:lang w:val="en-AU" w:eastAsia="ar-SA"/>
        </w:rPr>
        <w:t>alin</w:t>
      </w:r>
      <w:proofErr w:type="spellEnd"/>
      <w:r w:rsidRPr="00F55492">
        <w:rPr>
          <w:rFonts w:ascii="Times New Roman" w:eastAsia="Times New Roman" w:hAnsi="Times New Roman" w:cs="Times New Roman"/>
          <w:kern w:val="1"/>
          <w:sz w:val="24"/>
          <w:szCs w:val="24"/>
          <w:lang w:val="en-AU" w:eastAsia="ar-SA"/>
        </w:rPr>
        <w:t>.(</w:t>
      </w:r>
      <w:proofErr w:type="gramEnd"/>
      <w:r w:rsidRPr="00F55492">
        <w:rPr>
          <w:rFonts w:ascii="Times New Roman" w:eastAsia="Times New Roman" w:hAnsi="Times New Roman" w:cs="Times New Roman"/>
          <w:kern w:val="1"/>
          <w:sz w:val="24"/>
          <w:szCs w:val="24"/>
          <w:lang w:val="en-AU" w:eastAsia="ar-SA"/>
        </w:rPr>
        <w:t xml:space="preserve">3) </w:t>
      </w:r>
      <w:proofErr w:type="spellStart"/>
      <w:r w:rsidRPr="00F55492">
        <w:rPr>
          <w:rFonts w:ascii="Times New Roman" w:eastAsia="Times New Roman" w:hAnsi="Times New Roman" w:cs="Times New Roman"/>
          <w:kern w:val="1"/>
          <w:sz w:val="24"/>
          <w:szCs w:val="24"/>
          <w:lang w:val="en-AU" w:eastAsia="ar-SA"/>
        </w:rPr>
        <w:t>Valoarea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impozitului</w:t>
      </w:r>
      <w:proofErr w:type="spellEnd"/>
      <w:r w:rsidRPr="00F55492">
        <w:rPr>
          <w:rFonts w:ascii="Times New Roman" w:eastAsia="Times New Roman" w:hAnsi="Times New Roman" w:cs="Times New Roman"/>
          <w:kern w:val="1"/>
          <w:sz w:val="24"/>
          <w:szCs w:val="24"/>
          <w:lang w:val="en-AU" w:eastAsia="ar-SA"/>
        </w:rPr>
        <w:t xml:space="preserve"> pe </w:t>
      </w:r>
      <w:proofErr w:type="spellStart"/>
      <w:r w:rsidRPr="00F55492">
        <w:rPr>
          <w:rFonts w:ascii="Times New Roman" w:eastAsia="Times New Roman" w:hAnsi="Times New Roman" w:cs="Times New Roman"/>
          <w:kern w:val="1"/>
          <w:sz w:val="24"/>
          <w:szCs w:val="24"/>
          <w:lang w:val="en-AU" w:eastAsia="ar-SA"/>
        </w:rPr>
        <w:t>mijloace</w:t>
      </w:r>
      <w:proofErr w:type="spellEnd"/>
      <w:r w:rsidRPr="00F55492">
        <w:rPr>
          <w:rFonts w:ascii="Times New Roman" w:eastAsia="Times New Roman" w:hAnsi="Times New Roman" w:cs="Times New Roman"/>
          <w:kern w:val="1"/>
          <w:sz w:val="24"/>
          <w:szCs w:val="24"/>
          <w:lang w:val="en-AU" w:eastAsia="ar-SA"/>
        </w:rPr>
        <w:t xml:space="preserve"> de transport </w:t>
      </w:r>
      <w:proofErr w:type="spellStart"/>
      <w:r w:rsidRPr="00F55492">
        <w:rPr>
          <w:rFonts w:ascii="Times New Roman" w:eastAsia="Times New Roman" w:hAnsi="Times New Roman" w:cs="Times New Roman"/>
          <w:kern w:val="1"/>
          <w:sz w:val="24"/>
          <w:szCs w:val="24"/>
          <w:lang w:val="en-AU" w:eastAsia="ar-SA"/>
        </w:rPr>
        <w:t>hibride</w:t>
      </w:r>
      <w:proofErr w:type="spellEnd"/>
    </w:p>
    <w:p w14:paraId="5E0917F3" w14:textId="77777777" w:rsidR="00F55492" w:rsidRPr="00F55492" w:rsidRDefault="00F55492" w:rsidP="00F55492">
      <w:pPr>
        <w:suppressAutoHyphens/>
        <w:autoSpaceDE w:val="0"/>
        <w:spacing w:after="0" w:line="240" w:lineRule="auto"/>
        <w:rPr>
          <w:rFonts w:ascii="Times New Roman" w:eastAsia="Times New Roman" w:hAnsi="Times New Roman" w:cs="Times New Roman"/>
          <w:bCs/>
          <w:kern w:val="1"/>
          <w:sz w:val="24"/>
          <w:szCs w:val="24"/>
          <w:lang w:val="en-AU" w:eastAsia="ar-SA"/>
        </w:rPr>
      </w:pPr>
      <w:r w:rsidRPr="00F55492">
        <w:rPr>
          <w:rFonts w:ascii="Times New Roman" w:eastAsia="Times New Roman" w:hAnsi="Times New Roman" w:cs="Times New Roman"/>
          <w:bCs/>
          <w:kern w:val="1"/>
          <w:sz w:val="24"/>
          <w:szCs w:val="24"/>
          <w:lang w:val="en-AU" w:eastAsia="ar-SA"/>
        </w:rPr>
        <w:t xml:space="preserve">Conform </w:t>
      </w:r>
      <w:proofErr w:type="spellStart"/>
      <w:r w:rsidRPr="00F55492">
        <w:rPr>
          <w:rFonts w:ascii="Times New Roman" w:eastAsia="Times New Roman" w:hAnsi="Times New Roman" w:cs="Times New Roman"/>
          <w:bCs/>
          <w:kern w:val="1"/>
          <w:sz w:val="24"/>
          <w:szCs w:val="24"/>
          <w:lang w:val="en-AU" w:eastAsia="ar-SA"/>
        </w:rPr>
        <w:t>legii</w:t>
      </w:r>
      <w:proofErr w:type="spellEnd"/>
      <w:r w:rsidRPr="00F55492">
        <w:rPr>
          <w:rFonts w:ascii="Times New Roman" w:eastAsia="Times New Roman" w:hAnsi="Times New Roman" w:cs="Times New Roman"/>
          <w:bCs/>
          <w:kern w:val="1"/>
          <w:sz w:val="24"/>
          <w:szCs w:val="24"/>
          <w:lang w:val="en-AU" w:eastAsia="ar-SA"/>
        </w:rPr>
        <w:t xml:space="preserve"> 227/2015 art 470 alin.3 </w:t>
      </w:r>
      <w:proofErr w:type="spellStart"/>
      <w:r w:rsidRPr="00F55492">
        <w:rPr>
          <w:rFonts w:ascii="Times New Roman" w:eastAsia="Times New Roman" w:hAnsi="Times New Roman" w:cs="Times New Roman"/>
          <w:bCs/>
          <w:kern w:val="1"/>
          <w:sz w:val="24"/>
          <w:szCs w:val="24"/>
          <w:lang w:val="en-AU" w:eastAsia="ar-SA"/>
        </w:rPr>
        <w:t>si</w:t>
      </w:r>
      <w:proofErr w:type="spellEnd"/>
      <w:r w:rsidRPr="00F55492">
        <w:rPr>
          <w:rFonts w:ascii="Times New Roman" w:eastAsia="Times New Roman" w:hAnsi="Times New Roman" w:cs="Times New Roman"/>
          <w:bCs/>
          <w:kern w:val="1"/>
          <w:sz w:val="24"/>
          <w:szCs w:val="24"/>
          <w:lang w:val="en-AU" w:eastAsia="ar-SA"/>
        </w:rPr>
        <w:t xml:space="preserve"> a </w:t>
      </w:r>
      <w:proofErr w:type="spellStart"/>
      <w:r w:rsidRPr="00F55492">
        <w:rPr>
          <w:rFonts w:ascii="Times New Roman" w:eastAsia="Times New Roman" w:hAnsi="Times New Roman" w:cs="Times New Roman"/>
          <w:bCs/>
          <w:kern w:val="1"/>
          <w:sz w:val="24"/>
          <w:szCs w:val="24"/>
          <w:lang w:val="en-AU" w:eastAsia="ar-SA"/>
        </w:rPr>
        <w:t>hotararii</w:t>
      </w:r>
      <w:proofErr w:type="spellEnd"/>
      <w:r w:rsidRPr="00F55492">
        <w:rPr>
          <w:rFonts w:ascii="Times New Roman" w:eastAsia="Times New Roman" w:hAnsi="Times New Roman" w:cs="Times New Roman"/>
          <w:bCs/>
          <w:kern w:val="1"/>
          <w:sz w:val="24"/>
          <w:szCs w:val="24"/>
          <w:lang w:val="en-AU" w:eastAsia="ar-SA"/>
        </w:rPr>
        <w:t xml:space="preserve"> </w:t>
      </w:r>
      <w:proofErr w:type="spellStart"/>
      <w:r w:rsidRPr="00F55492">
        <w:rPr>
          <w:rFonts w:ascii="Times New Roman" w:eastAsia="Times New Roman" w:hAnsi="Times New Roman" w:cs="Times New Roman"/>
          <w:bCs/>
          <w:kern w:val="1"/>
          <w:sz w:val="24"/>
          <w:szCs w:val="24"/>
          <w:lang w:val="en-AU" w:eastAsia="ar-SA"/>
        </w:rPr>
        <w:t>consiliului</w:t>
      </w:r>
      <w:proofErr w:type="spellEnd"/>
      <w:r w:rsidRPr="00F55492">
        <w:rPr>
          <w:rFonts w:ascii="Times New Roman" w:eastAsia="Times New Roman" w:hAnsi="Times New Roman" w:cs="Times New Roman"/>
          <w:bCs/>
          <w:kern w:val="1"/>
          <w:sz w:val="24"/>
          <w:szCs w:val="24"/>
          <w:lang w:val="en-AU" w:eastAsia="ar-SA"/>
        </w:rPr>
        <w:t xml:space="preserve"> </w:t>
      </w:r>
      <w:proofErr w:type="gramStart"/>
      <w:r w:rsidRPr="00F55492">
        <w:rPr>
          <w:rFonts w:ascii="Times New Roman" w:eastAsia="Times New Roman" w:hAnsi="Times New Roman" w:cs="Times New Roman"/>
          <w:bCs/>
          <w:kern w:val="1"/>
          <w:sz w:val="24"/>
          <w:szCs w:val="24"/>
          <w:lang w:val="en-AU" w:eastAsia="ar-SA"/>
        </w:rPr>
        <w:t>local  in</w:t>
      </w:r>
      <w:proofErr w:type="gramEnd"/>
      <w:r w:rsidRPr="00F55492">
        <w:rPr>
          <w:rFonts w:ascii="Times New Roman" w:eastAsia="Times New Roman" w:hAnsi="Times New Roman" w:cs="Times New Roman"/>
          <w:bCs/>
          <w:kern w:val="1"/>
          <w:sz w:val="24"/>
          <w:szCs w:val="24"/>
          <w:lang w:val="en-AU" w:eastAsia="ar-SA"/>
        </w:rPr>
        <w:t xml:space="preserve"> </w:t>
      </w:r>
      <w:proofErr w:type="spellStart"/>
      <w:r w:rsidRPr="00F55492">
        <w:rPr>
          <w:rFonts w:ascii="Times New Roman" w:eastAsia="Times New Roman" w:hAnsi="Times New Roman" w:cs="Times New Roman"/>
          <w:bCs/>
          <w:kern w:val="1"/>
          <w:sz w:val="24"/>
          <w:szCs w:val="24"/>
          <w:lang w:val="en-AU" w:eastAsia="ar-SA"/>
        </w:rPr>
        <w:t>cazul</w:t>
      </w:r>
      <w:proofErr w:type="spellEnd"/>
      <w:r w:rsidRPr="00F55492">
        <w:rPr>
          <w:rFonts w:ascii="Times New Roman" w:eastAsia="Times New Roman" w:hAnsi="Times New Roman" w:cs="Times New Roman"/>
          <w:bCs/>
          <w:kern w:val="1"/>
          <w:sz w:val="24"/>
          <w:szCs w:val="24"/>
          <w:lang w:val="en-AU" w:eastAsia="ar-SA"/>
        </w:rPr>
        <w:t xml:space="preserve"> </w:t>
      </w:r>
      <w:proofErr w:type="spellStart"/>
      <w:r w:rsidRPr="00F55492">
        <w:rPr>
          <w:rFonts w:ascii="Times New Roman" w:eastAsia="Times New Roman" w:hAnsi="Times New Roman" w:cs="Times New Roman"/>
          <w:bCs/>
          <w:kern w:val="1"/>
          <w:sz w:val="24"/>
          <w:szCs w:val="24"/>
          <w:lang w:val="en-AU" w:eastAsia="ar-SA"/>
        </w:rPr>
        <w:t>mijloacelor</w:t>
      </w:r>
      <w:proofErr w:type="spellEnd"/>
      <w:r w:rsidRPr="00F55492">
        <w:rPr>
          <w:rFonts w:ascii="Times New Roman" w:eastAsia="Times New Roman" w:hAnsi="Times New Roman" w:cs="Times New Roman"/>
          <w:bCs/>
          <w:kern w:val="1"/>
          <w:sz w:val="24"/>
          <w:szCs w:val="24"/>
          <w:lang w:val="en-AU" w:eastAsia="ar-SA"/>
        </w:rPr>
        <w:t xml:space="preserve"> de transport </w:t>
      </w:r>
      <w:proofErr w:type="spellStart"/>
      <w:r w:rsidRPr="00F55492">
        <w:rPr>
          <w:rFonts w:ascii="Times New Roman" w:eastAsia="Times New Roman" w:hAnsi="Times New Roman" w:cs="Times New Roman"/>
          <w:bCs/>
          <w:kern w:val="1"/>
          <w:sz w:val="24"/>
          <w:szCs w:val="24"/>
          <w:lang w:val="en-AU" w:eastAsia="ar-SA"/>
        </w:rPr>
        <w:t>hibride</w:t>
      </w:r>
      <w:proofErr w:type="spellEnd"/>
      <w:r w:rsidRPr="00F55492">
        <w:rPr>
          <w:rFonts w:ascii="Times New Roman" w:eastAsia="Times New Roman" w:hAnsi="Times New Roman" w:cs="Times New Roman"/>
          <w:bCs/>
          <w:kern w:val="1"/>
          <w:sz w:val="24"/>
          <w:szCs w:val="24"/>
          <w:lang w:val="en-AU" w:eastAsia="ar-SA"/>
        </w:rPr>
        <w:t xml:space="preserve">, </w:t>
      </w:r>
      <w:proofErr w:type="spellStart"/>
      <w:r w:rsidRPr="00F55492">
        <w:rPr>
          <w:rFonts w:ascii="Times New Roman" w:eastAsia="Times New Roman" w:hAnsi="Times New Roman" w:cs="Times New Roman"/>
          <w:bCs/>
          <w:kern w:val="1"/>
          <w:sz w:val="24"/>
          <w:szCs w:val="24"/>
          <w:lang w:val="en-AU" w:eastAsia="ar-SA"/>
        </w:rPr>
        <w:t>impozitul</w:t>
      </w:r>
      <w:proofErr w:type="spellEnd"/>
      <w:r w:rsidRPr="00F55492">
        <w:rPr>
          <w:rFonts w:ascii="Times New Roman" w:eastAsia="Times New Roman" w:hAnsi="Times New Roman" w:cs="Times New Roman"/>
          <w:bCs/>
          <w:kern w:val="1"/>
          <w:sz w:val="24"/>
          <w:szCs w:val="24"/>
          <w:lang w:val="en-AU" w:eastAsia="ar-SA"/>
        </w:rPr>
        <w:t xml:space="preserve"> se reduce cu  50%.</w:t>
      </w:r>
    </w:p>
    <w:tbl>
      <w:tblPr>
        <w:tblW w:w="0" w:type="auto"/>
        <w:tblLayout w:type="fixed"/>
        <w:tblCellMar>
          <w:left w:w="0" w:type="dxa"/>
          <w:right w:w="0" w:type="dxa"/>
        </w:tblCellMar>
        <w:tblLook w:val="0000" w:firstRow="0" w:lastRow="0" w:firstColumn="0" w:lastColumn="0" w:noHBand="0" w:noVBand="0"/>
      </w:tblPr>
      <w:tblGrid>
        <w:gridCol w:w="6075"/>
        <w:gridCol w:w="2385"/>
        <w:gridCol w:w="2070"/>
        <w:gridCol w:w="2430"/>
        <w:gridCol w:w="2070"/>
        <w:gridCol w:w="24"/>
        <w:gridCol w:w="10"/>
        <w:gridCol w:w="36"/>
        <w:gridCol w:w="8"/>
        <w:gridCol w:w="12"/>
      </w:tblGrid>
      <w:tr w:rsidR="00F55492" w:rsidRPr="00F55492" w14:paraId="0500056A" w14:textId="77777777" w:rsidTr="000A062B">
        <w:trPr>
          <w:gridAfter w:val="2"/>
          <w:wAfter w:w="20" w:type="dxa"/>
          <w:trHeight w:val="1185"/>
        </w:trPr>
        <w:tc>
          <w:tcPr>
            <w:tcW w:w="15054" w:type="dxa"/>
            <w:gridSpan w:val="6"/>
            <w:shd w:val="clear" w:color="auto" w:fill="auto"/>
            <w:vAlign w:val="center"/>
          </w:tcPr>
          <w:p w14:paraId="1DE8BA8B" w14:textId="77777777" w:rsidR="00F55492" w:rsidRPr="00F55492" w:rsidRDefault="00F55492" w:rsidP="00F55492">
            <w:pPr>
              <w:spacing w:after="0" w:line="240" w:lineRule="auto"/>
              <w:jc w:val="center"/>
              <w:rPr>
                <w:rFonts w:ascii="Times New Roman" w:eastAsia="SimSun" w:hAnsi="Times New Roman" w:cs="Times New Roman"/>
                <w:kern w:val="1"/>
                <w:sz w:val="24"/>
                <w:szCs w:val="24"/>
                <w:lang w:val="ro-RO" w:eastAsia="hi-IN" w:bidi="hi-IN"/>
              </w:rPr>
            </w:pPr>
            <w:proofErr w:type="spellStart"/>
            <w:r w:rsidRPr="00F55492">
              <w:rPr>
                <w:rFonts w:ascii="Times New Roman" w:eastAsia="Times New Roman" w:hAnsi="Times New Roman" w:cs="Times New Roman"/>
                <w:b/>
                <w:bCs/>
                <w:kern w:val="1"/>
                <w:sz w:val="24"/>
                <w:szCs w:val="24"/>
                <w:lang w:eastAsia="ar-SA"/>
              </w:rPr>
              <w:lastRenderedPageBreak/>
              <w:t>Nivelurile</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impozitului</w:t>
            </w:r>
            <w:proofErr w:type="spellEnd"/>
            <w:r w:rsidRPr="00F55492">
              <w:rPr>
                <w:rFonts w:ascii="Times New Roman" w:eastAsia="Times New Roman" w:hAnsi="Times New Roman" w:cs="Times New Roman"/>
                <w:b/>
                <w:bCs/>
                <w:kern w:val="1"/>
                <w:sz w:val="24"/>
                <w:szCs w:val="24"/>
                <w:lang w:eastAsia="ar-SA"/>
              </w:rPr>
              <w:t xml:space="preserve"> pe </w:t>
            </w:r>
            <w:proofErr w:type="spellStart"/>
            <w:r w:rsidRPr="00F55492">
              <w:rPr>
                <w:rFonts w:ascii="Times New Roman" w:eastAsia="Times New Roman" w:hAnsi="Times New Roman" w:cs="Times New Roman"/>
                <w:b/>
                <w:bCs/>
                <w:kern w:val="1"/>
                <w:sz w:val="24"/>
                <w:szCs w:val="24"/>
                <w:lang w:eastAsia="ar-SA"/>
              </w:rPr>
              <w:t>mijloacele</w:t>
            </w:r>
            <w:proofErr w:type="spellEnd"/>
            <w:r w:rsidRPr="00F55492">
              <w:rPr>
                <w:rFonts w:ascii="Times New Roman" w:eastAsia="Times New Roman" w:hAnsi="Times New Roman" w:cs="Times New Roman"/>
                <w:b/>
                <w:bCs/>
                <w:kern w:val="1"/>
                <w:sz w:val="24"/>
                <w:szCs w:val="24"/>
                <w:lang w:eastAsia="ar-SA"/>
              </w:rPr>
              <w:t xml:space="preserve"> de transport </w:t>
            </w:r>
            <w:proofErr w:type="spellStart"/>
            <w:r w:rsidRPr="00F55492">
              <w:rPr>
                <w:rFonts w:ascii="Times New Roman" w:eastAsia="Times New Roman" w:hAnsi="Times New Roman" w:cs="Times New Roman"/>
                <w:b/>
                <w:bCs/>
                <w:kern w:val="1"/>
                <w:sz w:val="24"/>
                <w:szCs w:val="24"/>
                <w:lang w:eastAsia="ar-SA"/>
              </w:rPr>
              <w:t>prevazute</w:t>
            </w:r>
            <w:proofErr w:type="spellEnd"/>
            <w:r w:rsidRPr="00F55492">
              <w:rPr>
                <w:rFonts w:ascii="Times New Roman" w:eastAsia="Times New Roman" w:hAnsi="Times New Roman" w:cs="Times New Roman"/>
                <w:b/>
                <w:bCs/>
                <w:kern w:val="1"/>
                <w:sz w:val="24"/>
                <w:szCs w:val="24"/>
                <w:lang w:eastAsia="ar-SA"/>
              </w:rPr>
              <w:t xml:space="preserve"> la art.470, </w:t>
            </w:r>
            <w:proofErr w:type="spellStart"/>
            <w:r w:rsidRPr="00F55492">
              <w:rPr>
                <w:rFonts w:ascii="Times New Roman" w:eastAsia="Times New Roman" w:hAnsi="Times New Roman" w:cs="Times New Roman"/>
                <w:b/>
                <w:bCs/>
                <w:kern w:val="1"/>
                <w:sz w:val="24"/>
                <w:szCs w:val="24"/>
                <w:lang w:eastAsia="ar-SA"/>
              </w:rPr>
              <w:t>alin</w:t>
            </w:r>
            <w:proofErr w:type="spellEnd"/>
            <w:r w:rsidRPr="00F55492">
              <w:rPr>
                <w:rFonts w:ascii="Times New Roman" w:eastAsia="Times New Roman" w:hAnsi="Times New Roman" w:cs="Times New Roman"/>
                <w:b/>
                <w:bCs/>
                <w:kern w:val="1"/>
                <w:sz w:val="24"/>
                <w:szCs w:val="24"/>
                <w:lang w:eastAsia="ar-SA"/>
              </w:rPr>
              <w:t xml:space="preserve">. 5 </w:t>
            </w:r>
            <w:proofErr w:type="spellStart"/>
            <w:r w:rsidRPr="00F55492">
              <w:rPr>
                <w:rFonts w:ascii="Times New Roman" w:eastAsia="Times New Roman" w:hAnsi="Times New Roman" w:cs="Times New Roman"/>
                <w:b/>
                <w:bCs/>
                <w:kern w:val="1"/>
                <w:sz w:val="24"/>
                <w:szCs w:val="24"/>
                <w:lang w:eastAsia="ar-SA"/>
              </w:rPr>
              <w:t>si</w:t>
            </w:r>
            <w:proofErr w:type="spellEnd"/>
            <w:r w:rsidRPr="00F55492">
              <w:rPr>
                <w:rFonts w:ascii="Times New Roman" w:eastAsia="Times New Roman" w:hAnsi="Times New Roman" w:cs="Times New Roman"/>
                <w:b/>
                <w:bCs/>
                <w:kern w:val="1"/>
                <w:sz w:val="24"/>
                <w:szCs w:val="24"/>
                <w:lang w:eastAsia="ar-SA"/>
              </w:rPr>
              <w:t xml:space="preserve"> 6 din </w:t>
            </w:r>
            <w:proofErr w:type="spellStart"/>
            <w:r w:rsidRPr="00F55492">
              <w:rPr>
                <w:rFonts w:ascii="Times New Roman" w:eastAsia="Times New Roman" w:hAnsi="Times New Roman" w:cs="Times New Roman"/>
                <w:b/>
                <w:bCs/>
                <w:kern w:val="1"/>
                <w:sz w:val="24"/>
                <w:szCs w:val="24"/>
                <w:lang w:eastAsia="ar-SA"/>
              </w:rPr>
              <w:t>Legea</w:t>
            </w:r>
            <w:proofErr w:type="spellEnd"/>
            <w:r w:rsidRPr="00F55492">
              <w:rPr>
                <w:rFonts w:ascii="Times New Roman" w:eastAsia="Times New Roman" w:hAnsi="Times New Roman" w:cs="Times New Roman"/>
                <w:b/>
                <w:bCs/>
                <w:kern w:val="1"/>
                <w:sz w:val="24"/>
                <w:szCs w:val="24"/>
                <w:lang w:eastAsia="ar-SA"/>
              </w:rPr>
              <w:t xml:space="preserve"> nr 227/2015 </w:t>
            </w:r>
            <w:proofErr w:type="spellStart"/>
            <w:r w:rsidRPr="00F55492">
              <w:rPr>
                <w:rFonts w:ascii="Times New Roman" w:eastAsia="Times New Roman" w:hAnsi="Times New Roman" w:cs="Times New Roman"/>
                <w:b/>
                <w:bCs/>
                <w:kern w:val="1"/>
                <w:sz w:val="24"/>
                <w:szCs w:val="24"/>
                <w:lang w:eastAsia="ar-SA"/>
              </w:rPr>
              <w:t>privind</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Codul</w:t>
            </w:r>
            <w:proofErr w:type="spellEnd"/>
            <w:r w:rsidRPr="00F55492">
              <w:rPr>
                <w:rFonts w:ascii="Times New Roman" w:eastAsia="Times New Roman" w:hAnsi="Times New Roman" w:cs="Times New Roman"/>
                <w:b/>
                <w:bCs/>
                <w:kern w:val="1"/>
                <w:sz w:val="24"/>
                <w:szCs w:val="24"/>
                <w:lang w:eastAsia="ar-SA"/>
              </w:rPr>
              <w:t xml:space="preserve"> Fiscal, </w:t>
            </w:r>
            <w:proofErr w:type="spellStart"/>
            <w:r w:rsidRPr="00F55492">
              <w:rPr>
                <w:rFonts w:ascii="Times New Roman" w:eastAsia="Times New Roman" w:hAnsi="Times New Roman" w:cs="Times New Roman"/>
                <w:b/>
                <w:bCs/>
                <w:kern w:val="1"/>
                <w:sz w:val="24"/>
                <w:szCs w:val="24"/>
                <w:lang w:eastAsia="ar-SA"/>
              </w:rPr>
              <w:t>aplicabile</w:t>
            </w:r>
            <w:proofErr w:type="spellEnd"/>
            <w:r w:rsidRPr="00F55492">
              <w:rPr>
                <w:rFonts w:ascii="Times New Roman" w:eastAsia="Times New Roman" w:hAnsi="Times New Roman" w:cs="Times New Roman"/>
                <w:b/>
                <w:bCs/>
                <w:kern w:val="1"/>
                <w:sz w:val="24"/>
                <w:szCs w:val="24"/>
                <w:lang w:eastAsia="ar-SA"/>
              </w:rPr>
              <w:t xml:space="preserve"> in </w:t>
            </w:r>
            <w:proofErr w:type="spellStart"/>
            <w:r w:rsidRPr="00F55492">
              <w:rPr>
                <w:rFonts w:ascii="Times New Roman" w:eastAsia="Times New Roman" w:hAnsi="Times New Roman" w:cs="Times New Roman"/>
                <w:b/>
                <w:bCs/>
                <w:kern w:val="1"/>
                <w:sz w:val="24"/>
                <w:szCs w:val="24"/>
                <w:lang w:eastAsia="ar-SA"/>
              </w:rPr>
              <w:t>anul</w:t>
            </w:r>
            <w:proofErr w:type="spellEnd"/>
            <w:r w:rsidRPr="00F55492">
              <w:rPr>
                <w:rFonts w:ascii="Times New Roman" w:eastAsia="Times New Roman" w:hAnsi="Times New Roman" w:cs="Times New Roman"/>
                <w:b/>
                <w:bCs/>
                <w:kern w:val="1"/>
                <w:sz w:val="24"/>
                <w:szCs w:val="24"/>
                <w:lang w:eastAsia="ar-SA"/>
              </w:rPr>
              <w:t xml:space="preserve"> fiscal 2022</w:t>
            </w:r>
            <w:r w:rsidRPr="00F55492">
              <w:rPr>
                <w:rFonts w:ascii="Times New Roman" w:eastAsia="Times New Roman" w:hAnsi="Times New Roman" w:cs="Times New Roman"/>
                <w:b/>
                <w:bCs/>
                <w:kern w:val="1"/>
                <w:sz w:val="24"/>
                <w:szCs w:val="24"/>
                <w:lang w:eastAsia="ar-SA"/>
              </w:rPr>
              <w:br/>
            </w:r>
          </w:p>
        </w:tc>
        <w:tc>
          <w:tcPr>
            <w:tcW w:w="46" w:type="dxa"/>
            <w:gridSpan w:val="2"/>
            <w:shd w:val="clear" w:color="auto" w:fill="auto"/>
          </w:tcPr>
          <w:p w14:paraId="0449243E"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2FB58B4C" w14:textId="77777777" w:rsidTr="000A062B">
        <w:trPr>
          <w:gridAfter w:val="1"/>
          <w:wAfter w:w="12" w:type="dxa"/>
          <w:trHeight w:val="300"/>
        </w:trPr>
        <w:tc>
          <w:tcPr>
            <w:tcW w:w="6075" w:type="dxa"/>
            <w:shd w:val="clear" w:color="auto" w:fill="auto"/>
            <w:vAlign w:val="bottom"/>
          </w:tcPr>
          <w:p w14:paraId="6CDC7165" w14:textId="77777777" w:rsidR="00F55492" w:rsidRPr="00F55492" w:rsidRDefault="00F55492" w:rsidP="00F55492">
            <w:pPr>
              <w:widowControl w:val="0"/>
              <w:suppressAutoHyphens/>
              <w:snapToGrid w:val="0"/>
              <w:spacing w:after="0" w:line="100" w:lineRule="atLeast"/>
              <w:rPr>
                <w:rFonts w:ascii="Times New Roman" w:eastAsia="Times New Roman" w:hAnsi="Times New Roman" w:cs="Times New Roman"/>
                <w:b/>
                <w:bCs/>
                <w:kern w:val="1"/>
                <w:sz w:val="24"/>
                <w:szCs w:val="24"/>
                <w:lang w:val="fr-FR" w:eastAsia="ar-SA"/>
              </w:rPr>
            </w:pPr>
          </w:p>
        </w:tc>
        <w:tc>
          <w:tcPr>
            <w:tcW w:w="2385" w:type="dxa"/>
            <w:shd w:val="clear" w:color="auto" w:fill="auto"/>
            <w:vAlign w:val="bottom"/>
          </w:tcPr>
          <w:p w14:paraId="5FF7313E" w14:textId="77777777" w:rsidR="00F55492" w:rsidRPr="00F55492" w:rsidRDefault="00F55492" w:rsidP="00F55492">
            <w:pPr>
              <w:snapToGrid w:val="0"/>
              <w:spacing w:after="0" w:line="240" w:lineRule="auto"/>
              <w:ind w:left="-6172"/>
              <w:rPr>
                <w:rFonts w:ascii="Times New Roman" w:eastAsia="Times New Roman" w:hAnsi="Times New Roman" w:cs="Times New Roman"/>
                <w:kern w:val="1"/>
                <w:sz w:val="24"/>
                <w:szCs w:val="24"/>
                <w:lang w:eastAsia="ar-SA"/>
              </w:rPr>
            </w:pPr>
          </w:p>
        </w:tc>
        <w:tc>
          <w:tcPr>
            <w:tcW w:w="2070" w:type="dxa"/>
            <w:shd w:val="clear" w:color="auto" w:fill="auto"/>
            <w:vAlign w:val="bottom"/>
          </w:tcPr>
          <w:p w14:paraId="2928F39D" w14:textId="77777777" w:rsidR="00F55492" w:rsidRPr="00F55492" w:rsidRDefault="00F55492" w:rsidP="00F55492">
            <w:pPr>
              <w:snapToGrid w:val="0"/>
              <w:spacing w:after="0" w:line="240" w:lineRule="auto"/>
              <w:rPr>
                <w:rFonts w:ascii="Times New Roman" w:eastAsia="Times New Roman" w:hAnsi="Times New Roman" w:cs="Times New Roman"/>
                <w:kern w:val="1"/>
                <w:sz w:val="24"/>
                <w:szCs w:val="24"/>
                <w:lang w:eastAsia="ar-SA"/>
              </w:rPr>
            </w:pPr>
          </w:p>
        </w:tc>
        <w:tc>
          <w:tcPr>
            <w:tcW w:w="2430" w:type="dxa"/>
            <w:shd w:val="clear" w:color="auto" w:fill="auto"/>
            <w:vAlign w:val="bottom"/>
          </w:tcPr>
          <w:p w14:paraId="23168A94" w14:textId="77777777" w:rsidR="00F55492" w:rsidRPr="00F55492" w:rsidRDefault="00F55492" w:rsidP="00F55492">
            <w:pPr>
              <w:snapToGrid w:val="0"/>
              <w:spacing w:after="0" w:line="240" w:lineRule="auto"/>
              <w:rPr>
                <w:rFonts w:ascii="Times New Roman" w:eastAsia="Times New Roman" w:hAnsi="Times New Roman" w:cs="Times New Roman"/>
                <w:kern w:val="1"/>
                <w:sz w:val="24"/>
                <w:szCs w:val="24"/>
                <w:lang w:eastAsia="ar-SA"/>
              </w:rPr>
            </w:pPr>
          </w:p>
        </w:tc>
        <w:tc>
          <w:tcPr>
            <w:tcW w:w="2070" w:type="dxa"/>
            <w:shd w:val="clear" w:color="auto" w:fill="auto"/>
            <w:vAlign w:val="bottom"/>
          </w:tcPr>
          <w:p w14:paraId="32CF209D" w14:textId="77777777" w:rsidR="00F55492" w:rsidRPr="00F55492" w:rsidRDefault="00F55492" w:rsidP="00F55492">
            <w:pPr>
              <w:snapToGrid w:val="0"/>
              <w:spacing w:after="0" w:line="240" w:lineRule="auto"/>
              <w:rPr>
                <w:rFonts w:ascii="Times New Roman" w:eastAsia="Times New Roman" w:hAnsi="Times New Roman" w:cs="Times New Roman"/>
                <w:kern w:val="1"/>
                <w:sz w:val="24"/>
                <w:szCs w:val="24"/>
                <w:lang w:eastAsia="ar-SA"/>
              </w:rPr>
            </w:pPr>
          </w:p>
        </w:tc>
        <w:tc>
          <w:tcPr>
            <w:tcW w:w="34" w:type="dxa"/>
            <w:gridSpan w:val="2"/>
            <w:shd w:val="clear" w:color="auto" w:fill="auto"/>
          </w:tcPr>
          <w:p w14:paraId="4F230080" w14:textId="77777777" w:rsidR="00F55492" w:rsidRPr="00F55492" w:rsidRDefault="00F55492" w:rsidP="00F55492">
            <w:pPr>
              <w:widowControl w:val="0"/>
              <w:suppressAutoHyphens/>
              <w:snapToGrid w:val="0"/>
              <w:spacing w:after="0" w:line="240" w:lineRule="auto"/>
              <w:rPr>
                <w:rFonts w:ascii="Times New Roman" w:eastAsia="Times New Roman" w:hAnsi="Times New Roman" w:cs="Times New Roman"/>
                <w:kern w:val="1"/>
                <w:sz w:val="24"/>
                <w:szCs w:val="24"/>
                <w:lang w:eastAsia="ar-SA"/>
              </w:rPr>
            </w:pPr>
          </w:p>
        </w:tc>
        <w:tc>
          <w:tcPr>
            <w:tcW w:w="44" w:type="dxa"/>
            <w:gridSpan w:val="2"/>
            <w:shd w:val="clear" w:color="auto" w:fill="auto"/>
          </w:tcPr>
          <w:p w14:paraId="0CD703B2"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2FDAD450" w14:textId="77777777" w:rsidTr="000A062B">
        <w:trPr>
          <w:gridAfter w:val="2"/>
          <w:wAfter w:w="20" w:type="dxa"/>
          <w:trHeight w:val="1185"/>
        </w:trPr>
        <w:tc>
          <w:tcPr>
            <w:tcW w:w="15054" w:type="dxa"/>
            <w:gridSpan w:val="6"/>
            <w:shd w:val="clear" w:color="auto" w:fill="auto"/>
            <w:vAlign w:val="center"/>
          </w:tcPr>
          <w:p w14:paraId="62ADAEF6" w14:textId="77777777" w:rsidR="00F55492" w:rsidRPr="00F55492" w:rsidRDefault="00F55492" w:rsidP="00F55492">
            <w:pPr>
              <w:spacing w:after="0" w:line="240" w:lineRule="auto"/>
              <w:jc w:val="both"/>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In </w:t>
            </w:r>
            <w:proofErr w:type="spellStart"/>
            <w:r w:rsidRPr="00F55492">
              <w:rPr>
                <w:rFonts w:ascii="Times New Roman" w:eastAsia="Times New Roman" w:hAnsi="Times New Roman" w:cs="Times New Roman"/>
                <w:kern w:val="1"/>
                <w:sz w:val="24"/>
                <w:szCs w:val="24"/>
                <w:lang w:eastAsia="ar-SA"/>
              </w:rPr>
              <w:t>conformitate</w:t>
            </w:r>
            <w:proofErr w:type="spellEnd"/>
            <w:r w:rsidRPr="00F55492">
              <w:rPr>
                <w:rFonts w:ascii="Times New Roman" w:eastAsia="Times New Roman" w:hAnsi="Times New Roman" w:cs="Times New Roman"/>
                <w:kern w:val="1"/>
                <w:sz w:val="24"/>
                <w:szCs w:val="24"/>
                <w:lang w:eastAsia="ar-SA"/>
              </w:rPr>
              <w:t xml:space="preserve"> cu Lg. 296/2020, pct 215, </w:t>
            </w:r>
            <w:proofErr w:type="spellStart"/>
            <w:r w:rsidRPr="00F55492">
              <w:rPr>
                <w:rFonts w:ascii="Times New Roman" w:eastAsia="Times New Roman" w:hAnsi="Times New Roman" w:cs="Times New Roman"/>
                <w:kern w:val="1"/>
                <w:sz w:val="24"/>
                <w:szCs w:val="24"/>
                <w:lang w:eastAsia="ar-SA"/>
              </w:rPr>
              <w:t>sumele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prevazute</w:t>
            </w:r>
            <w:proofErr w:type="spellEnd"/>
            <w:r w:rsidRPr="00F55492">
              <w:rPr>
                <w:rFonts w:ascii="Times New Roman" w:eastAsia="Times New Roman" w:hAnsi="Times New Roman" w:cs="Times New Roman"/>
                <w:kern w:val="1"/>
                <w:sz w:val="24"/>
                <w:szCs w:val="24"/>
                <w:lang w:eastAsia="ar-SA"/>
              </w:rPr>
              <w:t xml:space="preserve"> in </w:t>
            </w:r>
            <w:proofErr w:type="spellStart"/>
            <w:r w:rsidRPr="00F55492">
              <w:rPr>
                <w:rFonts w:ascii="Times New Roman" w:eastAsia="Times New Roman" w:hAnsi="Times New Roman" w:cs="Times New Roman"/>
                <w:kern w:val="1"/>
                <w:sz w:val="24"/>
                <w:szCs w:val="24"/>
                <w:lang w:eastAsia="ar-SA"/>
              </w:rPr>
              <w:t>tabelul</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jos</w:t>
            </w:r>
            <w:proofErr w:type="spellEnd"/>
            <w:r w:rsidRPr="00F55492">
              <w:rPr>
                <w:rFonts w:ascii="Times New Roman" w:eastAsia="Times New Roman" w:hAnsi="Times New Roman" w:cs="Times New Roman"/>
                <w:kern w:val="1"/>
                <w:sz w:val="24"/>
                <w:szCs w:val="24"/>
                <w:lang w:eastAsia="ar-SA"/>
              </w:rPr>
              <w:t xml:space="preserve"> se </w:t>
            </w:r>
            <w:proofErr w:type="spellStart"/>
            <w:r w:rsidRPr="00F55492">
              <w:rPr>
                <w:rFonts w:ascii="Times New Roman" w:eastAsia="Times New Roman" w:hAnsi="Times New Roman" w:cs="Times New Roman"/>
                <w:kern w:val="1"/>
                <w:sz w:val="24"/>
                <w:szCs w:val="24"/>
                <w:lang w:eastAsia="ar-SA"/>
              </w:rPr>
              <w:t>indexeaza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anual</w:t>
            </w:r>
            <w:proofErr w:type="spellEnd"/>
            <w:r w:rsidRPr="00F55492">
              <w:rPr>
                <w:rFonts w:ascii="Times New Roman" w:eastAsia="Times New Roman" w:hAnsi="Times New Roman" w:cs="Times New Roman"/>
                <w:kern w:val="1"/>
                <w:sz w:val="24"/>
                <w:szCs w:val="24"/>
                <w:lang w:eastAsia="ar-SA"/>
              </w:rPr>
              <w:t xml:space="preserve"> in </w:t>
            </w:r>
            <w:proofErr w:type="spellStart"/>
            <w:r w:rsidRPr="00F55492">
              <w:rPr>
                <w:rFonts w:ascii="Times New Roman" w:eastAsia="Times New Roman" w:hAnsi="Times New Roman" w:cs="Times New Roman"/>
                <w:kern w:val="1"/>
                <w:sz w:val="24"/>
                <w:szCs w:val="24"/>
                <w:lang w:eastAsia="ar-SA"/>
              </w:rPr>
              <w:t>functie</w:t>
            </w:r>
            <w:proofErr w:type="spellEnd"/>
            <w:r w:rsidRPr="00F55492">
              <w:rPr>
                <w:rFonts w:ascii="Times New Roman" w:eastAsia="Times New Roman" w:hAnsi="Times New Roman" w:cs="Times New Roman"/>
                <w:kern w:val="1"/>
                <w:sz w:val="24"/>
                <w:szCs w:val="24"/>
                <w:lang w:eastAsia="ar-SA"/>
              </w:rPr>
              <w:t xml:space="preserve"> de rata de </w:t>
            </w:r>
            <w:proofErr w:type="spellStart"/>
            <w:r w:rsidRPr="00F55492">
              <w:rPr>
                <w:rFonts w:ascii="Times New Roman" w:eastAsia="Times New Roman" w:hAnsi="Times New Roman" w:cs="Times New Roman"/>
                <w:kern w:val="1"/>
                <w:sz w:val="24"/>
                <w:szCs w:val="24"/>
                <w:lang w:eastAsia="ar-SA"/>
              </w:rPr>
              <w:t>schimb</w:t>
            </w:r>
            <w:proofErr w:type="spellEnd"/>
            <w:r w:rsidRPr="00F55492">
              <w:rPr>
                <w:rFonts w:ascii="Times New Roman" w:eastAsia="Times New Roman" w:hAnsi="Times New Roman" w:cs="Times New Roman"/>
                <w:kern w:val="1"/>
                <w:sz w:val="24"/>
                <w:szCs w:val="24"/>
                <w:lang w:eastAsia="ar-SA"/>
              </w:rPr>
              <w:t xml:space="preserve"> a </w:t>
            </w:r>
            <w:proofErr w:type="spellStart"/>
            <w:r w:rsidRPr="00F55492">
              <w:rPr>
                <w:rFonts w:ascii="Times New Roman" w:eastAsia="Times New Roman" w:hAnsi="Times New Roman" w:cs="Times New Roman"/>
                <w:kern w:val="1"/>
                <w:sz w:val="24"/>
                <w:szCs w:val="24"/>
                <w:lang w:eastAsia="ar-SA"/>
              </w:rPr>
              <w:t>monedei</w:t>
            </w:r>
            <w:proofErr w:type="spellEnd"/>
            <w:r w:rsidRPr="00F55492">
              <w:rPr>
                <w:rFonts w:ascii="Times New Roman" w:eastAsia="Times New Roman" w:hAnsi="Times New Roman" w:cs="Times New Roman"/>
                <w:kern w:val="1"/>
                <w:sz w:val="24"/>
                <w:szCs w:val="24"/>
                <w:lang w:eastAsia="ar-SA"/>
              </w:rPr>
              <w:t xml:space="preserve"> euro in </w:t>
            </w:r>
            <w:proofErr w:type="spellStart"/>
            <w:r w:rsidRPr="00F55492">
              <w:rPr>
                <w:rFonts w:ascii="Times New Roman" w:eastAsia="Times New Roman" w:hAnsi="Times New Roman" w:cs="Times New Roman"/>
                <w:kern w:val="1"/>
                <w:sz w:val="24"/>
                <w:szCs w:val="24"/>
                <w:lang w:eastAsia="ar-SA"/>
              </w:rPr>
              <w:t>vigoare</w:t>
            </w:r>
            <w:proofErr w:type="spellEnd"/>
            <w:r w:rsidRPr="00F55492">
              <w:rPr>
                <w:rFonts w:ascii="Times New Roman" w:eastAsia="Times New Roman" w:hAnsi="Times New Roman" w:cs="Times New Roman"/>
                <w:kern w:val="1"/>
                <w:sz w:val="24"/>
                <w:szCs w:val="24"/>
                <w:lang w:eastAsia="ar-SA"/>
              </w:rPr>
              <w:t xml:space="preserve"> in prima zi </w:t>
            </w:r>
            <w:proofErr w:type="spellStart"/>
            <w:r w:rsidRPr="00F55492">
              <w:rPr>
                <w:rFonts w:ascii="Times New Roman" w:eastAsia="Times New Roman" w:hAnsi="Times New Roman" w:cs="Times New Roman"/>
                <w:kern w:val="1"/>
                <w:sz w:val="24"/>
                <w:szCs w:val="24"/>
                <w:lang w:eastAsia="ar-SA"/>
              </w:rPr>
              <w:t>lucratoare</w:t>
            </w:r>
            <w:proofErr w:type="spellEnd"/>
            <w:r w:rsidRPr="00F55492">
              <w:rPr>
                <w:rFonts w:ascii="Times New Roman" w:eastAsia="Times New Roman" w:hAnsi="Times New Roman" w:cs="Times New Roman"/>
                <w:kern w:val="1"/>
                <w:sz w:val="24"/>
                <w:szCs w:val="24"/>
                <w:lang w:eastAsia="ar-SA"/>
              </w:rPr>
              <w:t xml:space="preserve"> a </w:t>
            </w:r>
            <w:proofErr w:type="spellStart"/>
            <w:r w:rsidRPr="00F55492">
              <w:rPr>
                <w:rFonts w:ascii="Times New Roman" w:eastAsia="Times New Roman" w:hAnsi="Times New Roman" w:cs="Times New Roman"/>
                <w:kern w:val="1"/>
                <w:sz w:val="24"/>
                <w:szCs w:val="24"/>
                <w:lang w:eastAsia="ar-SA"/>
              </w:rPr>
              <w:t>lunii</w:t>
            </w:r>
            <w:proofErr w:type="spellEnd"/>
            <w:r w:rsidRPr="00F55492">
              <w:rPr>
                <w:rFonts w:ascii="Times New Roman" w:eastAsia="Times New Roman" w:hAnsi="Times New Roman" w:cs="Times New Roman"/>
                <w:kern w:val="1"/>
                <w:sz w:val="24"/>
                <w:szCs w:val="24"/>
                <w:lang w:eastAsia="ar-SA"/>
              </w:rPr>
              <w:t xml:space="preserve"> </w:t>
            </w:r>
            <w:proofErr w:type="spellStart"/>
            <w:proofErr w:type="gramStart"/>
            <w:r w:rsidRPr="00F55492">
              <w:rPr>
                <w:rFonts w:ascii="Times New Roman" w:eastAsia="Times New Roman" w:hAnsi="Times New Roman" w:cs="Times New Roman"/>
                <w:kern w:val="1"/>
                <w:sz w:val="24"/>
                <w:szCs w:val="24"/>
                <w:lang w:eastAsia="ar-SA"/>
              </w:rPr>
              <w:t>octombrie</w:t>
            </w:r>
            <w:proofErr w:type="spellEnd"/>
            <w:r w:rsidRPr="00F55492">
              <w:rPr>
                <w:rFonts w:ascii="Times New Roman" w:eastAsia="Times New Roman" w:hAnsi="Times New Roman" w:cs="Times New Roman"/>
                <w:kern w:val="1"/>
                <w:sz w:val="24"/>
                <w:szCs w:val="24"/>
                <w:lang w:eastAsia="ar-SA"/>
              </w:rPr>
              <w:t xml:space="preserve">  a</w:t>
            </w:r>
            <w:proofErr w:type="gram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fiecarui</w:t>
            </w:r>
            <w:proofErr w:type="spellEnd"/>
            <w:r w:rsidRPr="00F55492">
              <w:rPr>
                <w:rFonts w:ascii="Times New Roman" w:eastAsia="Times New Roman" w:hAnsi="Times New Roman" w:cs="Times New Roman"/>
                <w:kern w:val="1"/>
                <w:sz w:val="24"/>
                <w:szCs w:val="24"/>
                <w:lang w:eastAsia="ar-SA"/>
              </w:rPr>
              <w:t xml:space="preserve"> an </w:t>
            </w:r>
            <w:proofErr w:type="spellStart"/>
            <w:r w:rsidRPr="00F55492">
              <w:rPr>
                <w:rFonts w:ascii="Times New Roman" w:eastAsia="Times New Roman" w:hAnsi="Times New Roman" w:cs="Times New Roman"/>
                <w:kern w:val="1"/>
                <w:sz w:val="24"/>
                <w:szCs w:val="24"/>
                <w:lang w:eastAsia="ar-SA"/>
              </w:rPr>
              <w:t>si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publicata</w:t>
            </w:r>
            <w:proofErr w:type="spellEnd"/>
            <w:r w:rsidRPr="00F55492">
              <w:rPr>
                <w:rFonts w:ascii="Times New Roman" w:eastAsia="Times New Roman" w:hAnsi="Times New Roman" w:cs="Times New Roman"/>
                <w:kern w:val="1"/>
                <w:sz w:val="24"/>
                <w:szCs w:val="24"/>
                <w:lang w:eastAsia="ar-SA"/>
              </w:rPr>
              <w:t xml:space="preserve"> in </w:t>
            </w:r>
            <w:proofErr w:type="spellStart"/>
            <w:r w:rsidRPr="00F55492">
              <w:rPr>
                <w:rFonts w:ascii="Times New Roman" w:eastAsia="Times New Roman" w:hAnsi="Times New Roman" w:cs="Times New Roman"/>
                <w:kern w:val="1"/>
                <w:sz w:val="24"/>
                <w:szCs w:val="24"/>
                <w:lang w:eastAsia="ar-SA"/>
              </w:rPr>
              <w:t>Jurnalul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Uniunii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Europene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nivelurile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minime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prevazute</w:t>
            </w:r>
            <w:proofErr w:type="spellEnd"/>
            <w:r w:rsidRPr="00F55492">
              <w:rPr>
                <w:rFonts w:ascii="Times New Roman" w:eastAsia="Times New Roman" w:hAnsi="Times New Roman" w:cs="Times New Roman"/>
                <w:kern w:val="1"/>
                <w:sz w:val="24"/>
                <w:szCs w:val="24"/>
                <w:lang w:eastAsia="ar-SA"/>
              </w:rPr>
              <w:t xml:space="preserve"> in </w:t>
            </w:r>
            <w:proofErr w:type="spellStart"/>
            <w:r w:rsidRPr="00F55492">
              <w:rPr>
                <w:rFonts w:ascii="Times New Roman" w:eastAsia="Times New Roman" w:hAnsi="Times New Roman" w:cs="Times New Roman"/>
                <w:kern w:val="1"/>
                <w:sz w:val="24"/>
                <w:szCs w:val="24"/>
                <w:lang w:eastAsia="ar-SA"/>
              </w:rPr>
              <w:t>Directiva</w:t>
            </w:r>
            <w:proofErr w:type="spellEnd"/>
            <w:r w:rsidRPr="00F55492">
              <w:rPr>
                <w:rFonts w:ascii="Times New Roman" w:eastAsia="Times New Roman" w:hAnsi="Times New Roman" w:cs="Times New Roman"/>
                <w:kern w:val="1"/>
                <w:sz w:val="24"/>
                <w:szCs w:val="24"/>
                <w:lang w:eastAsia="ar-SA"/>
              </w:rPr>
              <w:t xml:space="preserve"> 1999/62/CE de </w:t>
            </w:r>
            <w:proofErr w:type="spellStart"/>
            <w:r w:rsidRPr="00F55492">
              <w:rPr>
                <w:rFonts w:ascii="Times New Roman" w:eastAsia="Times New Roman" w:hAnsi="Times New Roman" w:cs="Times New Roman"/>
                <w:kern w:val="1"/>
                <w:sz w:val="24"/>
                <w:szCs w:val="24"/>
                <w:lang w:eastAsia="ar-SA"/>
              </w:rPr>
              <w:t>aplicare</w:t>
            </w:r>
            <w:proofErr w:type="spellEnd"/>
            <w:r w:rsidRPr="00F55492">
              <w:rPr>
                <w:rFonts w:ascii="Times New Roman" w:eastAsia="Times New Roman" w:hAnsi="Times New Roman" w:cs="Times New Roman"/>
                <w:kern w:val="1"/>
                <w:sz w:val="24"/>
                <w:szCs w:val="24"/>
                <w:lang w:eastAsia="ar-SA"/>
              </w:rPr>
              <w:t xml:space="preserve"> la </w:t>
            </w:r>
            <w:proofErr w:type="spellStart"/>
            <w:r w:rsidRPr="00F55492">
              <w:rPr>
                <w:rFonts w:ascii="Times New Roman" w:eastAsia="Times New Roman" w:hAnsi="Times New Roman" w:cs="Times New Roman"/>
                <w:kern w:val="1"/>
                <w:sz w:val="24"/>
                <w:szCs w:val="24"/>
                <w:lang w:eastAsia="ar-SA"/>
              </w:rPr>
              <w:t>vehiculele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grele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marfa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utilizarea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anumitor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infrastructuri</w:t>
            </w:r>
            <w:proofErr w:type="spellEnd"/>
            <w:r w:rsidRPr="00F55492">
              <w:rPr>
                <w:rFonts w:ascii="Times New Roman" w:eastAsia="Times New Roman" w:hAnsi="Times New Roman" w:cs="Times New Roman"/>
                <w:kern w:val="1"/>
                <w:sz w:val="24"/>
                <w:szCs w:val="24"/>
                <w:lang w:eastAsia="ar-SA"/>
              </w:rPr>
              <w:t xml:space="preserve"> . </w:t>
            </w:r>
            <w:proofErr w:type="spellStart"/>
            <w:r w:rsidRPr="00F55492">
              <w:rPr>
                <w:rFonts w:ascii="Times New Roman" w:eastAsia="Times New Roman" w:hAnsi="Times New Roman" w:cs="Times New Roman"/>
                <w:kern w:val="1"/>
                <w:sz w:val="24"/>
                <w:szCs w:val="24"/>
                <w:lang w:eastAsia="ar-SA"/>
              </w:rPr>
              <w:t>Cursul</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schimb</w:t>
            </w:r>
            <w:proofErr w:type="spellEnd"/>
            <w:r w:rsidRPr="00F55492">
              <w:rPr>
                <w:rFonts w:ascii="Times New Roman" w:eastAsia="Times New Roman" w:hAnsi="Times New Roman" w:cs="Times New Roman"/>
                <w:kern w:val="1"/>
                <w:sz w:val="24"/>
                <w:szCs w:val="24"/>
                <w:lang w:eastAsia="ar-SA"/>
              </w:rPr>
              <w:t xml:space="preserve"> a </w:t>
            </w:r>
            <w:proofErr w:type="spellStart"/>
            <w:r w:rsidRPr="00F55492">
              <w:rPr>
                <w:rFonts w:ascii="Times New Roman" w:eastAsia="Times New Roman" w:hAnsi="Times New Roman" w:cs="Times New Roman"/>
                <w:kern w:val="1"/>
                <w:sz w:val="24"/>
                <w:szCs w:val="24"/>
                <w:lang w:eastAsia="ar-SA"/>
              </w:rPr>
              <w:t>monedei</w:t>
            </w:r>
            <w:proofErr w:type="spellEnd"/>
            <w:r w:rsidRPr="00F55492">
              <w:rPr>
                <w:rFonts w:ascii="Times New Roman" w:eastAsia="Times New Roman" w:hAnsi="Times New Roman" w:cs="Times New Roman"/>
                <w:kern w:val="1"/>
                <w:sz w:val="24"/>
                <w:szCs w:val="24"/>
                <w:lang w:eastAsia="ar-SA"/>
              </w:rPr>
              <w:t xml:space="preserve"> euro se </w:t>
            </w:r>
            <w:proofErr w:type="spellStart"/>
            <w:r w:rsidRPr="00F55492">
              <w:rPr>
                <w:rFonts w:ascii="Times New Roman" w:eastAsia="Times New Roman" w:hAnsi="Times New Roman" w:cs="Times New Roman"/>
                <w:kern w:val="1"/>
                <w:sz w:val="24"/>
                <w:szCs w:val="24"/>
                <w:lang w:eastAsia="ar-SA"/>
              </w:rPr>
              <w:t>comunica</w:t>
            </w:r>
            <w:proofErr w:type="spellEnd"/>
            <w:r w:rsidRPr="00F55492">
              <w:rPr>
                <w:rFonts w:ascii="Times New Roman" w:eastAsia="Times New Roman" w:hAnsi="Times New Roman" w:cs="Times New Roman"/>
                <w:kern w:val="1"/>
                <w:sz w:val="24"/>
                <w:szCs w:val="24"/>
                <w:lang w:eastAsia="ar-SA"/>
              </w:rPr>
              <w:t xml:space="preserve"> pe site-urile </w:t>
            </w:r>
            <w:proofErr w:type="spellStart"/>
            <w:r w:rsidRPr="00F55492">
              <w:rPr>
                <w:rFonts w:ascii="Times New Roman" w:eastAsia="Times New Roman" w:hAnsi="Times New Roman" w:cs="Times New Roman"/>
                <w:kern w:val="1"/>
                <w:sz w:val="24"/>
                <w:szCs w:val="24"/>
                <w:lang w:eastAsia="ar-SA"/>
              </w:rPr>
              <w:t>oficiale</w:t>
            </w:r>
            <w:proofErr w:type="spellEnd"/>
            <w:r w:rsidRPr="00F55492">
              <w:rPr>
                <w:rFonts w:ascii="Times New Roman" w:eastAsia="Times New Roman" w:hAnsi="Times New Roman" w:cs="Times New Roman"/>
                <w:kern w:val="1"/>
                <w:sz w:val="24"/>
                <w:szCs w:val="24"/>
                <w:lang w:eastAsia="ar-SA"/>
              </w:rPr>
              <w:t xml:space="preserve"> ale </w:t>
            </w:r>
            <w:proofErr w:type="spellStart"/>
            <w:r w:rsidRPr="00F55492">
              <w:rPr>
                <w:rFonts w:ascii="Times New Roman" w:eastAsia="Times New Roman" w:hAnsi="Times New Roman" w:cs="Times New Roman"/>
                <w:kern w:val="1"/>
                <w:sz w:val="24"/>
                <w:szCs w:val="24"/>
                <w:lang w:eastAsia="ar-SA"/>
              </w:rPr>
              <w:t>Ministerului</w:t>
            </w:r>
            <w:proofErr w:type="spellEnd"/>
            <w:r w:rsidRPr="00F55492">
              <w:rPr>
                <w:rFonts w:ascii="Times New Roman" w:eastAsia="Times New Roman" w:hAnsi="Times New Roman" w:cs="Times New Roman"/>
                <w:kern w:val="1"/>
                <w:sz w:val="24"/>
                <w:szCs w:val="24"/>
                <w:lang w:eastAsia="ar-SA"/>
              </w:rPr>
              <w:t xml:space="preserve"> </w:t>
            </w:r>
            <w:proofErr w:type="spellStart"/>
            <w:proofErr w:type="gramStart"/>
            <w:r w:rsidRPr="00F55492">
              <w:rPr>
                <w:rFonts w:ascii="Times New Roman" w:eastAsia="Times New Roman" w:hAnsi="Times New Roman" w:cs="Times New Roman"/>
                <w:kern w:val="1"/>
                <w:sz w:val="24"/>
                <w:szCs w:val="24"/>
                <w:lang w:eastAsia="ar-SA"/>
              </w:rPr>
              <w:t>Finantelor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Publice</w:t>
            </w:r>
            <w:proofErr w:type="spellEnd"/>
            <w:proofErr w:type="gram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Ministerului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Lucrarilor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Publice</w:t>
            </w:r>
            <w:proofErr w:type="spellEnd"/>
            <w:r w:rsidRPr="00F55492">
              <w:rPr>
                <w:rFonts w:ascii="Times New Roman" w:eastAsia="Times New Roman" w:hAnsi="Times New Roman" w:cs="Times New Roman"/>
                <w:kern w:val="1"/>
                <w:sz w:val="24"/>
                <w:szCs w:val="24"/>
                <w:lang w:eastAsia="ar-SA"/>
              </w:rPr>
              <w:t xml:space="preserve"> , </w:t>
            </w:r>
            <w:proofErr w:type="spellStart"/>
            <w:r w:rsidRPr="00F55492">
              <w:rPr>
                <w:rFonts w:ascii="Times New Roman" w:eastAsia="Times New Roman" w:hAnsi="Times New Roman" w:cs="Times New Roman"/>
                <w:kern w:val="1"/>
                <w:sz w:val="24"/>
                <w:szCs w:val="24"/>
                <w:lang w:eastAsia="ar-SA"/>
              </w:rPr>
              <w:t>Dezvoltarii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Administratiei</w:t>
            </w:r>
            <w:proofErr w:type="spellEnd"/>
            <w:r w:rsidRPr="00F55492">
              <w:rPr>
                <w:rFonts w:ascii="Times New Roman" w:eastAsia="Times New Roman" w:hAnsi="Times New Roman" w:cs="Times New Roman"/>
                <w:kern w:val="1"/>
                <w:sz w:val="24"/>
                <w:szCs w:val="24"/>
                <w:lang w:eastAsia="ar-SA"/>
              </w:rPr>
              <w:t>.</w:t>
            </w:r>
          </w:p>
          <w:p w14:paraId="3C1DF0BA"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p>
          <w:p w14:paraId="63A8F5D8" w14:textId="77777777" w:rsidR="00F55492" w:rsidRPr="00F55492" w:rsidRDefault="00F55492" w:rsidP="00F55492">
            <w:pPr>
              <w:widowControl w:val="0"/>
              <w:suppressAutoHyphens/>
              <w:spacing w:after="0" w:line="100" w:lineRule="atLeast"/>
              <w:rPr>
                <w:rFonts w:ascii="Times New Roman" w:eastAsia="Times New Roman" w:hAnsi="Times New Roman" w:cs="Times New Roman"/>
                <w:kern w:val="1"/>
                <w:sz w:val="24"/>
                <w:szCs w:val="24"/>
                <w:lang w:val="en-AU" w:eastAsia="hi-IN" w:bidi="hi-IN"/>
              </w:rPr>
            </w:pPr>
            <w:r w:rsidRPr="00F55492">
              <w:rPr>
                <w:rFonts w:ascii="Times New Roman" w:eastAsia="Times New Roman" w:hAnsi="Times New Roman" w:cs="Times New Roman"/>
                <w:kern w:val="1"/>
                <w:sz w:val="24"/>
                <w:szCs w:val="24"/>
                <w:lang w:val="en-AU" w:eastAsia="hi-IN" w:bidi="hi-IN"/>
              </w:rPr>
              <w:t xml:space="preserve">Art. 470 </w:t>
            </w:r>
            <w:proofErr w:type="spellStart"/>
            <w:proofErr w:type="gramStart"/>
            <w:r w:rsidRPr="00F55492">
              <w:rPr>
                <w:rFonts w:ascii="Times New Roman" w:eastAsia="Times New Roman" w:hAnsi="Times New Roman" w:cs="Times New Roman"/>
                <w:kern w:val="1"/>
                <w:sz w:val="24"/>
                <w:szCs w:val="24"/>
                <w:lang w:val="en-AU" w:eastAsia="hi-IN" w:bidi="hi-IN"/>
              </w:rPr>
              <w:t>alin</w:t>
            </w:r>
            <w:proofErr w:type="spellEnd"/>
            <w:r w:rsidRPr="00F55492">
              <w:rPr>
                <w:rFonts w:ascii="Times New Roman" w:eastAsia="Times New Roman" w:hAnsi="Times New Roman" w:cs="Times New Roman"/>
                <w:kern w:val="1"/>
                <w:sz w:val="24"/>
                <w:szCs w:val="24"/>
                <w:lang w:val="en-AU" w:eastAsia="hi-IN" w:bidi="hi-IN"/>
              </w:rPr>
              <w:t>.(</w:t>
            </w:r>
            <w:proofErr w:type="gramEnd"/>
            <w:r w:rsidRPr="00F55492">
              <w:rPr>
                <w:rFonts w:ascii="Times New Roman" w:eastAsia="Times New Roman" w:hAnsi="Times New Roman" w:cs="Times New Roman"/>
                <w:kern w:val="1"/>
                <w:sz w:val="24"/>
                <w:szCs w:val="24"/>
                <w:lang w:val="en-AU" w:eastAsia="hi-IN" w:bidi="hi-IN"/>
              </w:rPr>
              <w:t xml:space="preserve">5) </w:t>
            </w:r>
            <w:proofErr w:type="spellStart"/>
            <w:r w:rsidRPr="00F55492">
              <w:rPr>
                <w:rFonts w:ascii="Times New Roman" w:eastAsia="Times New Roman" w:hAnsi="Times New Roman" w:cs="Times New Roman"/>
                <w:kern w:val="1"/>
                <w:sz w:val="24"/>
                <w:szCs w:val="24"/>
                <w:lang w:val="en-AU" w:eastAsia="hi-IN" w:bidi="hi-IN"/>
              </w:rPr>
              <w:t>Valoarea</w:t>
            </w:r>
            <w:proofErr w:type="spellEnd"/>
            <w:r w:rsidRPr="00F55492">
              <w:rPr>
                <w:rFonts w:ascii="Times New Roman" w:eastAsia="Times New Roman" w:hAnsi="Times New Roman" w:cs="Times New Roman"/>
                <w:kern w:val="1"/>
                <w:sz w:val="24"/>
                <w:szCs w:val="24"/>
                <w:lang w:val="en-AU" w:eastAsia="hi-IN" w:bidi="hi-IN"/>
              </w:rPr>
              <w:t xml:space="preserve"> </w:t>
            </w:r>
            <w:proofErr w:type="spellStart"/>
            <w:r w:rsidRPr="00F55492">
              <w:rPr>
                <w:rFonts w:ascii="Times New Roman" w:eastAsia="Times New Roman" w:hAnsi="Times New Roman" w:cs="Times New Roman"/>
                <w:kern w:val="1"/>
                <w:sz w:val="24"/>
                <w:szCs w:val="24"/>
                <w:lang w:val="en-AU" w:eastAsia="hi-IN" w:bidi="hi-IN"/>
              </w:rPr>
              <w:t>impozitului</w:t>
            </w:r>
            <w:proofErr w:type="spellEnd"/>
            <w:r w:rsidRPr="00F55492">
              <w:rPr>
                <w:rFonts w:ascii="Times New Roman" w:eastAsia="Times New Roman" w:hAnsi="Times New Roman" w:cs="Times New Roman"/>
                <w:kern w:val="1"/>
                <w:sz w:val="24"/>
                <w:szCs w:val="24"/>
                <w:lang w:val="en-AU" w:eastAsia="hi-IN" w:bidi="hi-IN"/>
              </w:rPr>
              <w:t xml:space="preserve"> pe </w:t>
            </w:r>
            <w:proofErr w:type="spellStart"/>
            <w:r w:rsidRPr="00F55492">
              <w:rPr>
                <w:rFonts w:ascii="Times New Roman" w:eastAsia="Times New Roman" w:hAnsi="Times New Roman" w:cs="Times New Roman"/>
                <w:kern w:val="1"/>
                <w:sz w:val="24"/>
                <w:szCs w:val="24"/>
                <w:lang w:val="en-AU" w:eastAsia="hi-IN" w:bidi="hi-IN"/>
              </w:rPr>
              <w:t>mijloace</w:t>
            </w:r>
            <w:proofErr w:type="spellEnd"/>
            <w:r w:rsidRPr="00F55492">
              <w:rPr>
                <w:rFonts w:ascii="Times New Roman" w:eastAsia="Times New Roman" w:hAnsi="Times New Roman" w:cs="Times New Roman"/>
                <w:kern w:val="1"/>
                <w:sz w:val="24"/>
                <w:szCs w:val="24"/>
                <w:lang w:val="en-AU" w:eastAsia="hi-IN" w:bidi="hi-IN"/>
              </w:rPr>
              <w:t xml:space="preserve"> de transport                                                                                                                         </w:t>
            </w:r>
          </w:p>
          <w:p w14:paraId="63EC5D59" w14:textId="77777777" w:rsidR="00F55492" w:rsidRPr="00F55492" w:rsidRDefault="00F55492" w:rsidP="00F55492">
            <w:pPr>
              <w:widowControl w:val="0"/>
              <w:suppressAutoHyphens/>
              <w:spacing w:after="0" w:line="100" w:lineRule="atLeast"/>
              <w:rPr>
                <w:rFonts w:ascii="Times New Roman" w:eastAsia="SimSun" w:hAnsi="Times New Roman" w:cs="Times New Roman"/>
                <w:kern w:val="1"/>
                <w:sz w:val="24"/>
                <w:szCs w:val="24"/>
                <w:lang w:val="ro-RO" w:eastAsia="hi-IN" w:bidi="hi-IN"/>
              </w:rPr>
            </w:pPr>
            <w:r w:rsidRPr="00F55492">
              <w:rPr>
                <w:rFonts w:ascii="Times New Roman" w:eastAsia="Times New Roman" w:hAnsi="Times New Roman" w:cs="Times New Roman"/>
                <w:b/>
                <w:kern w:val="1"/>
                <w:sz w:val="24"/>
                <w:szCs w:val="24"/>
                <w:lang w:val="fr-FR" w:eastAsia="ar-SA"/>
              </w:rPr>
              <w:t xml:space="preserve">(2) </w:t>
            </w:r>
            <w:proofErr w:type="spellStart"/>
            <w:r w:rsidRPr="00F55492">
              <w:rPr>
                <w:rFonts w:ascii="Times New Roman" w:eastAsia="Times New Roman" w:hAnsi="Times New Roman" w:cs="Times New Roman"/>
                <w:b/>
                <w:kern w:val="1"/>
                <w:sz w:val="24"/>
                <w:szCs w:val="24"/>
                <w:lang w:val="fr-FR" w:eastAsia="ar-SA"/>
              </w:rPr>
              <w:t>Autovehicule</w:t>
            </w:r>
            <w:proofErr w:type="spellEnd"/>
            <w:r w:rsidRPr="00F55492">
              <w:rPr>
                <w:rFonts w:ascii="Times New Roman" w:eastAsia="Times New Roman" w:hAnsi="Times New Roman" w:cs="Times New Roman"/>
                <w:b/>
                <w:kern w:val="1"/>
                <w:sz w:val="24"/>
                <w:szCs w:val="24"/>
                <w:lang w:val="fr-FR" w:eastAsia="ar-SA"/>
              </w:rPr>
              <w:t xml:space="preserve"> de transport </w:t>
            </w:r>
            <w:proofErr w:type="spellStart"/>
            <w:r w:rsidRPr="00F55492">
              <w:rPr>
                <w:rFonts w:ascii="Times New Roman" w:eastAsia="Times New Roman" w:hAnsi="Times New Roman" w:cs="Times New Roman"/>
                <w:b/>
                <w:kern w:val="1"/>
                <w:sz w:val="24"/>
                <w:szCs w:val="24"/>
                <w:lang w:val="fr-FR" w:eastAsia="ar-SA"/>
              </w:rPr>
              <w:t>marfă</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cu</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masa</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totală</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autorizată</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egală</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sau</w:t>
            </w:r>
            <w:proofErr w:type="spellEnd"/>
            <w:r w:rsidRPr="00F55492">
              <w:rPr>
                <w:rFonts w:ascii="Times New Roman" w:eastAsia="Times New Roman" w:hAnsi="Times New Roman" w:cs="Times New Roman"/>
                <w:b/>
                <w:kern w:val="1"/>
                <w:sz w:val="24"/>
                <w:szCs w:val="24"/>
                <w:lang w:val="fr-FR" w:eastAsia="ar-SA"/>
              </w:rPr>
              <w:t xml:space="preserve"> mai mare de 12 </w:t>
            </w:r>
            <w:proofErr w:type="spellStart"/>
            <w:r w:rsidRPr="00F55492">
              <w:rPr>
                <w:rFonts w:ascii="Times New Roman" w:eastAsia="Times New Roman" w:hAnsi="Times New Roman" w:cs="Times New Roman"/>
                <w:b/>
                <w:kern w:val="1"/>
                <w:sz w:val="24"/>
                <w:szCs w:val="24"/>
                <w:lang w:val="fr-FR" w:eastAsia="ar-SA"/>
              </w:rPr>
              <w:t>tone</w:t>
            </w:r>
            <w:proofErr w:type="spellEnd"/>
          </w:p>
        </w:tc>
        <w:tc>
          <w:tcPr>
            <w:tcW w:w="46" w:type="dxa"/>
            <w:gridSpan w:val="2"/>
            <w:shd w:val="clear" w:color="auto" w:fill="auto"/>
          </w:tcPr>
          <w:p w14:paraId="7DC5FF29"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5F1B3B79" w14:textId="77777777" w:rsidTr="000A062B">
        <w:tblPrEx>
          <w:tblCellMar>
            <w:left w:w="108" w:type="dxa"/>
            <w:right w:w="108" w:type="dxa"/>
          </w:tblCellMar>
        </w:tblPrEx>
        <w:trPr>
          <w:trHeight w:val="300"/>
        </w:trPr>
        <w:tc>
          <w:tcPr>
            <w:tcW w:w="6075" w:type="dxa"/>
            <w:tcBorders>
              <w:top w:val="single" w:sz="4" w:space="0" w:color="000000"/>
              <w:left w:val="single" w:sz="4" w:space="0" w:color="000000"/>
              <w:bottom w:val="single" w:sz="4" w:space="0" w:color="000000"/>
            </w:tcBorders>
            <w:shd w:val="clear" w:color="auto" w:fill="auto"/>
            <w:vAlign w:val="bottom"/>
          </w:tcPr>
          <w:p w14:paraId="790FC3D2" w14:textId="77777777" w:rsidR="00F55492" w:rsidRPr="00F55492" w:rsidRDefault="00F55492" w:rsidP="00F55492">
            <w:pPr>
              <w:spacing w:after="0" w:line="240" w:lineRule="auto"/>
              <w:jc w:val="both"/>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Numarul de axe </w:t>
            </w:r>
            <w:proofErr w:type="spellStart"/>
            <w:r w:rsidRPr="00F55492">
              <w:rPr>
                <w:rFonts w:ascii="Times New Roman" w:eastAsia="Times New Roman" w:hAnsi="Times New Roman" w:cs="Times New Roman"/>
                <w:kern w:val="1"/>
                <w:sz w:val="24"/>
                <w:szCs w:val="24"/>
                <w:lang w:eastAsia="ar-SA"/>
              </w:rPr>
              <w:t>si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greutatea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bruta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incarcata</w:t>
            </w:r>
            <w:proofErr w:type="spellEnd"/>
            <w:r w:rsidRPr="00F55492">
              <w:rPr>
                <w:rFonts w:ascii="Times New Roman" w:eastAsia="Times New Roman" w:hAnsi="Times New Roman" w:cs="Times New Roman"/>
                <w:kern w:val="1"/>
                <w:sz w:val="24"/>
                <w:szCs w:val="24"/>
                <w:lang w:eastAsia="ar-SA"/>
              </w:rPr>
              <w:t xml:space="preserve"> maxima </w:t>
            </w:r>
            <w:proofErr w:type="spellStart"/>
            <w:r w:rsidRPr="00F55492">
              <w:rPr>
                <w:rFonts w:ascii="Times New Roman" w:eastAsia="Times New Roman" w:hAnsi="Times New Roman" w:cs="Times New Roman"/>
                <w:kern w:val="1"/>
                <w:sz w:val="24"/>
                <w:szCs w:val="24"/>
                <w:lang w:eastAsia="ar-SA"/>
              </w:rPr>
              <w:t>admisa</w:t>
            </w:r>
            <w:proofErr w:type="spellEnd"/>
          </w:p>
        </w:tc>
        <w:tc>
          <w:tcPr>
            <w:tcW w:w="4455" w:type="dxa"/>
            <w:gridSpan w:val="2"/>
            <w:tcBorders>
              <w:top w:val="single" w:sz="4" w:space="0" w:color="000000"/>
              <w:left w:val="single" w:sz="4" w:space="0" w:color="000000"/>
              <w:bottom w:val="single" w:sz="4" w:space="0" w:color="000000"/>
            </w:tcBorders>
            <w:shd w:val="clear" w:color="auto" w:fill="FFFFFF"/>
            <w:vAlign w:val="center"/>
          </w:tcPr>
          <w:p w14:paraId="6CD8496B"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Nivel minim conform </w:t>
            </w:r>
            <w:proofErr w:type="spellStart"/>
            <w:r w:rsidRPr="00F55492">
              <w:rPr>
                <w:rFonts w:ascii="Times New Roman" w:eastAsia="Times New Roman" w:hAnsi="Times New Roman" w:cs="Times New Roman"/>
                <w:kern w:val="1"/>
                <w:sz w:val="24"/>
                <w:szCs w:val="24"/>
                <w:lang w:eastAsia="ar-SA"/>
              </w:rPr>
              <w:t>Jurnalului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Oficial</w:t>
            </w:r>
            <w:proofErr w:type="spellEnd"/>
            <w:r w:rsidRPr="00F55492">
              <w:rPr>
                <w:rFonts w:ascii="Times New Roman" w:eastAsia="Times New Roman" w:hAnsi="Times New Roman" w:cs="Times New Roman"/>
                <w:kern w:val="1"/>
                <w:sz w:val="24"/>
                <w:szCs w:val="24"/>
                <w:lang w:eastAsia="ar-SA"/>
              </w:rPr>
              <w:t xml:space="preserve"> al </w:t>
            </w:r>
            <w:proofErr w:type="spellStart"/>
            <w:r w:rsidRPr="00F55492">
              <w:rPr>
                <w:rFonts w:ascii="Times New Roman" w:eastAsia="Times New Roman" w:hAnsi="Times New Roman" w:cs="Times New Roman"/>
                <w:kern w:val="1"/>
                <w:sz w:val="24"/>
                <w:szCs w:val="24"/>
                <w:lang w:eastAsia="ar-SA"/>
              </w:rPr>
              <w:t>Uniunii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Europene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prevãzute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Directiva</w:t>
            </w:r>
            <w:proofErr w:type="spellEnd"/>
            <w:r w:rsidRPr="00F55492">
              <w:rPr>
                <w:rFonts w:ascii="Times New Roman" w:eastAsia="Times New Roman" w:hAnsi="Times New Roman" w:cs="Times New Roman"/>
                <w:kern w:val="1"/>
                <w:sz w:val="24"/>
                <w:szCs w:val="24"/>
                <w:lang w:eastAsia="ar-SA"/>
              </w:rPr>
              <w:t xml:space="preserve"> 1999/62/CE</w:t>
            </w:r>
            <w:r w:rsidRPr="00F55492">
              <w:rPr>
                <w:rFonts w:ascii="Times New Roman" w:eastAsia="Times New Roman" w:hAnsi="Times New Roman" w:cs="Times New Roman"/>
                <w:kern w:val="1"/>
                <w:sz w:val="24"/>
                <w:szCs w:val="24"/>
                <w:lang w:eastAsia="ar-SA"/>
              </w:rPr>
              <w:br/>
              <w:t>Euro/an</w:t>
            </w:r>
          </w:p>
        </w:tc>
        <w:tc>
          <w:tcPr>
            <w:tcW w:w="4590" w:type="dxa"/>
            <w:gridSpan w:val="7"/>
            <w:tcBorders>
              <w:top w:val="single" w:sz="4" w:space="0" w:color="000080"/>
              <w:left w:val="single" w:sz="4" w:space="0" w:color="000000"/>
              <w:bottom w:val="single" w:sz="4" w:space="0" w:color="000080"/>
              <w:right w:val="single" w:sz="4" w:space="0" w:color="000080"/>
            </w:tcBorders>
            <w:shd w:val="clear" w:color="auto" w:fill="FFFFFF"/>
            <w:vAlign w:val="bottom"/>
          </w:tcPr>
          <w:p w14:paraId="40859112" w14:textId="77777777" w:rsidR="00F55492" w:rsidRPr="00F55492" w:rsidRDefault="00F55492" w:rsidP="00F55492">
            <w:pPr>
              <w:spacing w:after="0" w:line="240" w:lineRule="auto"/>
              <w:jc w:val="both"/>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 xml:space="preserve">Nivel </w:t>
            </w:r>
            <w:proofErr w:type="gramStart"/>
            <w:r w:rsidRPr="00F55492">
              <w:rPr>
                <w:rFonts w:ascii="Times New Roman" w:eastAsia="Times New Roman" w:hAnsi="Times New Roman" w:cs="Times New Roman"/>
                <w:kern w:val="1"/>
                <w:sz w:val="24"/>
                <w:szCs w:val="24"/>
                <w:lang w:eastAsia="ar-SA"/>
              </w:rPr>
              <w:t>an</w:t>
            </w:r>
            <w:proofErr w:type="gramEnd"/>
            <w:r w:rsidRPr="00F55492">
              <w:rPr>
                <w:rFonts w:ascii="Times New Roman" w:eastAsia="Times New Roman" w:hAnsi="Times New Roman" w:cs="Times New Roman"/>
                <w:kern w:val="1"/>
                <w:sz w:val="24"/>
                <w:szCs w:val="24"/>
                <w:lang w:eastAsia="ar-SA"/>
              </w:rPr>
              <w:t xml:space="preserve"> 2022 conform art.491 alin.1^1 din </w:t>
            </w:r>
            <w:proofErr w:type="spellStart"/>
            <w:r w:rsidRPr="00F55492">
              <w:rPr>
                <w:rFonts w:ascii="Times New Roman" w:eastAsia="Times New Roman" w:hAnsi="Times New Roman" w:cs="Times New Roman"/>
                <w:kern w:val="1"/>
                <w:sz w:val="24"/>
                <w:szCs w:val="24"/>
                <w:lang w:eastAsia="ar-SA"/>
              </w:rPr>
              <w:t>legea</w:t>
            </w:r>
            <w:proofErr w:type="spellEnd"/>
            <w:r w:rsidRPr="00F55492">
              <w:rPr>
                <w:rFonts w:ascii="Times New Roman" w:eastAsia="Times New Roman" w:hAnsi="Times New Roman" w:cs="Times New Roman"/>
                <w:kern w:val="1"/>
                <w:sz w:val="24"/>
                <w:szCs w:val="24"/>
                <w:lang w:eastAsia="ar-SA"/>
              </w:rPr>
              <w:t xml:space="preserve"> nr.227/2015, </w:t>
            </w:r>
            <w:proofErr w:type="spellStart"/>
            <w:r w:rsidRPr="00F55492">
              <w:rPr>
                <w:rFonts w:ascii="Times New Roman" w:eastAsia="Times New Roman" w:hAnsi="Times New Roman" w:cs="Times New Roman"/>
                <w:kern w:val="1"/>
                <w:sz w:val="24"/>
                <w:szCs w:val="24"/>
                <w:lang w:eastAsia="ar-SA"/>
              </w:rPr>
              <w:t>modificatã</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prin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legea</w:t>
            </w:r>
            <w:proofErr w:type="spellEnd"/>
            <w:r w:rsidRPr="00F55492">
              <w:rPr>
                <w:rFonts w:ascii="Times New Roman" w:eastAsia="Times New Roman" w:hAnsi="Times New Roman" w:cs="Times New Roman"/>
                <w:kern w:val="1"/>
                <w:sz w:val="24"/>
                <w:szCs w:val="24"/>
                <w:lang w:eastAsia="ar-SA"/>
              </w:rPr>
              <w:t xml:space="preserve"> nr.296/2020. Rata de </w:t>
            </w:r>
            <w:proofErr w:type="spellStart"/>
            <w:r w:rsidRPr="00F55492">
              <w:rPr>
                <w:rFonts w:ascii="Times New Roman" w:eastAsia="Times New Roman" w:hAnsi="Times New Roman" w:cs="Times New Roman"/>
                <w:kern w:val="1"/>
                <w:sz w:val="24"/>
                <w:szCs w:val="24"/>
                <w:lang w:eastAsia="ar-SA"/>
              </w:rPr>
              <w:t>schimb</w:t>
            </w:r>
            <w:proofErr w:type="spellEnd"/>
            <w:r w:rsidRPr="00F55492">
              <w:rPr>
                <w:rFonts w:ascii="Times New Roman" w:eastAsia="Times New Roman" w:hAnsi="Times New Roman" w:cs="Times New Roman"/>
                <w:kern w:val="1"/>
                <w:sz w:val="24"/>
                <w:szCs w:val="24"/>
                <w:lang w:eastAsia="ar-SA"/>
              </w:rPr>
              <w:t xml:space="preserve"> a </w:t>
            </w:r>
            <w:proofErr w:type="spellStart"/>
            <w:r w:rsidRPr="00F55492">
              <w:rPr>
                <w:rFonts w:ascii="Times New Roman" w:eastAsia="Times New Roman" w:hAnsi="Times New Roman" w:cs="Times New Roman"/>
                <w:kern w:val="1"/>
                <w:sz w:val="24"/>
                <w:szCs w:val="24"/>
                <w:lang w:eastAsia="ar-SA"/>
              </w:rPr>
              <w:t>monedei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eur</w:t>
            </w:r>
            <w:proofErr w:type="spellEnd"/>
            <w:r w:rsidRPr="00F55492">
              <w:rPr>
                <w:rFonts w:ascii="Times New Roman" w:eastAsia="Times New Roman" w:hAnsi="Times New Roman" w:cs="Times New Roman"/>
                <w:kern w:val="1"/>
                <w:sz w:val="24"/>
                <w:szCs w:val="24"/>
                <w:lang w:eastAsia="ar-SA"/>
              </w:rPr>
              <w:t xml:space="preserve"> 4,9470 lei/an</w:t>
            </w:r>
          </w:p>
        </w:tc>
      </w:tr>
      <w:tr w:rsidR="00F55492" w:rsidRPr="00F55492" w14:paraId="7D17BB48" w14:textId="77777777" w:rsidTr="000A062B">
        <w:tblPrEx>
          <w:tblCellMar>
            <w:left w:w="108" w:type="dxa"/>
            <w:right w:w="108" w:type="dxa"/>
          </w:tblCellMar>
        </w:tblPrEx>
        <w:trPr>
          <w:gridAfter w:val="2"/>
          <w:wAfter w:w="20" w:type="dxa"/>
          <w:trHeight w:val="1301"/>
        </w:trPr>
        <w:tc>
          <w:tcPr>
            <w:tcW w:w="6075" w:type="dxa"/>
            <w:tcBorders>
              <w:top w:val="single" w:sz="4" w:space="0" w:color="000000"/>
              <w:left w:val="single" w:sz="4" w:space="0" w:color="000000"/>
              <w:bottom w:val="single" w:sz="4" w:space="0" w:color="000000"/>
            </w:tcBorders>
            <w:shd w:val="clear" w:color="auto" w:fill="auto"/>
            <w:vAlign w:val="bottom"/>
          </w:tcPr>
          <w:p w14:paraId="32C58C4A"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w:t>
            </w:r>
          </w:p>
        </w:tc>
        <w:tc>
          <w:tcPr>
            <w:tcW w:w="2385" w:type="dxa"/>
            <w:tcBorders>
              <w:top w:val="single" w:sz="4" w:space="0" w:color="000000"/>
              <w:left w:val="single" w:sz="4" w:space="0" w:color="000000"/>
              <w:bottom w:val="single" w:sz="4" w:space="0" w:color="000000"/>
            </w:tcBorders>
            <w:shd w:val="clear" w:color="auto" w:fill="FFFFFF"/>
            <w:vAlign w:val="center"/>
          </w:tcPr>
          <w:p w14:paraId="5FA3CBF9"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Ax(e) motor(</w:t>
            </w:r>
            <w:proofErr w:type="spellStart"/>
            <w:r w:rsidRPr="00F55492">
              <w:rPr>
                <w:rFonts w:ascii="Times New Roman" w:eastAsia="Times New Roman" w:hAnsi="Times New Roman" w:cs="Times New Roman"/>
                <w:kern w:val="1"/>
                <w:sz w:val="24"/>
                <w:szCs w:val="24"/>
                <w:lang w:eastAsia="ar-SA"/>
              </w:rPr>
              <w:t>oare</w:t>
            </w:r>
            <w:proofErr w:type="spellEnd"/>
            <w:r w:rsidRPr="00F55492">
              <w:rPr>
                <w:rFonts w:ascii="Times New Roman" w:eastAsia="Times New Roman" w:hAnsi="Times New Roman" w:cs="Times New Roman"/>
                <w:kern w:val="1"/>
                <w:sz w:val="24"/>
                <w:szCs w:val="24"/>
                <w:lang w:eastAsia="ar-SA"/>
              </w:rPr>
              <w:t xml:space="preserve">) cu </w:t>
            </w:r>
            <w:proofErr w:type="spellStart"/>
            <w:r w:rsidRPr="00F55492">
              <w:rPr>
                <w:rFonts w:ascii="Times New Roman" w:eastAsia="Times New Roman" w:hAnsi="Times New Roman" w:cs="Times New Roman"/>
                <w:kern w:val="1"/>
                <w:sz w:val="24"/>
                <w:szCs w:val="24"/>
                <w:lang w:eastAsia="ar-SA"/>
              </w:rPr>
              <w:t>sistem</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suspensie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pneumaticã</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un </w:t>
            </w:r>
            <w:proofErr w:type="spellStart"/>
            <w:r w:rsidRPr="00F55492">
              <w:rPr>
                <w:rFonts w:ascii="Times New Roman" w:eastAsia="Times New Roman" w:hAnsi="Times New Roman" w:cs="Times New Roman"/>
                <w:kern w:val="1"/>
                <w:sz w:val="24"/>
                <w:szCs w:val="24"/>
                <w:lang w:eastAsia="ar-SA"/>
              </w:rPr>
              <w:t>echivalent</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recunoscut</w:t>
            </w:r>
            <w:proofErr w:type="spellEnd"/>
          </w:p>
        </w:tc>
        <w:tc>
          <w:tcPr>
            <w:tcW w:w="2070" w:type="dxa"/>
            <w:tcBorders>
              <w:left w:val="single" w:sz="4" w:space="0" w:color="000000"/>
              <w:bottom w:val="single" w:sz="4" w:space="0" w:color="000080"/>
            </w:tcBorders>
            <w:shd w:val="clear" w:color="auto" w:fill="FFFFFF"/>
            <w:vAlign w:val="center"/>
          </w:tcPr>
          <w:p w14:paraId="29D4E82C"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Alte </w:t>
            </w:r>
            <w:proofErr w:type="spellStart"/>
            <w:r w:rsidRPr="00F55492">
              <w:rPr>
                <w:rFonts w:ascii="Times New Roman" w:eastAsia="Times New Roman" w:hAnsi="Times New Roman" w:cs="Times New Roman"/>
                <w:kern w:val="1"/>
                <w:sz w:val="24"/>
                <w:szCs w:val="24"/>
                <w:lang w:eastAsia="ar-SA"/>
              </w:rPr>
              <w:t>sisteme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suspensie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axele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motoare</w:t>
            </w:r>
            <w:proofErr w:type="spellEnd"/>
          </w:p>
        </w:tc>
        <w:tc>
          <w:tcPr>
            <w:tcW w:w="2430" w:type="dxa"/>
            <w:tcBorders>
              <w:left w:val="single" w:sz="4" w:space="0" w:color="000080"/>
              <w:bottom w:val="single" w:sz="4" w:space="0" w:color="000080"/>
            </w:tcBorders>
            <w:shd w:val="clear" w:color="auto" w:fill="FFFFFF"/>
            <w:vAlign w:val="center"/>
          </w:tcPr>
          <w:p w14:paraId="67DBBC38" w14:textId="77777777" w:rsidR="00F55492" w:rsidRPr="00F55492" w:rsidRDefault="00F55492" w:rsidP="00F55492">
            <w:pPr>
              <w:spacing w:after="0" w:line="240" w:lineRule="auto"/>
              <w:jc w:val="both"/>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Ax(e) motor(</w:t>
            </w:r>
            <w:proofErr w:type="spellStart"/>
            <w:r w:rsidRPr="00F55492">
              <w:rPr>
                <w:rFonts w:ascii="Times New Roman" w:eastAsia="Times New Roman" w:hAnsi="Times New Roman" w:cs="Times New Roman"/>
                <w:kern w:val="1"/>
                <w:sz w:val="24"/>
                <w:szCs w:val="24"/>
                <w:lang w:eastAsia="ar-SA"/>
              </w:rPr>
              <w:t>oare</w:t>
            </w:r>
            <w:proofErr w:type="spellEnd"/>
            <w:r w:rsidRPr="00F55492">
              <w:rPr>
                <w:rFonts w:ascii="Times New Roman" w:eastAsia="Times New Roman" w:hAnsi="Times New Roman" w:cs="Times New Roman"/>
                <w:kern w:val="1"/>
                <w:sz w:val="24"/>
                <w:szCs w:val="24"/>
                <w:lang w:eastAsia="ar-SA"/>
              </w:rPr>
              <w:t xml:space="preserve">)cu </w:t>
            </w:r>
            <w:proofErr w:type="spellStart"/>
            <w:r w:rsidRPr="00F55492">
              <w:rPr>
                <w:rFonts w:ascii="Times New Roman" w:eastAsia="Times New Roman" w:hAnsi="Times New Roman" w:cs="Times New Roman"/>
                <w:kern w:val="1"/>
                <w:sz w:val="24"/>
                <w:szCs w:val="24"/>
                <w:lang w:eastAsia="ar-SA"/>
              </w:rPr>
              <w:t>sistem</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suspensie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pneumaticã</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un</w:t>
            </w:r>
          </w:p>
          <w:p w14:paraId="73D0A12F" w14:textId="77777777" w:rsidR="00F55492" w:rsidRPr="00F55492" w:rsidRDefault="00F55492" w:rsidP="00F55492">
            <w:pPr>
              <w:spacing w:after="0" w:line="240" w:lineRule="auto"/>
              <w:jc w:val="both"/>
              <w:rPr>
                <w:rFonts w:ascii="Times New Roman" w:eastAsia="Times New Roman" w:hAnsi="Times New Roman" w:cs="Times New Roman"/>
                <w:kern w:val="1"/>
                <w:sz w:val="24"/>
                <w:szCs w:val="24"/>
                <w:lang w:eastAsia="ar-SA"/>
              </w:rPr>
            </w:pPr>
            <w:proofErr w:type="spellStart"/>
            <w:r w:rsidRPr="00F55492">
              <w:rPr>
                <w:rFonts w:ascii="Times New Roman" w:eastAsia="Times New Roman" w:hAnsi="Times New Roman" w:cs="Times New Roman"/>
                <w:kern w:val="1"/>
                <w:sz w:val="24"/>
                <w:szCs w:val="24"/>
                <w:lang w:eastAsia="ar-SA"/>
              </w:rPr>
              <w:t>echivalent</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recunoscut</w:t>
            </w:r>
            <w:proofErr w:type="spellEnd"/>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25C4770C"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 xml:space="preserve">Alte </w:t>
            </w:r>
            <w:proofErr w:type="spellStart"/>
            <w:r w:rsidRPr="00F55492">
              <w:rPr>
                <w:rFonts w:ascii="Times New Roman" w:eastAsia="Times New Roman" w:hAnsi="Times New Roman" w:cs="Times New Roman"/>
                <w:kern w:val="1"/>
                <w:sz w:val="24"/>
                <w:szCs w:val="24"/>
                <w:lang w:eastAsia="ar-SA"/>
              </w:rPr>
              <w:t>sisteme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suspensie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axele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motoare</w:t>
            </w:r>
            <w:proofErr w:type="spellEnd"/>
          </w:p>
        </w:tc>
      </w:tr>
      <w:tr w:rsidR="00F55492" w:rsidRPr="00F55492" w14:paraId="1F62A6A3" w14:textId="77777777" w:rsidTr="000A062B">
        <w:tblPrEx>
          <w:tblCellMar>
            <w:left w:w="108" w:type="dxa"/>
            <w:right w:w="108" w:type="dxa"/>
          </w:tblCellMar>
        </w:tblPrEx>
        <w:trPr>
          <w:gridAfter w:val="1"/>
          <w:wAfter w:w="12" w:type="dxa"/>
          <w:trHeight w:val="315"/>
        </w:trPr>
        <w:tc>
          <w:tcPr>
            <w:tcW w:w="6075" w:type="dxa"/>
            <w:tcBorders>
              <w:top w:val="single" w:sz="4" w:space="0" w:color="000000"/>
              <w:left w:val="single" w:sz="4" w:space="0" w:color="000080"/>
              <w:bottom w:val="single" w:sz="4" w:space="0" w:color="000080"/>
            </w:tcBorders>
            <w:shd w:val="clear" w:color="auto" w:fill="FFFFFF"/>
            <w:vAlign w:val="bottom"/>
          </w:tcPr>
          <w:p w14:paraId="1278B4A4"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b/>
                <w:bCs/>
                <w:kern w:val="1"/>
                <w:sz w:val="24"/>
                <w:szCs w:val="24"/>
                <w:lang w:eastAsia="ar-SA"/>
              </w:rPr>
              <w:t xml:space="preserve">I. </w:t>
            </w:r>
            <w:proofErr w:type="spellStart"/>
            <w:r w:rsidRPr="00F55492">
              <w:rPr>
                <w:rFonts w:ascii="Times New Roman" w:eastAsia="Times New Roman" w:hAnsi="Times New Roman" w:cs="Times New Roman"/>
                <w:b/>
                <w:bCs/>
                <w:kern w:val="1"/>
                <w:sz w:val="24"/>
                <w:szCs w:val="24"/>
                <w:lang w:eastAsia="ar-SA"/>
              </w:rPr>
              <w:t>douã</w:t>
            </w:r>
            <w:proofErr w:type="spellEnd"/>
            <w:r w:rsidRPr="00F55492">
              <w:rPr>
                <w:rFonts w:ascii="Times New Roman" w:eastAsia="Times New Roman" w:hAnsi="Times New Roman" w:cs="Times New Roman"/>
                <w:b/>
                <w:bCs/>
                <w:kern w:val="1"/>
                <w:sz w:val="24"/>
                <w:szCs w:val="24"/>
                <w:lang w:eastAsia="ar-SA"/>
              </w:rPr>
              <w:t xml:space="preserve"> axe</w:t>
            </w:r>
          </w:p>
        </w:tc>
        <w:tc>
          <w:tcPr>
            <w:tcW w:w="2385" w:type="dxa"/>
            <w:tcBorders>
              <w:top w:val="single" w:sz="4" w:space="0" w:color="000000"/>
              <w:left w:val="single" w:sz="4" w:space="0" w:color="000080"/>
              <w:bottom w:val="single" w:sz="4" w:space="0" w:color="000080"/>
            </w:tcBorders>
            <w:shd w:val="clear" w:color="auto" w:fill="FFFFFF"/>
            <w:vAlign w:val="bottom"/>
          </w:tcPr>
          <w:p w14:paraId="3BB6B83E"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w:t>
            </w:r>
          </w:p>
        </w:tc>
        <w:tc>
          <w:tcPr>
            <w:tcW w:w="2070" w:type="dxa"/>
            <w:tcBorders>
              <w:left w:val="single" w:sz="4" w:space="0" w:color="000080"/>
              <w:bottom w:val="single" w:sz="4" w:space="0" w:color="000080"/>
            </w:tcBorders>
            <w:shd w:val="clear" w:color="auto" w:fill="FFFFFF"/>
            <w:vAlign w:val="bottom"/>
          </w:tcPr>
          <w:p w14:paraId="6BC6F2FE"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w:t>
            </w:r>
          </w:p>
        </w:tc>
        <w:tc>
          <w:tcPr>
            <w:tcW w:w="4578" w:type="dxa"/>
            <w:gridSpan w:val="6"/>
            <w:tcBorders>
              <w:top w:val="single" w:sz="4" w:space="0" w:color="000080"/>
              <w:left w:val="single" w:sz="4" w:space="0" w:color="000080"/>
              <w:bottom w:val="single" w:sz="4" w:space="0" w:color="000080"/>
              <w:right w:val="single" w:sz="4" w:space="0" w:color="000080"/>
            </w:tcBorders>
            <w:shd w:val="clear" w:color="auto" w:fill="FFFFFF"/>
            <w:vAlign w:val="bottom"/>
          </w:tcPr>
          <w:p w14:paraId="4A64FD9F" w14:textId="77777777" w:rsidR="00F55492" w:rsidRPr="00F55492" w:rsidRDefault="00F55492" w:rsidP="00F55492">
            <w:pPr>
              <w:spacing w:after="0" w:line="240" w:lineRule="auto"/>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 </w:t>
            </w:r>
          </w:p>
        </w:tc>
      </w:tr>
      <w:tr w:rsidR="00F55492" w:rsidRPr="00F55492" w14:paraId="302B7E57"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269F87F1"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1.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12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13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512F026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0</w:t>
            </w:r>
          </w:p>
        </w:tc>
        <w:tc>
          <w:tcPr>
            <w:tcW w:w="2070" w:type="dxa"/>
            <w:tcBorders>
              <w:left w:val="single" w:sz="4" w:space="0" w:color="000080"/>
              <w:bottom w:val="single" w:sz="4" w:space="0" w:color="000080"/>
            </w:tcBorders>
            <w:shd w:val="clear" w:color="auto" w:fill="FFFFFF"/>
            <w:vAlign w:val="center"/>
          </w:tcPr>
          <w:p w14:paraId="137B8801"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31</w:t>
            </w:r>
          </w:p>
        </w:tc>
        <w:tc>
          <w:tcPr>
            <w:tcW w:w="2430" w:type="dxa"/>
            <w:tcBorders>
              <w:left w:val="single" w:sz="4" w:space="0" w:color="000080"/>
              <w:bottom w:val="single" w:sz="4" w:space="0" w:color="000080"/>
            </w:tcBorders>
            <w:shd w:val="clear" w:color="auto" w:fill="FFFFFF"/>
            <w:vAlign w:val="center"/>
          </w:tcPr>
          <w:p w14:paraId="051D4165"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0</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4E62678D"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153</w:t>
            </w:r>
          </w:p>
        </w:tc>
      </w:tr>
      <w:tr w:rsidR="00F55492" w:rsidRPr="00F55492" w14:paraId="2F9031DA"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F9A9B96"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2.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13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14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394F8403"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31</w:t>
            </w:r>
          </w:p>
        </w:tc>
        <w:tc>
          <w:tcPr>
            <w:tcW w:w="2070" w:type="dxa"/>
            <w:tcBorders>
              <w:left w:val="single" w:sz="4" w:space="0" w:color="000080"/>
              <w:bottom w:val="single" w:sz="4" w:space="0" w:color="000080"/>
            </w:tcBorders>
            <w:shd w:val="clear" w:color="auto" w:fill="FFFFFF"/>
            <w:vAlign w:val="center"/>
          </w:tcPr>
          <w:p w14:paraId="3A883B9C"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86</w:t>
            </w:r>
          </w:p>
        </w:tc>
        <w:tc>
          <w:tcPr>
            <w:tcW w:w="2430" w:type="dxa"/>
            <w:tcBorders>
              <w:left w:val="single" w:sz="4" w:space="0" w:color="000080"/>
              <w:bottom w:val="single" w:sz="4" w:space="0" w:color="000080"/>
            </w:tcBorders>
            <w:shd w:val="clear" w:color="auto" w:fill="FFFFFF"/>
            <w:vAlign w:val="center"/>
          </w:tcPr>
          <w:p w14:paraId="1763A551"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153</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64C9DF81"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425</w:t>
            </w:r>
          </w:p>
        </w:tc>
      </w:tr>
      <w:tr w:rsidR="00F55492" w:rsidRPr="00F55492" w14:paraId="31F7A322"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49D557CE"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3.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14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15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18964AFC"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86</w:t>
            </w:r>
          </w:p>
        </w:tc>
        <w:tc>
          <w:tcPr>
            <w:tcW w:w="2070" w:type="dxa"/>
            <w:tcBorders>
              <w:left w:val="single" w:sz="4" w:space="0" w:color="000080"/>
              <w:bottom w:val="single" w:sz="4" w:space="0" w:color="000080"/>
            </w:tcBorders>
            <w:shd w:val="clear" w:color="auto" w:fill="FFFFFF"/>
            <w:vAlign w:val="center"/>
          </w:tcPr>
          <w:p w14:paraId="58C77485"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121</w:t>
            </w:r>
          </w:p>
        </w:tc>
        <w:tc>
          <w:tcPr>
            <w:tcW w:w="2430" w:type="dxa"/>
            <w:tcBorders>
              <w:left w:val="single" w:sz="4" w:space="0" w:color="000080"/>
              <w:bottom w:val="single" w:sz="4" w:space="0" w:color="000080"/>
            </w:tcBorders>
            <w:shd w:val="clear" w:color="auto" w:fill="FFFFFF"/>
            <w:vAlign w:val="center"/>
          </w:tcPr>
          <w:p w14:paraId="76CDFD63"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425</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577EAE75"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599</w:t>
            </w:r>
          </w:p>
        </w:tc>
      </w:tr>
      <w:tr w:rsidR="00F55492" w:rsidRPr="00F55492" w14:paraId="3A2C7F15"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43A2706"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4.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15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18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45F7B239"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121</w:t>
            </w:r>
          </w:p>
        </w:tc>
        <w:tc>
          <w:tcPr>
            <w:tcW w:w="2070" w:type="dxa"/>
            <w:tcBorders>
              <w:left w:val="single" w:sz="4" w:space="0" w:color="000080"/>
              <w:bottom w:val="single" w:sz="4" w:space="0" w:color="000080"/>
            </w:tcBorders>
            <w:shd w:val="clear" w:color="auto" w:fill="FFFFFF"/>
            <w:vAlign w:val="center"/>
          </w:tcPr>
          <w:p w14:paraId="4A7D128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274</w:t>
            </w:r>
          </w:p>
        </w:tc>
        <w:tc>
          <w:tcPr>
            <w:tcW w:w="2430" w:type="dxa"/>
            <w:tcBorders>
              <w:left w:val="single" w:sz="4" w:space="0" w:color="000080"/>
              <w:bottom w:val="single" w:sz="4" w:space="0" w:color="000080"/>
            </w:tcBorders>
            <w:shd w:val="clear" w:color="auto" w:fill="FFFFFF"/>
            <w:vAlign w:val="center"/>
          </w:tcPr>
          <w:p w14:paraId="3B3C3BAD"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599</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10CA4101"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1355</w:t>
            </w:r>
          </w:p>
        </w:tc>
      </w:tr>
      <w:tr w:rsidR="00F55492" w:rsidRPr="00F55492" w14:paraId="6F56E43B"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5814198D"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4.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18 tone</w:t>
            </w:r>
          </w:p>
        </w:tc>
        <w:tc>
          <w:tcPr>
            <w:tcW w:w="2385" w:type="dxa"/>
            <w:tcBorders>
              <w:left w:val="single" w:sz="4" w:space="0" w:color="000080"/>
              <w:bottom w:val="single" w:sz="4" w:space="0" w:color="000080"/>
            </w:tcBorders>
            <w:shd w:val="clear" w:color="auto" w:fill="FFFFFF"/>
            <w:vAlign w:val="center"/>
          </w:tcPr>
          <w:p w14:paraId="162516A9"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121</w:t>
            </w:r>
          </w:p>
        </w:tc>
        <w:tc>
          <w:tcPr>
            <w:tcW w:w="2070" w:type="dxa"/>
            <w:tcBorders>
              <w:left w:val="single" w:sz="4" w:space="0" w:color="000080"/>
              <w:bottom w:val="single" w:sz="4" w:space="0" w:color="000080"/>
            </w:tcBorders>
            <w:shd w:val="clear" w:color="auto" w:fill="FFFFFF"/>
            <w:vAlign w:val="center"/>
          </w:tcPr>
          <w:p w14:paraId="27E2FC1B"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274</w:t>
            </w:r>
          </w:p>
        </w:tc>
        <w:tc>
          <w:tcPr>
            <w:tcW w:w="2430" w:type="dxa"/>
            <w:tcBorders>
              <w:left w:val="single" w:sz="4" w:space="0" w:color="000080"/>
              <w:bottom w:val="single" w:sz="4" w:space="0" w:color="000080"/>
            </w:tcBorders>
            <w:shd w:val="clear" w:color="auto" w:fill="FFFFFF"/>
            <w:vAlign w:val="center"/>
          </w:tcPr>
          <w:p w14:paraId="49EE5FD0"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599</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58DE9DC1"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1355</w:t>
            </w:r>
          </w:p>
        </w:tc>
      </w:tr>
      <w:tr w:rsidR="00F55492" w:rsidRPr="00F55492" w14:paraId="14DE00A0" w14:textId="77777777" w:rsidTr="000A062B">
        <w:tblPrEx>
          <w:tblCellMar>
            <w:left w:w="108" w:type="dxa"/>
            <w:right w:w="108" w:type="dxa"/>
          </w:tblCellMar>
        </w:tblPrEx>
        <w:trPr>
          <w:gridAfter w:val="1"/>
          <w:wAfter w:w="12" w:type="dxa"/>
          <w:trHeight w:val="300"/>
        </w:trPr>
        <w:tc>
          <w:tcPr>
            <w:tcW w:w="6075" w:type="dxa"/>
            <w:tcBorders>
              <w:left w:val="single" w:sz="4" w:space="0" w:color="000080"/>
              <w:bottom w:val="single" w:sz="4" w:space="0" w:color="000080"/>
            </w:tcBorders>
            <w:shd w:val="clear" w:color="auto" w:fill="FFFFFF"/>
            <w:vAlign w:val="bottom"/>
          </w:tcPr>
          <w:p w14:paraId="737E9395"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b/>
                <w:bCs/>
                <w:kern w:val="1"/>
                <w:sz w:val="24"/>
                <w:szCs w:val="24"/>
                <w:lang w:eastAsia="ar-SA"/>
              </w:rPr>
              <w:t xml:space="preserve">II. 3 </w:t>
            </w:r>
            <w:proofErr w:type="gramStart"/>
            <w:r w:rsidRPr="00F55492">
              <w:rPr>
                <w:rFonts w:ascii="Times New Roman" w:eastAsia="Times New Roman" w:hAnsi="Times New Roman" w:cs="Times New Roman"/>
                <w:b/>
                <w:bCs/>
                <w:kern w:val="1"/>
                <w:sz w:val="24"/>
                <w:szCs w:val="24"/>
                <w:lang w:eastAsia="ar-SA"/>
              </w:rPr>
              <w:t>axe</w:t>
            </w:r>
            <w:proofErr w:type="gramEnd"/>
          </w:p>
        </w:tc>
        <w:tc>
          <w:tcPr>
            <w:tcW w:w="2385" w:type="dxa"/>
            <w:tcBorders>
              <w:left w:val="single" w:sz="4" w:space="0" w:color="000080"/>
              <w:bottom w:val="single" w:sz="4" w:space="0" w:color="000080"/>
            </w:tcBorders>
            <w:shd w:val="clear" w:color="auto" w:fill="FFFFFF"/>
            <w:vAlign w:val="center"/>
          </w:tcPr>
          <w:p w14:paraId="59F0A78D"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p>
        </w:tc>
        <w:tc>
          <w:tcPr>
            <w:tcW w:w="2070" w:type="dxa"/>
            <w:tcBorders>
              <w:left w:val="single" w:sz="4" w:space="0" w:color="000080"/>
              <w:bottom w:val="single" w:sz="4" w:space="0" w:color="000080"/>
            </w:tcBorders>
            <w:shd w:val="clear" w:color="auto" w:fill="FFFFFF"/>
            <w:vAlign w:val="center"/>
          </w:tcPr>
          <w:p w14:paraId="00589FC6"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p>
        </w:tc>
        <w:tc>
          <w:tcPr>
            <w:tcW w:w="4578" w:type="dxa"/>
            <w:gridSpan w:val="6"/>
            <w:tcBorders>
              <w:top w:val="single" w:sz="4" w:space="0" w:color="000080"/>
              <w:left w:val="single" w:sz="4" w:space="0" w:color="000080"/>
              <w:bottom w:val="single" w:sz="4" w:space="0" w:color="000080"/>
              <w:right w:val="single" w:sz="4" w:space="0" w:color="000080"/>
            </w:tcBorders>
            <w:shd w:val="clear" w:color="auto" w:fill="FFFFFF"/>
            <w:vAlign w:val="center"/>
          </w:tcPr>
          <w:p w14:paraId="62F61059"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p>
        </w:tc>
      </w:tr>
      <w:tr w:rsidR="00F55492" w:rsidRPr="00F55492" w14:paraId="6BAF7B81"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23CAB745"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1.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15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17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32E58DE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31</w:t>
            </w:r>
          </w:p>
        </w:tc>
        <w:tc>
          <w:tcPr>
            <w:tcW w:w="2070" w:type="dxa"/>
            <w:tcBorders>
              <w:left w:val="single" w:sz="4" w:space="0" w:color="000080"/>
              <w:bottom w:val="single" w:sz="4" w:space="0" w:color="000080"/>
            </w:tcBorders>
            <w:shd w:val="clear" w:color="auto" w:fill="FFFFFF"/>
            <w:vAlign w:val="center"/>
          </w:tcPr>
          <w:p w14:paraId="2B82E8A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54</w:t>
            </w:r>
          </w:p>
        </w:tc>
        <w:tc>
          <w:tcPr>
            <w:tcW w:w="2430" w:type="dxa"/>
            <w:tcBorders>
              <w:left w:val="single" w:sz="4" w:space="0" w:color="000080"/>
              <w:bottom w:val="single" w:sz="4" w:space="0" w:color="000080"/>
            </w:tcBorders>
            <w:shd w:val="clear" w:color="auto" w:fill="FFFFFF"/>
            <w:vAlign w:val="center"/>
          </w:tcPr>
          <w:p w14:paraId="582559C3"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153</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2BF18607"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267</w:t>
            </w:r>
          </w:p>
        </w:tc>
      </w:tr>
      <w:tr w:rsidR="00F55492" w:rsidRPr="00F55492" w14:paraId="75CAA145"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4621F036"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2.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puin</w:t>
            </w:r>
            <w:proofErr w:type="spellEnd"/>
            <w:r w:rsidRPr="00F55492">
              <w:rPr>
                <w:rFonts w:ascii="Times New Roman" w:eastAsia="Times New Roman" w:hAnsi="Times New Roman" w:cs="Times New Roman"/>
                <w:kern w:val="1"/>
                <w:sz w:val="24"/>
                <w:szCs w:val="24"/>
                <w:lang w:eastAsia="ar-SA"/>
              </w:rPr>
              <w:t xml:space="preserve"> 17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19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1F091445"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54</w:t>
            </w:r>
          </w:p>
        </w:tc>
        <w:tc>
          <w:tcPr>
            <w:tcW w:w="2070" w:type="dxa"/>
            <w:tcBorders>
              <w:left w:val="single" w:sz="4" w:space="0" w:color="000080"/>
              <w:bottom w:val="single" w:sz="4" w:space="0" w:color="000080"/>
            </w:tcBorders>
            <w:shd w:val="clear" w:color="auto" w:fill="FFFFFF"/>
            <w:vAlign w:val="center"/>
          </w:tcPr>
          <w:p w14:paraId="3A5B6DF0"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111</w:t>
            </w:r>
          </w:p>
        </w:tc>
        <w:tc>
          <w:tcPr>
            <w:tcW w:w="2430" w:type="dxa"/>
            <w:tcBorders>
              <w:left w:val="single" w:sz="4" w:space="0" w:color="000080"/>
              <w:bottom w:val="single" w:sz="4" w:space="0" w:color="000080"/>
            </w:tcBorders>
            <w:shd w:val="clear" w:color="auto" w:fill="FFFFFF"/>
            <w:vAlign w:val="center"/>
          </w:tcPr>
          <w:p w14:paraId="609565FB"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267</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5E762732"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549</w:t>
            </w:r>
          </w:p>
        </w:tc>
      </w:tr>
      <w:tr w:rsidR="00F55492" w:rsidRPr="00F55492" w14:paraId="5FDCE0AF"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7999DAC9"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3.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19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21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1E6B41A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111</w:t>
            </w:r>
          </w:p>
        </w:tc>
        <w:tc>
          <w:tcPr>
            <w:tcW w:w="2070" w:type="dxa"/>
            <w:tcBorders>
              <w:left w:val="single" w:sz="4" w:space="0" w:color="000080"/>
              <w:bottom w:val="single" w:sz="4" w:space="0" w:color="000080"/>
            </w:tcBorders>
            <w:shd w:val="clear" w:color="auto" w:fill="FFFFFF"/>
            <w:vAlign w:val="center"/>
          </w:tcPr>
          <w:p w14:paraId="13C1E45B"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144</w:t>
            </w:r>
          </w:p>
        </w:tc>
        <w:tc>
          <w:tcPr>
            <w:tcW w:w="2430" w:type="dxa"/>
            <w:tcBorders>
              <w:left w:val="single" w:sz="4" w:space="0" w:color="000080"/>
              <w:bottom w:val="single" w:sz="4" w:space="0" w:color="000080"/>
            </w:tcBorders>
            <w:shd w:val="clear" w:color="auto" w:fill="FFFFFF"/>
            <w:vAlign w:val="center"/>
          </w:tcPr>
          <w:p w14:paraId="10623E3E"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549</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23FA996E"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712</w:t>
            </w:r>
          </w:p>
        </w:tc>
      </w:tr>
      <w:tr w:rsidR="00F55492" w:rsidRPr="00F55492" w14:paraId="77BC3169" w14:textId="77777777" w:rsidTr="000A062B">
        <w:tblPrEx>
          <w:tblCellMar>
            <w:left w:w="108" w:type="dxa"/>
            <w:right w:w="108" w:type="dxa"/>
          </w:tblCellMar>
        </w:tblPrEx>
        <w:trPr>
          <w:gridAfter w:val="2"/>
          <w:wAfter w:w="20" w:type="dxa"/>
          <w:trHeight w:val="300"/>
        </w:trPr>
        <w:tc>
          <w:tcPr>
            <w:tcW w:w="6075" w:type="dxa"/>
            <w:tcBorders>
              <w:top w:val="single" w:sz="4" w:space="0" w:color="auto"/>
              <w:left w:val="single" w:sz="4" w:space="0" w:color="000080"/>
              <w:bottom w:val="single" w:sz="4" w:space="0" w:color="000080"/>
            </w:tcBorders>
            <w:shd w:val="clear" w:color="auto" w:fill="FFFFFF"/>
            <w:vAlign w:val="bottom"/>
          </w:tcPr>
          <w:p w14:paraId="37A47D9B"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4.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21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23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top w:val="single" w:sz="4" w:space="0" w:color="auto"/>
              <w:left w:val="single" w:sz="4" w:space="0" w:color="000080"/>
              <w:bottom w:val="single" w:sz="4" w:space="0" w:color="000080"/>
            </w:tcBorders>
            <w:shd w:val="clear" w:color="auto" w:fill="FFFFFF"/>
            <w:vAlign w:val="center"/>
          </w:tcPr>
          <w:p w14:paraId="3C736998"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144</w:t>
            </w:r>
          </w:p>
        </w:tc>
        <w:tc>
          <w:tcPr>
            <w:tcW w:w="2070" w:type="dxa"/>
            <w:tcBorders>
              <w:top w:val="single" w:sz="4" w:space="0" w:color="auto"/>
              <w:left w:val="single" w:sz="4" w:space="0" w:color="000080"/>
              <w:bottom w:val="single" w:sz="4" w:space="0" w:color="000080"/>
            </w:tcBorders>
            <w:shd w:val="clear" w:color="auto" w:fill="FFFFFF"/>
            <w:vAlign w:val="center"/>
          </w:tcPr>
          <w:p w14:paraId="32A6AE3B"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222</w:t>
            </w:r>
          </w:p>
        </w:tc>
        <w:tc>
          <w:tcPr>
            <w:tcW w:w="2430" w:type="dxa"/>
            <w:tcBorders>
              <w:top w:val="single" w:sz="4" w:space="0" w:color="auto"/>
              <w:left w:val="single" w:sz="4" w:space="0" w:color="000080"/>
              <w:bottom w:val="single" w:sz="4" w:space="0" w:color="000080"/>
            </w:tcBorders>
            <w:shd w:val="clear" w:color="auto" w:fill="FFFFFF"/>
            <w:vAlign w:val="center"/>
          </w:tcPr>
          <w:p w14:paraId="3F76E83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712</w:t>
            </w:r>
          </w:p>
        </w:tc>
        <w:tc>
          <w:tcPr>
            <w:tcW w:w="2140" w:type="dxa"/>
            <w:gridSpan w:val="4"/>
            <w:tcBorders>
              <w:top w:val="single" w:sz="4" w:space="0" w:color="auto"/>
              <w:left w:val="single" w:sz="4" w:space="0" w:color="000080"/>
              <w:bottom w:val="single" w:sz="4" w:space="0" w:color="000080"/>
              <w:right w:val="single" w:sz="4" w:space="0" w:color="000080"/>
            </w:tcBorders>
            <w:shd w:val="clear" w:color="auto" w:fill="FFFFFF"/>
            <w:vAlign w:val="center"/>
          </w:tcPr>
          <w:p w14:paraId="4FB8986B"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1098</w:t>
            </w:r>
          </w:p>
        </w:tc>
      </w:tr>
      <w:tr w:rsidR="00F55492" w:rsidRPr="00F55492" w14:paraId="4FA3CA30"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9C0829B"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5.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23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25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395F38B8"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222</w:t>
            </w:r>
          </w:p>
        </w:tc>
        <w:tc>
          <w:tcPr>
            <w:tcW w:w="2070" w:type="dxa"/>
            <w:tcBorders>
              <w:left w:val="single" w:sz="4" w:space="0" w:color="000080"/>
              <w:bottom w:val="single" w:sz="4" w:space="0" w:color="000080"/>
            </w:tcBorders>
            <w:shd w:val="clear" w:color="auto" w:fill="FFFFFF"/>
            <w:vAlign w:val="center"/>
          </w:tcPr>
          <w:p w14:paraId="150FBE77"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345</w:t>
            </w:r>
          </w:p>
        </w:tc>
        <w:tc>
          <w:tcPr>
            <w:tcW w:w="2430" w:type="dxa"/>
            <w:tcBorders>
              <w:left w:val="single" w:sz="4" w:space="0" w:color="000080"/>
              <w:bottom w:val="single" w:sz="4" w:space="0" w:color="000080"/>
            </w:tcBorders>
            <w:shd w:val="clear" w:color="auto" w:fill="FFFFFF"/>
            <w:vAlign w:val="center"/>
          </w:tcPr>
          <w:p w14:paraId="180AA9FC"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1098</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6C27D859"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1707</w:t>
            </w:r>
          </w:p>
        </w:tc>
      </w:tr>
      <w:tr w:rsidR="00F55492" w:rsidRPr="00F55492" w14:paraId="69813DA5"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59907704"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6.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25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26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1632BDA8"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222</w:t>
            </w:r>
          </w:p>
        </w:tc>
        <w:tc>
          <w:tcPr>
            <w:tcW w:w="2070" w:type="dxa"/>
            <w:tcBorders>
              <w:left w:val="single" w:sz="4" w:space="0" w:color="000080"/>
              <w:bottom w:val="single" w:sz="4" w:space="0" w:color="000080"/>
            </w:tcBorders>
            <w:shd w:val="clear" w:color="auto" w:fill="FFFFFF"/>
            <w:vAlign w:val="center"/>
          </w:tcPr>
          <w:p w14:paraId="33A28A68"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345</w:t>
            </w:r>
          </w:p>
        </w:tc>
        <w:tc>
          <w:tcPr>
            <w:tcW w:w="2430" w:type="dxa"/>
            <w:tcBorders>
              <w:left w:val="single" w:sz="4" w:space="0" w:color="000080"/>
              <w:bottom w:val="single" w:sz="4" w:space="0" w:color="000080"/>
            </w:tcBorders>
            <w:shd w:val="clear" w:color="auto" w:fill="FFFFFF"/>
            <w:vAlign w:val="center"/>
          </w:tcPr>
          <w:p w14:paraId="7DA49058"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1098</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2D4274A2"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1707</w:t>
            </w:r>
          </w:p>
        </w:tc>
      </w:tr>
      <w:tr w:rsidR="00F55492" w:rsidRPr="00F55492" w14:paraId="0B98FF04"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1E26D822"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7.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26 tone</w:t>
            </w:r>
          </w:p>
        </w:tc>
        <w:tc>
          <w:tcPr>
            <w:tcW w:w="2385" w:type="dxa"/>
            <w:tcBorders>
              <w:left w:val="single" w:sz="4" w:space="0" w:color="000080"/>
              <w:bottom w:val="single" w:sz="4" w:space="0" w:color="000080"/>
            </w:tcBorders>
            <w:shd w:val="clear" w:color="auto" w:fill="FFFFFF"/>
            <w:vAlign w:val="center"/>
          </w:tcPr>
          <w:p w14:paraId="533E4720"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222</w:t>
            </w:r>
          </w:p>
        </w:tc>
        <w:tc>
          <w:tcPr>
            <w:tcW w:w="2070" w:type="dxa"/>
            <w:tcBorders>
              <w:left w:val="single" w:sz="4" w:space="0" w:color="000080"/>
              <w:bottom w:val="single" w:sz="4" w:space="0" w:color="000080"/>
            </w:tcBorders>
            <w:shd w:val="clear" w:color="auto" w:fill="FFFFFF"/>
            <w:vAlign w:val="center"/>
          </w:tcPr>
          <w:p w14:paraId="173B6800"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345</w:t>
            </w:r>
          </w:p>
        </w:tc>
        <w:tc>
          <w:tcPr>
            <w:tcW w:w="2430" w:type="dxa"/>
            <w:tcBorders>
              <w:left w:val="single" w:sz="4" w:space="0" w:color="000080"/>
              <w:bottom w:val="single" w:sz="4" w:space="0" w:color="000080"/>
            </w:tcBorders>
            <w:shd w:val="clear" w:color="auto" w:fill="FFFFFF"/>
            <w:vAlign w:val="center"/>
          </w:tcPr>
          <w:p w14:paraId="5D11858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1098</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043BF7AB"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1707</w:t>
            </w:r>
          </w:p>
        </w:tc>
      </w:tr>
      <w:tr w:rsidR="00F55492" w:rsidRPr="00F55492" w14:paraId="72AE781B" w14:textId="77777777" w:rsidTr="000A062B">
        <w:tblPrEx>
          <w:tblCellMar>
            <w:left w:w="108" w:type="dxa"/>
            <w:right w:w="108" w:type="dxa"/>
          </w:tblCellMar>
        </w:tblPrEx>
        <w:trPr>
          <w:gridAfter w:val="1"/>
          <w:wAfter w:w="12" w:type="dxa"/>
          <w:trHeight w:val="300"/>
        </w:trPr>
        <w:tc>
          <w:tcPr>
            <w:tcW w:w="6075" w:type="dxa"/>
            <w:tcBorders>
              <w:top w:val="single" w:sz="4" w:space="0" w:color="auto"/>
              <w:left w:val="single" w:sz="4" w:space="0" w:color="000080"/>
              <w:bottom w:val="single" w:sz="4" w:space="0" w:color="000080"/>
            </w:tcBorders>
            <w:shd w:val="clear" w:color="auto" w:fill="FFFFFF"/>
            <w:vAlign w:val="bottom"/>
          </w:tcPr>
          <w:p w14:paraId="077BF028"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lastRenderedPageBreak/>
              <w:t xml:space="preserve">III. 4 </w:t>
            </w:r>
            <w:proofErr w:type="gramStart"/>
            <w:r w:rsidRPr="00F55492">
              <w:rPr>
                <w:rFonts w:ascii="Times New Roman" w:eastAsia="Times New Roman" w:hAnsi="Times New Roman" w:cs="Times New Roman"/>
                <w:kern w:val="1"/>
                <w:sz w:val="24"/>
                <w:szCs w:val="24"/>
                <w:lang w:eastAsia="ar-SA"/>
              </w:rPr>
              <w:t>axe</w:t>
            </w:r>
            <w:proofErr w:type="gramEnd"/>
          </w:p>
        </w:tc>
        <w:tc>
          <w:tcPr>
            <w:tcW w:w="2385" w:type="dxa"/>
            <w:tcBorders>
              <w:top w:val="single" w:sz="4" w:space="0" w:color="auto"/>
              <w:left w:val="single" w:sz="4" w:space="0" w:color="000080"/>
              <w:bottom w:val="single" w:sz="4" w:space="0" w:color="000080"/>
            </w:tcBorders>
            <w:shd w:val="clear" w:color="auto" w:fill="FFFFFF"/>
            <w:vAlign w:val="center"/>
          </w:tcPr>
          <w:p w14:paraId="38B8EEBF"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p>
        </w:tc>
        <w:tc>
          <w:tcPr>
            <w:tcW w:w="2070" w:type="dxa"/>
            <w:tcBorders>
              <w:top w:val="single" w:sz="4" w:space="0" w:color="auto"/>
              <w:left w:val="single" w:sz="4" w:space="0" w:color="000080"/>
              <w:bottom w:val="single" w:sz="4" w:space="0" w:color="000080"/>
            </w:tcBorders>
            <w:shd w:val="clear" w:color="auto" w:fill="FFFFFF"/>
            <w:vAlign w:val="center"/>
          </w:tcPr>
          <w:p w14:paraId="29ABE26A"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p>
        </w:tc>
        <w:tc>
          <w:tcPr>
            <w:tcW w:w="4578" w:type="dxa"/>
            <w:gridSpan w:val="6"/>
            <w:tcBorders>
              <w:top w:val="single" w:sz="4" w:space="0" w:color="auto"/>
              <w:left w:val="single" w:sz="4" w:space="0" w:color="000080"/>
              <w:bottom w:val="single" w:sz="4" w:space="0" w:color="000080"/>
              <w:right w:val="single" w:sz="4" w:space="0" w:color="000080"/>
            </w:tcBorders>
            <w:shd w:val="clear" w:color="auto" w:fill="FFFFFF"/>
            <w:vAlign w:val="center"/>
          </w:tcPr>
          <w:p w14:paraId="4219CBDB"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p>
        </w:tc>
      </w:tr>
      <w:tr w:rsidR="00F55492" w:rsidRPr="00F55492" w14:paraId="26C27FD8"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2A42A510"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1.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23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25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59C31706"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144</w:t>
            </w:r>
          </w:p>
        </w:tc>
        <w:tc>
          <w:tcPr>
            <w:tcW w:w="2070" w:type="dxa"/>
            <w:tcBorders>
              <w:left w:val="single" w:sz="4" w:space="0" w:color="000080"/>
              <w:bottom w:val="single" w:sz="4" w:space="0" w:color="000080"/>
            </w:tcBorders>
            <w:shd w:val="clear" w:color="auto" w:fill="FFFFFF"/>
            <w:vAlign w:val="center"/>
          </w:tcPr>
          <w:p w14:paraId="2C573492"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146</w:t>
            </w:r>
          </w:p>
        </w:tc>
        <w:tc>
          <w:tcPr>
            <w:tcW w:w="2430" w:type="dxa"/>
            <w:tcBorders>
              <w:left w:val="single" w:sz="4" w:space="0" w:color="000080"/>
              <w:bottom w:val="single" w:sz="4" w:space="0" w:color="000080"/>
            </w:tcBorders>
            <w:shd w:val="clear" w:color="auto" w:fill="FFFFFF"/>
            <w:vAlign w:val="center"/>
          </w:tcPr>
          <w:p w14:paraId="2888946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712</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1AB18185"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722</w:t>
            </w:r>
          </w:p>
        </w:tc>
      </w:tr>
      <w:tr w:rsidR="00F55492" w:rsidRPr="00F55492" w14:paraId="36FCB004"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EAF419C"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2.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25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27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7474C3BA"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146</w:t>
            </w:r>
          </w:p>
        </w:tc>
        <w:tc>
          <w:tcPr>
            <w:tcW w:w="2070" w:type="dxa"/>
            <w:tcBorders>
              <w:left w:val="single" w:sz="4" w:space="0" w:color="000080"/>
              <w:bottom w:val="single" w:sz="4" w:space="0" w:color="000080"/>
            </w:tcBorders>
            <w:shd w:val="clear" w:color="auto" w:fill="FFFFFF"/>
            <w:vAlign w:val="center"/>
          </w:tcPr>
          <w:p w14:paraId="3E85B067"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228</w:t>
            </w:r>
          </w:p>
        </w:tc>
        <w:tc>
          <w:tcPr>
            <w:tcW w:w="2430" w:type="dxa"/>
            <w:tcBorders>
              <w:left w:val="single" w:sz="4" w:space="0" w:color="000080"/>
              <w:bottom w:val="single" w:sz="4" w:space="0" w:color="000080"/>
            </w:tcBorders>
            <w:shd w:val="clear" w:color="auto" w:fill="FFFFFF"/>
            <w:vAlign w:val="center"/>
          </w:tcPr>
          <w:p w14:paraId="29CD46B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722</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431FD35F"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1128</w:t>
            </w:r>
          </w:p>
        </w:tc>
      </w:tr>
      <w:tr w:rsidR="00F55492" w:rsidRPr="00F55492" w14:paraId="443BDE53"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16F94E64"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3.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27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29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754109F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228</w:t>
            </w:r>
          </w:p>
        </w:tc>
        <w:tc>
          <w:tcPr>
            <w:tcW w:w="2070" w:type="dxa"/>
            <w:tcBorders>
              <w:left w:val="single" w:sz="4" w:space="0" w:color="000080"/>
              <w:bottom w:val="single" w:sz="4" w:space="0" w:color="000080"/>
            </w:tcBorders>
            <w:shd w:val="clear" w:color="auto" w:fill="FFFFFF"/>
            <w:vAlign w:val="center"/>
          </w:tcPr>
          <w:p w14:paraId="5B297A4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362</w:t>
            </w:r>
          </w:p>
        </w:tc>
        <w:tc>
          <w:tcPr>
            <w:tcW w:w="2430" w:type="dxa"/>
            <w:tcBorders>
              <w:left w:val="single" w:sz="4" w:space="0" w:color="000080"/>
              <w:bottom w:val="single" w:sz="4" w:space="0" w:color="000080"/>
            </w:tcBorders>
            <w:shd w:val="clear" w:color="auto" w:fill="FFFFFF"/>
            <w:vAlign w:val="center"/>
          </w:tcPr>
          <w:p w14:paraId="61445BA4"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1128</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167C93B9"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1791</w:t>
            </w:r>
          </w:p>
        </w:tc>
      </w:tr>
      <w:tr w:rsidR="00F55492" w:rsidRPr="00F55492" w14:paraId="25167A45"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47CCDFE2"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4.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29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31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19B5B0C1"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362</w:t>
            </w:r>
          </w:p>
        </w:tc>
        <w:tc>
          <w:tcPr>
            <w:tcW w:w="2070" w:type="dxa"/>
            <w:tcBorders>
              <w:left w:val="single" w:sz="4" w:space="0" w:color="000080"/>
              <w:bottom w:val="single" w:sz="4" w:space="0" w:color="000080"/>
            </w:tcBorders>
            <w:shd w:val="clear" w:color="auto" w:fill="FFFFFF"/>
            <w:vAlign w:val="center"/>
          </w:tcPr>
          <w:p w14:paraId="6A4A92C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537</w:t>
            </w:r>
          </w:p>
        </w:tc>
        <w:tc>
          <w:tcPr>
            <w:tcW w:w="2430" w:type="dxa"/>
            <w:tcBorders>
              <w:left w:val="single" w:sz="4" w:space="0" w:color="000080"/>
              <w:bottom w:val="single" w:sz="4" w:space="0" w:color="000080"/>
            </w:tcBorders>
            <w:shd w:val="clear" w:color="auto" w:fill="FFFFFF"/>
            <w:vAlign w:val="center"/>
          </w:tcPr>
          <w:p w14:paraId="49EEFFF7"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1791</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70DE8EBA"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2657</w:t>
            </w:r>
          </w:p>
        </w:tc>
      </w:tr>
      <w:tr w:rsidR="00F55492" w:rsidRPr="00F55492" w14:paraId="23D6B4C2"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6A5D76EA"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5.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31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32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80"/>
              <w:bottom w:val="single" w:sz="4" w:space="0" w:color="000080"/>
            </w:tcBorders>
            <w:shd w:val="clear" w:color="auto" w:fill="FFFFFF"/>
            <w:vAlign w:val="center"/>
          </w:tcPr>
          <w:p w14:paraId="1EA7E4A6"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362</w:t>
            </w:r>
          </w:p>
        </w:tc>
        <w:tc>
          <w:tcPr>
            <w:tcW w:w="2070" w:type="dxa"/>
            <w:tcBorders>
              <w:left w:val="single" w:sz="4" w:space="0" w:color="000080"/>
              <w:bottom w:val="single" w:sz="4" w:space="0" w:color="000080"/>
            </w:tcBorders>
            <w:shd w:val="clear" w:color="auto" w:fill="FFFFFF"/>
            <w:vAlign w:val="center"/>
          </w:tcPr>
          <w:p w14:paraId="29FB6E87"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537</w:t>
            </w:r>
          </w:p>
        </w:tc>
        <w:tc>
          <w:tcPr>
            <w:tcW w:w="2430" w:type="dxa"/>
            <w:tcBorders>
              <w:left w:val="single" w:sz="4" w:space="0" w:color="000080"/>
              <w:bottom w:val="single" w:sz="4" w:space="0" w:color="000080"/>
            </w:tcBorders>
            <w:shd w:val="clear" w:color="auto" w:fill="FFFFFF"/>
            <w:vAlign w:val="center"/>
          </w:tcPr>
          <w:p w14:paraId="2DCBE9B1"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1791</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02D0EB12"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2657</w:t>
            </w:r>
          </w:p>
        </w:tc>
      </w:tr>
      <w:tr w:rsidR="00F55492" w:rsidRPr="00F55492" w14:paraId="588B3AAD"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7EE13830"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6.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32 tone</w:t>
            </w:r>
          </w:p>
        </w:tc>
        <w:tc>
          <w:tcPr>
            <w:tcW w:w="2385" w:type="dxa"/>
            <w:tcBorders>
              <w:left w:val="single" w:sz="4" w:space="0" w:color="000080"/>
              <w:bottom w:val="single" w:sz="4" w:space="0" w:color="000080"/>
            </w:tcBorders>
            <w:shd w:val="clear" w:color="auto" w:fill="FFFFFF"/>
            <w:vAlign w:val="center"/>
          </w:tcPr>
          <w:p w14:paraId="213585B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362</w:t>
            </w:r>
          </w:p>
        </w:tc>
        <w:tc>
          <w:tcPr>
            <w:tcW w:w="2070" w:type="dxa"/>
            <w:tcBorders>
              <w:left w:val="single" w:sz="4" w:space="0" w:color="000080"/>
              <w:bottom w:val="single" w:sz="4" w:space="0" w:color="000080"/>
            </w:tcBorders>
            <w:shd w:val="clear" w:color="auto" w:fill="FFFFFF"/>
            <w:vAlign w:val="center"/>
          </w:tcPr>
          <w:p w14:paraId="1D58B10D"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537</w:t>
            </w:r>
          </w:p>
        </w:tc>
        <w:tc>
          <w:tcPr>
            <w:tcW w:w="2430" w:type="dxa"/>
            <w:tcBorders>
              <w:left w:val="single" w:sz="4" w:space="0" w:color="000080"/>
              <w:bottom w:val="single" w:sz="4" w:space="0" w:color="000080"/>
            </w:tcBorders>
            <w:shd w:val="clear" w:color="auto" w:fill="FFFFFF"/>
            <w:vAlign w:val="center"/>
          </w:tcPr>
          <w:p w14:paraId="6E8D1031"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1791</w:t>
            </w:r>
          </w:p>
        </w:tc>
        <w:tc>
          <w:tcPr>
            <w:tcW w:w="2140" w:type="dxa"/>
            <w:gridSpan w:val="4"/>
            <w:tcBorders>
              <w:left w:val="single" w:sz="4" w:space="0" w:color="000080"/>
              <w:bottom w:val="single" w:sz="4" w:space="0" w:color="000080"/>
              <w:right w:val="single" w:sz="4" w:space="0" w:color="000080"/>
            </w:tcBorders>
            <w:shd w:val="clear" w:color="auto" w:fill="FFFFFF"/>
            <w:vAlign w:val="center"/>
          </w:tcPr>
          <w:p w14:paraId="34B32B27"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2657</w:t>
            </w:r>
          </w:p>
        </w:tc>
      </w:tr>
      <w:tr w:rsidR="00F55492" w:rsidRPr="00F55492" w14:paraId="048FCA52" w14:textId="77777777" w:rsidTr="000A062B">
        <w:trPr>
          <w:gridAfter w:val="1"/>
          <w:wAfter w:w="12" w:type="dxa"/>
          <w:trHeight w:val="300"/>
        </w:trPr>
        <w:tc>
          <w:tcPr>
            <w:tcW w:w="6075" w:type="dxa"/>
            <w:shd w:val="clear" w:color="auto" w:fill="auto"/>
            <w:vAlign w:val="bottom"/>
          </w:tcPr>
          <w:p w14:paraId="7056F1EF"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p>
        </w:tc>
        <w:tc>
          <w:tcPr>
            <w:tcW w:w="2385" w:type="dxa"/>
            <w:shd w:val="clear" w:color="auto" w:fill="auto"/>
            <w:vAlign w:val="bottom"/>
          </w:tcPr>
          <w:p w14:paraId="528C5E07" w14:textId="77777777" w:rsidR="00F55492" w:rsidRPr="00F55492" w:rsidRDefault="00F55492" w:rsidP="00F55492">
            <w:pPr>
              <w:snapToGrid w:val="0"/>
              <w:spacing w:after="0" w:line="240" w:lineRule="auto"/>
              <w:rPr>
                <w:rFonts w:ascii="Times New Roman" w:eastAsia="Times New Roman" w:hAnsi="Times New Roman" w:cs="Times New Roman"/>
                <w:kern w:val="1"/>
                <w:sz w:val="24"/>
                <w:szCs w:val="24"/>
                <w:lang w:eastAsia="ar-SA"/>
              </w:rPr>
            </w:pPr>
          </w:p>
        </w:tc>
        <w:tc>
          <w:tcPr>
            <w:tcW w:w="2070" w:type="dxa"/>
            <w:shd w:val="clear" w:color="auto" w:fill="auto"/>
            <w:vAlign w:val="bottom"/>
          </w:tcPr>
          <w:p w14:paraId="6E00044A" w14:textId="77777777" w:rsidR="00F55492" w:rsidRPr="00F55492" w:rsidRDefault="00F55492" w:rsidP="00F55492">
            <w:pPr>
              <w:snapToGrid w:val="0"/>
              <w:spacing w:after="0" w:line="240" w:lineRule="auto"/>
              <w:rPr>
                <w:rFonts w:ascii="Times New Roman" w:eastAsia="Times New Roman" w:hAnsi="Times New Roman" w:cs="Times New Roman"/>
                <w:kern w:val="1"/>
                <w:sz w:val="24"/>
                <w:szCs w:val="24"/>
                <w:lang w:eastAsia="ar-SA"/>
              </w:rPr>
            </w:pPr>
          </w:p>
        </w:tc>
        <w:tc>
          <w:tcPr>
            <w:tcW w:w="2430" w:type="dxa"/>
            <w:shd w:val="clear" w:color="auto" w:fill="auto"/>
            <w:vAlign w:val="bottom"/>
          </w:tcPr>
          <w:p w14:paraId="11B16B3E" w14:textId="77777777" w:rsidR="00F55492" w:rsidRPr="00F55492" w:rsidRDefault="00F55492" w:rsidP="00F55492">
            <w:pPr>
              <w:snapToGrid w:val="0"/>
              <w:spacing w:after="0" w:line="240" w:lineRule="auto"/>
              <w:rPr>
                <w:rFonts w:ascii="Times New Roman" w:eastAsia="Times New Roman" w:hAnsi="Times New Roman" w:cs="Times New Roman"/>
                <w:kern w:val="1"/>
                <w:sz w:val="24"/>
                <w:szCs w:val="24"/>
                <w:lang w:eastAsia="ar-SA"/>
              </w:rPr>
            </w:pPr>
          </w:p>
        </w:tc>
        <w:tc>
          <w:tcPr>
            <w:tcW w:w="2070" w:type="dxa"/>
            <w:shd w:val="clear" w:color="auto" w:fill="auto"/>
            <w:vAlign w:val="bottom"/>
          </w:tcPr>
          <w:p w14:paraId="5E6BF3C7" w14:textId="77777777" w:rsidR="00F55492" w:rsidRPr="00F55492" w:rsidRDefault="00F55492" w:rsidP="00F55492">
            <w:pPr>
              <w:snapToGrid w:val="0"/>
              <w:spacing w:after="0" w:line="240" w:lineRule="auto"/>
              <w:rPr>
                <w:rFonts w:ascii="Times New Roman" w:eastAsia="Times New Roman" w:hAnsi="Times New Roman" w:cs="Times New Roman"/>
                <w:kern w:val="1"/>
                <w:sz w:val="24"/>
                <w:szCs w:val="24"/>
                <w:lang w:eastAsia="ar-SA"/>
              </w:rPr>
            </w:pPr>
          </w:p>
        </w:tc>
        <w:tc>
          <w:tcPr>
            <w:tcW w:w="34" w:type="dxa"/>
            <w:gridSpan w:val="2"/>
            <w:shd w:val="clear" w:color="auto" w:fill="auto"/>
          </w:tcPr>
          <w:p w14:paraId="6E73F35B" w14:textId="77777777" w:rsidR="00F55492" w:rsidRPr="00F55492" w:rsidRDefault="00F55492" w:rsidP="00F55492">
            <w:pPr>
              <w:widowControl w:val="0"/>
              <w:suppressAutoHyphens/>
              <w:snapToGrid w:val="0"/>
              <w:spacing w:after="0" w:line="240" w:lineRule="auto"/>
              <w:rPr>
                <w:rFonts w:ascii="Times New Roman" w:eastAsia="Times New Roman" w:hAnsi="Times New Roman" w:cs="Times New Roman"/>
                <w:kern w:val="1"/>
                <w:sz w:val="24"/>
                <w:szCs w:val="24"/>
                <w:lang w:eastAsia="ar-SA"/>
              </w:rPr>
            </w:pPr>
          </w:p>
        </w:tc>
        <w:tc>
          <w:tcPr>
            <w:tcW w:w="44" w:type="dxa"/>
            <w:gridSpan w:val="2"/>
            <w:shd w:val="clear" w:color="auto" w:fill="auto"/>
          </w:tcPr>
          <w:p w14:paraId="714BD0A2"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6152E290" w14:textId="77777777" w:rsidTr="000A062B">
        <w:trPr>
          <w:gridAfter w:val="1"/>
          <w:wAfter w:w="12" w:type="dxa"/>
          <w:trHeight w:val="300"/>
        </w:trPr>
        <w:tc>
          <w:tcPr>
            <w:tcW w:w="8460" w:type="dxa"/>
            <w:gridSpan w:val="2"/>
            <w:shd w:val="clear" w:color="auto" w:fill="auto"/>
            <w:vAlign w:val="bottom"/>
          </w:tcPr>
          <w:p w14:paraId="1B515BD2"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Art. 470 </w:t>
            </w:r>
            <w:proofErr w:type="spellStart"/>
            <w:proofErr w:type="gramStart"/>
            <w:r w:rsidRPr="00F55492">
              <w:rPr>
                <w:rFonts w:ascii="Times New Roman" w:eastAsia="Times New Roman" w:hAnsi="Times New Roman" w:cs="Times New Roman"/>
                <w:kern w:val="1"/>
                <w:sz w:val="24"/>
                <w:szCs w:val="24"/>
                <w:lang w:eastAsia="ar-SA"/>
              </w:rPr>
              <w:t>alin</w:t>
            </w:r>
            <w:proofErr w:type="spellEnd"/>
            <w:r w:rsidRPr="00F55492">
              <w:rPr>
                <w:rFonts w:ascii="Times New Roman" w:eastAsia="Times New Roman" w:hAnsi="Times New Roman" w:cs="Times New Roman"/>
                <w:kern w:val="1"/>
                <w:sz w:val="24"/>
                <w:szCs w:val="24"/>
                <w:lang w:eastAsia="ar-SA"/>
              </w:rPr>
              <w:t>.(</w:t>
            </w:r>
            <w:proofErr w:type="gramEnd"/>
            <w:r w:rsidRPr="00F55492">
              <w:rPr>
                <w:rFonts w:ascii="Times New Roman" w:eastAsia="Times New Roman" w:hAnsi="Times New Roman" w:cs="Times New Roman"/>
                <w:kern w:val="1"/>
                <w:sz w:val="24"/>
                <w:szCs w:val="24"/>
                <w:lang w:eastAsia="ar-SA"/>
              </w:rPr>
              <w:t xml:space="preserve">6) </w:t>
            </w:r>
            <w:proofErr w:type="spellStart"/>
            <w:r w:rsidRPr="00F55492">
              <w:rPr>
                <w:rFonts w:ascii="Times New Roman" w:eastAsia="Times New Roman" w:hAnsi="Times New Roman" w:cs="Times New Roman"/>
                <w:kern w:val="1"/>
                <w:sz w:val="24"/>
                <w:szCs w:val="24"/>
                <w:lang w:eastAsia="ar-SA"/>
              </w:rPr>
              <w:t>Valoarea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impozitului</w:t>
            </w:r>
            <w:proofErr w:type="spellEnd"/>
            <w:r w:rsidRPr="00F55492">
              <w:rPr>
                <w:rFonts w:ascii="Times New Roman" w:eastAsia="Times New Roman" w:hAnsi="Times New Roman" w:cs="Times New Roman"/>
                <w:kern w:val="1"/>
                <w:sz w:val="24"/>
                <w:szCs w:val="24"/>
                <w:lang w:eastAsia="ar-SA"/>
              </w:rPr>
              <w:t xml:space="preserve"> pe </w:t>
            </w:r>
            <w:proofErr w:type="spellStart"/>
            <w:r w:rsidRPr="00F55492">
              <w:rPr>
                <w:rFonts w:ascii="Times New Roman" w:eastAsia="Times New Roman" w:hAnsi="Times New Roman" w:cs="Times New Roman"/>
                <w:kern w:val="1"/>
                <w:sz w:val="24"/>
                <w:szCs w:val="24"/>
                <w:lang w:eastAsia="ar-SA"/>
              </w:rPr>
              <w:t>mijloace</w:t>
            </w:r>
            <w:proofErr w:type="spellEnd"/>
            <w:r w:rsidRPr="00F55492">
              <w:rPr>
                <w:rFonts w:ascii="Times New Roman" w:eastAsia="Times New Roman" w:hAnsi="Times New Roman" w:cs="Times New Roman"/>
                <w:kern w:val="1"/>
                <w:sz w:val="24"/>
                <w:szCs w:val="24"/>
                <w:lang w:eastAsia="ar-SA"/>
              </w:rPr>
              <w:t xml:space="preserve"> de transport</w:t>
            </w:r>
          </w:p>
        </w:tc>
        <w:tc>
          <w:tcPr>
            <w:tcW w:w="2070" w:type="dxa"/>
            <w:shd w:val="clear" w:color="auto" w:fill="auto"/>
            <w:vAlign w:val="bottom"/>
          </w:tcPr>
          <w:p w14:paraId="1B3C4B54" w14:textId="77777777" w:rsidR="00F55492" w:rsidRPr="00F55492" w:rsidRDefault="00F55492" w:rsidP="00F55492">
            <w:pPr>
              <w:snapToGrid w:val="0"/>
              <w:spacing w:after="0" w:line="240" w:lineRule="auto"/>
              <w:rPr>
                <w:rFonts w:ascii="Times New Roman" w:eastAsia="Times New Roman" w:hAnsi="Times New Roman" w:cs="Times New Roman"/>
                <w:kern w:val="1"/>
                <w:sz w:val="24"/>
                <w:szCs w:val="24"/>
                <w:lang w:eastAsia="ar-SA"/>
              </w:rPr>
            </w:pPr>
          </w:p>
        </w:tc>
        <w:tc>
          <w:tcPr>
            <w:tcW w:w="2430" w:type="dxa"/>
            <w:shd w:val="clear" w:color="auto" w:fill="auto"/>
            <w:vAlign w:val="bottom"/>
          </w:tcPr>
          <w:p w14:paraId="7322864B" w14:textId="77777777" w:rsidR="00F55492" w:rsidRPr="00F55492" w:rsidRDefault="00F55492" w:rsidP="00F55492">
            <w:pPr>
              <w:snapToGrid w:val="0"/>
              <w:spacing w:after="0" w:line="240" w:lineRule="auto"/>
              <w:rPr>
                <w:rFonts w:ascii="Times New Roman" w:eastAsia="Times New Roman" w:hAnsi="Times New Roman" w:cs="Times New Roman"/>
                <w:kern w:val="1"/>
                <w:sz w:val="24"/>
                <w:szCs w:val="24"/>
                <w:lang w:eastAsia="ar-SA"/>
              </w:rPr>
            </w:pPr>
          </w:p>
        </w:tc>
        <w:tc>
          <w:tcPr>
            <w:tcW w:w="2070" w:type="dxa"/>
            <w:shd w:val="clear" w:color="auto" w:fill="auto"/>
            <w:vAlign w:val="bottom"/>
          </w:tcPr>
          <w:p w14:paraId="0E86CE9B" w14:textId="77777777" w:rsidR="00F55492" w:rsidRPr="00F55492" w:rsidRDefault="00F55492" w:rsidP="00F55492">
            <w:pPr>
              <w:snapToGrid w:val="0"/>
              <w:spacing w:after="0" w:line="240" w:lineRule="auto"/>
              <w:rPr>
                <w:rFonts w:ascii="Times New Roman" w:eastAsia="Times New Roman" w:hAnsi="Times New Roman" w:cs="Times New Roman"/>
                <w:kern w:val="1"/>
                <w:sz w:val="24"/>
                <w:szCs w:val="24"/>
                <w:lang w:eastAsia="ar-SA"/>
              </w:rPr>
            </w:pPr>
          </w:p>
        </w:tc>
        <w:tc>
          <w:tcPr>
            <w:tcW w:w="34" w:type="dxa"/>
            <w:gridSpan w:val="2"/>
            <w:shd w:val="clear" w:color="auto" w:fill="auto"/>
          </w:tcPr>
          <w:p w14:paraId="64B0BE63" w14:textId="77777777" w:rsidR="00F55492" w:rsidRPr="00F55492" w:rsidRDefault="00F55492" w:rsidP="00F55492">
            <w:pPr>
              <w:widowControl w:val="0"/>
              <w:suppressAutoHyphens/>
              <w:snapToGrid w:val="0"/>
              <w:spacing w:after="0" w:line="240" w:lineRule="auto"/>
              <w:rPr>
                <w:rFonts w:ascii="Times New Roman" w:eastAsia="Times New Roman" w:hAnsi="Times New Roman" w:cs="Times New Roman"/>
                <w:kern w:val="1"/>
                <w:sz w:val="24"/>
                <w:szCs w:val="24"/>
                <w:lang w:eastAsia="ar-SA"/>
              </w:rPr>
            </w:pPr>
          </w:p>
        </w:tc>
        <w:tc>
          <w:tcPr>
            <w:tcW w:w="44" w:type="dxa"/>
            <w:gridSpan w:val="2"/>
            <w:shd w:val="clear" w:color="auto" w:fill="auto"/>
          </w:tcPr>
          <w:p w14:paraId="6B84D100"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11EA6AB7" w14:textId="77777777" w:rsidTr="000A062B">
        <w:trPr>
          <w:gridAfter w:val="2"/>
          <w:wAfter w:w="20" w:type="dxa"/>
          <w:trHeight w:val="705"/>
        </w:trPr>
        <w:tc>
          <w:tcPr>
            <w:tcW w:w="15054" w:type="dxa"/>
            <w:gridSpan w:val="6"/>
            <w:shd w:val="clear" w:color="auto" w:fill="auto"/>
            <w:vAlign w:val="center"/>
          </w:tcPr>
          <w:p w14:paraId="43CA8800" w14:textId="77777777" w:rsidR="00F55492" w:rsidRPr="00F55492" w:rsidRDefault="00F55492" w:rsidP="00F55492">
            <w:pPr>
              <w:spacing w:after="0" w:line="240" w:lineRule="auto"/>
              <w:rPr>
                <w:rFonts w:ascii="Times New Roman" w:eastAsia="SimSun" w:hAnsi="Times New Roman" w:cs="Times New Roman"/>
                <w:kern w:val="1"/>
                <w:sz w:val="24"/>
                <w:szCs w:val="24"/>
                <w:lang w:val="ro-RO" w:eastAsia="hi-IN" w:bidi="hi-IN"/>
              </w:rPr>
            </w:pPr>
            <w:r w:rsidRPr="00F55492">
              <w:rPr>
                <w:rFonts w:ascii="Times New Roman" w:eastAsia="Times New Roman" w:hAnsi="Times New Roman" w:cs="Times New Roman"/>
                <w:b/>
                <w:bCs/>
                <w:kern w:val="1"/>
                <w:sz w:val="24"/>
                <w:szCs w:val="24"/>
                <w:lang w:eastAsia="ar-SA"/>
              </w:rPr>
              <w:t>3)</w:t>
            </w:r>
            <w:proofErr w:type="spellStart"/>
            <w:r w:rsidRPr="00F55492">
              <w:rPr>
                <w:rFonts w:ascii="Times New Roman" w:eastAsia="Times New Roman" w:hAnsi="Times New Roman" w:cs="Times New Roman"/>
                <w:b/>
                <w:bCs/>
                <w:kern w:val="1"/>
                <w:sz w:val="24"/>
                <w:szCs w:val="24"/>
                <w:lang w:eastAsia="ar-SA"/>
              </w:rPr>
              <w:t>Combinatii</w:t>
            </w:r>
            <w:proofErr w:type="spellEnd"/>
            <w:r w:rsidRPr="00F55492">
              <w:rPr>
                <w:rFonts w:ascii="Times New Roman" w:eastAsia="Times New Roman" w:hAnsi="Times New Roman" w:cs="Times New Roman"/>
                <w:b/>
                <w:bCs/>
                <w:kern w:val="1"/>
                <w:sz w:val="24"/>
                <w:szCs w:val="24"/>
                <w:lang w:eastAsia="ar-SA"/>
              </w:rPr>
              <w:t xml:space="preserve"> de </w:t>
            </w:r>
            <w:proofErr w:type="spellStart"/>
            <w:r w:rsidRPr="00F55492">
              <w:rPr>
                <w:rFonts w:ascii="Times New Roman" w:eastAsia="Times New Roman" w:hAnsi="Times New Roman" w:cs="Times New Roman"/>
                <w:b/>
                <w:bCs/>
                <w:kern w:val="1"/>
                <w:sz w:val="24"/>
                <w:szCs w:val="24"/>
                <w:lang w:eastAsia="ar-SA"/>
              </w:rPr>
              <w:t>autovehicule</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autovehicule</w:t>
            </w:r>
            <w:proofErr w:type="spellEnd"/>
            <w:r w:rsidRPr="00F55492">
              <w:rPr>
                <w:rFonts w:ascii="Times New Roman" w:eastAsia="Times New Roman" w:hAnsi="Times New Roman" w:cs="Times New Roman"/>
                <w:b/>
                <w:bCs/>
                <w:kern w:val="1"/>
                <w:sz w:val="24"/>
                <w:szCs w:val="24"/>
                <w:lang w:eastAsia="ar-SA"/>
              </w:rPr>
              <w:t xml:space="preserve"> articulate </w:t>
            </w:r>
            <w:proofErr w:type="spellStart"/>
            <w:r w:rsidRPr="00F55492">
              <w:rPr>
                <w:rFonts w:ascii="Times New Roman" w:eastAsia="Times New Roman" w:hAnsi="Times New Roman" w:cs="Times New Roman"/>
                <w:b/>
                <w:bCs/>
                <w:kern w:val="1"/>
                <w:sz w:val="24"/>
                <w:szCs w:val="24"/>
                <w:lang w:eastAsia="ar-SA"/>
              </w:rPr>
              <w:t>sau</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trenuri</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rutiere</w:t>
            </w:r>
            <w:proofErr w:type="spellEnd"/>
            <w:r w:rsidRPr="00F55492">
              <w:rPr>
                <w:rFonts w:ascii="Times New Roman" w:eastAsia="Times New Roman" w:hAnsi="Times New Roman" w:cs="Times New Roman"/>
                <w:b/>
                <w:bCs/>
                <w:kern w:val="1"/>
                <w:sz w:val="24"/>
                <w:szCs w:val="24"/>
                <w:lang w:eastAsia="ar-SA"/>
              </w:rPr>
              <w:t xml:space="preserve">) de transport </w:t>
            </w:r>
            <w:proofErr w:type="spellStart"/>
            <w:r w:rsidRPr="00F55492">
              <w:rPr>
                <w:rFonts w:ascii="Times New Roman" w:eastAsia="Times New Roman" w:hAnsi="Times New Roman" w:cs="Times New Roman"/>
                <w:b/>
                <w:bCs/>
                <w:kern w:val="1"/>
                <w:sz w:val="24"/>
                <w:szCs w:val="24"/>
                <w:lang w:eastAsia="ar-SA"/>
              </w:rPr>
              <w:t>marfã</w:t>
            </w:r>
            <w:proofErr w:type="spellEnd"/>
            <w:r w:rsidRPr="00F55492">
              <w:rPr>
                <w:rFonts w:ascii="Times New Roman" w:eastAsia="Times New Roman" w:hAnsi="Times New Roman" w:cs="Times New Roman"/>
                <w:b/>
                <w:bCs/>
                <w:kern w:val="1"/>
                <w:sz w:val="24"/>
                <w:szCs w:val="24"/>
                <w:lang w:eastAsia="ar-SA"/>
              </w:rPr>
              <w:t xml:space="preserve"> cu masa </w:t>
            </w:r>
            <w:proofErr w:type="spellStart"/>
            <w:r w:rsidRPr="00F55492">
              <w:rPr>
                <w:rFonts w:ascii="Times New Roman" w:eastAsia="Times New Roman" w:hAnsi="Times New Roman" w:cs="Times New Roman"/>
                <w:b/>
                <w:bCs/>
                <w:kern w:val="1"/>
                <w:sz w:val="24"/>
                <w:szCs w:val="24"/>
                <w:lang w:eastAsia="ar-SA"/>
              </w:rPr>
              <w:t>totalã</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maximã</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autorizatã</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egalã</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sau</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mai</w:t>
            </w:r>
            <w:proofErr w:type="spellEnd"/>
            <w:r w:rsidRPr="00F55492">
              <w:rPr>
                <w:rFonts w:ascii="Times New Roman" w:eastAsia="Times New Roman" w:hAnsi="Times New Roman" w:cs="Times New Roman"/>
                <w:b/>
                <w:bCs/>
                <w:kern w:val="1"/>
                <w:sz w:val="24"/>
                <w:szCs w:val="24"/>
                <w:lang w:eastAsia="ar-SA"/>
              </w:rPr>
              <w:t xml:space="preserve"> mare de 12 </w:t>
            </w:r>
            <w:proofErr w:type="gramStart"/>
            <w:r w:rsidRPr="00F55492">
              <w:rPr>
                <w:rFonts w:ascii="Times New Roman" w:eastAsia="Times New Roman" w:hAnsi="Times New Roman" w:cs="Times New Roman"/>
                <w:b/>
                <w:bCs/>
                <w:kern w:val="1"/>
                <w:sz w:val="24"/>
                <w:szCs w:val="24"/>
                <w:lang w:eastAsia="ar-SA"/>
              </w:rPr>
              <w:t>tone</w:t>
            </w:r>
            <w:proofErr w:type="gramEnd"/>
          </w:p>
        </w:tc>
        <w:tc>
          <w:tcPr>
            <w:tcW w:w="46" w:type="dxa"/>
            <w:gridSpan w:val="2"/>
            <w:shd w:val="clear" w:color="auto" w:fill="auto"/>
          </w:tcPr>
          <w:p w14:paraId="4BD05219"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335383BF" w14:textId="77777777" w:rsidTr="000A062B">
        <w:tblPrEx>
          <w:tblCellMar>
            <w:left w:w="108" w:type="dxa"/>
            <w:right w:w="108" w:type="dxa"/>
          </w:tblCellMar>
        </w:tblPrEx>
        <w:trPr>
          <w:trHeight w:val="1800"/>
        </w:trPr>
        <w:tc>
          <w:tcPr>
            <w:tcW w:w="6075" w:type="dxa"/>
            <w:tcBorders>
              <w:top w:val="single" w:sz="4" w:space="0" w:color="000080"/>
              <w:left w:val="single" w:sz="4" w:space="0" w:color="000080"/>
            </w:tcBorders>
            <w:shd w:val="clear" w:color="auto" w:fill="FFFFFF"/>
            <w:vAlign w:val="bottom"/>
          </w:tcPr>
          <w:p w14:paraId="690CBBF4" w14:textId="77777777" w:rsidR="00F55492" w:rsidRPr="00F55492" w:rsidRDefault="00F55492" w:rsidP="00F55492">
            <w:pPr>
              <w:spacing w:after="24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br/>
            </w:r>
            <w:proofErr w:type="spellStart"/>
            <w:r w:rsidRPr="00F55492">
              <w:rPr>
                <w:rFonts w:ascii="Times New Roman" w:eastAsia="Times New Roman" w:hAnsi="Times New Roman" w:cs="Times New Roman"/>
                <w:kern w:val="1"/>
                <w:sz w:val="24"/>
                <w:szCs w:val="24"/>
                <w:lang w:eastAsia="ar-SA"/>
              </w:rPr>
              <w:t>Numãrul</w:t>
            </w:r>
            <w:proofErr w:type="spellEnd"/>
            <w:r w:rsidRPr="00F55492">
              <w:rPr>
                <w:rFonts w:ascii="Times New Roman" w:eastAsia="Times New Roman" w:hAnsi="Times New Roman" w:cs="Times New Roman"/>
                <w:kern w:val="1"/>
                <w:sz w:val="24"/>
                <w:szCs w:val="24"/>
                <w:lang w:eastAsia="ar-SA"/>
              </w:rPr>
              <w:t xml:space="preserve"> de axe </w:t>
            </w:r>
            <w:proofErr w:type="spellStart"/>
            <w:r w:rsidRPr="00F55492">
              <w:rPr>
                <w:rFonts w:ascii="Times New Roman" w:eastAsia="Times New Roman" w:hAnsi="Times New Roman" w:cs="Times New Roman"/>
                <w:kern w:val="1"/>
                <w:sz w:val="24"/>
                <w:szCs w:val="24"/>
                <w:lang w:eastAsia="ar-SA"/>
              </w:rPr>
              <w:t>si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greutatea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brutã</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încãrcatã</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maximã</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admisã</w:t>
            </w:r>
            <w:proofErr w:type="spellEnd"/>
            <w:r w:rsidRPr="00F55492">
              <w:rPr>
                <w:rFonts w:ascii="Times New Roman" w:eastAsia="Times New Roman" w:hAnsi="Times New Roman" w:cs="Times New Roman"/>
                <w:kern w:val="1"/>
                <w:sz w:val="24"/>
                <w:szCs w:val="24"/>
                <w:lang w:eastAsia="ar-SA"/>
              </w:rPr>
              <w:br/>
            </w:r>
          </w:p>
        </w:tc>
        <w:tc>
          <w:tcPr>
            <w:tcW w:w="4455" w:type="dxa"/>
            <w:gridSpan w:val="2"/>
            <w:tcBorders>
              <w:top w:val="single" w:sz="4" w:space="0" w:color="000000"/>
              <w:left w:val="single" w:sz="4" w:space="0" w:color="000000"/>
              <w:bottom w:val="single" w:sz="4" w:space="0" w:color="000000"/>
            </w:tcBorders>
            <w:shd w:val="clear" w:color="auto" w:fill="auto"/>
            <w:vAlign w:val="center"/>
          </w:tcPr>
          <w:p w14:paraId="289378CD"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proofErr w:type="spellStart"/>
            <w:r w:rsidRPr="00F55492">
              <w:rPr>
                <w:rFonts w:ascii="Times New Roman" w:eastAsia="Times New Roman" w:hAnsi="Times New Roman" w:cs="Times New Roman"/>
                <w:kern w:val="1"/>
                <w:sz w:val="24"/>
                <w:szCs w:val="24"/>
                <w:lang w:eastAsia="ar-SA"/>
              </w:rPr>
              <w:t>Nivelul</w:t>
            </w:r>
            <w:proofErr w:type="spellEnd"/>
            <w:r w:rsidRPr="00F55492">
              <w:rPr>
                <w:rFonts w:ascii="Times New Roman" w:eastAsia="Times New Roman" w:hAnsi="Times New Roman" w:cs="Times New Roman"/>
                <w:kern w:val="1"/>
                <w:sz w:val="24"/>
                <w:szCs w:val="24"/>
                <w:lang w:eastAsia="ar-SA"/>
              </w:rPr>
              <w:t xml:space="preserve"> minim conform </w:t>
            </w:r>
            <w:proofErr w:type="spellStart"/>
            <w:r w:rsidRPr="00F55492">
              <w:rPr>
                <w:rFonts w:ascii="Times New Roman" w:eastAsia="Times New Roman" w:hAnsi="Times New Roman" w:cs="Times New Roman"/>
                <w:kern w:val="1"/>
                <w:sz w:val="24"/>
                <w:szCs w:val="24"/>
                <w:lang w:eastAsia="ar-SA"/>
              </w:rPr>
              <w:t>Jurnalului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Oficial</w:t>
            </w:r>
            <w:proofErr w:type="spellEnd"/>
            <w:r w:rsidRPr="00F55492">
              <w:rPr>
                <w:rFonts w:ascii="Times New Roman" w:eastAsia="Times New Roman" w:hAnsi="Times New Roman" w:cs="Times New Roman"/>
                <w:kern w:val="1"/>
                <w:sz w:val="24"/>
                <w:szCs w:val="24"/>
                <w:lang w:eastAsia="ar-SA"/>
              </w:rPr>
              <w:t xml:space="preserve"> al </w:t>
            </w:r>
            <w:proofErr w:type="spellStart"/>
            <w:r w:rsidRPr="00F55492">
              <w:rPr>
                <w:rFonts w:ascii="Times New Roman" w:eastAsia="Times New Roman" w:hAnsi="Times New Roman" w:cs="Times New Roman"/>
                <w:kern w:val="1"/>
                <w:sz w:val="24"/>
                <w:szCs w:val="24"/>
                <w:lang w:eastAsia="ar-SA"/>
              </w:rPr>
              <w:t>Uniunii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Europene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prevazute</w:t>
            </w:r>
            <w:proofErr w:type="spellEnd"/>
            <w:r w:rsidRPr="00F55492">
              <w:rPr>
                <w:rFonts w:ascii="Times New Roman" w:eastAsia="Times New Roman" w:hAnsi="Times New Roman" w:cs="Times New Roman"/>
                <w:kern w:val="1"/>
                <w:sz w:val="24"/>
                <w:szCs w:val="24"/>
                <w:lang w:eastAsia="ar-SA"/>
              </w:rPr>
              <w:t xml:space="preserve"> in </w:t>
            </w:r>
            <w:proofErr w:type="spellStart"/>
            <w:r w:rsidRPr="00F55492">
              <w:rPr>
                <w:rFonts w:ascii="Times New Roman" w:eastAsia="Times New Roman" w:hAnsi="Times New Roman" w:cs="Times New Roman"/>
                <w:kern w:val="1"/>
                <w:sz w:val="24"/>
                <w:szCs w:val="24"/>
                <w:lang w:eastAsia="ar-SA"/>
              </w:rPr>
              <w:t>Directiva</w:t>
            </w:r>
            <w:proofErr w:type="spellEnd"/>
            <w:r w:rsidRPr="00F55492">
              <w:rPr>
                <w:rFonts w:ascii="Times New Roman" w:eastAsia="Times New Roman" w:hAnsi="Times New Roman" w:cs="Times New Roman"/>
                <w:kern w:val="1"/>
                <w:sz w:val="24"/>
                <w:szCs w:val="24"/>
                <w:lang w:eastAsia="ar-SA"/>
              </w:rPr>
              <w:t xml:space="preserve"> 1999/62/</w:t>
            </w:r>
            <w:proofErr w:type="gramStart"/>
            <w:r w:rsidRPr="00F55492">
              <w:rPr>
                <w:rFonts w:ascii="Times New Roman" w:eastAsia="Times New Roman" w:hAnsi="Times New Roman" w:cs="Times New Roman"/>
                <w:kern w:val="1"/>
                <w:sz w:val="24"/>
                <w:szCs w:val="24"/>
                <w:lang w:eastAsia="ar-SA"/>
              </w:rPr>
              <w:t>CE  Euro</w:t>
            </w:r>
            <w:proofErr w:type="gramEnd"/>
            <w:r w:rsidRPr="00F55492">
              <w:rPr>
                <w:rFonts w:ascii="Times New Roman" w:eastAsia="Times New Roman" w:hAnsi="Times New Roman" w:cs="Times New Roman"/>
                <w:kern w:val="1"/>
                <w:sz w:val="24"/>
                <w:szCs w:val="24"/>
                <w:lang w:eastAsia="ar-SA"/>
              </w:rPr>
              <w:t>/an</w:t>
            </w:r>
          </w:p>
        </w:tc>
        <w:tc>
          <w:tcPr>
            <w:tcW w:w="45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C8E1F4C"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 xml:space="preserve">Nivel </w:t>
            </w:r>
            <w:proofErr w:type="gramStart"/>
            <w:r w:rsidRPr="00F55492">
              <w:rPr>
                <w:rFonts w:ascii="Times New Roman" w:eastAsia="Times New Roman" w:hAnsi="Times New Roman" w:cs="Times New Roman"/>
                <w:kern w:val="1"/>
                <w:sz w:val="24"/>
                <w:szCs w:val="24"/>
                <w:lang w:eastAsia="ar-SA"/>
              </w:rPr>
              <w:t>an</w:t>
            </w:r>
            <w:proofErr w:type="gramEnd"/>
            <w:r w:rsidRPr="00F55492">
              <w:rPr>
                <w:rFonts w:ascii="Times New Roman" w:eastAsia="Times New Roman" w:hAnsi="Times New Roman" w:cs="Times New Roman"/>
                <w:kern w:val="1"/>
                <w:sz w:val="24"/>
                <w:szCs w:val="24"/>
                <w:lang w:eastAsia="ar-SA"/>
              </w:rPr>
              <w:t xml:space="preserve"> 2022 conform art.491 alin.1^1 din </w:t>
            </w:r>
            <w:proofErr w:type="spellStart"/>
            <w:r w:rsidRPr="00F55492">
              <w:rPr>
                <w:rFonts w:ascii="Times New Roman" w:eastAsia="Times New Roman" w:hAnsi="Times New Roman" w:cs="Times New Roman"/>
                <w:kern w:val="1"/>
                <w:sz w:val="24"/>
                <w:szCs w:val="24"/>
                <w:lang w:eastAsia="ar-SA"/>
              </w:rPr>
              <w:t>legea</w:t>
            </w:r>
            <w:proofErr w:type="spellEnd"/>
            <w:r w:rsidRPr="00F55492">
              <w:rPr>
                <w:rFonts w:ascii="Times New Roman" w:eastAsia="Times New Roman" w:hAnsi="Times New Roman" w:cs="Times New Roman"/>
                <w:kern w:val="1"/>
                <w:sz w:val="24"/>
                <w:szCs w:val="24"/>
                <w:lang w:eastAsia="ar-SA"/>
              </w:rPr>
              <w:t xml:space="preserve"> nr.227/2015, </w:t>
            </w:r>
            <w:proofErr w:type="spellStart"/>
            <w:r w:rsidRPr="00F55492">
              <w:rPr>
                <w:rFonts w:ascii="Times New Roman" w:eastAsia="Times New Roman" w:hAnsi="Times New Roman" w:cs="Times New Roman"/>
                <w:kern w:val="1"/>
                <w:sz w:val="24"/>
                <w:szCs w:val="24"/>
                <w:lang w:eastAsia="ar-SA"/>
              </w:rPr>
              <w:t>modificatã</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prin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legea</w:t>
            </w:r>
            <w:proofErr w:type="spellEnd"/>
            <w:r w:rsidRPr="00F55492">
              <w:rPr>
                <w:rFonts w:ascii="Times New Roman" w:eastAsia="Times New Roman" w:hAnsi="Times New Roman" w:cs="Times New Roman"/>
                <w:kern w:val="1"/>
                <w:sz w:val="24"/>
                <w:szCs w:val="24"/>
                <w:lang w:eastAsia="ar-SA"/>
              </w:rPr>
              <w:t xml:space="preserve"> nr.296/2020. Rata de </w:t>
            </w:r>
            <w:proofErr w:type="spellStart"/>
            <w:r w:rsidRPr="00F55492">
              <w:rPr>
                <w:rFonts w:ascii="Times New Roman" w:eastAsia="Times New Roman" w:hAnsi="Times New Roman" w:cs="Times New Roman"/>
                <w:kern w:val="1"/>
                <w:sz w:val="24"/>
                <w:szCs w:val="24"/>
                <w:lang w:eastAsia="ar-SA"/>
              </w:rPr>
              <w:t>schimb</w:t>
            </w:r>
            <w:proofErr w:type="spellEnd"/>
            <w:r w:rsidRPr="00F55492">
              <w:rPr>
                <w:rFonts w:ascii="Times New Roman" w:eastAsia="Times New Roman" w:hAnsi="Times New Roman" w:cs="Times New Roman"/>
                <w:kern w:val="1"/>
                <w:sz w:val="24"/>
                <w:szCs w:val="24"/>
                <w:lang w:eastAsia="ar-SA"/>
              </w:rPr>
              <w:t xml:space="preserve"> a </w:t>
            </w:r>
            <w:proofErr w:type="spellStart"/>
            <w:r w:rsidRPr="00F55492">
              <w:rPr>
                <w:rFonts w:ascii="Times New Roman" w:eastAsia="Times New Roman" w:hAnsi="Times New Roman" w:cs="Times New Roman"/>
                <w:kern w:val="1"/>
                <w:sz w:val="24"/>
                <w:szCs w:val="24"/>
                <w:lang w:eastAsia="ar-SA"/>
              </w:rPr>
              <w:t>monedei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eur</w:t>
            </w:r>
            <w:proofErr w:type="spellEnd"/>
            <w:r w:rsidRPr="00F55492">
              <w:rPr>
                <w:rFonts w:ascii="Times New Roman" w:eastAsia="Times New Roman" w:hAnsi="Times New Roman" w:cs="Times New Roman"/>
                <w:kern w:val="1"/>
                <w:sz w:val="24"/>
                <w:szCs w:val="24"/>
                <w:lang w:eastAsia="ar-SA"/>
              </w:rPr>
              <w:t xml:space="preserve"> 4,9470 lei/an</w:t>
            </w:r>
          </w:p>
        </w:tc>
      </w:tr>
      <w:tr w:rsidR="00F55492" w:rsidRPr="00F55492" w14:paraId="0EA80A47" w14:textId="77777777" w:rsidTr="000A062B">
        <w:tblPrEx>
          <w:tblCellMar>
            <w:left w:w="108" w:type="dxa"/>
            <w:right w:w="108" w:type="dxa"/>
          </w:tblCellMar>
        </w:tblPrEx>
        <w:trPr>
          <w:gridAfter w:val="2"/>
          <w:wAfter w:w="20" w:type="dxa"/>
          <w:trHeight w:val="1995"/>
        </w:trPr>
        <w:tc>
          <w:tcPr>
            <w:tcW w:w="6075" w:type="dxa"/>
            <w:tcBorders>
              <w:top w:val="single" w:sz="4" w:space="0" w:color="000080"/>
              <w:left w:val="single" w:sz="4" w:space="0" w:color="000080"/>
            </w:tcBorders>
            <w:shd w:val="clear" w:color="auto" w:fill="FFFFFF"/>
            <w:vAlign w:val="bottom"/>
          </w:tcPr>
          <w:p w14:paraId="25F207C3"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w:t>
            </w:r>
          </w:p>
        </w:tc>
        <w:tc>
          <w:tcPr>
            <w:tcW w:w="2385" w:type="dxa"/>
            <w:tcBorders>
              <w:left w:val="single" w:sz="4" w:space="0" w:color="000000"/>
              <w:bottom w:val="single" w:sz="4" w:space="0" w:color="000000"/>
            </w:tcBorders>
            <w:shd w:val="clear" w:color="auto" w:fill="auto"/>
            <w:vAlign w:val="center"/>
          </w:tcPr>
          <w:p w14:paraId="5120815B"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Ax(e) motor(</w:t>
            </w:r>
            <w:proofErr w:type="spellStart"/>
            <w:r w:rsidRPr="00F55492">
              <w:rPr>
                <w:rFonts w:ascii="Times New Roman" w:eastAsia="Times New Roman" w:hAnsi="Times New Roman" w:cs="Times New Roman"/>
                <w:kern w:val="1"/>
                <w:sz w:val="24"/>
                <w:szCs w:val="24"/>
                <w:lang w:eastAsia="ar-SA"/>
              </w:rPr>
              <w:t>oare</w:t>
            </w:r>
            <w:proofErr w:type="spellEnd"/>
            <w:r w:rsidRPr="00F55492">
              <w:rPr>
                <w:rFonts w:ascii="Times New Roman" w:eastAsia="Times New Roman" w:hAnsi="Times New Roman" w:cs="Times New Roman"/>
                <w:kern w:val="1"/>
                <w:sz w:val="24"/>
                <w:szCs w:val="24"/>
                <w:lang w:eastAsia="ar-SA"/>
              </w:rPr>
              <w:t xml:space="preserve">) cu </w:t>
            </w:r>
            <w:proofErr w:type="spellStart"/>
            <w:r w:rsidRPr="00F55492">
              <w:rPr>
                <w:rFonts w:ascii="Times New Roman" w:eastAsia="Times New Roman" w:hAnsi="Times New Roman" w:cs="Times New Roman"/>
                <w:kern w:val="1"/>
                <w:sz w:val="24"/>
                <w:szCs w:val="24"/>
                <w:lang w:eastAsia="ar-SA"/>
              </w:rPr>
              <w:t>sistem</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suspensie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pneumaticã</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un </w:t>
            </w:r>
            <w:proofErr w:type="spellStart"/>
            <w:r w:rsidRPr="00F55492">
              <w:rPr>
                <w:rFonts w:ascii="Times New Roman" w:eastAsia="Times New Roman" w:hAnsi="Times New Roman" w:cs="Times New Roman"/>
                <w:kern w:val="1"/>
                <w:sz w:val="24"/>
                <w:szCs w:val="24"/>
                <w:lang w:eastAsia="ar-SA"/>
              </w:rPr>
              <w:t>echivalent</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recunoscut</w:t>
            </w:r>
            <w:proofErr w:type="spellEnd"/>
          </w:p>
        </w:tc>
        <w:tc>
          <w:tcPr>
            <w:tcW w:w="2070" w:type="dxa"/>
            <w:tcBorders>
              <w:left w:val="single" w:sz="4" w:space="0" w:color="000000"/>
              <w:bottom w:val="single" w:sz="4" w:space="0" w:color="000000"/>
            </w:tcBorders>
            <w:shd w:val="clear" w:color="auto" w:fill="auto"/>
            <w:vAlign w:val="center"/>
          </w:tcPr>
          <w:p w14:paraId="670F5EC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Alte </w:t>
            </w:r>
            <w:proofErr w:type="spellStart"/>
            <w:r w:rsidRPr="00F55492">
              <w:rPr>
                <w:rFonts w:ascii="Times New Roman" w:eastAsia="Times New Roman" w:hAnsi="Times New Roman" w:cs="Times New Roman"/>
                <w:kern w:val="1"/>
                <w:sz w:val="24"/>
                <w:szCs w:val="24"/>
                <w:lang w:eastAsia="ar-SA"/>
              </w:rPr>
              <w:t>sisteme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suspensie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axele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motoare</w:t>
            </w:r>
            <w:proofErr w:type="spellEnd"/>
          </w:p>
        </w:tc>
        <w:tc>
          <w:tcPr>
            <w:tcW w:w="2430" w:type="dxa"/>
            <w:tcBorders>
              <w:left w:val="single" w:sz="4" w:space="0" w:color="000000"/>
              <w:bottom w:val="single" w:sz="4" w:space="0" w:color="000000"/>
            </w:tcBorders>
            <w:shd w:val="clear" w:color="auto" w:fill="auto"/>
            <w:vAlign w:val="center"/>
          </w:tcPr>
          <w:p w14:paraId="53B375D2"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Ax(e) motor(</w:t>
            </w:r>
            <w:proofErr w:type="spellStart"/>
            <w:r w:rsidRPr="00F55492">
              <w:rPr>
                <w:rFonts w:ascii="Times New Roman" w:eastAsia="Times New Roman" w:hAnsi="Times New Roman" w:cs="Times New Roman"/>
                <w:kern w:val="1"/>
                <w:sz w:val="24"/>
                <w:szCs w:val="24"/>
                <w:lang w:eastAsia="ar-SA"/>
              </w:rPr>
              <w:t>oare</w:t>
            </w:r>
            <w:proofErr w:type="spellEnd"/>
            <w:r w:rsidRPr="00F55492">
              <w:rPr>
                <w:rFonts w:ascii="Times New Roman" w:eastAsia="Times New Roman" w:hAnsi="Times New Roman" w:cs="Times New Roman"/>
                <w:kern w:val="1"/>
                <w:sz w:val="24"/>
                <w:szCs w:val="24"/>
                <w:lang w:eastAsia="ar-SA"/>
              </w:rPr>
              <w:t xml:space="preserve">) cu </w:t>
            </w:r>
            <w:proofErr w:type="spellStart"/>
            <w:r w:rsidRPr="00F55492">
              <w:rPr>
                <w:rFonts w:ascii="Times New Roman" w:eastAsia="Times New Roman" w:hAnsi="Times New Roman" w:cs="Times New Roman"/>
                <w:kern w:val="1"/>
                <w:sz w:val="24"/>
                <w:szCs w:val="24"/>
                <w:lang w:eastAsia="ar-SA"/>
              </w:rPr>
              <w:t>sistem</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suspensie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pneumaticã</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un </w:t>
            </w:r>
            <w:proofErr w:type="spellStart"/>
            <w:r w:rsidRPr="00F55492">
              <w:rPr>
                <w:rFonts w:ascii="Times New Roman" w:eastAsia="Times New Roman" w:hAnsi="Times New Roman" w:cs="Times New Roman"/>
                <w:kern w:val="1"/>
                <w:sz w:val="24"/>
                <w:szCs w:val="24"/>
                <w:lang w:eastAsia="ar-SA"/>
              </w:rPr>
              <w:t>echivalent</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recunoscut</w:t>
            </w:r>
            <w:proofErr w:type="spellEnd"/>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26BBD35B"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 xml:space="preserve">Alte </w:t>
            </w:r>
            <w:proofErr w:type="spellStart"/>
            <w:r w:rsidRPr="00F55492">
              <w:rPr>
                <w:rFonts w:ascii="Times New Roman" w:eastAsia="Times New Roman" w:hAnsi="Times New Roman" w:cs="Times New Roman"/>
                <w:kern w:val="1"/>
                <w:sz w:val="24"/>
                <w:szCs w:val="24"/>
                <w:lang w:eastAsia="ar-SA"/>
              </w:rPr>
              <w:t>sisteme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suspensie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axele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motoare</w:t>
            </w:r>
            <w:proofErr w:type="spellEnd"/>
          </w:p>
        </w:tc>
      </w:tr>
      <w:tr w:rsidR="00F55492" w:rsidRPr="00F55492" w14:paraId="722079BE" w14:textId="77777777" w:rsidTr="000A062B">
        <w:trPr>
          <w:gridAfter w:val="2"/>
          <w:wAfter w:w="20" w:type="dxa"/>
          <w:trHeight w:val="315"/>
        </w:trPr>
        <w:tc>
          <w:tcPr>
            <w:tcW w:w="15054" w:type="dxa"/>
            <w:gridSpan w:val="6"/>
            <w:tcBorders>
              <w:top w:val="single" w:sz="4" w:space="0" w:color="000080"/>
              <w:left w:val="single" w:sz="4" w:space="0" w:color="000080"/>
              <w:bottom w:val="single" w:sz="4" w:space="0" w:color="000080"/>
            </w:tcBorders>
            <w:shd w:val="clear" w:color="auto" w:fill="FFFFFF"/>
            <w:vAlign w:val="bottom"/>
          </w:tcPr>
          <w:p w14:paraId="5F9EEC74" w14:textId="77777777" w:rsidR="00F55492" w:rsidRPr="00F55492" w:rsidRDefault="00F55492" w:rsidP="00F55492">
            <w:pPr>
              <w:spacing w:after="0" w:line="240" w:lineRule="auto"/>
              <w:rPr>
                <w:rFonts w:ascii="Times New Roman" w:eastAsia="SimSun" w:hAnsi="Times New Roman" w:cs="Times New Roman"/>
                <w:kern w:val="1"/>
                <w:sz w:val="24"/>
                <w:szCs w:val="24"/>
                <w:lang w:val="ro-RO" w:eastAsia="hi-IN" w:bidi="hi-IN"/>
              </w:rPr>
            </w:pPr>
            <w:r w:rsidRPr="00F55492">
              <w:rPr>
                <w:rFonts w:ascii="Times New Roman" w:eastAsia="Times New Roman" w:hAnsi="Times New Roman" w:cs="Times New Roman"/>
                <w:b/>
                <w:bCs/>
                <w:kern w:val="1"/>
                <w:sz w:val="24"/>
                <w:szCs w:val="24"/>
                <w:lang w:eastAsia="ar-SA"/>
              </w:rPr>
              <w:t xml:space="preserve">                                            I. 2+1 axe</w:t>
            </w:r>
          </w:p>
        </w:tc>
        <w:tc>
          <w:tcPr>
            <w:tcW w:w="46" w:type="dxa"/>
            <w:gridSpan w:val="2"/>
            <w:shd w:val="clear" w:color="auto" w:fill="auto"/>
          </w:tcPr>
          <w:p w14:paraId="6EE213DA"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6541725A"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62EB6F6C"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1.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12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14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top w:val="single" w:sz="4" w:space="0" w:color="000000"/>
              <w:left w:val="single" w:sz="4" w:space="0" w:color="000000"/>
              <w:bottom w:val="single" w:sz="4" w:space="0" w:color="000000"/>
            </w:tcBorders>
            <w:shd w:val="clear" w:color="auto" w:fill="auto"/>
            <w:vAlign w:val="bottom"/>
          </w:tcPr>
          <w:p w14:paraId="7D1E76B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0</w:t>
            </w:r>
          </w:p>
        </w:tc>
        <w:tc>
          <w:tcPr>
            <w:tcW w:w="2070" w:type="dxa"/>
            <w:tcBorders>
              <w:top w:val="single" w:sz="4" w:space="0" w:color="000000"/>
              <w:left w:val="single" w:sz="4" w:space="0" w:color="000000"/>
              <w:bottom w:val="single" w:sz="4" w:space="0" w:color="000000"/>
            </w:tcBorders>
            <w:shd w:val="clear" w:color="auto" w:fill="auto"/>
            <w:vAlign w:val="bottom"/>
          </w:tcPr>
          <w:p w14:paraId="14BE688A"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0</w:t>
            </w:r>
          </w:p>
        </w:tc>
        <w:tc>
          <w:tcPr>
            <w:tcW w:w="2430" w:type="dxa"/>
            <w:tcBorders>
              <w:top w:val="single" w:sz="4" w:space="0" w:color="000000"/>
              <w:left w:val="single" w:sz="4" w:space="0" w:color="000000"/>
              <w:bottom w:val="single" w:sz="4" w:space="0" w:color="000000"/>
            </w:tcBorders>
            <w:shd w:val="clear" w:color="auto" w:fill="auto"/>
            <w:vAlign w:val="bottom"/>
          </w:tcPr>
          <w:p w14:paraId="67BD200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0 </w:t>
            </w:r>
          </w:p>
        </w:tc>
        <w:tc>
          <w:tcPr>
            <w:tcW w:w="214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5D8227E5" w14:textId="77777777" w:rsidR="00F55492" w:rsidRPr="00F55492" w:rsidRDefault="00F55492" w:rsidP="00F55492">
            <w:pPr>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0 </w:t>
            </w:r>
          </w:p>
        </w:tc>
      </w:tr>
      <w:tr w:rsidR="00F55492" w:rsidRPr="00F55492" w14:paraId="73E6C069"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1ACCD1B2"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2.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14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16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3E955BD3"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0</w:t>
            </w:r>
          </w:p>
        </w:tc>
        <w:tc>
          <w:tcPr>
            <w:tcW w:w="2070" w:type="dxa"/>
            <w:tcBorders>
              <w:left w:val="single" w:sz="4" w:space="0" w:color="000000"/>
              <w:bottom w:val="single" w:sz="4" w:space="0" w:color="000000"/>
            </w:tcBorders>
            <w:shd w:val="clear" w:color="auto" w:fill="auto"/>
            <w:vAlign w:val="center"/>
          </w:tcPr>
          <w:p w14:paraId="02F09668"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0</w:t>
            </w:r>
          </w:p>
        </w:tc>
        <w:tc>
          <w:tcPr>
            <w:tcW w:w="2430" w:type="dxa"/>
            <w:tcBorders>
              <w:left w:val="single" w:sz="4" w:space="0" w:color="000000"/>
              <w:bottom w:val="single" w:sz="4" w:space="0" w:color="000000"/>
            </w:tcBorders>
            <w:shd w:val="clear" w:color="auto" w:fill="auto"/>
            <w:vAlign w:val="center"/>
          </w:tcPr>
          <w:p w14:paraId="62C6C4B5"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0</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7E75450B"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0</w:t>
            </w:r>
          </w:p>
        </w:tc>
      </w:tr>
      <w:tr w:rsidR="00F55492" w:rsidRPr="00F55492" w14:paraId="01655CB0"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76708170"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3.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puin</w:t>
            </w:r>
            <w:proofErr w:type="spellEnd"/>
            <w:r w:rsidRPr="00F55492">
              <w:rPr>
                <w:rFonts w:ascii="Times New Roman" w:eastAsia="Times New Roman" w:hAnsi="Times New Roman" w:cs="Times New Roman"/>
                <w:kern w:val="1"/>
                <w:sz w:val="24"/>
                <w:szCs w:val="24"/>
                <w:lang w:eastAsia="ar-SA"/>
              </w:rPr>
              <w:t xml:space="preserve"> 16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18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5522AB49"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0</w:t>
            </w:r>
          </w:p>
        </w:tc>
        <w:tc>
          <w:tcPr>
            <w:tcW w:w="2070" w:type="dxa"/>
            <w:tcBorders>
              <w:left w:val="single" w:sz="4" w:space="0" w:color="000000"/>
              <w:bottom w:val="single" w:sz="4" w:space="0" w:color="000000"/>
            </w:tcBorders>
            <w:shd w:val="clear" w:color="auto" w:fill="auto"/>
            <w:vAlign w:val="center"/>
          </w:tcPr>
          <w:p w14:paraId="2E11E44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14</w:t>
            </w:r>
          </w:p>
        </w:tc>
        <w:tc>
          <w:tcPr>
            <w:tcW w:w="2430" w:type="dxa"/>
            <w:tcBorders>
              <w:left w:val="single" w:sz="4" w:space="0" w:color="000000"/>
              <w:bottom w:val="single" w:sz="4" w:space="0" w:color="000000"/>
            </w:tcBorders>
            <w:shd w:val="clear" w:color="auto" w:fill="auto"/>
            <w:vAlign w:val="center"/>
          </w:tcPr>
          <w:p w14:paraId="7F6EC8E2"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0</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581D918B"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69</w:t>
            </w:r>
          </w:p>
        </w:tc>
      </w:tr>
      <w:tr w:rsidR="00F55492" w:rsidRPr="00F55492" w14:paraId="4F31389A"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28A18197"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4.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18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20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56F5336E"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14</w:t>
            </w:r>
          </w:p>
        </w:tc>
        <w:tc>
          <w:tcPr>
            <w:tcW w:w="2070" w:type="dxa"/>
            <w:tcBorders>
              <w:left w:val="single" w:sz="4" w:space="0" w:color="000000"/>
              <w:bottom w:val="single" w:sz="4" w:space="0" w:color="000000"/>
            </w:tcBorders>
            <w:shd w:val="clear" w:color="auto" w:fill="auto"/>
            <w:vAlign w:val="center"/>
          </w:tcPr>
          <w:p w14:paraId="17C2E36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32</w:t>
            </w:r>
          </w:p>
        </w:tc>
        <w:tc>
          <w:tcPr>
            <w:tcW w:w="2430" w:type="dxa"/>
            <w:tcBorders>
              <w:left w:val="single" w:sz="4" w:space="0" w:color="000000"/>
              <w:bottom w:val="single" w:sz="4" w:space="0" w:color="000000"/>
            </w:tcBorders>
            <w:shd w:val="clear" w:color="auto" w:fill="auto"/>
            <w:vAlign w:val="center"/>
          </w:tcPr>
          <w:p w14:paraId="2A9BDAAA"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69</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38206E38"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158</w:t>
            </w:r>
          </w:p>
        </w:tc>
      </w:tr>
      <w:tr w:rsidR="00F55492" w:rsidRPr="00F55492" w14:paraId="503A99F3"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2E55591E"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5.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20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22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1B48A05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32</w:t>
            </w:r>
          </w:p>
        </w:tc>
        <w:tc>
          <w:tcPr>
            <w:tcW w:w="2070" w:type="dxa"/>
            <w:tcBorders>
              <w:left w:val="single" w:sz="4" w:space="0" w:color="000000"/>
              <w:bottom w:val="single" w:sz="4" w:space="0" w:color="000000"/>
            </w:tcBorders>
            <w:shd w:val="clear" w:color="auto" w:fill="auto"/>
            <w:vAlign w:val="center"/>
          </w:tcPr>
          <w:p w14:paraId="4C3B747B"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75</w:t>
            </w:r>
          </w:p>
        </w:tc>
        <w:tc>
          <w:tcPr>
            <w:tcW w:w="2430" w:type="dxa"/>
            <w:tcBorders>
              <w:left w:val="single" w:sz="4" w:space="0" w:color="000000"/>
              <w:bottom w:val="single" w:sz="4" w:space="0" w:color="000000"/>
            </w:tcBorders>
            <w:shd w:val="clear" w:color="auto" w:fill="auto"/>
            <w:vAlign w:val="center"/>
          </w:tcPr>
          <w:p w14:paraId="1FF074D8"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158</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66BF33FF"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371</w:t>
            </w:r>
          </w:p>
        </w:tc>
      </w:tr>
      <w:tr w:rsidR="00F55492" w:rsidRPr="00F55492" w14:paraId="6B4658A9" w14:textId="77777777" w:rsidTr="000A062B">
        <w:tblPrEx>
          <w:tblCellMar>
            <w:left w:w="108" w:type="dxa"/>
            <w:right w:w="108" w:type="dxa"/>
          </w:tblCellMar>
        </w:tblPrEx>
        <w:trPr>
          <w:gridAfter w:val="2"/>
          <w:wAfter w:w="20" w:type="dxa"/>
          <w:trHeight w:val="300"/>
        </w:trPr>
        <w:tc>
          <w:tcPr>
            <w:tcW w:w="6075" w:type="dxa"/>
            <w:tcBorders>
              <w:top w:val="single" w:sz="4" w:space="0" w:color="auto"/>
              <w:left w:val="single" w:sz="4" w:space="0" w:color="000080"/>
              <w:bottom w:val="single" w:sz="4" w:space="0" w:color="000080"/>
            </w:tcBorders>
            <w:shd w:val="clear" w:color="auto" w:fill="FFFFFF"/>
            <w:vAlign w:val="bottom"/>
          </w:tcPr>
          <w:p w14:paraId="7330D0B9"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6.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22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23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top w:val="single" w:sz="4" w:space="0" w:color="auto"/>
              <w:left w:val="single" w:sz="4" w:space="0" w:color="000000"/>
              <w:bottom w:val="single" w:sz="4" w:space="0" w:color="000000"/>
            </w:tcBorders>
            <w:shd w:val="clear" w:color="auto" w:fill="auto"/>
            <w:vAlign w:val="center"/>
          </w:tcPr>
          <w:p w14:paraId="32C4340E"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75</w:t>
            </w:r>
          </w:p>
        </w:tc>
        <w:tc>
          <w:tcPr>
            <w:tcW w:w="2070" w:type="dxa"/>
            <w:tcBorders>
              <w:top w:val="single" w:sz="4" w:space="0" w:color="auto"/>
              <w:left w:val="single" w:sz="4" w:space="0" w:color="000000"/>
              <w:bottom w:val="single" w:sz="4" w:space="0" w:color="000000"/>
            </w:tcBorders>
            <w:shd w:val="clear" w:color="auto" w:fill="auto"/>
            <w:vAlign w:val="center"/>
          </w:tcPr>
          <w:p w14:paraId="2C0DD7D3"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97</w:t>
            </w:r>
          </w:p>
        </w:tc>
        <w:tc>
          <w:tcPr>
            <w:tcW w:w="2430" w:type="dxa"/>
            <w:tcBorders>
              <w:top w:val="single" w:sz="4" w:space="0" w:color="auto"/>
              <w:left w:val="single" w:sz="4" w:space="0" w:color="000000"/>
              <w:bottom w:val="single" w:sz="4" w:space="0" w:color="000000"/>
            </w:tcBorders>
            <w:shd w:val="clear" w:color="auto" w:fill="auto"/>
            <w:vAlign w:val="center"/>
          </w:tcPr>
          <w:p w14:paraId="2A1D9238"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371</w:t>
            </w:r>
          </w:p>
        </w:tc>
        <w:tc>
          <w:tcPr>
            <w:tcW w:w="2140" w:type="dxa"/>
            <w:gridSpan w:val="4"/>
            <w:tcBorders>
              <w:top w:val="single" w:sz="4" w:space="0" w:color="auto"/>
              <w:left w:val="single" w:sz="4" w:space="0" w:color="000000"/>
              <w:bottom w:val="single" w:sz="4" w:space="0" w:color="000000"/>
              <w:right w:val="single" w:sz="4" w:space="0" w:color="000000"/>
            </w:tcBorders>
            <w:shd w:val="clear" w:color="auto" w:fill="auto"/>
            <w:vAlign w:val="center"/>
          </w:tcPr>
          <w:p w14:paraId="4B7F3CA5"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480</w:t>
            </w:r>
          </w:p>
        </w:tc>
      </w:tr>
      <w:tr w:rsidR="00F55492" w:rsidRPr="00F55492" w14:paraId="2CE75642"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4C4399E"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7.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23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25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76E31D5D"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97</w:t>
            </w:r>
          </w:p>
        </w:tc>
        <w:tc>
          <w:tcPr>
            <w:tcW w:w="2070" w:type="dxa"/>
            <w:tcBorders>
              <w:left w:val="single" w:sz="4" w:space="0" w:color="000000"/>
              <w:bottom w:val="single" w:sz="4" w:space="0" w:color="000000"/>
            </w:tcBorders>
            <w:shd w:val="clear" w:color="auto" w:fill="auto"/>
            <w:vAlign w:val="center"/>
          </w:tcPr>
          <w:p w14:paraId="01EA771E"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175</w:t>
            </w:r>
          </w:p>
        </w:tc>
        <w:tc>
          <w:tcPr>
            <w:tcW w:w="2430" w:type="dxa"/>
            <w:tcBorders>
              <w:left w:val="single" w:sz="4" w:space="0" w:color="000000"/>
              <w:bottom w:val="single" w:sz="4" w:space="0" w:color="000000"/>
            </w:tcBorders>
            <w:shd w:val="clear" w:color="auto" w:fill="auto"/>
            <w:vAlign w:val="center"/>
          </w:tcPr>
          <w:p w14:paraId="1AE876F8"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480</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6328BCFE"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866</w:t>
            </w:r>
          </w:p>
        </w:tc>
      </w:tr>
      <w:tr w:rsidR="00F55492" w:rsidRPr="00F55492" w14:paraId="6535E36A"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41E4F0BA"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8.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25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28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06F3E5BE"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175</w:t>
            </w:r>
          </w:p>
        </w:tc>
        <w:tc>
          <w:tcPr>
            <w:tcW w:w="2070" w:type="dxa"/>
            <w:tcBorders>
              <w:left w:val="single" w:sz="4" w:space="0" w:color="000000"/>
              <w:bottom w:val="single" w:sz="4" w:space="0" w:color="000000"/>
            </w:tcBorders>
            <w:shd w:val="clear" w:color="auto" w:fill="auto"/>
            <w:vAlign w:val="center"/>
          </w:tcPr>
          <w:p w14:paraId="55C15927"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307</w:t>
            </w:r>
          </w:p>
        </w:tc>
        <w:tc>
          <w:tcPr>
            <w:tcW w:w="2430" w:type="dxa"/>
            <w:tcBorders>
              <w:left w:val="single" w:sz="4" w:space="0" w:color="000000"/>
              <w:bottom w:val="single" w:sz="4" w:space="0" w:color="000000"/>
            </w:tcBorders>
            <w:shd w:val="clear" w:color="auto" w:fill="auto"/>
            <w:vAlign w:val="center"/>
          </w:tcPr>
          <w:p w14:paraId="758610AB"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866</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333A78B7"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1519</w:t>
            </w:r>
          </w:p>
        </w:tc>
      </w:tr>
      <w:tr w:rsidR="00F55492" w:rsidRPr="00F55492" w14:paraId="5CD568C1"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5F6238AA"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9.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28</w:t>
            </w:r>
          </w:p>
        </w:tc>
        <w:tc>
          <w:tcPr>
            <w:tcW w:w="2385" w:type="dxa"/>
            <w:tcBorders>
              <w:left w:val="single" w:sz="4" w:space="0" w:color="000000"/>
              <w:bottom w:val="single" w:sz="4" w:space="0" w:color="000000"/>
            </w:tcBorders>
            <w:shd w:val="clear" w:color="auto" w:fill="auto"/>
            <w:vAlign w:val="center"/>
          </w:tcPr>
          <w:p w14:paraId="5624C5D2"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175</w:t>
            </w:r>
          </w:p>
        </w:tc>
        <w:tc>
          <w:tcPr>
            <w:tcW w:w="2070" w:type="dxa"/>
            <w:tcBorders>
              <w:left w:val="single" w:sz="4" w:space="0" w:color="000000"/>
              <w:bottom w:val="single" w:sz="4" w:space="0" w:color="000000"/>
            </w:tcBorders>
            <w:shd w:val="clear" w:color="auto" w:fill="auto"/>
            <w:vAlign w:val="center"/>
          </w:tcPr>
          <w:p w14:paraId="5BC5F0FD"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307</w:t>
            </w:r>
          </w:p>
        </w:tc>
        <w:tc>
          <w:tcPr>
            <w:tcW w:w="2430" w:type="dxa"/>
            <w:tcBorders>
              <w:left w:val="single" w:sz="4" w:space="0" w:color="000000"/>
              <w:bottom w:val="single" w:sz="4" w:space="0" w:color="000000"/>
            </w:tcBorders>
            <w:shd w:val="clear" w:color="auto" w:fill="auto"/>
            <w:vAlign w:val="center"/>
          </w:tcPr>
          <w:p w14:paraId="53BB02BC"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866</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4864C48E"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1519</w:t>
            </w:r>
          </w:p>
        </w:tc>
      </w:tr>
      <w:tr w:rsidR="00F55492" w:rsidRPr="00F55492" w14:paraId="28D4E30C" w14:textId="77777777" w:rsidTr="000A062B">
        <w:trPr>
          <w:gridAfter w:val="2"/>
          <w:wAfter w:w="20" w:type="dxa"/>
          <w:trHeight w:val="300"/>
        </w:trPr>
        <w:tc>
          <w:tcPr>
            <w:tcW w:w="15054" w:type="dxa"/>
            <w:gridSpan w:val="6"/>
            <w:tcBorders>
              <w:top w:val="single" w:sz="4" w:space="0" w:color="000080"/>
              <w:left w:val="single" w:sz="4" w:space="0" w:color="000080"/>
              <w:bottom w:val="single" w:sz="4" w:space="0" w:color="000080"/>
            </w:tcBorders>
            <w:shd w:val="clear" w:color="auto" w:fill="FFFFFF"/>
            <w:vAlign w:val="center"/>
          </w:tcPr>
          <w:p w14:paraId="0220A6E8" w14:textId="77777777" w:rsidR="00F55492" w:rsidRPr="00F55492" w:rsidRDefault="00F55492" w:rsidP="00F55492">
            <w:pPr>
              <w:spacing w:after="0" w:line="240" w:lineRule="auto"/>
              <w:rPr>
                <w:rFonts w:ascii="Times New Roman" w:eastAsia="SimSun" w:hAnsi="Times New Roman" w:cs="Times New Roman"/>
                <w:b/>
                <w:bCs/>
                <w:kern w:val="1"/>
                <w:sz w:val="24"/>
                <w:szCs w:val="24"/>
                <w:lang w:val="ro-RO" w:eastAsia="hi-IN" w:bidi="hi-IN"/>
              </w:rPr>
            </w:pPr>
            <w:r w:rsidRPr="00F55492">
              <w:rPr>
                <w:rFonts w:ascii="Times New Roman" w:eastAsia="Times New Roman" w:hAnsi="Times New Roman" w:cs="Times New Roman"/>
                <w:b/>
                <w:bCs/>
                <w:kern w:val="1"/>
                <w:sz w:val="24"/>
                <w:szCs w:val="24"/>
                <w:lang w:eastAsia="ar-SA"/>
              </w:rPr>
              <w:lastRenderedPageBreak/>
              <w:t xml:space="preserve">                                  II. 2+2 axe</w:t>
            </w:r>
          </w:p>
        </w:tc>
        <w:tc>
          <w:tcPr>
            <w:tcW w:w="46" w:type="dxa"/>
            <w:gridSpan w:val="2"/>
            <w:shd w:val="clear" w:color="auto" w:fill="auto"/>
          </w:tcPr>
          <w:p w14:paraId="39AFD03F"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259711D5"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A170BE5"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1. Masa </w:t>
            </w:r>
            <w:proofErr w:type="spellStart"/>
            <w:r w:rsidRPr="00F55492">
              <w:rPr>
                <w:rFonts w:ascii="Times New Roman" w:eastAsia="Times New Roman" w:hAnsi="Times New Roman" w:cs="Times New Roman"/>
                <w:kern w:val="1"/>
                <w:sz w:val="24"/>
                <w:szCs w:val="24"/>
                <w:lang w:eastAsia="ar-SA"/>
              </w:rPr>
              <w:t>Masa</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puþin</w:t>
            </w:r>
            <w:proofErr w:type="spellEnd"/>
            <w:r w:rsidRPr="00F55492">
              <w:rPr>
                <w:rFonts w:ascii="Times New Roman" w:eastAsia="Times New Roman" w:hAnsi="Times New Roman" w:cs="Times New Roman"/>
                <w:kern w:val="1"/>
                <w:sz w:val="24"/>
                <w:szCs w:val="24"/>
                <w:lang w:eastAsia="ar-SA"/>
              </w:rPr>
              <w:t xml:space="preserve"> 23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25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top w:val="single" w:sz="4" w:space="0" w:color="000000"/>
              <w:left w:val="single" w:sz="4" w:space="0" w:color="000000"/>
              <w:bottom w:val="single" w:sz="4" w:space="0" w:color="000000"/>
            </w:tcBorders>
            <w:shd w:val="clear" w:color="auto" w:fill="auto"/>
            <w:vAlign w:val="center"/>
          </w:tcPr>
          <w:p w14:paraId="312FFD13"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30</w:t>
            </w:r>
          </w:p>
        </w:tc>
        <w:tc>
          <w:tcPr>
            <w:tcW w:w="2070" w:type="dxa"/>
            <w:tcBorders>
              <w:top w:val="single" w:sz="4" w:space="0" w:color="000000"/>
              <w:left w:val="single" w:sz="4" w:space="0" w:color="000000"/>
              <w:bottom w:val="single" w:sz="4" w:space="0" w:color="000000"/>
            </w:tcBorders>
            <w:shd w:val="clear" w:color="auto" w:fill="auto"/>
            <w:vAlign w:val="center"/>
          </w:tcPr>
          <w:p w14:paraId="190C942D"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70</w:t>
            </w:r>
          </w:p>
        </w:tc>
        <w:tc>
          <w:tcPr>
            <w:tcW w:w="2430" w:type="dxa"/>
            <w:tcBorders>
              <w:top w:val="single" w:sz="4" w:space="0" w:color="000000"/>
              <w:left w:val="single" w:sz="4" w:space="0" w:color="000000"/>
              <w:bottom w:val="single" w:sz="4" w:space="0" w:color="000000"/>
            </w:tcBorders>
            <w:shd w:val="clear" w:color="auto" w:fill="auto"/>
            <w:vAlign w:val="center"/>
          </w:tcPr>
          <w:p w14:paraId="129D46C3"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148</w:t>
            </w:r>
          </w:p>
        </w:tc>
        <w:tc>
          <w:tcPr>
            <w:tcW w:w="21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6B05419"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346</w:t>
            </w:r>
          </w:p>
        </w:tc>
      </w:tr>
      <w:tr w:rsidR="00F55492" w:rsidRPr="00F55492" w14:paraId="0DB18496"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2F93EE8C"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2.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25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26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5933465A"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70</w:t>
            </w:r>
          </w:p>
        </w:tc>
        <w:tc>
          <w:tcPr>
            <w:tcW w:w="2070" w:type="dxa"/>
            <w:tcBorders>
              <w:left w:val="single" w:sz="4" w:space="0" w:color="000000"/>
              <w:bottom w:val="single" w:sz="4" w:space="0" w:color="000000"/>
            </w:tcBorders>
            <w:shd w:val="clear" w:color="auto" w:fill="auto"/>
            <w:vAlign w:val="center"/>
          </w:tcPr>
          <w:p w14:paraId="1F1ECE34"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115</w:t>
            </w:r>
          </w:p>
        </w:tc>
        <w:tc>
          <w:tcPr>
            <w:tcW w:w="2430" w:type="dxa"/>
            <w:tcBorders>
              <w:left w:val="single" w:sz="4" w:space="0" w:color="000000"/>
              <w:bottom w:val="single" w:sz="4" w:space="0" w:color="000000"/>
            </w:tcBorders>
            <w:shd w:val="clear" w:color="auto" w:fill="auto"/>
            <w:vAlign w:val="center"/>
          </w:tcPr>
          <w:p w14:paraId="7BD95CC1"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346</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5CC85D56"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569</w:t>
            </w:r>
          </w:p>
        </w:tc>
      </w:tr>
      <w:tr w:rsidR="00F55492" w:rsidRPr="00F55492" w14:paraId="77F6E74C"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6E3827E3"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3.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26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28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7B5F0E8C"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115</w:t>
            </w:r>
          </w:p>
        </w:tc>
        <w:tc>
          <w:tcPr>
            <w:tcW w:w="2070" w:type="dxa"/>
            <w:tcBorders>
              <w:left w:val="single" w:sz="4" w:space="0" w:color="000000"/>
              <w:bottom w:val="single" w:sz="4" w:space="0" w:color="000000"/>
            </w:tcBorders>
            <w:shd w:val="clear" w:color="auto" w:fill="auto"/>
            <w:vAlign w:val="center"/>
          </w:tcPr>
          <w:p w14:paraId="08BDFE09"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169</w:t>
            </w:r>
          </w:p>
        </w:tc>
        <w:tc>
          <w:tcPr>
            <w:tcW w:w="2430" w:type="dxa"/>
            <w:tcBorders>
              <w:left w:val="single" w:sz="4" w:space="0" w:color="000000"/>
              <w:bottom w:val="single" w:sz="4" w:space="0" w:color="000000"/>
            </w:tcBorders>
            <w:shd w:val="clear" w:color="auto" w:fill="auto"/>
            <w:vAlign w:val="center"/>
          </w:tcPr>
          <w:p w14:paraId="7BC74568"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569</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26BE9215"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836</w:t>
            </w:r>
          </w:p>
        </w:tc>
      </w:tr>
      <w:tr w:rsidR="00F55492" w:rsidRPr="00F55492" w14:paraId="7647DD44"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56144D3D"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4.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28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29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63E3F619"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169</w:t>
            </w:r>
          </w:p>
        </w:tc>
        <w:tc>
          <w:tcPr>
            <w:tcW w:w="2070" w:type="dxa"/>
            <w:tcBorders>
              <w:left w:val="single" w:sz="4" w:space="0" w:color="000000"/>
              <w:bottom w:val="single" w:sz="4" w:space="0" w:color="000000"/>
            </w:tcBorders>
            <w:shd w:val="clear" w:color="auto" w:fill="auto"/>
            <w:vAlign w:val="center"/>
          </w:tcPr>
          <w:p w14:paraId="3B650E39"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204</w:t>
            </w:r>
          </w:p>
        </w:tc>
        <w:tc>
          <w:tcPr>
            <w:tcW w:w="2430" w:type="dxa"/>
            <w:tcBorders>
              <w:left w:val="single" w:sz="4" w:space="0" w:color="000000"/>
              <w:bottom w:val="single" w:sz="4" w:space="0" w:color="000000"/>
            </w:tcBorders>
            <w:shd w:val="clear" w:color="auto" w:fill="auto"/>
            <w:vAlign w:val="center"/>
          </w:tcPr>
          <w:p w14:paraId="2EDF8530"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836</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50054C2B"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1009</w:t>
            </w:r>
          </w:p>
        </w:tc>
      </w:tr>
      <w:tr w:rsidR="00F55492" w:rsidRPr="00F55492" w14:paraId="17721C81"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3E007D21"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5.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29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31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33CD258B"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204</w:t>
            </w:r>
          </w:p>
        </w:tc>
        <w:tc>
          <w:tcPr>
            <w:tcW w:w="2070" w:type="dxa"/>
            <w:tcBorders>
              <w:left w:val="single" w:sz="4" w:space="0" w:color="000000"/>
              <w:bottom w:val="single" w:sz="4" w:space="0" w:color="000000"/>
            </w:tcBorders>
            <w:shd w:val="clear" w:color="auto" w:fill="auto"/>
            <w:vAlign w:val="center"/>
          </w:tcPr>
          <w:p w14:paraId="60261511"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335</w:t>
            </w:r>
          </w:p>
        </w:tc>
        <w:tc>
          <w:tcPr>
            <w:tcW w:w="2430" w:type="dxa"/>
            <w:tcBorders>
              <w:left w:val="single" w:sz="4" w:space="0" w:color="000000"/>
              <w:bottom w:val="single" w:sz="4" w:space="0" w:color="000000"/>
            </w:tcBorders>
            <w:shd w:val="clear" w:color="auto" w:fill="auto"/>
            <w:vAlign w:val="center"/>
          </w:tcPr>
          <w:p w14:paraId="300329A2"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1009</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0460FA61"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1657</w:t>
            </w:r>
          </w:p>
        </w:tc>
      </w:tr>
      <w:tr w:rsidR="00F55492" w:rsidRPr="00F55492" w14:paraId="11EB2469"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FBC3C5C"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6.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31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33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43645171"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335</w:t>
            </w:r>
          </w:p>
        </w:tc>
        <w:tc>
          <w:tcPr>
            <w:tcW w:w="2070" w:type="dxa"/>
            <w:tcBorders>
              <w:left w:val="single" w:sz="4" w:space="0" w:color="000000"/>
              <w:bottom w:val="single" w:sz="4" w:space="0" w:color="000000"/>
            </w:tcBorders>
            <w:shd w:val="clear" w:color="auto" w:fill="auto"/>
            <w:vAlign w:val="center"/>
          </w:tcPr>
          <w:p w14:paraId="7A95227B"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465</w:t>
            </w:r>
          </w:p>
        </w:tc>
        <w:tc>
          <w:tcPr>
            <w:tcW w:w="2430" w:type="dxa"/>
            <w:tcBorders>
              <w:left w:val="single" w:sz="4" w:space="0" w:color="000000"/>
              <w:bottom w:val="single" w:sz="4" w:space="0" w:color="000000"/>
            </w:tcBorders>
            <w:shd w:val="clear" w:color="auto" w:fill="auto"/>
            <w:vAlign w:val="center"/>
          </w:tcPr>
          <w:p w14:paraId="4658BEFF"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1657</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55A40F48"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2300</w:t>
            </w:r>
          </w:p>
        </w:tc>
      </w:tr>
      <w:tr w:rsidR="00F55492" w:rsidRPr="00F55492" w14:paraId="2474D2CC"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4E08F2A"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7.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33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36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35E0E885"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465</w:t>
            </w:r>
          </w:p>
        </w:tc>
        <w:tc>
          <w:tcPr>
            <w:tcW w:w="2070" w:type="dxa"/>
            <w:tcBorders>
              <w:left w:val="single" w:sz="4" w:space="0" w:color="000000"/>
              <w:bottom w:val="single" w:sz="4" w:space="0" w:color="000000"/>
            </w:tcBorders>
            <w:shd w:val="clear" w:color="auto" w:fill="auto"/>
            <w:vAlign w:val="center"/>
          </w:tcPr>
          <w:p w14:paraId="1044FAE1"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706</w:t>
            </w:r>
          </w:p>
        </w:tc>
        <w:tc>
          <w:tcPr>
            <w:tcW w:w="2430" w:type="dxa"/>
            <w:tcBorders>
              <w:left w:val="single" w:sz="4" w:space="0" w:color="000000"/>
              <w:bottom w:val="single" w:sz="4" w:space="0" w:color="000000"/>
            </w:tcBorders>
            <w:shd w:val="clear" w:color="auto" w:fill="auto"/>
            <w:vAlign w:val="center"/>
          </w:tcPr>
          <w:p w14:paraId="415944EF"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2300</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18B64B56"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3493</w:t>
            </w:r>
          </w:p>
        </w:tc>
      </w:tr>
      <w:tr w:rsidR="00F55492" w:rsidRPr="00F55492" w14:paraId="7F968B14"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30C7AA90"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8.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36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38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76E7109B"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465</w:t>
            </w:r>
          </w:p>
        </w:tc>
        <w:tc>
          <w:tcPr>
            <w:tcW w:w="2070" w:type="dxa"/>
            <w:tcBorders>
              <w:left w:val="single" w:sz="4" w:space="0" w:color="000000"/>
              <w:bottom w:val="single" w:sz="4" w:space="0" w:color="000000"/>
            </w:tcBorders>
            <w:shd w:val="clear" w:color="auto" w:fill="auto"/>
            <w:vAlign w:val="center"/>
          </w:tcPr>
          <w:p w14:paraId="1974F04A"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706</w:t>
            </w:r>
          </w:p>
        </w:tc>
        <w:tc>
          <w:tcPr>
            <w:tcW w:w="2430" w:type="dxa"/>
            <w:tcBorders>
              <w:left w:val="single" w:sz="4" w:space="0" w:color="000000"/>
              <w:bottom w:val="single" w:sz="4" w:space="0" w:color="000000"/>
            </w:tcBorders>
            <w:shd w:val="clear" w:color="auto" w:fill="auto"/>
            <w:vAlign w:val="center"/>
          </w:tcPr>
          <w:p w14:paraId="3633029A"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2300</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5DF79EDE"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3493</w:t>
            </w:r>
          </w:p>
        </w:tc>
      </w:tr>
      <w:tr w:rsidR="00F55492" w:rsidRPr="00F55492" w14:paraId="3A8044C9"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4D6275B3"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9.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38 tone</w:t>
            </w:r>
          </w:p>
        </w:tc>
        <w:tc>
          <w:tcPr>
            <w:tcW w:w="2385" w:type="dxa"/>
            <w:tcBorders>
              <w:left w:val="single" w:sz="4" w:space="0" w:color="000000"/>
              <w:bottom w:val="single" w:sz="4" w:space="0" w:color="000000"/>
            </w:tcBorders>
            <w:shd w:val="clear" w:color="auto" w:fill="auto"/>
            <w:vAlign w:val="center"/>
          </w:tcPr>
          <w:p w14:paraId="554A428C"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465</w:t>
            </w:r>
          </w:p>
        </w:tc>
        <w:tc>
          <w:tcPr>
            <w:tcW w:w="2070" w:type="dxa"/>
            <w:tcBorders>
              <w:left w:val="single" w:sz="4" w:space="0" w:color="000000"/>
              <w:bottom w:val="single" w:sz="4" w:space="0" w:color="000000"/>
            </w:tcBorders>
            <w:shd w:val="clear" w:color="auto" w:fill="auto"/>
            <w:vAlign w:val="center"/>
          </w:tcPr>
          <w:p w14:paraId="1CE7CBA1"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706</w:t>
            </w:r>
          </w:p>
        </w:tc>
        <w:tc>
          <w:tcPr>
            <w:tcW w:w="2430" w:type="dxa"/>
            <w:tcBorders>
              <w:left w:val="single" w:sz="4" w:space="0" w:color="000000"/>
              <w:bottom w:val="single" w:sz="4" w:space="0" w:color="000000"/>
            </w:tcBorders>
            <w:shd w:val="clear" w:color="auto" w:fill="auto"/>
            <w:vAlign w:val="center"/>
          </w:tcPr>
          <w:p w14:paraId="037BA001"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2300</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38B608E6"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3493</w:t>
            </w:r>
          </w:p>
        </w:tc>
      </w:tr>
      <w:tr w:rsidR="00F55492" w:rsidRPr="00F55492" w14:paraId="2713E165" w14:textId="77777777" w:rsidTr="000A062B">
        <w:trPr>
          <w:gridAfter w:val="2"/>
          <w:wAfter w:w="20" w:type="dxa"/>
          <w:trHeight w:val="300"/>
        </w:trPr>
        <w:tc>
          <w:tcPr>
            <w:tcW w:w="15054" w:type="dxa"/>
            <w:gridSpan w:val="6"/>
            <w:tcBorders>
              <w:top w:val="single" w:sz="4" w:space="0" w:color="000080"/>
              <w:left w:val="single" w:sz="4" w:space="0" w:color="000080"/>
              <w:bottom w:val="single" w:sz="4" w:space="0" w:color="000080"/>
            </w:tcBorders>
            <w:shd w:val="clear" w:color="auto" w:fill="FFFFFF"/>
            <w:vAlign w:val="center"/>
          </w:tcPr>
          <w:p w14:paraId="65DB95B4" w14:textId="77777777" w:rsidR="00F55492" w:rsidRPr="00F55492" w:rsidRDefault="00F55492" w:rsidP="00F55492">
            <w:pPr>
              <w:spacing w:after="0" w:line="240" w:lineRule="auto"/>
              <w:rPr>
                <w:rFonts w:ascii="Times New Roman" w:eastAsia="SimSun" w:hAnsi="Times New Roman" w:cs="Times New Roman"/>
                <w:b/>
                <w:bCs/>
                <w:kern w:val="1"/>
                <w:sz w:val="24"/>
                <w:szCs w:val="24"/>
                <w:lang w:val="ro-RO" w:eastAsia="hi-IN" w:bidi="hi-IN"/>
              </w:rPr>
            </w:pPr>
            <w:r w:rsidRPr="00F55492">
              <w:rPr>
                <w:rFonts w:ascii="Times New Roman" w:eastAsia="Times New Roman" w:hAnsi="Times New Roman" w:cs="Times New Roman"/>
                <w:b/>
                <w:bCs/>
                <w:kern w:val="1"/>
                <w:sz w:val="24"/>
                <w:szCs w:val="24"/>
                <w:lang w:eastAsia="ar-SA"/>
              </w:rPr>
              <w:t xml:space="preserve">                                 III. 2+3 axe</w:t>
            </w:r>
          </w:p>
        </w:tc>
        <w:tc>
          <w:tcPr>
            <w:tcW w:w="46" w:type="dxa"/>
            <w:gridSpan w:val="2"/>
            <w:shd w:val="clear" w:color="auto" w:fill="auto"/>
          </w:tcPr>
          <w:p w14:paraId="340B0D8E"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2B66BB42"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40BAAD3E"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1.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36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38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top w:val="single" w:sz="4" w:space="0" w:color="000000"/>
              <w:left w:val="single" w:sz="4" w:space="0" w:color="000000"/>
              <w:bottom w:val="single" w:sz="4" w:space="0" w:color="000000"/>
            </w:tcBorders>
            <w:shd w:val="clear" w:color="auto" w:fill="auto"/>
            <w:vAlign w:val="center"/>
          </w:tcPr>
          <w:p w14:paraId="5494FD49"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370</w:t>
            </w:r>
          </w:p>
        </w:tc>
        <w:tc>
          <w:tcPr>
            <w:tcW w:w="2070" w:type="dxa"/>
            <w:tcBorders>
              <w:top w:val="single" w:sz="4" w:space="0" w:color="000000"/>
              <w:left w:val="single" w:sz="4" w:space="0" w:color="000000"/>
              <w:bottom w:val="single" w:sz="4" w:space="0" w:color="000000"/>
            </w:tcBorders>
            <w:shd w:val="clear" w:color="auto" w:fill="auto"/>
            <w:vAlign w:val="center"/>
          </w:tcPr>
          <w:p w14:paraId="72C5CA95"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515</w:t>
            </w:r>
          </w:p>
        </w:tc>
        <w:tc>
          <w:tcPr>
            <w:tcW w:w="2430" w:type="dxa"/>
            <w:tcBorders>
              <w:top w:val="single" w:sz="4" w:space="0" w:color="000000"/>
              <w:left w:val="single" w:sz="4" w:space="0" w:color="000000"/>
              <w:bottom w:val="single" w:sz="4" w:space="0" w:color="000000"/>
            </w:tcBorders>
            <w:shd w:val="clear" w:color="auto" w:fill="auto"/>
            <w:vAlign w:val="center"/>
          </w:tcPr>
          <w:p w14:paraId="28F9BA01"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1830</w:t>
            </w:r>
          </w:p>
        </w:tc>
        <w:tc>
          <w:tcPr>
            <w:tcW w:w="21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F618638"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2548</w:t>
            </w:r>
          </w:p>
        </w:tc>
      </w:tr>
      <w:tr w:rsidR="00F55492" w:rsidRPr="00F55492" w14:paraId="3D4323FA"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1F2A8D33"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2.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38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40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3E77962C"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515</w:t>
            </w:r>
          </w:p>
        </w:tc>
        <w:tc>
          <w:tcPr>
            <w:tcW w:w="2070" w:type="dxa"/>
            <w:tcBorders>
              <w:left w:val="single" w:sz="4" w:space="0" w:color="000000"/>
              <w:bottom w:val="single" w:sz="4" w:space="0" w:color="000000"/>
            </w:tcBorders>
            <w:shd w:val="clear" w:color="auto" w:fill="auto"/>
            <w:vAlign w:val="center"/>
          </w:tcPr>
          <w:p w14:paraId="0CC8FC1D"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700</w:t>
            </w:r>
          </w:p>
        </w:tc>
        <w:tc>
          <w:tcPr>
            <w:tcW w:w="2430" w:type="dxa"/>
            <w:tcBorders>
              <w:left w:val="single" w:sz="4" w:space="0" w:color="000000"/>
              <w:bottom w:val="single" w:sz="4" w:space="0" w:color="000000"/>
            </w:tcBorders>
            <w:shd w:val="clear" w:color="auto" w:fill="auto"/>
            <w:vAlign w:val="center"/>
          </w:tcPr>
          <w:p w14:paraId="157CAE1E"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2548</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6B30769C"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3463</w:t>
            </w:r>
          </w:p>
        </w:tc>
      </w:tr>
      <w:tr w:rsidR="00F55492" w:rsidRPr="00F55492" w14:paraId="5AC0B4AB"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53C7F779"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3.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40 tone</w:t>
            </w:r>
          </w:p>
        </w:tc>
        <w:tc>
          <w:tcPr>
            <w:tcW w:w="2385" w:type="dxa"/>
            <w:tcBorders>
              <w:left w:val="single" w:sz="4" w:space="0" w:color="000000"/>
              <w:bottom w:val="single" w:sz="4" w:space="0" w:color="000000"/>
            </w:tcBorders>
            <w:shd w:val="clear" w:color="auto" w:fill="auto"/>
            <w:vAlign w:val="center"/>
          </w:tcPr>
          <w:p w14:paraId="396DCC00"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515</w:t>
            </w:r>
          </w:p>
        </w:tc>
        <w:tc>
          <w:tcPr>
            <w:tcW w:w="2070" w:type="dxa"/>
            <w:tcBorders>
              <w:left w:val="single" w:sz="4" w:space="0" w:color="000000"/>
              <w:bottom w:val="single" w:sz="4" w:space="0" w:color="000000"/>
            </w:tcBorders>
            <w:shd w:val="clear" w:color="auto" w:fill="auto"/>
            <w:vAlign w:val="center"/>
          </w:tcPr>
          <w:p w14:paraId="4437FD2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700</w:t>
            </w:r>
          </w:p>
        </w:tc>
        <w:tc>
          <w:tcPr>
            <w:tcW w:w="2430" w:type="dxa"/>
            <w:tcBorders>
              <w:left w:val="single" w:sz="4" w:space="0" w:color="000000"/>
              <w:bottom w:val="single" w:sz="4" w:space="0" w:color="000000"/>
            </w:tcBorders>
            <w:shd w:val="clear" w:color="auto" w:fill="auto"/>
            <w:vAlign w:val="center"/>
          </w:tcPr>
          <w:p w14:paraId="32F8BE1B"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2548</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0BA1D6F9"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3463</w:t>
            </w:r>
          </w:p>
        </w:tc>
      </w:tr>
      <w:tr w:rsidR="00F55492" w:rsidRPr="00F55492" w14:paraId="77AD4960" w14:textId="77777777" w:rsidTr="000A062B">
        <w:trPr>
          <w:gridAfter w:val="2"/>
          <w:wAfter w:w="20" w:type="dxa"/>
          <w:trHeight w:val="300"/>
        </w:trPr>
        <w:tc>
          <w:tcPr>
            <w:tcW w:w="15054" w:type="dxa"/>
            <w:gridSpan w:val="6"/>
            <w:tcBorders>
              <w:top w:val="single" w:sz="4" w:space="0" w:color="000080"/>
              <w:left w:val="single" w:sz="4" w:space="0" w:color="000080"/>
              <w:bottom w:val="single" w:sz="4" w:space="0" w:color="000080"/>
            </w:tcBorders>
            <w:shd w:val="clear" w:color="auto" w:fill="FFFFFF"/>
            <w:vAlign w:val="center"/>
          </w:tcPr>
          <w:p w14:paraId="2DDFF663" w14:textId="77777777" w:rsidR="00F55492" w:rsidRPr="00F55492" w:rsidRDefault="00F55492" w:rsidP="00F55492">
            <w:pPr>
              <w:spacing w:after="0" w:line="240" w:lineRule="auto"/>
              <w:rPr>
                <w:rFonts w:ascii="Times New Roman" w:eastAsia="SimSun" w:hAnsi="Times New Roman" w:cs="Times New Roman"/>
                <w:b/>
                <w:bCs/>
                <w:kern w:val="1"/>
                <w:sz w:val="24"/>
                <w:szCs w:val="24"/>
                <w:lang w:val="ro-RO" w:eastAsia="hi-IN" w:bidi="hi-IN"/>
              </w:rPr>
            </w:pPr>
            <w:r w:rsidRPr="00F55492">
              <w:rPr>
                <w:rFonts w:ascii="Times New Roman" w:eastAsia="Times New Roman" w:hAnsi="Times New Roman" w:cs="Times New Roman"/>
                <w:kern w:val="1"/>
                <w:sz w:val="24"/>
                <w:szCs w:val="24"/>
                <w:lang w:eastAsia="ar-SA"/>
              </w:rPr>
              <w:t xml:space="preserve">                                </w:t>
            </w:r>
            <w:r w:rsidRPr="00F55492">
              <w:rPr>
                <w:rFonts w:ascii="Times New Roman" w:eastAsia="Times New Roman" w:hAnsi="Times New Roman" w:cs="Times New Roman"/>
                <w:b/>
                <w:bCs/>
                <w:kern w:val="1"/>
                <w:sz w:val="24"/>
                <w:szCs w:val="24"/>
                <w:lang w:eastAsia="ar-SA"/>
              </w:rPr>
              <w:t>IV. 3+2 axe</w:t>
            </w:r>
          </w:p>
        </w:tc>
        <w:tc>
          <w:tcPr>
            <w:tcW w:w="46" w:type="dxa"/>
            <w:gridSpan w:val="2"/>
            <w:shd w:val="clear" w:color="auto" w:fill="auto"/>
          </w:tcPr>
          <w:p w14:paraId="03FC0DE2"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33313CF7"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4DE4E382"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1.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36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38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top w:val="single" w:sz="4" w:space="0" w:color="000000"/>
              <w:left w:val="single" w:sz="4" w:space="0" w:color="000000"/>
              <w:bottom w:val="single" w:sz="4" w:space="0" w:color="000000"/>
            </w:tcBorders>
            <w:shd w:val="clear" w:color="auto" w:fill="auto"/>
            <w:vAlign w:val="center"/>
          </w:tcPr>
          <w:p w14:paraId="60F8C0F9"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327</w:t>
            </w:r>
          </w:p>
        </w:tc>
        <w:tc>
          <w:tcPr>
            <w:tcW w:w="2070" w:type="dxa"/>
            <w:tcBorders>
              <w:top w:val="single" w:sz="4" w:space="0" w:color="000000"/>
              <w:left w:val="single" w:sz="4" w:space="0" w:color="000000"/>
              <w:bottom w:val="single" w:sz="4" w:space="0" w:color="000000"/>
            </w:tcBorders>
            <w:shd w:val="clear" w:color="auto" w:fill="auto"/>
            <w:vAlign w:val="center"/>
          </w:tcPr>
          <w:p w14:paraId="42100CFD"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454</w:t>
            </w:r>
          </w:p>
        </w:tc>
        <w:tc>
          <w:tcPr>
            <w:tcW w:w="2430" w:type="dxa"/>
            <w:tcBorders>
              <w:top w:val="single" w:sz="4" w:space="0" w:color="000000"/>
              <w:left w:val="single" w:sz="4" w:space="0" w:color="000000"/>
              <w:bottom w:val="single" w:sz="4" w:space="0" w:color="000000"/>
            </w:tcBorders>
            <w:shd w:val="clear" w:color="auto" w:fill="auto"/>
            <w:vAlign w:val="center"/>
          </w:tcPr>
          <w:p w14:paraId="7CCF1B66"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1618</w:t>
            </w:r>
          </w:p>
        </w:tc>
        <w:tc>
          <w:tcPr>
            <w:tcW w:w="21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05B21ED"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2246</w:t>
            </w:r>
          </w:p>
        </w:tc>
      </w:tr>
      <w:tr w:rsidR="00F55492" w:rsidRPr="00F55492" w14:paraId="32426814"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2FCAE98"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2.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38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40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32C2AF0C"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454</w:t>
            </w:r>
          </w:p>
        </w:tc>
        <w:tc>
          <w:tcPr>
            <w:tcW w:w="2070" w:type="dxa"/>
            <w:tcBorders>
              <w:left w:val="single" w:sz="4" w:space="0" w:color="000000"/>
              <w:bottom w:val="single" w:sz="4" w:space="0" w:color="000000"/>
            </w:tcBorders>
            <w:shd w:val="clear" w:color="auto" w:fill="auto"/>
            <w:vAlign w:val="center"/>
          </w:tcPr>
          <w:p w14:paraId="71C2312E"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628</w:t>
            </w:r>
          </w:p>
        </w:tc>
        <w:tc>
          <w:tcPr>
            <w:tcW w:w="2430" w:type="dxa"/>
            <w:tcBorders>
              <w:left w:val="single" w:sz="4" w:space="0" w:color="000000"/>
              <w:bottom w:val="single" w:sz="4" w:space="0" w:color="000000"/>
            </w:tcBorders>
            <w:shd w:val="clear" w:color="auto" w:fill="auto"/>
            <w:vAlign w:val="center"/>
          </w:tcPr>
          <w:p w14:paraId="41E5B00A"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2246</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239F5311"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3107</w:t>
            </w:r>
          </w:p>
        </w:tc>
      </w:tr>
      <w:tr w:rsidR="00F55492" w:rsidRPr="00F55492" w14:paraId="1304017E"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389F83E2"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3.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40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44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5A934CEB"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628</w:t>
            </w:r>
          </w:p>
        </w:tc>
        <w:tc>
          <w:tcPr>
            <w:tcW w:w="2070" w:type="dxa"/>
            <w:tcBorders>
              <w:left w:val="single" w:sz="4" w:space="0" w:color="000000"/>
              <w:bottom w:val="single" w:sz="4" w:space="0" w:color="000000"/>
            </w:tcBorders>
            <w:shd w:val="clear" w:color="auto" w:fill="auto"/>
            <w:vAlign w:val="center"/>
          </w:tcPr>
          <w:p w14:paraId="5FFAA8B6"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929</w:t>
            </w:r>
          </w:p>
        </w:tc>
        <w:tc>
          <w:tcPr>
            <w:tcW w:w="2430" w:type="dxa"/>
            <w:tcBorders>
              <w:left w:val="single" w:sz="4" w:space="0" w:color="000000"/>
              <w:bottom w:val="single" w:sz="4" w:space="0" w:color="000000"/>
            </w:tcBorders>
            <w:shd w:val="clear" w:color="auto" w:fill="auto"/>
            <w:vAlign w:val="center"/>
          </w:tcPr>
          <w:p w14:paraId="2E274A0D"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3107</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345098D5"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4596</w:t>
            </w:r>
          </w:p>
        </w:tc>
      </w:tr>
      <w:tr w:rsidR="00F55492" w:rsidRPr="00F55492" w14:paraId="5AAB0B84"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1BB9F7A6"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4.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44 tone</w:t>
            </w:r>
          </w:p>
        </w:tc>
        <w:tc>
          <w:tcPr>
            <w:tcW w:w="2385" w:type="dxa"/>
            <w:tcBorders>
              <w:left w:val="single" w:sz="4" w:space="0" w:color="000000"/>
              <w:bottom w:val="single" w:sz="4" w:space="0" w:color="000000"/>
            </w:tcBorders>
            <w:shd w:val="clear" w:color="auto" w:fill="auto"/>
            <w:vAlign w:val="center"/>
          </w:tcPr>
          <w:p w14:paraId="485E499C"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628</w:t>
            </w:r>
          </w:p>
        </w:tc>
        <w:tc>
          <w:tcPr>
            <w:tcW w:w="2070" w:type="dxa"/>
            <w:tcBorders>
              <w:left w:val="single" w:sz="4" w:space="0" w:color="000000"/>
              <w:bottom w:val="single" w:sz="4" w:space="0" w:color="000000"/>
            </w:tcBorders>
            <w:shd w:val="clear" w:color="auto" w:fill="auto"/>
            <w:vAlign w:val="center"/>
          </w:tcPr>
          <w:p w14:paraId="643AC940"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929</w:t>
            </w:r>
          </w:p>
        </w:tc>
        <w:tc>
          <w:tcPr>
            <w:tcW w:w="2430" w:type="dxa"/>
            <w:tcBorders>
              <w:left w:val="single" w:sz="4" w:space="0" w:color="000000"/>
              <w:bottom w:val="single" w:sz="4" w:space="0" w:color="000000"/>
            </w:tcBorders>
            <w:shd w:val="clear" w:color="auto" w:fill="auto"/>
            <w:vAlign w:val="center"/>
          </w:tcPr>
          <w:p w14:paraId="3E478573"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3107</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58D76784"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4596</w:t>
            </w:r>
          </w:p>
        </w:tc>
      </w:tr>
      <w:tr w:rsidR="00F55492" w:rsidRPr="00F55492" w14:paraId="14C2C01F" w14:textId="77777777" w:rsidTr="000A062B">
        <w:trPr>
          <w:gridAfter w:val="2"/>
          <w:wAfter w:w="20" w:type="dxa"/>
          <w:trHeight w:val="315"/>
        </w:trPr>
        <w:tc>
          <w:tcPr>
            <w:tcW w:w="15054" w:type="dxa"/>
            <w:gridSpan w:val="6"/>
            <w:tcBorders>
              <w:top w:val="single" w:sz="4" w:space="0" w:color="000080"/>
              <w:left w:val="single" w:sz="4" w:space="0" w:color="000080"/>
              <w:bottom w:val="single" w:sz="4" w:space="0" w:color="000080"/>
            </w:tcBorders>
            <w:shd w:val="clear" w:color="auto" w:fill="FFFFFF"/>
            <w:vAlign w:val="center"/>
          </w:tcPr>
          <w:p w14:paraId="6EE5BB9D" w14:textId="77777777" w:rsidR="00F55492" w:rsidRPr="00F55492" w:rsidRDefault="00F55492" w:rsidP="00F55492">
            <w:pPr>
              <w:spacing w:after="0" w:line="240" w:lineRule="auto"/>
              <w:rPr>
                <w:rFonts w:ascii="Times New Roman" w:eastAsia="SimSun" w:hAnsi="Times New Roman" w:cs="Times New Roman"/>
                <w:kern w:val="1"/>
                <w:sz w:val="24"/>
                <w:szCs w:val="24"/>
                <w:lang w:val="ro-RO" w:eastAsia="hi-IN" w:bidi="hi-IN"/>
              </w:rPr>
            </w:pPr>
            <w:r w:rsidRPr="00F55492">
              <w:rPr>
                <w:rFonts w:ascii="Times New Roman" w:eastAsia="Times New Roman" w:hAnsi="Times New Roman" w:cs="Times New Roman"/>
                <w:b/>
                <w:bCs/>
                <w:kern w:val="1"/>
                <w:sz w:val="24"/>
                <w:szCs w:val="24"/>
                <w:lang w:eastAsia="ar-SA"/>
              </w:rPr>
              <w:t xml:space="preserve">                                  V. 3+3 axe</w:t>
            </w:r>
          </w:p>
        </w:tc>
        <w:tc>
          <w:tcPr>
            <w:tcW w:w="46" w:type="dxa"/>
            <w:gridSpan w:val="2"/>
            <w:shd w:val="clear" w:color="auto" w:fill="auto"/>
          </w:tcPr>
          <w:p w14:paraId="7E5B6F1E"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r>
      <w:tr w:rsidR="00F55492" w:rsidRPr="00F55492" w14:paraId="4202CAA0"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E51203C"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1.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36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38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top w:val="single" w:sz="4" w:space="0" w:color="000000"/>
              <w:left w:val="single" w:sz="4" w:space="0" w:color="000000"/>
              <w:bottom w:val="single" w:sz="4" w:space="0" w:color="000000"/>
            </w:tcBorders>
            <w:shd w:val="clear" w:color="auto" w:fill="auto"/>
            <w:vAlign w:val="center"/>
          </w:tcPr>
          <w:p w14:paraId="594E4F66"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186</w:t>
            </w:r>
          </w:p>
        </w:tc>
        <w:tc>
          <w:tcPr>
            <w:tcW w:w="2070" w:type="dxa"/>
            <w:tcBorders>
              <w:top w:val="single" w:sz="4" w:space="0" w:color="000000"/>
              <w:left w:val="single" w:sz="4" w:space="0" w:color="000000"/>
              <w:bottom w:val="single" w:sz="4" w:space="0" w:color="000000"/>
            </w:tcBorders>
            <w:shd w:val="clear" w:color="auto" w:fill="auto"/>
            <w:vAlign w:val="center"/>
          </w:tcPr>
          <w:p w14:paraId="2C48DF56"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225</w:t>
            </w:r>
          </w:p>
        </w:tc>
        <w:tc>
          <w:tcPr>
            <w:tcW w:w="2430" w:type="dxa"/>
            <w:tcBorders>
              <w:top w:val="single" w:sz="4" w:space="0" w:color="000000"/>
              <w:left w:val="single" w:sz="4" w:space="0" w:color="000000"/>
              <w:bottom w:val="single" w:sz="4" w:space="0" w:color="000000"/>
            </w:tcBorders>
            <w:shd w:val="clear" w:color="auto" w:fill="auto"/>
            <w:vAlign w:val="center"/>
          </w:tcPr>
          <w:p w14:paraId="02ACB392"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920</w:t>
            </w:r>
          </w:p>
        </w:tc>
        <w:tc>
          <w:tcPr>
            <w:tcW w:w="21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671ACE6"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1113</w:t>
            </w:r>
          </w:p>
        </w:tc>
      </w:tr>
      <w:tr w:rsidR="00F55492" w:rsidRPr="00F55492" w14:paraId="3F38A6F2"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00242928"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2.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38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40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064B8C85"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225</w:t>
            </w:r>
          </w:p>
        </w:tc>
        <w:tc>
          <w:tcPr>
            <w:tcW w:w="2070" w:type="dxa"/>
            <w:tcBorders>
              <w:left w:val="single" w:sz="4" w:space="0" w:color="000000"/>
              <w:bottom w:val="single" w:sz="4" w:space="0" w:color="000000"/>
            </w:tcBorders>
            <w:shd w:val="clear" w:color="auto" w:fill="auto"/>
            <w:vAlign w:val="center"/>
          </w:tcPr>
          <w:p w14:paraId="1B5A8B82"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336</w:t>
            </w:r>
          </w:p>
        </w:tc>
        <w:tc>
          <w:tcPr>
            <w:tcW w:w="2430" w:type="dxa"/>
            <w:tcBorders>
              <w:left w:val="single" w:sz="4" w:space="0" w:color="000000"/>
              <w:bottom w:val="single" w:sz="4" w:space="0" w:color="000000"/>
            </w:tcBorders>
            <w:shd w:val="clear" w:color="auto" w:fill="auto"/>
            <w:vAlign w:val="center"/>
          </w:tcPr>
          <w:p w14:paraId="7BA6BD1F"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1113</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46B23F71"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1662</w:t>
            </w:r>
          </w:p>
        </w:tc>
      </w:tr>
      <w:tr w:rsidR="00F55492" w:rsidRPr="00F55492" w14:paraId="296BD786"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7B696408"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3.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40 tone, </w:t>
            </w:r>
            <w:proofErr w:type="spellStart"/>
            <w:r w:rsidRPr="00F55492">
              <w:rPr>
                <w:rFonts w:ascii="Times New Roman" w:eastAsia="Times New Roman" w:hAnsi="Times New Roman" w:cs="Times New Roman"/>
                <w:kern w:val="1"/>
                <w:sz w:val="24"/>
                <w:szCs w:val="24"/>
                <w:lang w:eastAsia="ar-SA"/>
              </w:rPr>
              <w:t>dar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micã</w:t>
            </w:r>
            <w:proofErr w:type="spellEnd"/>
            <w:r w:rsidRPr="00F55492">
              <w:rPr>
                <w:rFonts w:ascii="Times New Roman" w:eastAsia="Times New Roman" w:hAnsi="Times New Roman" w:cs="Times New Roman"/>
                <w:kern w:val="1"/>
                <w:sz w:val="24"/>
                <w:szCs w:val="24"/>
                <w:lang w:eastAsia="ar-SA"/>
              </w:rPr>
              <w:t xml:space="preserve"> de 44 </w:t>
            </w:r>
            <w:proofErr w:type="gramStart"/>
            <w:r w:rsidRPr="00F55492">
              <w:rPr>
                <w:rFonts w:ascii="Times New Roman" w:eastAsia="Times New Roman" w:hAnsi="Times New Roman" w:cs="Times New Roman"/>
                <w:kern w:val="1"/>
                <w:sz w:val="24"/>
                <w:szCs w:val="24"/>
                <w:lang w:eastAsia="ar-SA"/>
              </w:rPr>
              <w:t>tone</w:t>
            </w:r>
            <w:proofErr w:type="gramEnd"/>
          </w:p>
        </w:tc>
        <w:tc>
          <w:tcPr>
            <w:tcW w:w="2385" w:type="dxa"/>
            <w:tcBorders>
              <w:left w:val="single" w:sz="4" w:space="0" w:color="000000"/>
              <w:bottom w:val="single" w:sz="4" w:space="0" w:color="000000"/>
            </w:tcBorders>
            <w:shd w:val="clear" w:color="auto" w:fill="auto"/>
            <w:vAlign w:val="center"/>
          </w:tcPr>
          <w:p w14:paraId="152F8A1C"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336</w:t>
            </w:r>
          </w:p>
        </w:tc>
        <w:tc>
          <w:tcPr>
            <w:tcW w:w="2070" w:type="dxa"/>
            <w:tcBorders>
              <w:left w:val="single" w:sz="4" w:space="0" w:color="000000"/>
              <w:bottom w:val="single" w:sz="4" w:space="0" w:color="000000"/>
            </w:tcBorders>
            <w:shd w:val="clear" w:color="auto" w:fill="auto"/>
            <w:vAlign w:val="center"/>
          </w:tcPr>
          <w:p w14:paraId="5BD209BF"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535</w:t>
            </w:r>
          </w:p>
        </w:tc>
        <w:tc>
          <w:tcPr>
            <w:tcW w:w="2430" w:type="dxa"/>
            <w:tcBorders>
              <w:left w:val="single" w:sz="4" w:space="0" w:color="000000"/>
              <w:bottom w:val="single" w:sz="4" w:space="0" w:color="000000"/>
            </w:tcBorders>
            <w:shd w:val="clear" w:color="auto" w:fill="auto"/>
            <w:vAlign w:val="center"/>
          </w:tcPr>
          <w:p w14:paraId="23CCB95C"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1662</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7FEFB125"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2647</w:t>
            </w:r>
          </w:p>
        </w:tc>
      </w:tr>
      <w:tr w:rsidR="00F55492" w:rsidRPr="00F55492" w14:paraId="2AE30982" w14:textId="77777777" w:rsidTr="000A062B">
        <w:tblPrEx>
          <w:tblCellMar>
            <w:left w:w="108" w:type="dxa"/>
            <w:right w:w="108" w:type="dxa"/>
          </w:tblCellMar>
        </w:tblPrEx>
        <w:trPr>
          <w:gridAfter w:val="2"/>
          <w:wAfter w:w="20" w:type="dxa"/>
          <w:trHeight w:val="300"/>
        </w:trPr>
        <w:tc>
          <w:tcPr>
            <w:tcW w:w="6075" w:type="dxa"/>
            <w:tcBorders>
              <w:left w:val="single" w:sz="4" w:space="0" w:color="000080"/>
              <w:bottom w:val="single" w:sz="4" w:space="0" w:color="000080"/>
            </w:tcBorders>
            <w:shd w:val="clear" w:color="auto" w:fill="FFFFFF"/>
            <w:vAlign w:val="bottom"/>
          </w:tcPr>
          <w:p w14:paraId="2937E58E" w14:textId="77777777" w:rsidR="00F55492" w:rsidRPr="00F55492" w:rsidRDefault="00F55492" w:rsidP="00F55492">
            <w:pPr>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4. Masa de </w:t>
            </w:r>
            <w:proofErr w:type="spellStart"/>
            <w:r w:rsidRPr="00F55492">
              <w:rPr>
                <w:rFonts w:ascii="Times New Roman" w:eastAsia="Times New Roman" w:hAnsi="Times New Roman" w:cs="Times New Roman"/>
                <w:kern w:val="1"/>
                <w:sz w:val="24"/>
                <w:szCs w:val="24"/>
                <w:lang w:eastAsia="ar-SA"/>
              </w:rPr>
              <w:t>cel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putin</w:t>
            </w:r>
            <w:proofErr w:type="spellEnd"/>
            <w:r w:rsidRPr="00F55492">
              <w:rPr>
                <w:rFonts w:ascii="Times New Roman" w:eastAsia="Times New Roman" w:hAnsi="Times New Roman" w:cs="Times New Roman"/>
                <w:kern w:val="1"/>
                <w:sz w:val="24"/>
                <w:szCs w:val="24"/>
                <w:lang w:eastAsia="ar-SA"/>
              </w:rPr>
              <w:t xml:space="preserve"> 44 tone</w:t>
            </w:r>
          </w:p>
        </w:tc>
        <w:tc>
          <w:tcPr>
            <w:tcW w:w="2385" w:type="dxa"/>
            <w:tcBorders>
              <w:left w:val="single" w:sz="4" w:space="0" w:color="000000"/>
              <w:bottom w:val="single" w:sz="4" w:space="0" w:color="000000"/>
            </w:tcBorders>
            <w:shd w:val="clear" w:color="auto" w:fill="auto"/>
            <w:vAlign w:val="center"/>
          </w:tcPr>
          <w:p w14:paraId="606E4310"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336</w:t>
            </w:r>
          </w:p>
        </w:tc>
        <w:tc>
          <w:tcPr>
            <w:tcW w:w="2070" w:type="dxa"/>
            <w:tcBorders>
              <w:left w:val="single" w:sz="4" w:space="0" w:color="000000"/>
              <w:bottom w:val="single" w:sz="4" w:space="0" w:color="000000"/>
            </w:tcBorders>
            <w:shd w:val="clear" w:color="auto" w:fill="auto"/>
            <w:vAlign w:val="center"/>
          </w:tcPr>
          <w:p w14:paraId="010FABC9" w14:textId="77777777" w:rsidR="00F55492" w:rsidRPr="00F55492" w:rsidRDefault="00F55492" w:rsidP="00F55492">
            <w:pPr>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535</w:t>
            </w:r>
          </w:p>
        </w:tc>
        <w:tc>
          <w:tcPr>
            <w:tcW w:w="2430" w:type="dxa"/>
            <w:tcBorders>
              <w:left w:val="single" w:sz="4" w:space="0" w:color="000000"/>
              <w:bottom w:val="single" w:sz="4" w:space="0" w:color="000000"/>
            </w:tcBorders>
            <w:shd w:val="clear" w:color="auto" w:fill="auto"/>
            <w:vAlign w:val="center"/>
          </w:tcPr>
          <w:p w14:paraId="513DF1DF" w14:textId="77777777" w:rsidR="00F55492" w:rsidRPr="00F55492" w:rsidRDefault="00F55492" w:rsidP="00F55492">
            <w:pPr>
              <w:snapToGrid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1662</w:t>
            </w:r>
          </w:p>
        </w:tc>
        <w:tc>
          <w:tcPr>
            <w:tcW w:w="2140" w:type="dxa"/>
            <w:gridSpan w:val="4"/>
            <w:tcBorders>
              <w:left w:val="single" w:sz="4" w:space="0" w:color="000000"/>
              <w:bottom w:val="single" w:sz="4" w:space="0" w:color="000000"/>
              <w:right w:val="single" w:sz="4" w:space="0" w:color="000000"/>
            </w:tcBorders>
            <w:shd w:val="clear" w:color="auto" w:fill="auto"/>
            <w:vAlign w:val="center"/>
          </w:tcPr>
          <w:p w14:paraId="5074C62A" w14:textId="77777777" w:rsidR="00F55492" w:rsidRPr="00F55492" w:rsidRDefault="00F55492" w:rsidP="00F55492">
            <w:pPr>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Times New Roman" w:hAnsi="Times New Roman" w:cs="Times New Roman"/>
                <w:kern w:val="1"/>
                <w:sz w:val="24"/>
                <w:szCs w:val="24"/>
                <w:lang w:eastAsia="ar-SA"/>
              </w:rPr>
              <w:t>2647</w:t>
            </w:r>
          </w:p>
        </w:tc>
      </w:tr>
    </w:tbl>
    <w:p w14:paraId="62F0884E"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40AA0E80"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56FB092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779A45E0"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74778B1F"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29212211"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7724BF1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57C4ACA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2F214D7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2BA618F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
    <w:p w14:paraId="1E196952" w14:textId="77777777" w:rsidR="00F55492" w:rsidRPr="00F55492" w:rsidRDefault="00F55492" w:rsidP="00F55492">
      <w:pPr>
        <w:suppressAutoHyphens/>
        <w:autoSpaceDE w:val="0"/>
        <w:spacing w:after="0" w:line="240" w:lineRule="auto"/>
        <w:rPr>
          <w:rFonts w:ascii="Times New Roman" w:eastAsia="Times New Roman" w:hAnsi="Times New Roman" w:cs="Times New Roman"/>
          <w:b/>
          <w:kern w:val="1"/>
          <w:sz w:val="24"/>
          <w:szCs w:val="24"/>
          <w:lang w:val="fr-FR" w:eastAsia="ar-SA"/>
        </w:rPr>
      </w:pPr>
      <w:r w:rsidRPr="00F55492">
        <w:rPr>
          <w:rFonts w:ascii="Times New Roman" w:eastAsia="Times New Roman" w:hAnsi="Times New Roman" w:cs="Times New Roman"/>
          <w:kern w:val="1"/>
          <w:sz w:val="24"/>
          <w:szCs w:val="24"/>
          <w:lang w:val="en-AU" w:eastAsia="ar-SA"/>
        </w:rPr>
        <w:lastRenderedPageBreak/>
        <w:t xml:space="preserve">Art. 470 </w:t>
      </w:r>
      <w:proofErr w:type="spellStart"/>
      <w:proofErr w:type="gramStart"/>
      <w:r w:rsidRPr="00F55492">
        <w:rPr>
          <w:rFonts w:ascii="Times New Roman" w:eastAsia="Times New Roman" w:hAnsi="Times New Roman" w:cs="Times New Roman"/>
          <w:kern w:val="1"/>
          <w:sz w:val="24"/>
          <w:szCs w:val="24"/>
          <w:lang w:val="en-AU" w:eastAsia="ar-SA"/>
        </w:rPr>
        <w:t>alin</w:t>
      </w:r>
      <w:proofErr w:type="spellEnd"/>
      <w:r w:rsidRPr="00F55492">
        <w:rPr>
          <w:rFonts w:ascii="Times New Roman" w:eastAsia="Times New Roman" w:hAnsi="Times New Roman" w:cs="Times New Roman"/>
          <w:kern w:val="1"/>
          <w:sz w:val="24"/>
          <w:szCs w:val="24"/>
          <w:lang w:val="en-AU" w:eastAsia="ar-SA"/>
        </w:rPr>
        <w:t>.(</w:t>
      </w:r>
      <w:proofErr w:type="gramEnd"/>
      <w:r w:rsidRPr="00F55492">
        <w:rPr>
          <w:rFonts w:ascii="Times New Roman" w:eastAsia="Times New Roman" w:hAnsi="Times New Roman" w:cs="Times New Roman"/>
          <w:kern w:val="1"/>
          <w:sz w:val="24"/>
          <w:szCs w:val="24"/>
          <w:lang w:val="en-AU" w:eastAsia="ar-SA"/>
        </w:rPr>
        <w:t>7)</w:t>
      </w:r>
    </w:p>
    <w:p w14:paraId="4FEA263C"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b/>
          <w:kern w:val="1"/>
          <w:sz w:val="24"/>
          <w:szCs w:val="24"/>
          <w:lang w:val="fr-FR" w:eastAsia="ar-SA"/>
        </w:rPr>
        <w:t xml:space="preserve">(4) </w:t>
      </w:r>
      <w:proofErr w:type="spellStart"/>
      <w:r w:rsidRPr="00F55492">
        <w:rPr>
          <w:rFonts w:ascii="Times New Roman" w:eastAsia="Times New Roman" w:hAnsi="Times New Roman" w:cs="Times New Roman"/>
          <w:b/>
          <w:kern w:val="1"/>
          <w:sz w:val="24"/>
          <w:szCs w:val="24"/>
          <w:lang w:val="fr-FR" w:eastAsia="ar-SA"/>
        </w:rPr>
        <w:t>Remorci</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semiremorci</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rulote</w:t>
      </w:r>
      <w:proofErr w:type="spellEnd"/>
      <w:r w:rsidRPr="00F55492">
        <w:rPr>
          <w:rFonts w:ascii="Times New Roman" w:eastAsia="Times New Roman" w:hAnsi="Times New Roman" w:cs="Times New Roman"/>
          <w:b/>
          <w:kern w:val="1"/>
          <w:sz w:val="24"/>
          <w:szCs w:val="24"/>
          <w:lang w:val="fr-FR" w:eastAsia="ar-SA"/>
        </w:rPr>
        <w:t xml:space="preserve"> *</w:t>
      </w:r>
    </w:p>
    <w:tbl>
      <w:tblPr>
        <w:tblW w:w="15120" w:type="dxa"/>
        <w:tblInd w:w="108" w:type="dxa"/>
        <w:tblLayout w:type="fixed"/>
        <w:tblLook w:val="0000" w:firstRow="0" w:lastRow="0" w:firstColumn="0" w:lastColumn="0" w:noHBand="0" w:noVBand="0"/>
      </w:tblPr>
      <w:tblGrid>
        <w:gridCol w:w="5220"/>
        <w:gridCol w:w="4500"/>
        <w:gridCol w:w="5400"/>
      </w:tblGrid>
      <w:tr w:rsidR="00F55492" w:rsidRPr="00F55492" w14:paraId="3C103AC5" w14:textId="77777777" w:rsidTr="000A062B">
        <w:tc>
          <w:tcPr>
            <w:tcW w:w="5220" w:type="dxa"/>
            <w:tcBorders>
              <w:top w:val="single" w:sz="4" w:space="0" w:color="000000"/>
              <w:left w:val="single" w:sz="4" w:space="0" w:color="000000"/>
              <w:bottom w:val="single" w:sz="4" w:space="0" w:color="000000"/>
            </w:tcBorders>
            <w:shd w:val="clear" w:color="auto" w:fill="auto"/>
          </w:tcPr>
          <w:p w14:paraId="64C9B585"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val="en-AU" w:eastAsia="ar-SA"/>
              </w:rPr>
              <w:t xml:space="preserve">Masa </w:t>
            </w:r>
            <w:proofErr w:type="spellStart"/>
            <w:r w:rsidRPr="00F55492">
              <w:rPr>
                <w:rFonts w:ascii="Times New Roman" w:eastAsia="Times New Roman" w:hAnsi="Times New Roman" w:cs="Times New Roman"/>
                <w:kern w:val="1"/>
                <w:sz w:val="24"/>
                <w:szCs w:val="24"/>
                <w:lang w:val="en-AU" w:eastAsia="ar-SA"/>
              </w:rPr>
              <w:t>totală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maximă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autorizată</w:t>
            </w:r>
            <w:proofErr w:type="spellEnd"/>
          </w:p>
        </w:tc>
        <w:tc>
          <w:tcPr>
            <w:tcW w:w="4500" w:type="dxa"/>
            <w:tcBorders>
              <w:top w:val="single" w:sz="4" w:space="0" w:color="000000"/>
              <w:left w:val="single" w:sz="4" w:space="0" w:color="000000"/>
              <w:bottom w:val="single" w:sz="4" w:space="0" w:color="000000"/>
            </w:tcBorders>
            <w:shd w:val="clear" w:color="auto" w:fill="auto"/>
          </w:tcPr>
          <w:p w14:paraId="29459479" w14:textId="77777777" w:rsidR="00F55492" w:rsidRPr="00F55492" w:rsidRDefault="00F55492" w:rsidP="00F55492">
            <w:pPr>
              <w:widowControl w:val="0"/>
              <w:shd w:val="clear" w:color="auto" w:fill="FFFFFF"/>
              <w:suppressAutoHyphens/>
              <w:spacing w:after="0" w:line="254" w:lineRule="exact"/>
              <w:ind w:left="19" w:right="24" w:firstLine="533"/>
              <w:jc w:val="center"/>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Nivelul impozitului/taxei, Legea nr.227/2015 aplicat în anul fiscal 2022</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14:paraId="6D5DA1AC" w14:textId="77777777" w:rsidR="00F55492" w:rsidRPr="00F55492" w:rsidRDefault="00F55492" w:rsidP="00F55492">
            <w:pPr>
              <w:widowControl w:val="0"/>
              <w:shd w:val="clear" w:color="auto" w:fill="FFFFFF"/>
              <w:suppressAutoHyphens/>
              <w:spacing w:after="0" w:line="254" w:lineRule="exact"/>
              <w:ind w:left="19" w:right="24" w:firstLine="533"/>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bCs/>
                <w:kern w:val="1"/>
                <w:sz w:val="24"/>
                <w:szCs w:val="24"/>
                <w:lang w:val="ro-RO" w:eastAsia="hi-IN" w:bidi="hi-IN"/>
              </w:rPr>
              <w:t xml:space="preserve">Nivelul impozitului/taxei, corespunzător                          aplicat în anul fiscal 2023( indexat cu rata </w:t>
            </w:r>
            <w:proofErr w:type="spellStart"/>
            <w:r w:rsidRPr="00F55492">
              <w:rPr>
                <w:rFonts w:ascii="Times New Roman" w:eastAsia="SimSun" w:hAnsi="Times New Roman" w:cs="Times New Roman"/>
                <w:b/>
                <w:bCs/>
                <w:kern w:val="1"/>
                <w:sz w:val="24"/>
                <w:szCs w:val="24"/>
                <w:lang w:val="ro-RO" w:eastAsia="hi-IN" w:bidi="hi-IN"/>
              </w:rPr>
              <w:t>inflatiei</w:t>
            </w:r>
            <w:proofErr w:type="spellEnd"/>
            <w:r w:rsidRPr="00F55492">
              <w:rPr>
                <w:rFonts w:ascii="Times New Roman" w:eastAsia="SimSun" w:hAnsi="Times New Roman" w:cs="Times New Roman"/>
                <w:b/>
                <w:bCs/>
                <w:kern w:val="1"/>
                <w:sz w:val="24"/>
                <w:szCs w:val="24"/>
                <w:lang w:val="ro-RO" w:eastAsia="hi-IN" w:bidi="hi-IN"/>
              </w:rPr>
              <w:t xml:space="preserve"> 5,1%)</w:t>
            </w:r>
          </w:p>
        </w:tc>
      </w:tr>
      <w:tr w:rsidR="00F55492" w:rsidRPr="00F55492" w14:paraId="6E134479" w14:textId="77777777" w:rsidTr="000A062B">
        <w:tc>
          <w:tcPr>
            <w:tcW w:w="5220" w:type="dxa"/>
            <w:tcBorders>
              <w:left w:val="single" w:sz="4" w:space="0" w:color="000000"/>
              <w:bottom w:val="single" w:sz="4" w:space="0" w:color="000000"/>
            </w:tcBorders>
            <w:shd w:val="clear" w:color="auto" w:fill="auto"/>
          </w:tcPr>
          <w:p w14:paraId="55AB7800"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Masa </w:t>
            </w:r>
            <w:proofErr w:type="spellStart"/>
            <w:r w:rsidRPr="00F55492">
              <w:rPr>
                <w:rFonts w:ascii="Times New Roman" w:eastAsia="Times New Roman" w:hAnsi="Times New Roman" w:cs="Times New Roman"/>
                <w:kern w:val="1"/>
                <w:sz w:val="24"/>
                <w:szCs w:val="24"/>
                <w:lang w:val="en-AU" w:eastAsia="ar-SA"/>
              </w:rPr>
              <w:t>totală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maximă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autorizată</w:t>
            </w:r>
            <w:proofErr w:type="spellEnd"/>
          </w:p>
        </w:tc>
        <w:tc>
          <w:tcPr>
            <w:tcW w:w="4500" w:type="dxa"/>
            <w:tcBorders>
              <w:left w:val="single" w:sz="4" w:space="0" w:color="000000"/>
              <w:bottom w:val="single" w:sz="4" w:space="0" w:color="000000"/>
            </w:tcBorders>
            <w:shd w:val="clear" w:color="auto" w:fill="auto"/>
          </w:tcPr>
          <w:p w14:paraId="2E27691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roofErr w:type="spellStart"/>
            <w:r w:rsidRPr="00F55492">
              <w:rPr>
                <w:rFonts w:ascii="Times New Roman" w:eastAsia="Times New Roman" w:hAnsi="Times New Roman" w:cs="Times New Roman"/>
                <w:kern w:val="1"/>
                <w:sz w:val="24"/>
                <w:szCs w:val="24"/>
                <w:lang w:val="en-AU" w:eastAsia="ar-SA"/>
              </w:rPr>
              <w:t>Impozit</w:t>
            </w:r>
            <w:proofErr w:type="spellEnd"/>
            <w:r w:rsidRPr="00F55492">
              <w:rPr>
                <w:rFonts w:ascii="Times New Roman" w:eastAsia="Times New Roman" w:hAnsi="Times New Roman" w:cs="Times New Roman"/>
                <w:kern w:val="1"/>
                <w:sz w:val="24"/>
                <w:szCs w:val="24"/>
                <w:lang w:val="en-AU" w:eastAsia="ar-SA"/>
              </w:rPr>
              <w:t xml:space="preserve"> (lei)</w:t>
            </w:r>
          </w:p>
        </w:tc>
        <w:tc>
          <w:tcPr>
            <w:tcW w:w="5400" w:type="dxa"/>
            <w:tcBorders>
              <w:left w:val="single" w:sz="4" w:space="0" w:color="000000"/>
              <w:bottom w:val="single" w:sz="4" w:space="0" w:color="000000"/>
              <w:right w:val="single" w:sz="4" w:space="0" w:color="000000"/>
            </w:tcBorders>
            <w:shd w:val="clear" w:color="auto" w:fill="auto"/>
          </w:tcPr>
          <w:p w14:paraId="38F6C5E9"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val="en-AU" w:eastAsia="ar-SA"/>
              </w:rPr>
            </w:pPr>
          </w:p>
        </w:tc>
      </w:tr>
      <w:tr w:rsidR="00F55492" w:rsidRPr="00F55492" w14:paraId="60AC4E01" w14:textId="77777777" w:rsidTr="000A062B">
        <w:trPr>
          <w:cantSplit/>
        </w:trPr>
        <w:tc>
          <w:tcPr>
            <w:tcW w:w="5220" w:type="dxa"/>
            <w:tcBorders>
              <w:top w:val="single" w:sz="4" w:space="0" w:color="000000"/>
              <w:left w:val="single" w:sz="4" w:space="0" w:color="000000"/>
              <w:bottom w:val="single" w:sz="4" w:space="0" w:color="000000"/>
            </w:tcBorders>
            <w:shd w:val="clear" w:color="auto" w:fill="auto"/>
          </w:tcPr>
          <w:p w14:paraId="7436C51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en-AU" w:eastAsia="ar-SA"/>
              </w:rPr>
              <w:t xml:space="preserve">1. </w:t>
            </w:r>
            <w:proofErr w:type="spellStart"/>
            <w:r w:rsidRPr="00F55492">
              <w:rPr>
                <w:rFonts w:ascii="Times New Roman" w:eastAsia="Times New Roman" w:hAnsi="Times New Roman" w:cs="Times New Roman"/>
                <w:kern w:val="1"/>
                <w:sz w:val="24"/>
                <w:szCs w:val="24"/>
                <w:lang w:val="en-AU" w:eastAsia="ar-SA"/>
              </w:rPr>
              <w:t>până</w:t>
            </w:r>
            <w:proofErr w:type="spellEnd"/>
            <w:r w:rsidRPr="00F55492">
              <w:rPr>
                <w:rFonts w:ascii="Times New Roman" w:eastAsia="Times New Roman" w:hAnsi="Times New Roman" w:cs="Times New Roman"/>
                <w:kern w:val="1"/>
                <w:sz w:val="24"/>
                <w:szCs w:val="24"/>
                <w:lang w:val="en-AU" w:eastAsia="ar-SA"/>
              </w:rPr>
              <w:t xml:space="preserve"> la 1 </w:t>
            </w:r>
            <w:proofErr w:type="spellStart"/>
            <w:r w:rsidRPr="00F55492">
              <w:rPr>
                <w:rFonts w:ascii="Times New Roman" w:eastAsia="Times New Roman" w:hAnsi="Times New Roman" w:cs="Times New Roman"/>
                <w:kern w:val="1"/>
                <w:sz w:val="24"/>
                <w:szCs w:val="24"/>
                <w:lang w:val="en-AU" w:eastAsia="ar-SA"/>
              </w:rPr>
              <w:t>tonă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inclusiv</w:t>
            </w:r>
            <w:proofErr w:type="spellEnd"/>
          </w:p>
        </w:tc>
        <w:tc>
          <w:tcPr>
            <w:tcW w:w="4500" w:type="dxa"/>
            <w:tcBorders>
              <w:top w:val="single" w:sz="4" w:space="0" w:color="000000"/>
              <w:left w:val="single" w:sz="4" w:space="0" w:color="000000"/>
              <w:bottom w:val="single" w:sz="4" w:space="0" w:color="000000"/>
            </w:tcBorders>
            <w:shd w:val="clear" w:color="auto" w:fill="auto"/>
            <w:vAlign w:val="center"/>
          </w:tcPr>
          <w:p w14:paraId="74335220"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9</w:t>
            </w:r>
          </w:p>
        </w:tc>
        <w:tc>
          <w:tcPr>
            <w:tcW w:w="5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288F0"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10</w:t>
            </w:r>
          </w:p>
        </w:tc>
      </w:tr>
      <w:tr w:rsidR="00F55492" w:rsidRPr="00F55492" w14:paraId="67788DEF" w14:textId="77777777" w:rsidTr="000A062B">
        <w:trPr>
          <w:cantSplit/>
        </w:trPr>
        <w:tc>
          <w:tcPr>
            <w:tcW w:w="5220" w:type="dxa"/>
            <w:tcBorders>
              <w:top w:val="single" w:sz="4" w:space="0" w:color="000000"/>
              <w:left w:val="single" w:sz="4" w:space="0" w:color="000000"/>
              <w:bottom w:val="single" w:sz="4" w:space="0" w:color="000000"/>
            </w:tcBorders>
            <w:shd w:val="clear" w:color="auto" w:fill="auto"/>
          </w:tcPr>
          <w:p w14:paraId="4D396F14" w14:textId="77777777" w:rsidR="00F55492" w:rsidRPr="00F55492" w:rsidRDefault="00F55492" w:rsidP="00F55492">
            <w:pPr>
              <w:suppressAutoHyphens/>
              <w:autoSpaceDE w:val="0"/>
              <w:spacing w:after="0" w:line="240" w:lineRule="auto"/>
              <w:rPr>
                <w:rFonts w:ascii="Times New Roman" w:eastAsia="Times New Roman" w:hAnsi="Times New Roman" w:cs="Times New Roman"/>
                <w:b/>
                <w:kern w:val="1"/>
                <w:sz w:val="24"/>
                <w:szCs w:val="24"/>
                <w:lang w:eastAsia="ar-SA"/>
              </w:rPr>
            </w:pPr>
            <w:r w:rsidRPr="00F55492">
              <w:rPr>
                <w:rFonts w:ascii="Times New Roman" w:eastAsia="Times New Roman" w:hAnsi="Times New Roman" w:cs="Times New Roman"/>
                <w:kern w:val="1"/>
                <w:sz w:val="24"/>
                <w:szCs w:val="24"/>
                <w:lang w:val="en-AU" w:eastAsia="ar-SA"/>
              </w:rPr>
              <w:t xml:space="preserve">2. </w:t>
            </w:r>
            <w:proofErr w:type="spellStart"/>
            <w:r w:rsidRPr="00F55492">
              <w:rPr>
                <w:rFonts w:ascii="Times New Roman" w:eastAsia="Times New Roman" w:hAnsi="Times New Roman" w:cs="Times New Roman"/>
                <w:kern w:val="1"/>
                <w:sz w:val="24"/>
                <w:szCs w:val="24"/>
                <w:lang w:val="en-AU" w:eastAsia="ar-SA"/>
              </w:rPr>
              <w:t>peste</w:t>
            </w:r>
            <w:proofErr w:type="spellEnd"/>
            <w:r w:rsidRPr="00F55492">
              <w:rPr>
                <w:rFonts w:ascii="Times New Roman" w:eastAsia="Times New Roman" w:hAnsi="Times New Roman" w:cs="Times New Roman"/>
                <w:kern w:val="1"/>
                <w:sz w:val="24"/>
                <w:szCs w:val="24"/>
                <w:lang w:val="en-AU" w:eastAsia="ar-SA"/>
              </w:rPr>
              <w:t xml:space="preserve"> 1 </w:t>
            </w:r>
            <w:proofErr w:type="spellStart"/>
            <w:r w:rsidRPr="00F55492">
              <w:rPr>
                <w:rFonts w:ascii="Times New Roman" w:eastAsia="Times New Roman" w:hAnsi="Times New Roman" w:cs="Times New Roman"/>
                <w:kern w:val="1"/>
                <w:sz w:val="24"/>
                <w:szCs w:val="24"/>
                <w:lang w:val="en-AU" w:eastAsia="ar-SA"/>
              </w:rPr>
              <w:t>tonă</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dar</w:t>
            </w:r>
            <w:proofErr w:type="spellEnd"/>
            <w:r w:rsidRPr="00F55492">
              <w:rPr>
                <w:rFonts w:ascii="Times New Roman" w:eastAsia="Times New Roman" w:hAnsi="Times New Roman" w:cs="Times New Roman"/>
                <w:kern w:val="1"/>
                <w:sz w:val="24"/>
                <w:szCs w:val="24"/>
                <w:lang w:val="en-AU" w:eastAsia="ar-SA"/>
              </w:rPr>
              <w:t xml:space="preserve"> nu </w:t>
            </w:r>
            <w:proofErr w:type="spellStart"/>
            <w:r w:rsidRPr="00F55492">
              <w:rPr>
                <w:rFonts w:ascii="Times New Roman" w:eastAsia="Times New Roman" w:hAnsi="Times New Roman" w:cs="Times New Roman"/>
                <w:kern w:val="1"/>
                <w:sz w:val="24"/>
                <w:szCs w:val="24"/>
                <w:lang w:val="en-AU" w:eastAsia="ar-SA"/>
              </w:rPr>
              <w:t>mai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mult</w:t>
            </w:r>
            <w:proofErr w:type="spellEnd"/>
            <w:r w:rsidRPr="00F55492">
              <w:rPr>
                <w:rFonts w:ascii="Times New Roman" w:eastAsia="Times New Roman" w:hAnsi="Times New Roman" w:cs="Times New Roman"/>
                <w:kern w:val="1"/>
                <w:sz w:val="24"/>
                <w:szCs w:val="24"/>
                <w:lang w:val="en-AU" w:eastAsia="ar-SA"/>
              </w:rPr>
              <w:t xml:space="preserve"> de 3 </w:t>
            </w:r>
            <w:proofErr w:type="gramStart"/>
            <w:r w:rsidRPr="00F55492">
              <w:rPr>
                <w:rFonts w:ascii="Times New Roman" w:eastAsia="Times New Roman" w:hAnsi="Times New Roman" w:cs="Times New Roman"/>
                <w:kern w:val="1"/>
                <w:sz w:val="24"/>
                <w:szCs w:val="24"/>
                <w:lang w:val="en-AU" w:eastAsia="ar-SA"/>
              </w:rPr>
              <w:t>tone</w:t>
            </w:r>
            <w:proofErr w:type="gramEnd"/>
          </w:p>
        </w:tc>
        <w:tc>
          <w:tcPr>
            <w:tcW w:w="4500" w:type="dxa"/>
            <w:tcBorders>
              <w:top w:val="single" w:sz="4" w:space="0" w:color="000000"/>
              <w:left w:val="single" w:sz="4" w:space="0" w:color="000000"/>
              <w:bottom w:val="single" w:sz="4" w:space="0" w:color="000000"/>
            </w:tcBorders>
            <w:shd w:val="clear" w:color="auto" w:fill="auto"/>
            <w:vAlign w:val="center"/>
          </w:tcPr>
          <w:p w14:paraId="2F672FA1"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38</w:t>
            </w:r>
          </w:p>
        </w:tc>
        <w:tc>
          <w:tcPr>
            <w:tcW w:w="5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AF367"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41</w:t>
            </w:r>
          </w:p>
        </w:tc>
      </w:tr>
      <w:tr w:rsidR="00F55492" w:rsidRPr="00F55492" w14:paraId="27928E25" w14:textId="77777777" w:rsidTr="000A062B">
        <w:trPr>
          <w:cantSplit/>
        </w:trPr>
        <w:tc>
          <w:tcPr>
            <w:tcW w:w="5220" w:type="dxa"/>
            <w:tcBorders>
              <w:top w:val="single" w:sz="4" w:space="0" w:color="000000"/>
              <w:left w:val="single" w:sz="4" w:space="0" w:color="000000"/>
              <w:bottom w:val="single" w:sz="4" w:space="0" w:color="000000"/>
            </w:tcBorders>
            <w:shd w:val="clear" w:color="auto" w:fill="auto"/>
          </w:tcPr>
          <w:p w14:paraId="16E9E9A9" w14:textId="77777777" w:rsidR="00F55492" w:rsidRPr="00F55492" w:rsidRDefault="00F55492" w:rsidP="00F55492">
            <w:pPr>
              <w:suppressAutoHyphens/>
              <w:autoSpaceDE w:val="0"/>
              <w:spacing w:after="0" w:line="240" w:lineRule="auto"/>
              <w:rPr>
                <w:rFonts w:ascii="Times New Roman" w:eastAsia="Times New Roman" w:hAnsi="Times New Roman" w:cs="Times New Roman"/>
                <w:b/>
                <w:kern w:val="1"/>
                <w:sz w:val="24"/>
                <w:szCs w:val="24"/>
                <w:lang w:eastAsia="ar-SA"/>
              </w:rPr>
            </w:pPr>
            <w:r w:rsidRPr="00F55492">
              <w:rPr>
                <w:rFonts w:ascii="Times New Roman" w:eastAsia="Times New Roman" w:hAnsi="Times New Roman" w:cs="Times New Roman"/>
                <w:kern w:val="1"/>
                <w:sz w:val="24"/>
                <w:szCs w:val="24"/>
                <w:lang w:val="en-AU" w:eastAsia="ar-SA"/>
              </w:rPr>
              <w:t xml:space="preserve">3. </w:t>
            </w:r>
            <w:proofErr w:type="spellStart"/>
            <w:r w:rsidRPr="00F55492">
              <w:rPr>
                <w:rFonts w:ascii="Times New Roman" w:eastAsia="Times New Roman" w:hAnsi="Times New Roman" w:cs="Times New Roman"/>
                <w:kern w:val="1"/>
                <w:sz w:val="24"/>
                <w:szCs w:val="24"/>
                <w:lang w:val="en-AU" w:eastAsia="ar-SA"/>
              </w:rPr>
              <w:t>peste</w:t>
            </w:r>
            <w:proofErr w:type="spellEnd"/>
            <w:r w:rsidRPr="00F55492">
              <w:rPr>
                <w:rFonts w:ascii="Times New Roman" w:eastAsia="Times New Roman" w:hAnsi="Times New Roman" w:cs="Times New Roman"/>
                <w:kern w:val="1"/>
                <w:sz w:val="24"/>
                <w:szCs w:val="24"/>
                <w:lang w:val="en-AU" w:eastAsia="ar-SA"/>
              </w:rPr>
              <w:t xml:space="preserve"> 3 tone, </w:t>
            </w:r>
            <w:proofErr w:type="spellStart"/>
            <w:r w:rsidRPr="00F55492">
              <w:rPr>
                <w:rFonts w:ascii="Times New Roman" w:eastAsia="Times New Roman" w:hAnsi="Times New Roman" w:cs="Times New Roman"/>
                <w:kern w:val="1"/>
                <w:sz w:val="24"/>
                <w:szCs w:val="24"/>
                <w:lang w:val="en-AU" w:eastAsia="ar-SA"/>
              </w:rPr>
              <w:t>dar</w:t>
            </w:r>
            <w:proofErr w:type="spellEnd"/>
            <w:r w:rsidRPr="00F55492">
              <w:rPr>
                <w:rFonts w:ascii="Times New Roman" w:eastAsia="Times New Roman" w:hAnsi="Times New Roman" w:cs="Times New Roman"/>
                <w:kern w:val="1"/>
                <w:sz w:val="24"/>
                <w:szCs w:val="24"/>
                <w:lang w:val="en-AU" w:eastAsia="ar-SA"/>
              </w:rPr>
              <w:t xml:space="preserve"> nu </w:t>
            </w:r>
            <w:proofErr w:type="spellStart"/>
            <w:r w:rsidRPr="00F55492">
              <w:rPr>
                <w:rFonts w:ascii="Times New Roman" w:eastAsia="Times New Roman" w:hAnsi="Times New Roman" w:cs="Times New Roman"/>
                <w:kern w:val="1"/>
                <w:sz w:val="24"/>
                <w:szCs w:val="24"/>
                <w:lang w:val="en-AU" w:eastAsia="ar-SA"/>
              </w:rPr>
              <w:t>mai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mult</w:t>
            </w:r>
            <w:proofErr w:type="spellEnd"/>
            <w:r w:rsidRPr="00F55492">
              <w:rPr>
                <w:rFonts w:ascii="Times New Roman" w:eastAsia="Times New Roman" w:hAnsi="Times New Roman" w:cs="Times New Roman"/>
                <w:kern w:val="1"/>
                <w:sz w:val="24"/>
                <w:szCs w:val="24"/>
                <w:lang w:val="en-AU" w:eastAsia="ar-SA"/>
              </w:rPr>
              <w:t xml:space="preserve"> de 5 </w:t>
            </w:r>
            <w:proofErr w:type="gramStart"/>
            <w:r w:rsidRPr="00F55492">
              <w:rPr>
                <w:rFonts w:ascii="Times New Roman" w:eastAsia="Times New Roman" w:hAnsi="Times New Roman" w:cs="Times New Roman"/>
                <w:kern w:val="1"/>
                <w:sz w:val="24"/>
                <w:szCs w:val="24"/>
                <w:lang w:val="en-AU" w:eastAsia="ar-SA"/>
              </w:rPr>
              <w:t>tone</w:t>
            </w:r>
            <w:proofErr w:type="gramEnd"/>
          </w:p>
        </w:tc>
        <w:tc>
          <w:tcPr>
            <w:tcW w:w="4500" w:type="dxa"/>
            <w:tcBorders>
              <w:top w:val="single" w:sz="4" w:space="0" w:color="000000"/>
              <w:left w:val="single" w:sz="4" w:space="0" w:color="000000"/>
              <w:bottom w:val="single" w:sz="4" w:space="0" w:color="000000"/>
            </w:tcBorders>
            <w:shd w:val="clear" w:color="auto" w:fill="auto"/>
            <w:vAlign w:val="center"/>
          </w:tcPr>
          <w:p w14:paraId="26B5B816"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58</w:t>
            </w:r>
          </w:p>
        </w:tc>
        <w:tc>
          <w:tcPr>
            <w:tcW w:w="5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3E69B"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61</w:t>
            </w:r>
          </w:p>
        </w:tc>
      </w:tr>
      <w:tr w:rsidR="00F55492" w:rsidRPr="00F55492" w14:paraId="6C475A32" w14:textId="77777777" w:rsidTr="000A062B">
        <w:trPr>
          <w:cantSplit/>
        </w:trPr>
        <w:tc>
          <w:tcPr>
            <w:tcW w:w="5220" w:type="dxa"/>
            <w:tcBorders>
              <w:top w:val="single" w:sz="4" w:space="0" w:color="000000"/>
              <w:left w:val="single" w:sz="4" w:space="0" w:color="000000"/>
              <w:bottom w:val="single" w:sz="4" w:space="0" w:color="000000"/>
            </w:tcBorders>
            <w:shd w:val="clear" w:color="auto" w:fill="auto"/>
          </w:tcPr>
          <w:p w14:paraId="3C63E002" w14:textId="77777777" w:rsidR="00F55492" w:rsidRPr="00F55492" w:rsidRDefault="00F55492" w:rsidP="00F55492">
            <w:pPr>
              <w:suppressAutoHyphens/>
              <w:autoSpaceDE w:val="0"/>
              <w:spacing w:after="0" w:line="240" w:lineRule="auto"/>
              <w:rPr>
                <w:rFonts w:ascii="Times New Roman" w:eastAsia="Times New Roman" w:hAnsi="Times New Roman" w:cs="Times New Roman"/>
                <w:b/>
                <w:kern w:val="1"/>
                <w:sz w:val="24"/>
                <w:szCs w:val="24"/>
                <w:lang w:eastAsia="ar-SA"/>
              </w:rPr>
            </w:pPr>
            <w:r w:rsidRPr="00F55492">
              <w:rPr>
                <w:rFonts w:ascii="Times New Roman" w:eastAsia="Times New Roman" w:hAnsi="Times New Roman" w:cs="Times New Roman"/>
                <w:kern w:val="1"/>
                <w:sz w:val="24"/>
                <w:szCs w:val="24"/>
                <w:lang w:val="en-AU" w:eastAsia="ar-SA"/>
              </w:rPr>
              <w:t xml:space="preserve">4. </w:t>
            </w:r>
            <w:proofErr w:type="spellStart"/>
            <w:r w:rsidRPr="00F55492">
              <w:rPr>
                <w:rFonts w:ascii="Times New Roman" w:eastAsia="Times New Roman" w:hAnsi="Times New Roman" w:cs="Times New Roman"/>
                <w:kern w:val="1"/>
                <w:sz w:val="24"/>
                <w:szCs w:val="24"/>
                <w:lang w:val="en-AU" w:eastAsia="ar-SA"/>
              </w:rPr>
              <w:t>peste</w:t>
            </w:r>
            <w:proofErr w:type="spellEnd"/>
            <w:r w:rsidRPr="00F55492">
              <w:rPr>
                <w:rFonts w:ascii="Times New Roman" w:eastAsia="Times New Roman" w:hAnsi="Times New Roman" w:cs="Times New Roman"/>
                <w:kern w:val="1"/>
                <w:sz w:val="24"/>
                <w:szCs w:val="24"/>
                <w:lang w:val="en-AU" w:eastAsia="ar-SA"/>
              </w:rPr>
              <w:t xml:space="preserve"> 5 tone</w:t>
            </w:r>
          </w:p>
        </w:tc>
        <w:tc>
          <w:tcPr>
            <w:tcW w:w="4500" w:type="dxa"/>
            <w:tcBorders>
              <w:top w:val="single" w:sz="4" w:space="0" w:color="000000"/>
              <w:left w:val="single" w:sz="4" w:space="0" w:color="000000"/>
              <w:bottom w:val="single" w:sz="4" w:space="0" w:color="000000"/>
            </w:tcBorders>
            <w:shd w:val="clear" w:color="auto" w:fill="auto"/>
            <w:vAlign w:val="center"/>
          </w:tcPr>
          <w:p w14:paraId="5E9579E7"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73</w:t>
            </w:r>
          </w:p>
        </w:tc>
        <w:tc>
          <w:tcPr>
            <w:tcW w:w="5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27035" w14:textId="77777777" w:rsidR="00F55492" w:rsidRPr="00F55492" w:rsidRDefault="00F55492" w:rsidP="00F55492">
            <w:pPr>
              <w:widowControl w:val="0"/>
              <w:suppressAutoHyphens/>
              <w:snapToGrid w:val="0"/>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77</w:t>
            </w:r>
          </w:p>
        </w:tc>
      </w:tr>
    </w:tbl>
    <w:p w14:paraId="085C322B" w14:textId="77777777" w:rsidR="00F55492" w:rsidRPr="00F55492" w:rsidRDefault="00F55492" w:rsidP="00F55492">
      <w:pPr>
        <w:suppressAutoHyphens/>
        <w:autoSpaceDE w:val="0"/>
        <w:spacing w:after="0" w:line="240" w:lineRule="auto"/>
        <w:rPr>
          <w:rFonts w:ascii="Times New Roman" w:eastAsia="Times New Roman" w:hAnsi="Times New Roman" w:cs="Times New Roman"/>
          <w:b/>
          <w:kern w:val="1"/>
          <w:sz w:val="24"/>
          <w:szCs w:val="24"/>
          <w:lang w:val="fr-FR" w:eastAsia="ar-SA"/>
        </w:rPr>
      </w:pPr>
      <w:r w:rsidRPr="00F55492">
        <w:rPr>
          <w:rFonts w:ascii="Times New Roman" w:eastAsia="Times New Roman" w:hAnsi="Times New Roman" w:cs="Times New Roman"/>
          <w:kern w:val="1"/>
          <w:sz w:val="24"/>
          <w:szCs w:val="24"/>
          <w:lang w:val="en-AU" w:eastAsia="ar-SA"/>
        </w:rPr>
        <w:t xml:space="preserve">Art. 470 </w:t>
      </w:r>
      <w:proofErr w:type="spellStart"/>
      <w:proofErr w:type="gramStart"/>
      <w:r w:rsidRPr="00F55492">
        <w:rPr>
          <w:rFonts w:ascii="Times New Roman" w:eastAsia="Times New Roman" w:hAnsi="Times New Roman" w:cs="Times New Roman"/>
          <w:kern w:val="1"/>
          <w:sz w:val="24"/>
          <w:szCs w:val="24"/>
          <w:lang w:val="en-AU" w:eastAsia="ar-SA"/>
        </w:rPr>
        <w:t>alin</w:t>
      </w:r>
      <w:proofErr w:type="spellEnd"/>
      <w:r w:rsidRPr="00F55492">
        <w:rPr>
          <w:rFonts w:ascii="Times New Roman" w:eastAsia="Times New Roman" w:hAnsi="Times New Roman" w:cs="Times New Roman"/>
          <w:kern w:val="1"/>
          <w:sz w:val="24"/>
          <w:szCs w:val="24"/>
          <w:lang w:val="en-AU" w:eastAsia="ar-SA"/>
        </w:rPr>
        <w:t>.(</w:t>
      </w:r>
      <w:proofErr w:type="gramEnd"/>
      <w:r w:rsidRPr="00F55492">
        <w:rPr>
          <w:rFonts w:ascii="Times New Roman" w:eastAsia="Times New Roman" w:hAnsi="Times New Roman" w:cs="Times New Roman"/>
          <w:kern w:val="1"/>
          <w:sz w:val="24"/>
          <w:szCs w:val="24"/>
          <w:lang w:val="en-AU" w:eastAsia="ar-SA"/>
        </w:rPr>
        <w:t>8)</w:t>
      </w:r>
    </w:p>
    <w:p w14:paraId="53FD54C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fr-FR" w:eastAsia="ar-SA"/>
        </w:rPr>
      </w:pPr>
      <w:r w:rsidRPr="00F55492">
        <w:rPr>
          <w:rFonts w:ascii="Times New Roman" w:eastAsia="Times New Roman" w:hAnsi="Times New Roman" w:cs="Times New Roman"/>
          <w:b/>
          <w:kern w:val="1"/>
          <w:sz w:val="24"/>
          <w:szCs w:val="24"/>
          <w:lang w:val="fr-FR" w:eastAsia="ar-SA"/>
        </w:rPr>
        <w:t xml:space="preserve">(5) </w:t>
      </w:r>
      <w:proofErr w:type="spellStart"/>
      <w:r w:rsidRPr="00F55492">
        <w:rPr>
          <w:rFonts w:ascii="Times New Roman" w:eastAsia="Times New Roman" w:hAnsi="Times New Roman" w:cs="Times New Roman"/>
          <w:b/>
          <w:kern w:val="1"/>
          <w:sz w:val="24"/>
          <w:szCs w:val="24"/>
          <w:lang w:val="fr-FR" w:eastAsia="ar-SA"/>
        </w:rPr>
        <w:t>Mijloace</w:t>
      </w:r>
      <w:proofErr w:type="spellEnd"/>
      <w:r w:rsidRPr="00F55492">
        <w:rPr>
          <w:rFonts w:ascii="Times New Roman" w:eastAsia="Times New Roman" w:hAnsi="Times New Roman" w:cs="Times New Roman"/>
          <w:b/>
          <w:kern w:val="1"/>
          <w:sz w:val="24"/>
          <w:szCs w:val="24"/>
          <w:lang w:val="fr-FR" w:eastAsia="ar-SA"/>
        </w:rPr>
        <w:t xml:space="preserve"> de transport </w:t>
      </w:r>
      <w:proofErr w:type="spellStart"/>
      <w:r w:rsidRPr="00F55492">
        <w:rPr>
          <w:rFonts w:ascii="Times New Roman" w:eastAsia="Times New Roman" w:hAnsi="Times New Roman" w:cs="Times New Roman"/>
          <w:b/>
          <w:kern w:val="1"/>
          <w:sz w:val="24"/>
          <w:szCs w:val="24"/>
          <w:lang w:val="fr-FR" w:eastAsia="ar-SA"/>
        </w:rPr>
        <w:t>pe</w:t>
      </w:r>
      <w:proofErr w:type="spellEnd"/>
      <w:r w:rsidRPr="00F55492">
        <w:rPr>
          <w:rFonts w:ascii="Times New Roman" w:eastAsia="Times New Roman" w:hAnsi="Times New Roman" w:cs="Times New Roman"/>
          <w:b/>
          <w:kern w:val="1"/>
          <w:sz w:val="24"/>
          <w:szCs w:val="24"/>
          <w:lang w:val="fr-FR" w:eastAsia="ar-SA"/>
        </w:rPr>
        <w:t xml:space="preserve"> </w:t>
      </w:r>
      <w:proofErr w:type="spellStart"/>
      <w:r w:rsidRPr="00F55492">
        <w:rPr>
          <w:rFonts w:ascii="Times New Roman" w:eastAsia="Times New Roman" w:hAnsi="Times New Roman" w:cs="Times New Roman"/>
          <w:b/>
          <w:kern w:val="1"/>
          <w:sz w:val="24"/>
          <w:szCs w:val="24"/>
          <w:lang w:val="fr-FR" w:eastAsia="ar-SA"/>
        </w:rPr>
        <w:t>apă</w:t>
      </w:r>
      <w:proofErr w:type="spellEnd"/>
    </w:p>
    <w:tbl>
      <w:tblPr>
        <w:tblW w:w="0" w:type="auto"/>
        <w:tblInd w:w="108" w:type="dxa"/>
        <w:tblLayout w:type="fixed"/>
        <w:tblLook w:val="0000" w:firstRow="0" w:lastRow="0" w:firstColumn="0" w:lastColumn="0" w:noHBand="0" w:noVBand="0"/>
      </w:tblPr>
      <w:tblGrid>
        <w:gridCol w:w="5655"/>
        <w:gridCol w:w="4875"/>
        <w:gridCol w:w="4590"/>
      </w:tblGrid>
      <w:tr w:rsidR="00F55492" w:rsidRPr="00F55492" w14:paraId="5C54E126" w14:textId="77777777" w:rsidTr="000A062B">
        <w:tc>
          <w:tcPr>
            <w:tcW w:w="5655" w:type="dxa"/>
            <w:tcBorders>
              <w:top w:val="single" w:sz="4" w:space="0" w:color="000000"/>
              <w:left w:val="single" w:sz="4" w:space="0" w:color="000000"/>
              <w:bottom w:val="single" w:sz="4" w:space="0" w:color="000000"/>
            </w:tcBorders>
            <w:shd w:val="clear" w:color="auto" w:fill="auto"/>
          </w:tcPr>
          <w:p w14:paraId="38AAB9E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roofErr w:type="spellStart"/>
            <w:r w:rsidRPr="00F55492">
              <w:rPr>
                <w:rFonts w:ascii="Times New Roman" w:eastAsia="Times New Roman" w:hAnsi="Times New Roman" w:cs="Times New Roman"/>
                <w:kern w:val="1"/>
                <w:sz w:val="24"/>
                <w:szCs w:val="24"/>
                <w:lang w:val="fr-FR" w:eastAsia="ar-SA"/>
              </w:rPr>
              <w:t>Mijlocul</w:t>
            </w:r>
            <w:proofErr w:type="spellEnd"/>
            <w:r w:rsidRPr="00F55492">
              <w:rPr>
                <w:rFonts w:ascii="Times New Roman" w:eastAsia="Times New Roman" w:hAnsi="Times New Roman" w:cs="Times New Roman"/>
                <w:kern w:val="1"/>
                <w:sz w:val="24"/>
                <w:szCs w:val="24"/>
                <w:lang w:val="fr-FR" w:eastAsia="ar-SA"/>
              </w:rPr>
              <w:t xml:space="preserve"> de transport </w:t>
            </w:r>
            <w:proofErr w:type="spellStart"/>
            <w:r w:rsidRPr="00F55492">
              <w:rPr>
                <w:rFonts w:ascii="Times New Roman" w:eastAsia="Times New Roman" w:hAnsi="Times New Roman" w:cs="Times New Roman"/>
                <w:kern w:val="1"/>
                <w:sz w:val="24"/>
                <w:szCs w:val="24"/>
                <w:lang w:val="fr-FR" w:eastAsia="ar-SA"/>
              </w:rPr>
              <w:t>pe</w:t>
            </w:r>
            <w:proofErr w:type="spellEnd"/>
            <w:r w:rsidRPr="00F55492">
              <w:rPr>
                <w:rFonts w:ascii="Times New Roman" w:eastAsia="Times New Roman" w:hAnsi="Times New Roman" w:cs="Times New Roman"/>
                <w:kern w:val="1"/>
                <w:sz w:val="24"/>
                <w:szCs w:val="24"/>
                <w:lang w:val="fr-FR" w:eastAsia="ar-SA"/>
              </w:rPr>
              <w:t xml:space="preserve"> </w:t>
            </w:r>
            <w:proofErr w:type="spellStart"/>
            <w:r w:rsidRPr="00F55492">
              <w:rPr>
                <w:rFonts w:ascii="Times New Roman" w:eastAsia="Times New Roman" w:hAnsi="Times New Roman" w:cs="Times New Roman"/>
                <w:kern w:val="1"/>
                <w:sz w:val="24"/>
                <w:szCs w:val="24"/>
                <w:lang w:val="fr-FR" w:eastAsia="ar-SA"/>
              </w:rPr>
              <w:t>apă</w:t>
            </w:r>
            <w:proofErr w:type="spellEnd"/>
          </w:p>
        </w:tc>
        <w:tc>
          <w:tcPr>
            <w:tcW w:w="4875" w:type="dxa"/>
            <w:tcBorders>
              <w:top w:val="single" w:sz="4" w:space="0" w:color="000000"/>
              <w:left w:val="single" w:sz="4" w:space="0" w:color="000000"/>
              <w:bottom w:val="single" w:sz="4" w:space="0" w:color="000000"/>
            </w:tcBorders>
            <w:shd w:val="clear" w:color="auto" w:fill="auto"/>
          </w:tcPr>
          <w:p w14:paraId="08AB8C3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proofErr w:type="spellStart"/>
            <w:r w:rsidRPr="00F55492">
              <w:rPr>
                <w:rFonts w:ascii="Times New Roman" w:eastAsia="Times New Roman" w:hAnsi="Times New Roman" w:cs="Times New Roman"/>
                <w:kern w:val="1"/>
                <w:sz w:val="24"/>
                <w:szCs w:val="24"/>
                <w:lang w:val="en-AU" w:eastAsia="ar-SA"/>
              </w:rPr>
              <w:t>Impozit</w:t>
            </w:r>
            <w:proofErr w:type="spellEnd"/>
            <w:r w:rsidRPr="00F55492">
              <w:rPr>
                <w:rFonts w:ascii="Times New Roman" w:eastAsia="Times New Roman" w:hAnsi="Times New Roman" w:cs="Times New Roman"/>
                <w:kern w:val="1"/>
                <w:sz w:val="24"/>
                <w:szCs w:val="24"/>
                <w:lang w:val="en-AU" w:eastAsia="ar-SA"/>
              </w:rPr>
              <w:t xml:space="preserve"> (lei)</w:t>
            </w:r>
          </w:p>
        </w:tc>
        <w:tc>
          <w:tcPr>
            <w:tcW w:w="4590" w:type="dxa"/>
            <w:tcBorders>
              <w:top w:val="single" w:sz="4" w:space="0" w:color="000000"/>
              <w:left w:val="single" w:sz="4" w:space="0" w:color="000000"/>
              <w:bottom w:val="single" w:sz="4" w:space="0" w:color="000000"/>
              <w:right w:val="single" w:sz="4" w:space="0" w:color="000000"/>
            </w:tcBorders>
            <w:shd w:val="clear" w:color="auto" w:fill="auto"/>
          </w:tcPr>
          <w:p w14:paraId="382E1E80"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val="en-AU" w:eastAsia="ar-SA"/>
              </w:rPr>
            </w:pPr>
          </w:p>
        </w:tc>
      </w:tr>
      <w:tr w:rsidR="00F55492" w:rsidRPr="00F55492" w14:paraId="3D5BD3C8" w14:textId="77777777" w:rsidTr="000A062B">
        <w:trPr>
          <w:cantSplit/>
        </w:trPr>
        <w:tc>
          <w:tcPr>
            <w:tcW w:w="5655" w:type="dxa"/>
            <w:tcBorders>
              <w:top w:val="single" w:sz="4" w:space="0" w:color="000000"/>
              <w:left w:val="single" w:sz="4" w:space="0" w:color="000000"/>
              <w:bottom w:val="single" w:sz="4" w:space="0" w:color="000000"/>
            </w:tcBorders>
            <w:shd w:val="clear" w:color="auto" w:fill="auto"/>
          </w:tcPr>
          <w:p w14:paraId="3F4E680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pt-BR" w:eastAsia="ar-SA"/>
              </w:rPr>
              <w:t>1. Luntre, bărci fără motor, folosite pentru pescuit şi uz personal</w:t>
            </w:r>
          </w:p>
        </w:tc>
        <w:tc>
          <w:tcPr>
            <w:tcW w:w="4875" w:type="dxa"/>
            <w:tcBorders>
              <w:top w:val="single" w:sz="4" w:space="0" w:color="000000"/>
              <w:left w:val="single" w:sz="4" w:space="0" w:color="000000"/>
              <w:bottom w:val="single" w:sz="4" w:space="0" w:color="000000"/>
            </w:tcBorders>
            <w:shd w:val="clear" w:color="auto" w:fill="auto"/>
            <w:vAlign w:val="center"/>
          </w:tcPr>
          <w:p w14:paraId="3DFA1D6D"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24</w:t>
            </w:r>
          </w:p>
        </w:tc>
        <w:tc>
          <w:tcPr>
            <w:tcW w:w="4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7B79D"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25</w:t>
            </w:r>
          </w:p>
        </w:tc>
      </w:tr>
      <w:tr w:rsidR="00F55492" w:rsidRPr="00F55492" w14:paraId="4DEF14B9" w14:textId="77777777" w:rsidTr="000A062B">
        <w:trPr>
          <w:cantSplit/>
          <w:trHeight w:val="146"/>
        </w:trPr>
        <w:tc>
          <w:tcPr>
            <w:tcW w:w="5655" w:type="dxa"/>
            <w:tcBorders>
              <w:top w:val="single" w:sz="4" w:space="0" w:color="000000"/>
              <w:left w:val="single" w:sz="4" w:space="0" w:color="000000"/>
              <w:bottom w:val="single" w:sz="4" w:space="0" w:color="000000"/>
            </w:tcBorders>
            <w:shd w:val="clear" w:color="auto" w:fill="auto"/>
          </w:tcPr>
          <w:p w14:paraId="06D8800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2. </w:t>
            </w:r>
            <w:proofErr w:type="spellStart"/>
            <w:r w:rsidRPr="00F55492">
              <w:rPr>
                <w:rFonts w:ascii="Times New Roman" w:eastAsia="Times New Roman" w:hAnsi="Times New Roman" w:cs="Times New Roman"/>
                <w:kern w:val="1"/>
                <w:sz w:val="24"/>
                <w:szCs w:val="24"/>
                <w:lang w:val="en-AU" w:eastAsia="ar-SA"/>
              </w:rPr>
              <w:t>Bărci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fără</w:t>
            </w:r>
            <w:proofErr w:type="spellEnd"/>
            <w:r w:rsidRPr="00F55492">
              <w:rPr>
                <w:rFonts w:ascii="Times New Roman" w:eastAsia="Times New Roman" w:hAnsi="Times New Roman" w:cs="Times New Roman"/>
                <w:kern w:val="1"/>
                <w:sz w:val="24"/>
                <w:szCs w:val="24"/>
                <w:lang w:val="en-AU" w:eastAsia="ar-SA"/>
              </w:rPr>
              <w:t xml:space="preserve"> motor, </w:t>
            </w:r>
            <w:proofErr w:type="spellStart"/>
            <w:r w:rsidRPr="00F55492">
              <w:rPr>
                <w:rFonts w:ascii="Times New Roman" w:eastAsia="Times New Roman" w:hAnsi="Times New Roman" w:cs="Times New Roman"/>
                <w:kern w:val="1"/>
                <w:sz w:val="24"/>
                <w:szCs w:val="24"/>
                <w:lang w:val="en-AU" w:eastAsia="ar-SA"/>
              </w:rPr>
              <w:t>folosite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în</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alte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scopuri</w:t>
            </w:r>
            <w:proofErr w:type="spellEnd"/>
          </w:p>
        </w:tc>
        <w:tc>
          <w:tcPr>
            <w:tcW w:w="4875" w:type="dxa"/>
            <w:tcBorders>
              <w:top w:val="single" w:sz="4" w:space="0" w:color="000000"/>
              <w:left w:val="single" w:sz="4" w:space="0" w:color="000000"/>
              <w:bottom w:val="single" w:sz="4" w:space="0" w:color="000000"/>
            </w:tcBorders>
            <w:shd w:val="clear" w:color="auto" w:fill="auto"/>
            <w:vAlign w:val="center"/>
          </w:tcPr>
          <w:p w14:paraId="3AB3E38F"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64</w:t>
            </w:r>
          </w:p>
        </w:tc>
        <w:tc>
          <w:tcPr>
            <w:tcW w:w="4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DB114"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67</w:t>
            </w:r>
          </w:p>
        </w:tc>
      </w:tr>
      <w:tr w:rsidR="00F55492" w:rsidRPr="00F55492" w14:paraId="50041A22" w14:textId="77777777" w:rsidTr="000A062B">
        <w:trPr>
          <w:cantSplit/>
        </w:trPr>
        <w:tc>
          <w:tcPr>
            <w:tcW w:w="5655" w:type="dxa"/>
            <w:tcBorders>
              <w:top w:val="single" w:sz="4" w:space="0" w:color="000000"/>
              <w:left w:val="single" w:sz="4" w:space="0" w:color="000000"/>
              <w:bottom w:val="single" w:sz="4" w:space="0" w:color="000000"/>
            </w:tcBorders>
            <w:shd w:val="clear" w:color="auto" w:fill="auto"/>
          </w:tcPr>
          <w:p w14:paraId="67FAC97B"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3. </w:t>
            </w:r>
            <w:proofErr w:type="spellStart"/>
            <w:r w:rsidRPr="00F55492">
              <w:rPr>
                <w:rFonts w:ascii="Times New Roman" w:eastAsia="Times New Roman" w:hAnsi="Times New Roman" w:cs="Times New Roman"/>
                <w:kern w:val="1"/>
                <w:sz w:val="24"/>
                <w:szCs w:val="24"/>
                <w:lang w:val="en-AU" w:eastAsia="ar-SA"/>
              </w:rPr>
              <w:t>Bărci</w:t>
            </w:r>
            <w:proofErr w:type="spellEnd"/>
            <w:r w:rsidRPr="00F55492">
              <w:rPr>
                <w:rFonts w:ascii="Times New Roman" w:eastAsia="Times New Roman" w:hAnsi="Times New Roman" w:cs="Times New Roman"/>
                <w:kern w:val="1"/>
                <w:sz w:val="24"/>
                <w:szCs w:val="24"/>
                <w:lang w:val="en-AU" w:eastAsia="ar-SA"/>
              </w:rPr>
              <w:t xml:space="preserve"> cu motor</w:t>
            </w:r>
          </w:p>
        </w:tc>
        <w:tc>
          <w:tcPr>
            <w:tcW w:w="4875" w:type="dxa"/>
            <w:tcBorders>
              <w:top w:val="single" w:sz="4" w:space="0" w:color="000000"/>
              <w:left w:val="single" w:sz="4" w:space="0" w:color="000000"/>
              <w:bottom w:val="single" w:sz="4" w:space="0" w:color="000000"/>
            </w:tcBorders>
            <w:shd w:val="clear" w:color="auto" w:fill="auto"/>
            <w:vAlign w:val="center"/>
          </w:tcPr>
          <w:p w14:paraId="1B107071"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237</w:t>
            </w:r>
          </w:p>
        </w:tc>
        <w:tc>
          <w:tcPr>
            <w:tcW w:w="4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66316"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249</w:t>
            </w:r>
          </w:p>
        </w:tc>
      </w:tr>
      <w:tr w:rsidR="00F55492" w:rsidRPr="00F55492" w14:paraId="29CB424F" w14:textId="77777777" w:rsidTr="000A062B">
        <w:trPr>
          <w:cantSplit/>
        </w:trPr>
        <w:tc>
          <w:tcPr>
            <w:tcW w:w="5655" w:type="dxa"/>
            <w:tcBorders>
              <w:top w:val="single" w:sz="4" w:space="0" w:color="000000"/>
              <w:left w:val="single" w:sz="4" w:space="0" w:color="000000"/>
              <w:bottom w:val="single" w:sz="4" w:space="0" w:color="000000"/>
            </w:tcBorders>
            <w:shd w:val="clear" w:color="auto" w:fill="auto"/>
          </w:tcPr>
          <w:p w14:paraId="486B6DB5"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4. Nave de sport </w:t>
            </w:r>
            <w:proofErr w:type="spellStart"/>
            <w:r w:rsidRPr="00F55492">
              <w:rPr>
                <w:rFonts w:ascii="Times New Roman" w:eastAsia="Times New Roman" w:hAnsi="Times New Roman" w:cs="Times New Roman"/>
                <w:kern w:val="1"/>
                <w:sz w:val="24"/>
                <w:szCs w:val="24"/>
                <w:lang w:val="en-AU" w:eastAsia="ar-SA"/>
              </w:rPr>
              <w:t>si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agrement</w:t>
            </w:r>
            <w:proofErr w:type="spellEnd"/>
          </w:p>
        </w:tc>
        <w:tc>
          <w:tcPr>
            <w:tcW w:w="4875" w:type="dxa"/>
            <w:tcBorders>
              <w:top w:val="single" w:sz="4" w:space="0" w:color="000000"/>
              <w:left w:val="single" w:sz="4" w:space="0" w:color="000000"/>
              <w:bottom w:val="single" w:sz="4" w:space="0" w:color="000000"/>
            </w:tcBorders>
            <w:shd w:val="clear" w:color="auto" w:fill="auto"/>
            <w:vAlign w:val="center"/>
          </w:tcPr>
          <w:p w14:paraId="5C5C8D0C"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1130</w:t>
            </w:r>
          </w:p>
        </w:tc>
        <w:tc>
          <w:tcPr>
            <w:tcW w:w="4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BEC75"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1187</w:t>
            </w:r>
          </w:p>
        </w:tc>
      </w:tr>
      <w:tr w:rsidR="00F55492" w:rsidRPr="00F55492" w14:paraId="1CF42D88" w14:textId="77777777" w:rsidTr="000A062B">
        <w:trPr>
          <w:cantSplit/>
        </w:trPr>
        <w:tc>
          <w:tcPr>
            <w:tcW w:w="5655" w:type="dxa"/>
            <w:tcBorders>
              <w:left w:val="single" w:sz="4" w:space="0" w:color="000000"/>
              <w:bottom w:val="single" w:sz="4" w:space="0" w:color="000000"/>
            </w:tcBorders>
            <w:shd w:val="clear" w:color="auto" w:fill="auto"/>
          </w:tcPr>
          <w:p w14:paraId="75BBA990"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5. </w:t>
            </w:r>
            <w:proofErr w:type="spellStart"/>
            <w:r w:rsidRPr="00F55492">
              <w:rPr>
                <w:rFonts w:ascii="Times New Roman" w:eastAsia="Times New Roman" w:hAnsi="Times New Roman" w:cs="Times New Roman"/>
                <w:kern w:val="1"/>
                <w:sz w:val="24"/>
                <w:szCs w:val="24"/>
                <w:lang w:val="en-AU" w:eastAsia="ar-SA"/>
              </w:rPr>
              <w:t>Scutere</w:t>
            </w:r>
            <w:proofErr w:type="spellEnd"/>
            <w:r w:rsidRPr="00F55492">
              <w:rPr>
                <w:rFonts w:ascii="Times New Roman" w:eastAsia="Times New Roman" w:hAnsi="Times New Roman" w:cs="Times New Roman"/>
                <w:kern w:val="1"/>
                <w:sz w:val="24"/>
                <w:szCs w:val="24"/>
                <w:lang w:val="en-AU" w:eastAsia="ar-SA"/>
              </w:rPr>
              <w:t xml:space="preserve"> de </w:t>
            </w:r>
            <w:proofErr w:type="spellStart"/>
            <w:r w:rsidRPr="00F55492">
              <w:rPr>
                <w:rFonts w:ascii="Times New Roman" w:eastAsia="Times New Roman" w:hAnsi="Times New Roman" w:cs="Times New Roman"/>
                <w:kern w:val="1"/>
                <w:sz w:val="24"/>
                <w:szCs w:val="24"/>
                <w:lang w:val="en-AU" w:eastAsia="ar-SA"/>
              </w:rPr>
              <w:t>apă</w:t>
            </w:r>
            <w:proofErr w:type="spellEnd"/>
          </w:p>
        </w:tc>
        <w:tc>
          <w:tcPr>
            <w:tcW w:w="4875" w:type="dxa"/>
            <w:tcBorders>
              <w:left w:val="single" w:sz="4" w:space="0" w:color="000000"/>
              <w:bottom w:val="single" w:sz="4" w:space="0" w:color="000000"/>
            </w:tcBorders>
            <w:shd w:val="clear" w:color="auto" w:fill="auto"/>
            <w:vAlign w:val="center"/>
          </w:tcPr>
          <w:p w14:paraId="3B64E37D"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237</w:t>
            </w:r>
          </w:p>
        </w:tc>
        <w:tc>
          <w:tcPr>
            <w:tcW w:w="4590" w:type="dxa"/>
            <w:tcBorders>
              <w:left w:val="single" w:sz="4" w:space="0" w:color="000000"/>
              <w:bottom w:val="single" w:sz="4" w:space="0" w:color="000000"/>
              <w:right w:val="single" w:sz="4" w:space="0" w:color="000000"/>
            </w:tcBorders>
            <w:shd w:val="clear" w:color="auto" w:fill="auto"/>
            <w:vAlign w:val="center"/>
          </w:tcPr>
          <w:p w14:paraId="2877F4B9"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en-AU" w:eastAsia="ar-SA"/>
              </w:rPr>
              <w:t>249</w:t>
            </w:r>
          </w:p>
        </w:tc>
      </w:tr>
    </w:tbl>
    <w:p w14:paraId="5E838974" w14:textId="77777777" w:rsidR="00F55492" w:rsidRPr="00F55492" w:rsidRDefault="00F55492" w:rsidP="00F55492">
      <w:pPr>
        <w:widowControl w:val="0"/>
        <w:suppressAutoHyphens/>
        <w:spacing w:after="0" w:line="240" w:lineRule="auto"/>
        <w:rPr>
          <w:rFonts w:ascii="Times New Roman" w:eastAsia="SimSun" w:hAnsi="Times New Roman" w:cs="Arial"/>
          <w:kern w:val="1"/>
          <w:sz w:val="24"/>
          <w:szCs w:val="24"/>
          <w:lang w:val="ro-RO" w:eastAsia="hi-IN" w:bidi="hi-IN"/>
        </w:rPr>
        <w:sectPr w:rsidR="00F55492" w:rsidRPr="00F55492">
          <w:pgSz w:w="16838" w:h="11906" w:orient="landscape"/>
          <w:pgMar w:top="1056" w:right="778" w:bottom="360" w:left="777" w:header="720" w:footer="720" w:gutter="0"/>
          <w:cols w:space="720"/>
          <w:docGrid w:linePitch="600" w:charSpace="32768"/>
        </w:sectPr>
      </w:pPr>
    </w:p>
    <w:p w14:paraId="773D192E" w14:textId="77777777" w:rsidR="00F55492" w:rsidRPr="00F55492" w:rsidRDefault="00F55492" w:rsidP="00F55492">
      <w:pPr>
        <w:suppressAutoHyphens/>
        <w:autoSpaceDE w:val="0"/>
        <w:spacing w:after="0" w:line="240" w:lineRule="auto"/>
        <w:ind w:left="4963" w:firstLine="709"/>
        <w:rPr>
          <w:rFonts w:ascii="Times New Roman" w:eastAsia="Times New Roman" w:hAnsi="Times New Roman" w:cs="Times New Roman"/>
          <w:b/>
          <w:kern w:val="1"/>
          <w:sz w:val="24"/>
          <w:szCs w:val="24"/>
          <w:lang w:val="pt-BR" w:eastAsia="ar-SA"/>
        </w:rPr>
      </w:pPr>
      <w:r w:rsidRPr="00F55492">
        <w:rPr>
          <w:rFonts w:ascii="Times New Roman" w:eastAsia="Times New Roman" w:hAnsi="Times New Roman" w:cs="Times New Roman"/>
          <w:b/>
          <w:kern w:val="1"/>
          <w:sz w:val="24"/>
          <w:szCs w:val="24"/>
          <w:lang w:val="pt-BR" w:eastAsia="ar-SA"/>
        </w:rPr>
        <w:lastRenderedPageBreak/>
        <w:t>CAPITOLUL V</w:t>
      </w:r>
    </w:p>
    <w:p w14:paraId="7DFBE514" w14:textId="77777777" w:rsidR="00F55492" w:rsidRPr="00F55492" w:rsidRDefault="00F55492" w:rsidP="00F55492">
      <w:pPr>
        <w:suppressAutoHyphens/>
        <w:autoSpaceDE w:val="0"/>
        <w:spacing w:after="0" w:line="240" w:lineRule="auto"/>
        <w:rPr>
          <w:rFonts w:ascii="Times New Roman" w:eastAsia="Times New Roman" w:hAnsi="Times New Roman" w:cs="Times New Roman"/>
          <w:b/>
          <w:kern w:val="1"/>
          <w:sz w:val="24"/>
          <w:szCs w:val="24"/>
          <w:lang w:val="ro-RO" w:eastAsia="ar-SA"/>
        </w:rPr>
      </w:pPr>
      <w:r w:rsidRPr="00F55492">
        <w:rPr>
          <w:rFonts w:ascii="Times New Roman" w:eastAsia="Times New Roman" w:hAnsi="Times New Roman" w:cs="Times New Roman"/>
          <w:b/>
          <w:kern w:val="1"/>
          <w:sz w:val="24"/>
          <w:szCs w:val="24"/>
          <w:lang w:val="pt-BR" w:eastAsia="ar-SA"/>
        </w:rPr>
        <w:t xml:space="preserve">          TAXE PENTRU ELIBERAREA CERTIFICATELOR, AVIZELOR</w:t>
      </w:r>
      <w:r w:rsidRPr="00F55492">
        <w:rPr>
          <w:rFonts w:ascii="Times New Roman" w:eastAsia="Times New Roman" w:hAnsi="Times New Roman" w:cs="Times New Roman"/>
          <w:b/>
          <w:kern w:val="1"/>
          <w:sz w:val="24"/>
          <w:szCs w:val="24"/>
          <w:lang w:val="ro-RO" w:eastAsia="ar-SA"/>
        </w:rPr>
        <w:t xml:space="preserve"> Ş</w:t>
      </w:r>
      <w:r w:rsidRPr="00F55492">
        <w:rPr>
          <w:rFonts w:ascii="Times New Roman" w:eastAsia="Times New Roman" w:hAnsi="Times New Roman" w:cs="Times New Roman"/>
          <w:b/>
          <w:kern w:val="1"/>
          <w:sz w:val="24"/>
          <w:szCs w:val="24"/>
          <w:lang w:val="pt-BR" w:eastAsia="ar-SA"/>
        </w:rPr>
        <w:t>I A AUTORIZAŢIILOR ADMINISTRATE DE DIREC</w:t>
      </w:r>
      <w:r w:rsidRPr="00F55492">
        <w:rPr>
          <w:rFonts w:ascii="Times New Roman" w:eastAsia="Times New Roman" w:hAnsi="Times New Roman" w:cs="Times New Roman"/>
          <w:b/>
          <w:kern w:val="1"/>
          <w:sz w:val="24"/>
          <w:szCs w:val="24"/>
          <w:lang w:val="ro-RO" w:eastAsia="ar-SA"/>
        </w:rPr>
        <w:t>Ţ</w:t>
      </w:r>
      <w:r w:rsidRPr="00F55492">
        <w:rPr>
          <w:rFonts w:ascii="Times New Roman" w:eastAsia="Times New Roman" w:hAnsi="Times New Roman" w:cs="Times New Roman"/>
          <w:b/>
          <w:kern w:val="1"/>
          <w:sz w:val="24"/>
          <w:szCs w:val="24"/>
          <w:lang w:val="pt-BR" w:eastAsia="ar-SA"/>
        </w:rPr>
        <w:t>IA URBANISM</w:t>
      </w:r>
    </w:p>
    <w:p w14:paraId="43903BB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it-IT" w:eastAsia="ar-SA"/>
        </w:rPr>
      </w:pPr>
      <w:r w:rsidRPr="00F55492">
        <w:rPr>
          <w:rFonts w:ascii="Times New Roman" w:eastAsia="Times New Roman" w:hAnsi="Times New Roman" w:cs="Times New Roman"/>
          <w:kern w:val="1"/>
          <w:sz w:val="24"/>
          <w:szCs w:val="24"/>
          <w:lang w:val="pt-BR" w:eastAsia="ar-SA"/>
        </w:rPr>
        <w:t>Art.474 Alin.1)</w:t>
      </w:r>
    </w:p>
    <w:p w14:paraId="0F4F69F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it-IT" w:eastAsia="ar-SA"/>
        </w:rPr>
        <w:t xml:space="preserve">A. Taxe pentru eliberarea certificatelor de urbanism pentru o zona rurala </w:t>
      </w:r>
    </w:p>
    <w:tbl>
      <w:tblPr>
        <w:tblW w:w="14850" w:type="dxa"/>
        <w:tblInd w:w="108" w:type="dxa"/>
        <w:tblLayout w:type="fixed"/>
        <w:tblLook w:val="0000" w:firstRow="0" w:lastRow="0" w:firstColumn="0" w:lastColumn="0" w:noHBand="0" w:noVBand="0"/>
      </w:tblPr>
      <w:tblGrid>
        <w:gridCol w:w="3465"/>
        <w:gridCol w:w="5950"/>
        <w:gridCol w:w="5435"/>
      </w:tblGrid>
      <w:tr w:rsidR="00F55492" w:rsidRPr="00F55492" w14:paraId="51499212" w14:textId="77777777" w:rsidTr="000A062B">
        <w:tc>
          <w:tcPr>
            <w:tcW w:w="3465" w:type="dxa"/>
            <w:tcBorders>
              <w:top w:val="single" w:sz="4" w:space="0" w:color="000000"/>
              <w:left w:val="single" w:sz="4" w:space="0" w:color="000000"/>
              <w:bottom w:val="single" w:sz="4" w:space="0" w:color="000000"/>
            </w:tcBorders>
            <w:shd w:val="clear" w:color="auto" w:fill="auto"/>
          </w:tcPr>
          <w:p w14:paraId="74A01E8F"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SUPRAFAŢA PENTRU CARE SE OBTINE CERTIFICATUL DE URBANISM</w:t>
            </w:r>
          </w:p>
        </w:tc>
        <w:tc>
          <w:tcPr>
            <w:tcW w:w="5950" w:type="dxa"/>
            <w:tcBorders>
              <w:top w:val="single" w:sz="4" w:space="0" w:color="000000"/>
              <w:left w:val="single" w:sz="4" w:space="0" w:color="000000"/>
              <w:bottom w:val="single" w:sz="4" w:space="0" w:color="000000"/>
            </w:tcBorders>
            <w:shd w:val="clear" w:color="auto" w:fill="auto"/>
          </w:tcPr>
          <w:p w14:paraId="3DC15640"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TAXA (lei)</w:t>
            </w:r>
          </w:p>
          <w:p w14:paraId="3D16AA4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eastAsia="ar-SA"/>
              </w:rPr>
              <w:t>2022</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14:paraId="298FDF4E"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b/>
                <w:bCs/>
                <w:kern w:val="1"/>
                <w:sz w:val="24"/>
                <w:szCs w:val="24"/>
                <w:lang w:eastAsia="ar-SA"/>
              </w:rPr>
              <w:t>TAXA (lei)</w:t>
            </w:r>
          </w:p>
          <w:p w14:paraId="0F7687EF"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proofErr w:type="spellStart"/>
            <w:r w:rsidRPr="00F55492">
              <w:rPr>
                <w:rFonts w:ascii="Times New Roman" w:eastAsia="Times New Roman" w:hAnsi="Times New Roman" w:cs="Times New Roman"/>
                <w:b/>
                <w:bCs/>
                <w:kern w:val="1"/>
                <w:sz w:val="24"/>
                <w:szCs w:val="24"/>
                <w:lang w:eastAsia="ar-SA"/>
              </w:rPr>
              <w:t>indexate</w:t>
            </w:r>
            <w:proofErr w:type="spellEnd"/>
            <w:r w:rsidRPr="00F55492">
              <w:rPr>
                <w:rFonts w:ascii="Times New Roman" w:eastAsia="Times New Roman" w:hAnsi="Times New Roman" w:cs="Times New Roman"/>
                <w:b/>
                <w:bCs/>
                <w:kern w:val="1"/>
                <w:sz w:val="24"/>
                <w:szCs w:val="24"/>
                <w:lang w:eastAsia="ar-SA"/>
              </w:rPr>
              <w:t xml:space="preserve"> cu rata </w:t>
            </w:r>
            <w:proofErr w:type="spellStart"/>
            <w:r w:rsidRPr="00F55492">
              <w:rPr>
                <w:rFonts w:ascii="Times New Roman" w:eastAsia="Times New Roman" w:hAnsi="Times New Roman" w:cs="Times New Roman"/>
                <w:b/>
                <w:bCs/>
                <w:kern w:val="1"/>
                <w:sz w:val="24"/>
                <w:szCs w:val="24"/>
                <w:lang w:eastAsia="ar-SA"/>
              </w:rPr>
              <w:t>inflatiei</w:t>
            </w:r>
            <w:proofErr w:type="spellEnd"/>
            <w:r w:rsidRPr="00F55492">
              <w:rPr>
                <w:rFonts w:ascii="Times New Roman" w:eastAsia="Times New Roman" w:hAnsi="Times New Roman" w:cs="Times New Roman"/>
                <w:b/>
                <w:bCs/>
                <w:kern w:val="1"/>
                <w:sz w:val="24"/>
                <w:szCs w:val="24"/>
                <w:lang w:eastAsia="ar-SA"/>
              </w:rPr>
              <w:t xml:space="preserve"> 5,1 %2023</w:t>
            </w:r>
          </w:p>
        </w:tc>
      </w:tr>
      <w:tr w:rsidR="00F55492" w:rsidRPr="00F55492" w14:paraId="53696837" w14:textId="77777777" w:rsidTr="000A062B">
        <w:tc>
          <w:tcPr>
            <w:tcW w:w="3465" w:type="dxa"/>
            <w:tcBorders>
              <w:top w:val="single" w:sz="4" w:space="0" w:color="000000"/>
              <w:left w:val="single" w:sz="4" w:space="0" w:color="000000"/>
              <w:bottom w:val="single" w:sz="4" w:space="0" w:color="000000"/>
            </w:tcBorders>
            <w:shd w:val="clear" w:color="auto" w:fill="auto"/>
          </w:tcPr>
          <w:p w14:paraId="0E75A9D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it-IT" w:eastAsia="ar-SA"/>
              </w:rPr>
              <w:t xml:space="preserve">a) până la 150 </w:t>
            </w:r>
            <w:r w:rsidRPr="00F55492">
              <w:rPr>
                <w:rFonts w:ascii="Times New Roman" w:eastAsia="Times New Roman" w:hAnsi="Times New Roman" w:cs="Times New Roman"/>
                <w:kern w:val="1"/>
                <w:sz w:val="24"/>
                <w:szCs w:val="24"/>
                <w:lang w:val="pt-BR" w:eastAsia="ar-SA"/>
              </w:rPr>
              <w:t>m</w:t>
            </w:r>
            <w:r w:rsidRPr="00F55492">
              <w:rPr>
                <w:rFonts w:ascii="Times New Roman" w:eastAsia="Times New Roman" w:hAnsi="Times New Roman" w:cs="Times New Roman"/>
                <w:kern w:val="1"/>
                <w:sz w:val="24"/>
                <w:szCs w:val="24"/>
                <w:vertAlign w:val="superscript"/>
                <w:lang w:val="pt-BR" w:eastAsia="ar-SA"/>
              </w:rPr>
              <w:t>2</w:t>
            </w:r>
            <w:r w:rsidRPr="00F55492">
              <w:rPr>
                <w:rFonts w:ascii="Times New Roman" w:eastAsia="Times New Roman" w:hAnsi="Times New Roman" w:cs="Times New Roman"/>
                <w:kern w:val="1"/>
                <w:sz w:val="24"/>
                <w:szCs w:val="24"/>
                <w:lang w:val="it-IT" w:eastAsia="ar-SA"/>
              </w:rPr>
              <w:t>, inclusiv</w:t>
            </w:r>
          </w:p>
        </w:tc>
        <w:tc>
          <w:tcPr>
            <w:tcW w:w="5950" w:type="dxa"/>
            <w:tcBorders>
              <w:top w:val="single" w:sz="4" w:space="0" w:color="000000"/>
              <w:left w:val="single" w:sz="4" w:space="0" w:color="000000"/>
              <w:bottom w:val="single" w:sz="4" w:space="0" w:color="000000"/>
            </w:tcBorders>
            <w:shd w:val="clear" w:color="auto" w:fill="auto"/>
          </w:tcPr>
          <w:p w14:paraId="53023749"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eastAsia="ar-SA"/>
              </w:rPr>
              <w:t>3</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14:paraId="170FC79C"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3</w:t>
            </w:r>
          </w:p>
        </w:tc>
      </w:tr>
      <w:tr w:rsidR="00F55492" w:rsidRPr="00F55492" w14:paraId="48691272" w14:textId="77777777" w:rsidTr="000A062B">
        <w:tc>
          <w:tcPr>
            <w:tcW w:w="3465" w:type="dxa"/>
            <w:tcBorders>
              <w:top w:val="single" w:sz="4" w:space="0" w:color="000000"/>
              <w:left w:val="single" w:sz="4" w:space="0" w:color="000000"/>
              <w:bottom w:val="single" w:sz="4" w:space="0" w:color="000000"/>
            </w:tcBorders>
            <w:shd w:val="clear" w:color="auto" w:fill="auto"/>
          </w:tcPr>
          <w:p w14:paraId="0DCFD6D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b) </w:t>
            </w:r>
            <w:proofErr w:type="spellStart"/>
            <w:r w:rsidRPr="00F55492">
              <w:rPr>
                <w:rFonts w:ascii="Times New Roman" w:eastAsia="Times New Roman" w:hAnsi="Times New Roman" w:cs="Times New Roman"/>
                <w:kern w:val="1"/>
                <w:sz w:val="24"/>
                <w:szCs w:val="24"/>
                <w:lang w:eastAsia="ar-SA"/>
              </w:rPr>
              <w:t>între</w:t>
            </w:r>
            <w:proofErr w:type="spellEnd"/>
            <w:r w:rsidRPr="00F55492">
              <w:rPr>
                <w:rFonts w:ascii="Times New Roman" w:eastAsia="Times New Roman" w:hAnsi="Times New Roman" w:cs="Times New Roman"/>
                <w:kern w:val="1"/>
                <w:sz w:val="24"/>
                <w:szCs w:val="24"/>
                <w:lang w:eastAsia="ar-SA"/>
              </w:rPr>
              <w:t xml:space="preserve"> 151 – 250 m</w:t>
            </w:r>
            <w:r w:rsidRPr="00F55492">
              <w:rPr>
                <w:rFonts w:ascii="Times New Roman" w:eastAsia="Times New Roman" w:hAnsi="Times New Roman" w:cs="Times New Roman"/>
                <w:kern w:val="1"/>
                <w:sz w:val="24"/>
                <w:szCs w:val="24"/>
                <w:vertAlign w:val="superscript"/>
                <w:lang w:eastAsia="ar-SA"/>
              </w:rPr>
              <w:t>2</w:t>
            </w:r>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inclusiv</w:t>
            </w:r>
            <w:proofErr w:type="spellEnd"/>
          </w:p>
        </w:tc>
        <w:tc>
          <w:tcPr>
            <w:tcW w:w="5950" w:type="dxa"/>
            <w:tcBorders>
              <w:top w:val="single" w:sz="4" w:space="0" w:color="000000"/>
              <w:left w:val="single" w:sz="4" w:space="0" w:color="000000"/>
              <w:bottom w:val="single" w:sz="4" w:space="0" w:color="000000"/>
            </w:tcBorders>
            <w:shd w:val="clear" w:color="auto" w:fill="auto"/>
          </w:tcPr>
          <w:p w14:paraId="79715C7A"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eastAsia="ar-SA"/>
              </w:rPr>
              <w:t>3</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14:paraId="0CF5AFE1"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3</w:t>
            </w:r>
          </w:p>
        </w:tc>
      </w:tr>
      <w:tr w:rsidR="00F55492" w:rsidRPr="00F55492" w14:paraId="0457373C" w14:textId="77777777" w:rsidTr="000A062B">
        <w:trPr>
          <w:trHeight w:val="82"/>
        </w:trPr>
        <w:tc>
          <w:tcPr>
            <w:tcW w:w="3465" w:type="dxa"/>
            <w:tcBorders>
              <w:top w:val="single" w:sz="4" w:space="0" w:color="000000"/>
              <w:left w:val="single" w:sz="4" w:space="0" w:color="000000"/>
              <w:bottom w:val="single" w:sz="4" w:space="0" w:color="000000"/>
            </w:tcBorders>
            <w:shd w:val="clear" w:color="auto" w:fill="auto"/>
          </w:tcPr>
          <w:p w14:paraId="01F572B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c) </w:t>
            </w:r>
            <w:proofErr w:type="spellStart"/>
            <w:r w:rsidRPr="00F55492">
              <w:rPr>
                <w:rFonts w:ascii="Times New Roman" w:eastAsia="Times New Roman" w:hAnsi="Times New Roman" w:cs="Times New Roman"/>
                <w:kern w:val="1"/>
                <w:sz w:val="24"/>
                <w:szCs w:val="24"/>
                <w:lang w:eastAsia="ar-SA"/>
              </w:rPr>
              <w:t>între</w:t>
            </w:r>
            <w:proofErr w:type="spellEnd"/>
            <w:r w:rsidRPr="00F55492">
              <w:rPr>
                <w:rFonts w:ascii="Times New Roman" w:eastAsia="Times New Roman" w:hAnsi="Times New Roman" w:cs="Times New Roman"/>
                <w:kern w:val="1"/>
                <w:sz w:val="24"/>
                <w:szCs w:val="24"/>
                <w:lang w:eastAsia="ar-SA"/>
              </w:rPr>
              <w:t xml:space="preserve"> 251 – 500 m</w:t>
            </w:r>
            <w:r w:rsidRPr="00F55492">
              <w:rPr>
                <w:rFonts w:ascii="Times New Roman" w:eastAsia="Times New Roman" w:hAnsi="Times New Roman" w:cs="Times New Roman"/>
                <w:kern w:val="1"/>
                <w:sz w:val="24"/>
                <w:szCs w:val="24"/>
                <w:vertAlign w:val="superscript"/>
                <w:lang w:eastAsia="ar-SA"/>
              </w:rPr>
              <w:t>2</w:t>
            </w:r>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inclusiv</w:t>
            </w:r>
            <w:proofErr w:type="spellEnd"/>
          </w:p>
        </w:tc>
        <w:tc>
          <w:tcPr>
            <w:tcW w:w="5950" w:type="dxa"/>
            <w:tcBorders>
              <w:top w:val="single" w:sz="4" w:space="0" w:color="000000"/>
              <w:left w:val="single" w:sz="4" w:space="0" w:color="000000"/>
              <w:bottom w:val="single" w:sz="4" w:space="0" w:color="000000"/>
            </w:tcBorders>
            <w:shd w:val="clear" w:color="auto" w:fill="auto"/>
          </w:tcPr>
          <w:p w14:paraId="403F6F89"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eastAsia="ar-SA"/>
              </w:rPr>
              <w:t>4</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14:paraId="5CA6C16C"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4</w:t>
            </w:r>
          </w:p>
        </w:tc>
      </w:tr>
      <w:tr w:rsidR="00F55492" w:rsidRPr="00F55492" w14:paraId="3D8CB0B6" w14:textId="77777777" w:rsidTr="000A062B">
        <w:tc>
          <w:tcPr>
            <w:tcW w:w="3465" w:type="dxa"/>
            <w:tcBorders>
              <w:top w:val="single" w:sz="4" w:space="0" w:color="000000"/>
              <w:left w:val="single" w:sz="4" w:space="0" w:color="000000"/>
              <w:bottom w:val="single" w:sz="4" w:space="0" w:color="000000"/>
            </w:tcBorders>
            <w:shd w:val="clear" w:color="auto" w:fill="auto"/>
          </w:tcPr>
          <w:p w14:paraId="20EEBAF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d) </w:t>
            </w:r>
            <w:proofErr w:type="spellStart"/>
            <w:r w:rsidRPr="00F55492">
              <w:rPr>
                <w:rFonts w:ascii="Times New Roman" w:eastAsia="Times New Roman" w:hAnsi="Times New Roman" w:cs="Times New Roman"/>
                <w:kern w:val="1"/>
                <w:sz w:val="24"/>
                <w:szCs w:val="24"/>
                <w:lang w:eastAsia="ar-SA"/>
              </w:rPr>
              <w:t>între</w:t>
            </w:r>
            <w:proofErr w:type="spellEnd"/>
            <w:r w:rsidRPr="00F55492">
              <w:rPr>
                <w:rFonts w:ascii="Times New Roman" w:eastAsia="Times New Roman" w:hAnsi="Times New Roman" w:cs="Times New Roman"/>
                <w:kern w:val="1"/>
                <w:sz w:val="24"/>
                <w:szCs w:val="24"/>
                <w:lang w:eastAsia="ar-SA"/>
              </w:rPr>
              <w:t xml:space="preserve"> 501 – 750 m</w:t>
            </w:r>
            <w:r w:rsidRPr="00F55492">
              <w:rPr>
                <w:rFonts w:ascii="Times New Roman" w:eastAsia="Times New Roman" w:hAnsi="Times New Roman" w:cs="Times New Roman"/>
                <w:kern w:val="1"/>
                <w:sz w:val="24"/>
                <w:szCs w:val="24"/>
                <w:vertAlign w:val="superscript"/>
                <w:lang w:eastAsia="ar-SA"/>
              </w:rPr>
              <w:t>2</w:t>
            </w:r>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inclusiv</w:t>
            </w:r>
            <w:proofErr w:type="spellEnd"/>
          </w:p>
        </w:tc>
        <w:tc>
          <w:tcPr>
            <w:tcW w:w="5950" w:type="dxa"/>
            <w:tcBorders>
              <w:top w:val="single" w:sz="4" w:space="0" w:color="000000"/>
              <w:left w:val="single" w:sz="4" w:space="0" w:color="000000"/>
              <w:bottom w:val="single" w:sz="4" w:space="0" w:color="000000"/>
            </w:tcBorders>
            <w:shd w:val="clear" w:color="auto" w:fill="auto"/>
          </w:tcPr>
          <w:p w14:paraId="018731C2"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eastAsia="ar-SA"/>
              </w:rPr>
              <w:t>5</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14:paraId="3A8C9068"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5</w:t>
            </w:r>
          </w:p>
        </w:tc>
      </w:tr>
      <w:tr w:rsidR="00F55492" w:rsidRPr="00F55492" w14:paraId="7E4A3D3F" w14:textId="77777777" w:rsidTr="000A062B">
        <w:tc>
          <w:tcPr>
            <w:tcW w:w="3465" w:type="dxa"/>
            <w:tcBorders>
              <w:top w:val="single" w:sz="4" w:space="0" w:color="000000"/>
              <w:left w:val="single" w:sz="4" w:space="0" w:color="000000"/>
              <w:bottom w:val="single" w:sz="4" w:space="0" w:color="000000"/>
            </w:tcBorders>
            <w:shd w:val="clear" w:color="auto" w:fill="auto"/>
          </w:tcPr>
          <w:p w14:paraId="59640DA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e) </w:t>
            </w:r>
            <w:proofErr w:type="spellStart"/>
            <w:r w:rsidRPr="00F55492">
              <w:rPr>
                <w:rFonts w:ascii="Times New Roman" w:eastAsia="Times New Roman" w:hAnsi="Times New Roman" w:cs="Times New Roman"/>
                <w:kern w:val="1"/>
                <w:sz w:val="24"/>
                <w:szCs w:val="24"/>
                <w:lang w:eastAsia="ar-SA"/>
              </w:rPr>
              <w:t>între</w:t>
            </w:r>
            <w:proofErr w:type="spellEnd"/>
            <w:r w:rsidRPr="00F55492">
              <w:rPr>
                <w:rFonts w:ascii="Times New Roman" w:eastAsia="Times New Roman" w:hAnsi="Times New Roman" w:cs="Times New Roman"/>
                <w:kern w:val="1"/>
                <w:sz w:val="24"/>
                <w:szCs w:val="24"/>
                <w:lang w:eastAsia="ar-SA"/>
              </w:rPr>
              <w:t xml:space="preserve"> 751 – 1.000 m</w:t>
            </w:r>
            <w:r w:rsidRPr="00F55492">
              <w:rPr>
                <w:rFonts w:ascii="Times New Roman" w:eastAsia="Times New Roman" w:hAnsi="Times New Roman" w:cs="Times New Roman"/>
                <w:kern w:val="1"/>
                <w:sz w:val="24"/>
                <w:szCs w:val="24"/>
                <w:vertAlign w:val="superscript"/>
                <w:lang w:eastAsia="ar-SA"/>
              </w:rPr>
              <w:t>2</w:t>
            </w:r>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inclusiv</w:t>
            </w:r>
            <w:proofErr w:type="spellEnd"/>
          </w:p>
        </w:tc>
        <w:tc>
          <w:tcPr>
            <w:tcW w:w="5950" w:type="dxa"/>
            <w:tcBorders>
              <w:top w:val="single" w:sz="4" w:space="0" w:color="000000"/>
              <w:left w:val="single" w:sz="4" w:space="0" w:color="000000"/>
              <w:bottom w:val="single" w:sz="4" w:space="0" w:color="000000"/>
            </w:tcBorders>
            <w:shd w:val="clear" w:color="auto" w:fill="auto"/>
          </w:tcPr>
          <w:p w14:paraId="6E6BDFAF"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eastAsia="ar-SA"/>
              </w:rPr>
              <w:t>6</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14:paraId="3B7122A1"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6</w:t>
            </w:r>
          </w:p>
        </w:tc>
      </w:tr>
      <w:tr w:rsidR="00F55492" w:rsidRPr="00F55492" w14:paraId="059D4CE4" w14:textId="77777777" w:rsidTr="000A062B">
        <w:tc>
          <w:tcPr>
            <w:tcW w:w="3465" w:type="dxa"/>
            <w:tcBorders>
              <w:top w:val="single" w:sz="4" w:space="0" w:color="000000"/>
              <w:left w:val="single" w:sz="4" w:space="0" w:color="000000"/>
              <w:bottom w:val="single" w:sz="4" w:space="0" w:color="000000"/>
            </w:tcBorders>
            <w:shd w:val="clear" w:color="auto" w:fill="auto"/>
          </w:tcPr>
          <w:p w14:paraId="011C940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pt-BR" w:eastAsia="ar-SA"/>
              </w:rPr>
            </w:pPr>
            <w:r w:rsidRPr="00F55492">
              <w:rPr>
                <w:rFonts w:ascii="Times New Roman" w:eastAsia="Times New Roman" w:hAnsi="Times New Roman" w:cs="Times New Roman"/>
                <w:kern w:val="1"/>
                <w:sz w:val="24"/>
                <w:szCs w:val="24"/>
                <w:lang w:eastAsia="ar-SA"/>
              </w:rPr>
              <w:t xml:space="preserve">f) </w:t>
            </w:r>
            <w:proofErr w:type="spellStart"/>
            <w:r w:rsidRPr="00F55492">
              <w:rPr>
                <w:rFonts w:ascii="Times New Roman" w:eastAsia="Times New Roman" w:hAnsi="Times New Roman" w:cs="Times New Roman"/>
                <w:kern w:val="1"/>
                <w:sz w:val="24"/>
                <w:szCs w:val="24"/>
                <w:lang w:eastAsia="ar-SA"/>
              </w:rPr>
              <w:t>peste</w:t>
            </w:r>
            <w:proofErr w:type="spellEnd"/>
            <w:r w:rsidRPr="00F55492">
              <w:rPr>
                <w:rFonts w:ascii="Times New Roman" w:eastAsia="Times New Roman" w:hAnsi="Times New Roman" w:cs="Times New Roman"/>
                <w:kern w:val="1"/>
                <w:sz w:val="24"/>
                <w:szCs w:val="24"/>
                <w:lang w:eastAsia="ar-SA"/>
              </w:rPr>
              <w:t xml:space="preserve"> 1.000 m</w:t>
            </w:r>
            <w:r w:rsidRPr="00F55492">
              <w:rPr>
                <w:rFonts w:ascii="Times New Roman" w:eastAsia="Times New Roman" w:hAnsi="Times New Roman" w:cs="Times New Roman"/>
                <w:kern w:val="1"/>
                <w:sz w:val="24"/>
                <w:szCs w:val="24"/>
                <w:vertAlign w:val="superscript"/>
                <w:lang w:eastAsia="ar-SA"/>
              </w:rPr>
              <w:t>2</w:t>
            </w:r>
          </w:p>
        </w:tc>
        <w:tc>
          <w:tcPr>
            <w:tcW w:w="5950" w:type="dxa"/>
            <w:tcBorders>
              <w:top w:val="single" w:sz="4" w:space="0" w:color="000000"/>
              <w:left w:val="single" w:sz="4" w:space="0" w:color="000000"/>
              <w:bottom w:val="single" w:sz="4" w:space="0" w:color="000000"/>
            </w:tcBorders>
            <w:shd w:val="clear" w:color="auto" w:fill="auto"/>
          </w:tcPr>
          <w:p w14:paraId="406760A7"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pt-BR" w:eastAsia="ar-SA"/>
              </w:rPr>
            </w:pPr>
            <w:r w:rsidRPr="00F55492">
              <w:rPr>
                <w:rFonts w:ascii="Times New Roman" w:eastAsia="Times New Roman" w:hAnsi="Times New Roman" w:cs="Times New Roman"/>
                <w:kern w:val="1"/>
                <w:sz w:val="24"/>
                <w:szCs w:val="24"/>
                <w:lang w:val="pt-BR" w:eastAsia="ar-SA"/>
              </w:rPr>
              <w:t>7 + 0.005 lei/m</w:t>
            </w:r>
            <w:r w:rsidRPr="00F55492">
              <w:rPr>
                <w:rFonts w:ascii="Times New Roman" w:eastAsia="Times New Roman" w:hAnsi="Times New Roman" w:cs="Times New Roman"/>
                <w:kern w:val="1"/>
                <w:sz w:val="24"/>
                <w:szCs w:val="24"/>
                <w:vertAlign w:val="superscript"/>
                <w:lang w:val="pt-BR" w:eastAsia="ar-SA"/>
              </w:rPr>
              <w:t>2</w:t>
            </w:r>
          </w:p>
          <w:p w14:paraId="58F3C288"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val="pt-BR" w:eastAsia="ar-SA"/>
              </w:rPr>
            </w:pPr>
            <w:r w:rsidRPr="00F55492">
              <w:rPr>
                <w:rFonts w:ascii="Times New Roman" w:eastAsia="Times New Roman" w:hAnsi="Times New Roman" w:cs="Times New Roman"/>
                <w:kern w:val="1"/>
                <w:sz w:val="24"/>
                <w:szCs w:val="24"/>
                <w:lang w:val="pt-BR" w:eastAsia="ar-SA"/>
              </w:rPr>
              <w:t>pentru fiecare m</w:t>
            </w:r>
            <w:r w:rsidRPr="00F55492">
              <w:rPr>
                <w:rFonts w:ascii="Times New Roman" w:eastAsia="Times New Roman" w:hAnsi="Times New Roman" w:cs="Times New Roman"/>
                <w:kern w:val="1"/>
                <w:sz w:val="24"/>
                <w:szCs w:val="24"/>
                <w:vertAlign w:val="superscript"/>
                <w:lang w:val="pt-BR" w:eastAsia="ar-SA"/>
              </w:rPr>
              <w:t>2</w:t>
            </w:r>
            <w:r w:rsidRPr="00F55492">
              <w:rPr>
                <w:rFonts w:ascii="Times New Roman" w:eastAsia="Times New Roman" w:hAnsi="Times New Roman" w:cs="Times New Roman"/>
                <w:kern w:val="1"/>
                <w:sz w:val="24"/>
                <w:szCs w:val="24"/>
                <w:lang w:val="pt-BR" w:eastAsia="ar-SA"/>
              </w:rPr>
              <w:t xml:space="preserve"> care depăşeşte 1.000 m</w:t>
            </w:r>
            <w:r w:rsidRPr="00F55492">
              <w:rPr>
                <w:rFonts w:ascii="Times New Roman" w:eastAsia="Times New Roman" w:hAnsi="Times New Roman" w:cs="Times New Roman"/>
                <w:kern w:val="1"/>
                <w:sz w:val="24"/>
                <w:szCs w:val="24"/>
                <w:vertAlign w:val="superscript"/>
                <w:lang w:val="pt-BR" w:eastAsia="ar-SA"/>
              </w:rPr>
              <w:t>2</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14:paraId="1A7AB4E0"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val="pt-BR" w:eastAsia="ar-SA"/>
              </w:rPr>
            </w:pPr>
            <w:r w:rsidRPr="00F55492">
              <w:rPr>
                <w:rFonts w:ascii="Times New Roman" w:eastAsia="Times New Roman" w:hAnsi="Times New Roman" w:cs="Times New Roman"/>
                <w:b/>
                <w:bCs/>
                <w:kern w:val="1"/>
                <w:sz w:val="24"/>
                <w:szCs w:val="24"/>
                <w:lang w:val="pt-BR" w:eastAsia="ar-SA"/>
              </w:rPr>
              <w:t>7 + 0.005 lei/m</w:t>
            </w:r>
            <w:r w:rsidRPr="00F55492">
              <w:rPr>
                <w:rFonts w:ascii="Times New Roman" w:eastAsia="Times New Roman" w:hAnsi="Times New Roman" w:cs="Times New Roman"/>
                <w:b/>
                <w:bCs/>
                <w:kern w:val="1"/>
                <w:sz w:val="24"/>
                <w:szCs w:val="24"/>
                <w:vertAlign w:val="superscript"/>
                <w:lang w:val="pt-BR" w:eastAsia="ar-SA"/>
              </w:rPr>
              <w:t>2</w:t>
            </w:r>
          </w:p>
          <w:p w14:paraId="7079A434"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val="pt-BR" w:eastAsia="ar-SA"/>
              </w:rPr>
              <w:t>pentru fiecare m</w:t>
            </w:r>
            <w:r w:rsidRPr="00F55492">
              <w:rPr>
                <w:rFonts w:ascii="Times New Roman" w:eastAsia="Times New Roman" w:hAnsi="Times New Roman" w:cs="Times New Roman"/>
                <w:b/>
                <w:bCs/>
                <w:kern w:val="1"/>
                <w:sz w:val="24"/>
                <w:szCs w:val="24"/>
                <w:vertAlign w:val="superscript"/>
                <w:lang w:val="pt-BR" w:eastAsia="ar-SA"/>
              </w:rPr>
              <w:t>2</w:t>
            </w:r>
            <w:r w:rsidRPr="00F55492">
              <w:rPr>
                <w:rFonts w:ascii="Times New Roman" w:eastAsia="Times New Roman" w:hAnsi="Times New Roman" w:cs="Times New Roman"/>
                <w:b/>
                <w:bCs/>
                <w:kern w:val="1"/>
                <w:sz w:val="24"/>
                <w:szCs w:val="24"/>
                <w:lang w:val="pt-BR" w:eastAsia="ar-SA"/>
              </w:rPr>
              <w:t xml:space="preserve"> care depăşeşte 1.000 m</w:t>
            </w:r>
            <w:r w:rsidRPr="00F55492">
              <w:rPr>
                <w:rFonts w:ascii="Times New Roman" w:eastAsia="Times New Roman" w:hAnsi="Times New Roman" w:cs="Times New Roman"/>
                <w:b/>
                <w:bCs/>
                <w:kern w:val="1"/>
                <w:sz w:val="24"/>
                <w:szCs w:val="24"/>
                <w:vertAlign w:val="superscript"/>
                <w:lang w:val="pt-BR" w:eastAsia="ar-SA"/>
              </w:rPr>
              <w:t>2</w:t>
            </w:r>
          </w:p>
        </w:tc>
      </w:tr>
    </w:tbl>
    <w:p w14:paraId="7E9B6CD0"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eastAsia="ar-SA"/>
        </w:rPr>
        <w:t>B.</w:t>
      </w:r>
    </w:p>
    <w:tbl>
      <w:tblPr>
        <w:tblW w:w="14850" w:type="dxa"/>
        <w:tblInd w:w="108" w:type="dxa"/>
        <w:tblLayout w:type="fixed"/>
        <w:tblLook w:val="0000" w:firstRow="0" w:lastRow="0" w:firstColumn="0" w:lastColumn="0" w:noHBand="0" w:noVBand="0"/>
      </w:tblPr>
      <w:tblGrid>
        <w:gridCol w:w="9270"/>
        <w:gridCol w:w="5580"/>
      </w:tblGrid>
      <w:tr w:rsidR="00F55492" w:rsidRPr="00F55492" w14:paraId="7FADEFBC" w14:textId="77777777" w:rsidTr="000A062B">
        <w:tc>
          <w:tcPr>
            <w:tcW w:w="9270" w:type="dxa"/>
            <w:tcBorders>
              <w:top w:val="single" w:sz="4" w:space="0" w:color="000000"/>
              <w:left w:val="single" w:sz="4" w:space="0" w:color="000000"/>
              <w:bottom w:val="single" w:sz="4" w:space="0" w:color="000000"/>
            </w:tcBorders>
            <w:shd w:val="clear" w:color="auto" w:fill="auto"/>
          </w:tcPr>
          <w:p w14:paraId="2BAA6B4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Art.474 alin.5)</w:t>
            </w:r>
          </w:p>
          <w:p w14:paraId="43E2B5F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 xml:space="preserve">Taxa </w:t>
            </w:r>
            <w:proofErr w:type="spellStart"/>
            <w:r w:rsidRPr="00F55492">
              <w:rPr>
                <w:rFonts w:ascii="Times New Roman" w:eastAsia="Times New Roman" w:hAnsi="Times New Roman" w:cs="Times New Roman"/>
                <w:kern w:val="1"/>
                <w:sz w:val="24"/>
                <w:szCs w:val="24"/>
                <w:lang w:val="en-AU" w:eastAsia="ar-SA"/>
              </w:rPr>
              <w:t>pentru</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eliberarea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unei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autorizaţii</w:t>
            </w:r>
            <w:proofErr w:type="spellEnd"/>
            <w:r w:rsidRPr="00F55492">
              <w:rPr>
                <w:rFonts w:ascii="Times New Roman" w:eastAsia="Times New Roman" w:hAnsi="Times New Roman" w:cs="Times New Roman"/>
                <w:kern w:val="1"/>
                <w:sz w:val="24"/>
                <w:szCs w:val="24"/>
                <w:lang w:val="en-AU" w:eastAsia="ar-SA"/>
              </w:rPr>
              <w:t xml:space="preserve"> de </w:t>
            </w:r>
            <w:proofErr w:type="spellStart"/>
            <w:r w:rsidRPr="00F55492">
              <w:rPr>
                <w:rFonts w:ascii="Times New Roman" w:eastAsia="Times New Roman" w:hAnsi="Times New Roman" w:cs="Times New Roman"/>
                <w:kern w:val="1"/>
                <w:sz w:val="24"/>
                <w:szCs w:val="24"/>
                <w:lang w:val="en-AU" w:eastAsia="ar-SA"/>
              </w:rPr>
              <w:t>construire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pentru</w:t>
            </w:r>
            <w:proofErr w:type="spellEnd"/>
            <w:r w:rsidRPr="00F55492">
              <w:rPr>
                <w:rFonts w:ascii="Times New Roman" w:eastAsia="Times New Roman" w:hAnsi="Times New Roman" w:cs="Times New Roman"/>
                <w:kern w:val="1"/>
                <w:sz w:val="24"/>
                <w:szCs w:val="24"/>
                <w:lang w:val="en-AU" w:eastAsia="ar-SA"/>
              </w:rPr>
              <w:t xml:space="preserve"> o </w:t>
            </w:r>
            <w:proofErr w:type="spellStart"/>
            <w:r w:rsidRPr="00F55492">
              <w:rPr>
                <w:rFonts w:ascii="Times New Roman" w:eastAsia="Times New Roman" w:hAnsi="Times New Roman" w:cs="Times New Roman"/>
                <w:kern w:val="1"/>
                <w:sz w:val="24"/>
                <w:szCs w:val="24"/>
                <w:lang w:val="en-AU" w:eastAsia="ar-SA"/>
              </w:rPr>
              <w:t>cladire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rezidentiala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sau</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cladire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anexa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este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egala</w:t>
            </w:r>
            <w:proofErr w:type="spellEnd"/>
            <w:r w:rsidRPr="00F55492">
              <w:rPr>
                <w:rFonts w:ascii="Times New Roman" w:eastAsia="Times New Roman" w:hAnsi="Times New Roman" w:cs="Times New Roman"/>
                <w:kern w:val="1"/>
                <w:sz w:val="24"/>
                <w:szCs w:val="24"/>
                <w:lang w:val="en-AU" w:eastAsia="ar-SA"/>
              </w:rPr>
              <w:t xml:space="preserve"> cu </w:t>
            </w:r>
          </w:p>
        </w:tc>
        <w:tc>
          <w:tcPr>
            <w:tcW w:w="5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AEA5D"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val="en-AU" w:eastAsia="ar-SA"/>
              </w:rPr>
              <w:t xml:space="preserve">0,5 % din </w:t>
            </w:r>
            <w:proofErr w:type="spellStart"/>
            <w:r w:rsidRPr="00F55492">
              <w:rPr>
                <w:rFonts w:ascii="Times New Roman" w:eastAsia="Times New Roman" w:hAnsi="Times New Roman" w:cs="Times New Roman"/>
                <w:kern w:val="1"/>
                <w:sz w:val="24"/>
                <w:szCs w:val="24"/>
                <w:lang w:val="en-AU" w:eastAsia="ar-SA"/>
              </w:rPr>
              <w:t>valoarea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autorizata</w:t>
            </w:r>
            <w:proofErr w:type="spellEnd"/>
            <w:r w:rsidRPr="00F55492">
              <w:rPr>
                <w:rFonts w:ascii="Times New Roman" w:eastAsia="Times New Roman" w:hAnsi="Times New Roman" w:cs="Times New Roman"/>
                <w:kern w:val="1"/>
                <w:sz w:val="24"/>
                <w:szCs w:val="24"/>
                <w:lang w:val="en-AU" w:eastAsia="ar-SA"/>
              </w:rPr>
              <w:t xml:space="preserve"> a </w:t>
            </w:r>
            <w:proofErr w:type="spellStart"/>
            <w:r w:rsidRPr="00F55492">
              <w:rPr>
                <w:rFonts w:ascii="Times New Roman" w:eastAsia="Times New Roman" w:hAnsi="Times New Roman" w:cs="Times New Roman"/>
                <w:kern w:val="1"/>
                <w:sz w:val="24"/>
                <w:szCs w:val="24"/>
                <w:lang w:val="en-AU" w:eastAsia="ar-SA"/>
              </w:rPr>
              <w:t>lucrarilor</w:t>
            </w:r>
            <w:proofErr w:type="spellEnd"/>
            <w:r w:rsidRPr="00F55492">
              <w:rPr>
                <w:rFonts w:ascii="Times New Roman" w:eastAsia="Times New Roman" w:hAnsi="Times New Roman" w:cs="Times New Roman"/>
                <w:kern w:val="1"/>
                <w:sz w:val="24"/>
                <w:szCs w:val="24"/>
                <w:lang w:val="en-AU" w:eastAsia="ar-SA"/>
              </w:rPr>
              <w:t xml:space="preserve"> de </w:t>
            </w:r>
            <w:proofErr w:type="spellStart"/>
            <w:r w:rsidRPr="00F55492">
              <w:rPr>
                <w:rFonts w:ascii="Times New Roman" w:eastAsia="Times New Roman" w:hAnsi="Times New Roman" w:cs="Times New Roman"/>
                <w:kern w:val="1"/>
                <w:sz w:val="24"/>
                <w:szCs w:val="24"/>
                <w:lang w:val="en-AU" w:eastAsia="ar-SA"/>
              </w:rPr>
              <w:t>constructii</w:t>
            </w:r>
            <w:proofErr w:type="spellEnd"/>
            <w:r w:rsidRPr="00F55492">
              <w:rPr>
                <w:rFonts w:ascii="Times New Roman" w:eastAsia="Times New Roman" w:hAnsi="Times New Roman" w:cs="Times New Roman"/>
                <w:kern w:val="1"/>
                <w:sz w:val="24"/>
                <w:szCs w:val="24"/>
                <w:lang w:val="en-AU" w:eastAsia="ar-SA"/>
              </w:rPr>
              <w:t xml:space="preserve">. </w:t>
            </w:r>
          </w:p>
        </w:tc>
      </w:tr>
      <w:tr w:rsidR="00F55492" w:rsidRPr="00F55492" w14:paraId="147F8139" w14:textId="77777777" w:rsidTr="000A062B">
        <w:tc>
          <w:tcPr>
            <w:tcW w:w="9270" w:type="dxa"/>
            <w:tcBorders>
              <w:left w:val="single" w:sz="4" w:space="0" w:color="000000"/>
              <w:bottom w:val="single" w:sz="4" w:space="0" w:color="000000"/>
            </w:tcBorders>
            <w:shd w:val="clear" w:color="auto" w:fill="auto"/>
          </w:tcPr>
          <w:p w14:paraId="4ED30C89"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en-AU" w:eastAsia="ar-SA"/>
              </w:rPr>
            </w:pPr>
            <w:r w:rsidRPr="00F55492">
              <w:rPr>
                <w:rFonts w:ascii="Times New Roman" w:eastAsia="Times New Roman" w:hAnsi="Times New Roman" w:cs="Times New Roman"/>
                <w:kern w:val="1"/>
                <w:sz w:val="24"/>
                <w:szCs w:val="24"/>
                <w:lang w:val="en-AU" w:eastAsia="ar-SA"/>
              </w:rPr>
              <w:t>Art.474 alin.</w:t>
            </w:r>
            <w:proofErr w:type="gramStart"/>
            <w:r w:rsidRPr="00F55492">
              <w:rPr>
                <w:rFonts w:ascii="Times New Roman" w:eastAsia="Times New Roman" w:hAnsi="Times New Roman" w:cs="Times New Roman"/>
                <w:kern w:val="1"/>
                <w:sz w:val="24"/>
                <w:szCs w:val="24"/>
                <w:lang w:val="en-AU" w:eastAsia="ar-SA"/>
              </w:rPr>
              <w:t>6)Taxa</w:t>
            </w:r>
            <w:proofErr w:type="gram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pentru</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eliberarea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unei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autorizaţii</w:t>
            </w:r>
            <w:proofErr w:type="spellEnd"/>
            <w:r w:rsidRPr="00F55492">
              <w:rPr>
                <w:rFonts w:ascii="Times New Roman" w:eastAsia="Times New Roman" w:hAnsi="Times New Roman" w:cs="Times New Roman"/>
                <w:kern w:val="1"/>
                <w:sz w:val="24"/>
                <w:szCs w:val="24"/>
                <w:lang w:val="en-AU" w:eastAsia="ar-SA"/>
              </w:rPr>
              <w:t xml:space="preserve"> de </w:t>
            </w:r>
            <w:proofErr w:type="spellStart"/>
            <w:r w:rsidRPr="00F55492">
              <w:rPr>
                <w:rFonts w:ascii="Times New Roman" w:eastAsia="Times New Roman" w:hAnsi="Times New Roman" w:cs="Times New Roman"/>
                <w:kern w:val="1"/>
                <w:sz w:val="24"/>
                <w:szCs w:val="24"/>
                <w:lang w:val="en-AU" w:eastAsia="ar-SA"/>
              </w:rPr>
              <w:t>construire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pentru</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alte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constructii</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decit</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cele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mentionate</w:t>
            </w:r>
            <w:proofErr w:type="spellEnd"/>
            <w:r w:rsidRPr="00F55492">
              <w:rPr>
                <w:rFonts w:ascii="Times New Roman" w:eastAsia="Times New Roman" w:hAnsi="Times New Roman" w:cs="Times New Roman"/>
                <w:kern w:val="1"/>
                <w:sz w:val="24"/>
                <w:szCs w:val="24"/>
                <w:lang w:val="en-AU" w:eastAsia="ar-SA"/>
              </w:rPr>
              <w:t xml:space="preserve"> la alin.5)  </w:t>
            </w:r>
            <w:proofErr w:type="spellStart"/>
            <w:r w:rsidRPr="00F55492">
              <w:rPr>
                <w:rFonts w:ascii="Times New Roman" w:eastAsia="Times New Roman" w:hAnsi="Times New Roman" w:cs="Times New Roman"/>
                <w:kern w:val="1"/>
                <w:sz w:val="24"/>
                <w:szCs w:val="24"/>
                <w:lang w:val="en-AU" w:eastAsia="ar-SA"/>
              </w:rPr>
              <w:t>este</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egala</w:t>
            </w:r>
            <w:proofErr w:type="spellEnd"/>
            <w:r w:rsidRPr="00F55492">
              <w:rPr>
                <w:rFonts w:ascii="Times New Roman" w:eastAsia="Times New Roman" w:hAnsi="Times New Roman" w:cs="Times New Roman"/>
                <w:kern w:val="1"/>
                <w:sz w:val="24"/>
                <w:szCs w:val="24"/>
                <w:lang w:val="en-AU" w:eastAsia="ar-SA"/>
              </w:rPr>
              <w:t xml:space="preserve"> cu </w:t>
            </w:r>
          </w:p>
        </w:tc>
        <w:tc>
          <w:tcPr>
            <w:tcW w:w="5580" w:type="dxa"/>
            <w:tcBorders>
              <w:left w:val="single" w:sz="4" w:space="0" w:color="000000"/>
              <w:bottom w:val="single" w:sz="4" w:space="0" w:color="000000"/>
              <w:right w:val="single" w:sz="4" w:space="0" w:color="000000"/>
            </w:tcBorders>
            <w:shd w:val="clear" w:color="auto" w:fill="auto"/>
            <w:vAlign w:val="center"/>
          </w:tcPr>
          <w:p w14:paraId="1194CCBF"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val="en-AU" w:eastAsia="ar-SA"/>
              </w:rPr>
              <w:t xml:space="preserve">1% din </w:t>
            </w:r>
            <w:proofErr w:type="spellStart"/>
            <w:r w:rsidRPr="00F55492">
              <w:rPr>
                <w:rFonts w:ascii="Times New Roman" w:eastAsia="Times New Roman" w:hAnsi="Times New Roman" w:cs="Times New Roman"/>
                <w:kern w:val="1"/>
                <w:sz w:val="24"/>
                <w:szCs w:val="24"/>
                <w:lang w:val="en-AU" w:eastAsia="ar-SA"/>
              </w:rPr>
              <w:t>valoarea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autorizata</w:t>
            </w:r>
            <w:proofErr w:type="spellEnd"/>
            <w:r w:rsidRPr="00F55492">
              <w:rPr>
                <w:rFonts w:ascii="Times New Roman" w:eastAsia="Times New Roman" w:hAnsi="Times New Roman" w:cs="Times New Roman"/>
                <w:kern w:val="1"/>
                <w:sz w:val="24"/>
                <w:szCs w:val="24"/>
                <w:lang w:val="en-AU" w:eastAsia="ar-SA"/>
              </w:rPr>
              <w:t xml:space="preserve"> a </w:t>
            </w:r>
            <w:proofErr w:type="spellStart"/>
            <w:r w:rsidRPr="00F55492">
              <w:rPr>
                <w:rFonts w:ascii="Times New Roman" w:eastAsia="Times New Roman" w:hAnsi="Times New Roman" w:cs="Times New Roman"/>
                <w:kern w:val="1"/>
                <w:sz w:val="24"/>
                <w:szCs w:val="24"/>
                <w:lang w:val="en-AU" w:eastAsia="ar-SA"/>
              </w:rPr>
              <w:t>lucrarilor</w:t>
            </w:r>
            <w:proofErr w:type="spellEnd"/>
            <w:r w:rsidRPr="00F55492">
              <w:rPr>
                <w:rFonts w:ascii="Times New Roman" w:eastAsia="Times New Roman" w:hAnsi="Times New Roman" w:cs="Times New Roman"/>
                <w:kern w:val="1"/>
                <w:sz w:val="24"/>
                <w:szCs w:val="24"/>
                <w:lang w:val="en-AU" w:eastAsia="ar-SA"/>
              </w:rPr>
              <w:t xml:space="preserve"> de </w:t>
            </w:r>
            <w:proofErr w:type="spellStart"/>
            <w:proofErr w:type="gramStart"/>
            <w:r w:rsidRPr="00F55492">
              <w:rPr>
                <w:rFonts w:ascii="Times New Roman" w:eastAsia="Times New Roman" w:hAnsi="Times New Roman" w:cs="Times New Roman"/>
                <w:kern w:val="1"/>
                <w:sz w:val="24"/>
                <w:szCs w:val="24"/>
                <w:lang w:val="en-AU" w:eastAsia="ar-SA"/>
              </w:rPr>
              <w:t>constructie,inclusiv</w:t>
            </w:r>
            <w:proofErr w:type="spellEnd"/>
            <w:proofErr w:type="gram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valoarea</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instalatilor</w:t>
            </w:r>
            <w:proofErr w:type="spellEnd"/>
            <w:r w:rsidRPr="00F55492">
              <w:rPr>
                <w:rFonts w:ascii="Times New Roman" w:eastAsia="Times New Roman" w:hAnsi="Times New Roman" w:cs="Times New Roman"/>
                <w:kern w:val="1"/>
                <w:sz w:val="24"/>
                <w:szCs w:val="24"/>
                <w:lang w:val="en-AU" w:eastAsia="ar-SA"/>
              </w:rPr>
              <w:t xml:space="preserve"> </w:t>
            </w:r>
            <w:proofErr w:type="spellStart"/>
            <w:r w:rsidRPr="00F55492">
              <w:rPr>
                <w:rFonts w:ascii="Times New Roman" w:eastAsia="Times New Roman" w:hAnsi="Times New Roman" w:cs="Times New Roman"/>
                <w:kern w:val="1"/>
                <w:sz w:val="24"/>
                <w:szCs w:val="24"/>
                <w:lang w:val="en-AU" w:eastAsia="ar-SA"/>
              </w:rPr>
              <w:t>aferente</w:t>
            </w:r>
            <w:proofErr w:type="spellEnd"/>
            <w:r w:rsidRPr="00F55492">
              <w:rPr>
                <w:rFonts w:ascii="Times New Roman" w:eastAsia="Times New Roman" w:hAnsi="Times New Roman" w:cs="Times New Roman"/>
                <w:kern w:val="1"/>
                <w:sz w:val="24"/>
                <w:szCs w:val="24"/>
                <w:lang w:val="en-AU" w:eastAsia="ar-SA"/>
              </w:rPr>
              <w:t>.</w:t>
            </w:r>
          </w:p>
        </w:tc>
      </w:tr>
      <w:tr w:rsidR="00F55492" w:rsidRPr="00F55492" w14:paraId="0A60BF77" w14:textId="77777777" w:rsidTr="000A062B">
        <w:trPr>
          <w:trHeight w:val="836"/>
        </w:trPr>
        <w:tc>
          <w:tcPr>
            <w:tcW w:w="9270" w:type="dxa"/>
            <w:tcBorders>
              <w:left w:val="single" w:sz="4" w:space="0" w:color="000000"/>
              <w:bottom w:val="single" w:sz="4" w:space="0" w:color="000000"/>
            </w:tcBorders>
            <w:shd w:val="clear" w:color="auto" w:fill="auto"/>
          </w:tcPr>
          <w:p w14:paraId="7A8D264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val="en-AU" w:eastAsia="ar-SA"/>
              </w:rPr>
              <w:t xml:space="preserve">Art.474 </w:t>
            </w:r>
            <w:proofErr w:type="spellStart"/>
            <w:proofErr w:type="gramStart"/>
            <w:r w:rsidRPr="00F55492">
              <w:rPr>
                <w:rFonts w:ascii="Times New Roman" w:eastAsia="Times New Roman" w:hAnsi="Times New Roman" w:cs="Times New Roman"/>
                <w:kern w:val="1"/>
                <w:sz w:val="24"/>
                <w:szCs w:val="24"/>
                <w:lang w:val="en-AU" w:eastAsia="ar-SA"/>
              </w:rPr>
              <w:t>alin</w:t>
            </w:r>
            <w:proofErr w:type="spellEnd"/>
            <w:r w:rsidRPr="00F55492">
              <w:rPr>
                <w:rFonts w:ascii="Times New Roman" w:eastAsia="Times New Roman" w:hAnsi="Times New Roman" w:cs="Times New Roman"/>
                <w:kern w:val="1"/>
                <w:sz w:val="24"/>
                <w:szCs w:val="24"/>
                <w:lang w:val="en-AU" w:eastAsia="ar-SA"/>
              </w:rPr>
              <w:t>.(</w:t>
            </w:r>
            <w:proofErr w:type="gramEnd"/>
            <w:r w:rsidRPr="00F55492">
              <w:rPr>
                <w:rFonts w:ascii="Times New Roman" w:eastAsia="Times New Roman" w:hAnsi="Times New Roman" w:cs="Times New Roman"/>
                <w:kern w:val="1"/>
                <w:sz w:val="24"/>
                <w:szCs w:val="24"/>
                <w:lang w:val="en-AU" w:eastAsia="ar-SA"/>
              </w:rPr>
              <w:t>8).</w:t>
            </w:r>
          </w:p>
          <w:p w14:paraId="1402189C"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Taxa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prelungirea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unei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autorizaţii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construire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este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egală</w:t>
            </w:r>
            <w:proofErr w:type="spellEnd"/>
            <w:r w:rsidRPr="00F55492">
              <w:rPr>
                <w:rFonts w:ascii="Times New Roman" w:eastAsia="Times New Roman" w:hAnsi="Times New Roman" w:cs="Times New Roman"/>
                <w:kern w:val="1"/>
                <w:sz w:val="24"/>
                <w:szCs w:val="24"/>
                <w:lang w:eastAsia="ar-SA"/>
              </w:rPr>
              <w:t xml:space="preserve"> cu</w:t>
            </w:r>
          </w:p>
          <w:p w14:paraId="2F76CFBF"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5580" w:type="dxa"/>
            <w:tcBorders>
              <w:left w:val="single" w:sz="4" w:space="0" w:color="000000"/>
              <w:bottom w:val="single" w:sz="4" w:space="0" w:color="000000"/>
              <w:right w:val="single" w:sz="4" w:space="0" w:color="000000"/>
            </w:tcBorders>
            <w:shd w:val="clear" w:color="auto" w:fill="auto"/>
            <w:vAlign w:val="center"/>
          </w:tcPr>
          <w:p w14:paraId="7C0C9944"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 xml:space="preserve">30% din </w:t>
            </w:r>
            <w:proofErr w:type="spellStart"/>
            <w:r w:rsidRPr="00F55492">
              <w:rPr>
                <w:rFonts w:ascii="Times New Roman" w:eastAsia="Times New Roman" w:hAnsi="Times New Roman" w:cs="Times New Roman"/>
                <w:kern w:val="1"/>
                <w:sz w:val="24"/>
                <w:szCs w:val="24"/>
                <w:lang w:eastAsia="ar-SA"/>
              </w:rPr>
              <w:t>cuantumul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taxei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eliberarea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certificatului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w:t>
            </w:r>
            <w:proofErr w:type="gramStart"/>
            <w:r w:rsidRPr="00F55492">
              <w:rPr>
                <w:rFonts w:ascii="Times New Roman" w:eastAsia="Times New Roman" w:hAnsi="Times New Roman" w:cs="Times New Roman"/>
                <w:kern w:val="1"/>
                <w:sz w:val="24"/>
                <w:szCs w:val="24"/>
                <w:lang w:eastAsia="ar-SA"/>
              </w:rPr>
              <w:t>a</w:t>
            </w:r>
            <w:proofErr w:type="gram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autorizaţiei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iniţiale</w:t>
            </w:r>
            <w:proofErr w:type="spellEnd"/>
            <w:r w:rsidRPr="00F55492">
              <w:rPr>
                <w:rFonts w:ascii="Times New Roman" w:eastAsia="Times New Roman" w:hAnsi="Times New Roman" w:cs="Times New Roman"/>
                <w:kern w:val="1"/>
                <w:sz w:val="24"/>
                <w:szCs w:val="24"/>
                <w:lang w:eastAsia="ar-SA"/>
              </w:rPr>
              <w:t>.</w:t>
            </w:r>
          </w:p>
        </w:tc>
      </w:tr>
      <w:tr w:rsidR="00F55492" w:rsidRPr="00F55492" w14:paraId="710E5143" w14:textId="77777777" w:rsidTr="000A062B">
        <w:tc>
          <w:tcPr>
            <w:tcW w:w="9270" w:type="dxa"/>
            <w:tcBorders>
              <w:top w:val="single" w:sz="4" w:space="0" w:color="000000"/>
              <w:left w:val="single" w:sz="4" w:space="0" w:color="000000"/>
              <w:bottom w:val="single" w:sz="4" w:space="0" w:color="000000"/>
            </w:tcBorders>
            <w:shd w:val="clear" w:color="auto" w:fill="auto"/>
          </w:tcPr>
          <w:p w14:paraId="3C9DF227"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Art.474 </w:t>
            </w:r>
            <w:proofErr w:type="spellStart"/>
            <w:r w:rsidRPr="00F55492">
              <w:rPr>
                <w:rFonts w:ascii="Times New Roman" w:eastAsia="Times New Roman" w:hAnsi="Times New Roman" w:cs="Times New Roman"/>
                <w:kern w:val="1"/>
                <w:sz w:val="24"/>
                <w:szCs w:val="24"/>
                <w:lang w:eastAsia="ar-SA"/>
              </w:rPr>
              <w:t>alin</w:t>
            </w:r>
            <w:proofErr w:type="spellEnd"/>
            <w:r w:rsidRPr="00F55492">
              <w:rPr>
                <w:rFonts w:ascii="Times New Roman" w:eastAsia="Times New Roman" w:hAnsi="Times New Roman" w:cs="Times New Roman"/>
                <w:kern w:val="1"/>
                <w:sz w:val="24"/>
                <w:szCs w:val="24"/>
                <w:lang w:eastAsia="ar-SA"/>
              </w:rPr>
              <w:t>.) (9)</w:t>
            </w:r>
          </w:p>
          <w:p w14:paraId="125F854F"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Taxa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eliberarea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autorizaţiei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desfiinţare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totală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parţială</w:t>
            </w:r>
            <w:proofErr w:type="spellEnd"/>
            <w:r w:rsidRPr="00F55492">
              <w:rPr>
                <w:rFonts w:ascii="Times New Roman" w:eastAsia="Times New Roman" w:hAnsi="Times New Roman" w:cs="Times New Roman"/>
                <w:kern w:val="1"/>
                <w:sz w:val="24"/>
                <w:szCs w:val="24"/>
                <w:lang w:eastAsia="ar-SA"/>
              </w:rPr>
              <w:t xml:space="preserve">, a </w:t>
            </w:r>
            <w:proofErr w:type="spellStart"/>
            <w:r w:rsidRPr="00F55492">
              <w:rPr>
                <w:rFonts w:ascii="Times New Roman" w:eastAsia="Times New Roman" w:hAnsi="Times New Roman" w:cs="Times New Roman"/>
                <w:kern w:val="1"/>
                <w:sz w:val="24"/>
                <w:szCs w:val="24"/>
                <w:lang w:eastAsia="ar-SA"/>
              </w:rPr>
              <w:t>unei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construcţii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este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egală</w:t>
            </w:r>
            <w:proofErr w:type="spellEnd"/>
            <w:r w:rsidRPr="00F55492">
              <w:rPr>
                <w:rFonts w:ascii="Times New Roman" w:eastAsia="Times New Roman" w:hAnsi="Times New Roman" w:cs="Times New Roman"/>
                <w:kern w:val="1"/>
                <w:sz w:val="24"/>
                <w:szCs w:val="24"/>
                <w:lang w:eastAsia="ar-SA"/>
              </w:rPr>
              <w:t xml:space="preserve"> cu</w:t>
            </w:r>
          </w:p>
          <w:p w14:paraId="7589D19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5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A2F9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0,1% din </w:t>
            </w:r>
            <w:proofErr w:type="spellStart"/>
            <w:r w:rsidRPr="00F55492">
              <w:rPr>
                <w:rFonts w:ascii="Times New Roman" w:eastAsia="Times New Roman" w:hAnsi="Times New Roman" w:cs="Times New Roman"/>
                <w:kern w:val="1"/>
                <w:sz w:val="24"/>
                <w:szCs w:val="24"/>
                <w:lang w:eastAsia="ar-SA"/>
              </w:rPr>
              <w:t>valoarea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impozabilă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stabilită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determinarea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impozitului</w:t>
            </w:r>
            <w:proofErr w:type="spellEnd"/>
            <w:r w:rsidRPr="00F55492">
              <w:rPr>
                <w:rFonts w:ascii="Times New Roman" w:eastAsia="Times New Roman" w:hAnsi="Times New Roman" w:cs="Times New Roman"/>
                <w:kern w:val="1"/>
                <w:sz w:val="24"/>
                <w:szCs w:val="24"/>
                <w:lang w:eastAsia="ar-SA"/>
              </w:rPr>
              <w:t xml:space="preserve"> pe </w:t>
            </w:r>
            <w:proofErr w:type="spellStart"/>
            <w:r w:rsidRPr="00F55492">
              <w:rPr>
                <w:rFonts w:ascii="Times New Roman" w:eastAsia="Times New Roman" w:hAnsi="Times New Roman" w:cs="Times New Roman"/>
                <w:kern w:val="1"/>
                <w:sz w:val="24"/>
                <w:szCs w:val="24"/>
                <w:lang w:eastAsia="ar-SA"/>
              </w:rPr>
              <w:t>clădiri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aferentă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părţii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desfiinţate</w:t>
            </w:r>
            <w:proofErr w:type="spellEnd"/>
            <w:r w:rsidRPr="00F55492">
              <w:rPr>
                <w:rFonts w:ascii="Times New Roman" w:eastAsia="Times New Roman" w:hAnsi="Times New Roman" w:cs="Times New Roman"/>
                <w:kern w:val="1"/>
                <w:sz w:val="24"/>
                <w:szCs w:val="24"/>
                <w:lang w:eastAsia="ar-SA"/>
              </w:rPr>
              <w:t>.</w:t>
            </w:r>
          </w:p>
          <w:p w14:paraId="2A3FEA5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r>
      <w:tr w:rsidR="00F55492" w:rsidRPr="00F55492" w14:paraId="65A37A7A" w14:textId="77777777" w:rsidTr="000A062B">
        <w:tc>
          <w:tcPr>
            <w:tcW w:w="9270" w:type="dxa"/>
            <w:tcBorders>
              <w:top w:val="single" w:sz="4" w:space="0" w:color="000000"/>
              <w:left w:val="single" w:sz="4" w:space="0" w:color="000000"/>
              <w:bottom w:val="single" w:sz="4" w:space="0" w:color="000000"/>
            </w:tcBorders>
            <w:shd w:val="clear" w:color="auto" w:fill="auto"/>
          </w:tcPr>
          <w:p w14:paraId="4D507DFC"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Art.474 </w:t>
            </w:r>
            <w:proofErr w:type="spellStart"/>
            <w:r w:rsidRPr="00F55492">
              <w:rPr>
                <w:rFonts w:ascii="Times New Roman" w:eastAsia="Times New Roman" w:hAnsi="Times New Roman" w:cs="Times New Roman"/>
                <w:kern w:val="1"/>
                <w:sz w:val="24"/>
                <w:szCs w:val="24"/>
                <w:lang w:eastAsia="ar-SA"/>
              </w:rPr>
              <w:t>alin</w:t>
            </w:r>
            <w:proofErr w:type="spellEnd"/>
            <w:r w:rsidRPr="00F55492">
              <w:rPr>
                <w:rFonts w:ascii="Times New Roman" w:eastAsia="Times New Roman" w:hAnsi="Times New Roman" w:cs="Times New Roman"/>
                <w:kern w:val="1"/>
                <w:sz w:val="24"/>
                <w:szCs w:val="24"/>
                <w:lang w:eastAsia="ar-SA"/>
              </w:rPr>
              <w:t xml:space="preserve">. (10) Taxa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eliberarea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autorizaţiei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foraje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excavări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necesare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lucrărilor</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cercetare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prospectare</w:t>
            </w:r>
            <w:proofErr w:type="spellEnd"/>
            <w:r w:rsidRPr="00F55492">
              <w:rPr>
                <w:rFonts w:ascii="Times New Roman" w:eastAsia="Times New Roman" w:hAnsi="Times New Roman" w:cs="Times New Roman"/>
                <w:kern w:val="1"/>
                <w:sz w:val="24"/>
                <w:szCs w:val="24"/>
                <w:lang w:eastAsia="ar-SA"/>
              </w:rPr>
              <w:t xml:space="preserve"> a </w:t>
            </w:r>
            <w:proofErr w:type="spellStart"/>
            <w:r w:rsidRPr="00F55492">
              <w:rPr>
                <w:rFonts w:ascii="Times New Roman" w:eastAsia="Times New Roman" w:hAnsi="Times New Roman" w:cs="Times New Roman"/>
                <w:kern w:val="1"/>
                <w:sz w:val="24"/>
                <w:szCs w:val="24"/>
                <w:lang w:eastAsia="ar-SA"/>
              </w:rPr>
              <w:t>terenurilor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etapa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efectuării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studiilor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geotehnice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a </w:t>
            </w:r>
            <w:proofErr w:type="spellStart"/>
            <w:r w:rsidRPr="00F55492">
              <w:rPr>
                <w:rFonts w:ascii="Times New Roman" w:eastAsia="Times New Roman" w:hAnsi="Times New Roman" w:cs="Times New Roman"/>
                <w:kern w:val="1"/>
                <w:sz w:val="24"/>
                <w:szCs w:val="24"/>
                <w:lang w:eastAsia="ar-SA"/>
              </w:rPr>
              <w:t>studiilor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privind</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ridicările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topografice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sondele</w:t>
            </w:r>
            <w:proofErr w:type="spellEnd"/>
            <w:r w:rsidRPr="00F55492">
              <w:rPr>
                <w:rFonts w:ascii="Times New Roman" w:eastAsia="Times New Roman" w:hAnsi="Times New Roman" w:cs="Times New Roman"/>
                <w:kern w:val="1"/>
                <w:sz w:val="24"/>
                <w:szCs w:val="24"/>
                <w:lang w:eastAsia="ar-SA"/>
              </w:rPr>
              <w:t xml:space="preserve"> de gaze, petrol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alte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excavări</w:t>
            </w:r>
            <w:proofErr w:type="spellEnd"/>
            <w:r w:rsidRPr="00F55492">
              <w:rPr>
                <w:rFonts w:ascii="Times New Roman" w:eastAsia="Times New Roman" w:hAnsi="Times New Roman" w:cs="Times New Roman"/>
                <w:kern w:val="1"/>
                <w:sz w:val="24"/>
                <w:szCs w:val="24"/>
                <w:lang w:eastAsia="ar-SA"/>
              </w:rPr>
              <w:t xml:space="preserve"> se </w:t>
            </w:r>
            <w:proofErr w:type="spellStart"/>
            <w:r w:rsidRPr="00F55492">
              <w:rPr>
                <w:rFonts w:ascii="Times New Roman" w:eastAsia="Times New Roman" w:hAnsi="Times New Roman" w:cs="Times New Roman"/>
                <w:kern w:val="1"/>
                <w:sz w:val="24"/>
                <w:szCs w:val="24"/>
                <w:lang w:eastAsia="ar-SA"/>
              </w:rPr>
              <w:t>datorează</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către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titularii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drepturilor</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prospecţiune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explorare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se </w:t>
            </w:r>
            <w:proofErr w:type="spellStart"/>
            <w:r w:rsidRPr="00F55492">
              <w:rPr>
                <w:rFonts w:ascii="Times New Roman" w:eastAsia="Times New Roman" w:hAnsi="Times New Roman" w:cs="Times New Roman"/>
                <w:kern w:val="1"/>
                <w:sz w:val="24"/>
                <w:szCs w:val="24"/>
                <w:lang w:eastAsia="ar-SA"/>
              </w:rPr>
              <w:t>calculează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prin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înmulţirea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numărului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metri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pătraţi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teren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vor</w:t>
            </w:r>
            <w:proofErr w:type="spellEnd"/>
            <w:r w:rsidRPr="00F55492">
              <w:rPr>
                <w:rFonts w:ascii="Times New Roman" w:eastAsia="Times New Roman" w:hAnsi="Times New Roman" w:cs="Times New Roman"/>
                <w:kern w:val="1"/>
                <w:sz w:val="24"/>
                <w:szCs w:val="24"/>
                <w:lang w:eastAsia="ar-SA"/>
              </w:rPr>
              <w:t xml:space="preserve"> fi </w:t>
            </w:r>
            <w:proofErr w:type="spellStart"/>
            <w:r w:rsidRPr="00F55492">
              <w:rPr>
                <w:rFonts w:ascii="Times New Roman" w:eastAsia="Times New Roman" w:hAnsi="Times New Roman" w:cs="Times New Roman"/>
                <w:kern w:val="1"/>
                <w:sz w:val="24"/>
                <w:szCs w:val="24"/>
                <w:lang w:eastAsia="ar-SA"/>
              </w:rPr>
              <w:t>efectiv</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afectaţi</w:t>
            </w:r>
            <w:proofErr w:type="spellEnd"/>
            <w:r w:rsidRPr="00F55492">
              <w:rPr>
                <w:rFonts w:ascii="Times New Roman" w:eastAsia="Times New Roman" w:hAnsi="Times New Roman" w:cs="Times New Roman"/>
                <w:kern w:val="1"/>
                <w:sz w:val="24"/>
                <w:szCs w:val="24"/>
                <w:lang w:eastAsia="ar-SA"/>
              </w:rPr>
              <w:t xml:space="preserve"> la </w:t>
            </w:r>
            <w:proofErr w:type="spellStart"/>
            <w:r w:rsidRPr="00F55492">
              <w:rPr>
                <w:rFonts w:ascii="Times New Roman" w:eastAsia="Times New Roman" w:hAnsi="Times New Roman" w:cs="Times New Roman"/>
                <w:kern w:val="1"/>
                <w:sz w:val="24"/>
                <w:szCs w:val="24"/>
                <w:lang w:eastAsia="ar-SA"/>
              </w:rPr>
              <w:t>suprafaţa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solului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foraje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excavări</w:t>
            </w:r>
            <w:proofErr w:type="spellEnd"/>
            <w:r w:rsidRPr="00F55492">
              <w:rPr>
                <w:rFonts w:ascii="Times New Roman" w:eastAsia="Times New Roman" w:hAnsi="Times New Roman" w:cs="Times New Roman"/>
                <w:kern w:val="1"/>
                <w:sz w:val="24"/>
                <w:szCs w:val="24"/>
                <w:lang w:eastAsia="ar-SA"/>
              </w:rPr>
              <w:t xml:space="preserve"> cu o </w:t>
            </w:r>
            <w:proofErr w:type="spellStart"/>
            <w:r w:rsidRPr="00F55492">
              <w:rPr>
                <w:rFonts w:ascii="Times New Roman" w:eastAsia="Times New Roman" w:hAnsi="Times New Roman" w:cs="Times New Roman"/>
                <w:kern w:val="1"/>
                <w:sz w:val="24"/>
                <w:szCs w:val="24"/>
                <w:lang w:eastAsia="ar-SA"/>
              </w:rPr>
              <w:t>valoare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cuprinsă</w:t>
            </w:r>
            <w:proofErr w:type="spellEnd"/>
          </w:p>
        </w:tc>
        <w:tc>
          <w:tcPr>
            <w:tcW w:w="5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E161F"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7 lei/</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fiecare</w:t>
            </w:r>
            <w:proofErr w:type="spellEnd"/>
            <w:r w:rsidRPr="00F55492">
              <w:rPr>
                <w:rFonts w:ascii="Times New Roman" w:eastAsia="Times New Roman" w:hAnsi="Times New Roman" w:cs="Times New Roman"/>
                <w:kern w:val="1"/>
                <w:sz w:val="24"/>
                <w:szCs w:val="24"/>
                <w:lang w:eastAsia="ar-SA"/>
              </w:rPr>
              <w:t xml:space="preserve"> </w:t>
            </w:r>
            <w:proofErr w:type="spellStart"/>
            <w:proofErr w:type="gramStart"/>
            <w:r w:rsidRPr="00F55492">
              <w:rPr>
                <w:rFonts w:ascii="Times New Roman" w:eastAsia="Times New Roman" w:hAnsi="Times New Roman" w:cs="Times New Roman"/>
                <w:kern w:val="1"/>
                <w:sz w:val="24"/>
                <w:szCs w:val="24"/>
                <w:lang w:eastAsia="ar-SA"/>
              </w:rPr>
              <w:t>mp.afectat</w:t>
            </w:r>
            <w:proofErr w:type="spellEnd"/>
            <w:proofErr w:type="gramEnd"/>
          </w:p>
        </w:tc>
      </w:tr>
    </w:tbl>
    <w:p w14:paraId="4B9E84A5" w14:textId="77777777" w:rsidR="00F55492" w:rsidRPr="00F55492" w:rsidRDefault="00F55492" w:rsidP="00F55492">
      <w:pPr>
        <w:widowControl w:val="0"/>
        <w:suppressAutoHyphens/>
        <w:spacing w:after="0" w:line="240" w:lineRule="auto"/>
        <w:rPr>
          <w:rFonts w:ascii="Times New Roman" w:eastAsia="SimSun" w:hAnsi="Times New Roman" w:cs="Arial"/>
          <w:kern w:val="1"/>
          <w:sz w:val="24"/>
          <w:szCs w:val="24"/>
          <w:lang w:val="ro-RO" w:eastAsia="hi-IN" w:bidi="hi-IN"/>
        </w:rPr>
        <w:sectPr w:rsidR="00F55492" w:rsidRPr="00F55492">
          <w:pgSz w:w="16838" w:h="11906" w:orient="landscape"/>
          <w:pgMar w:top="1053" w:right="1241" w:bottom="360" w:left="1241" w:header="720" w:footer="720" w:gutter="0"/>
          <w:cols w:space="720"/>
          <w:titlePg/>
          <w:docGrid w:linePitch="600" w:charSpace="32768"/>
        </w:sectPr>
      </w:pPr>
    </w:p>
    <w:tbl>
      <w:tblPr>
        <w:tblW w:w="14850" w:type="dxa"/>
        <w:tblInd w:w="108" w:type="dxa"/>
        <w:tblLayout w:type="fixed"/>
        <w:tblLook w:val="0000" w:firstRow="0" w:lastRow="0" w:firstColumn="0" w:lastColumn="0" w:noHBand="0" w:noVBand="0"/>
      </w:tblPr>
      <w:tblGrid>
        <w:gridCol w:w="9180"/>
        <w:gridCol w:w="5670"/>
      </w:tblGrid>
      <w:tr w:rsidR="00F55492" w:rsidRPr="00F55492" w14:paraId="17CFD23C" w14:textId="77777777" w:rsidTr="000A062B">
        <w:tc>
          <w:tcPr>
            <w:tcW w:w="9180" w:type="dxa"/>
            <w:tcBorders>
              <w:top w:val="single" w:sz="4" w:space="0" w:color="000000"/>
              <w:left w:val="single" w:sz="4" w:space="0" w:color="000000"/>
              <w:bottom w:val="single" w:sz="4" w:space="0" w:color="000000"/>
            </w:tcBorders>
            <w:shd w:val="clear" w:color="auto" w:fill="auto"/>
          </w:tcPr>
          <w:p w14:paraId="1B537E1E"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6D1A060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Art.474 </w:t>
            </w:r>
            <w:proofErr w:type="spellStart"/>
            <w:r w:rsidRPr="00F55492">
              <w:rPr>
                <w:rFonts w:ascii="Times New Roman" w:eastAsia="Times New Roman" w:hAnsi="Times New Roman" w:cs="Times New Roman"/>
                <w:kern w:val="1"/>
                <w:sz w:val="24"/>
                <w:szCs w:val="24"/>
                <w:lang w:eastAsia="ar-SA"/>
              </w:rPr>
              <w:t>alin</w:t>
            </w:r>
            <w:proofErr w:type="spellEnd"/>
            <w:r w:rsidRPr="00F55492">
              <w:rPr>
                <w:rFonts w:ascii="Times New Roman" w:eastAsia="Times New Roman" w:hAnsi="Times New Roman" w:cs="Times New Roman"/>
                <w:kern w:val="1"/>
                <w:sz w:val="24"/>
                <w:szCs w:val="24"/>
                <w:lang w:eastAsia="ar-SA"/>
              </w:rPr>
              <w:t xml:space="preserve"> (12) Taxa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eliberarea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autorizaţiei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necesare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lucrările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organizare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şantier</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vederea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realizării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unei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construcţii</w:t>
            </w:r>
            <w:proofErr w:type="spellEnd"/>
            <w:r w:rsidRPr="00F55492">
              <w:rPr>
                <w:rFonts w:ascii="Times New Roman" w:eastAsia="Times New Roman" w:hAnsi="Times New Roman" w:cs="Times New Roman"/>
                <w:kern w:val="1"/>
                <w:sz w:val="24"/>
                <w:szCs w:val="24"/>
                <w:lang w:eastAsia="ar-SA"/>
              </w:rPr>
              <w:t xml:space="preserve">, care nu sunt </w:t>
            </w:r>
            <w:proofErr w:type="spellStart"/>
            <w:r w:rsidRPr="00F55492">
              <w:rPr>
                <w:rFonts w:ascii="Times New Roman" w:eastAsia="Times New Roman" w:hAnsi="Times New Roman" w:cs="Times New Roman"/>
                <w:kern w:val="1"/>
                <w:sz w:val="24"/>
                <w:szCs w:val="24"/>
                <w:lang w:eastAsia="ar-SA"/>
              </w:rPr>
              <w:t>incluse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altă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autorizaţie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construire</w:t>
            </w:r>
            <w:proofErr w:type="spellEnd"/>
          </w:p>
          <w:p w14:paraId="1A65750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6B85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este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egală</w:t>
            </w:r>
            <w:proofErr w:type="spellEnd"/>
            <w:r w:rsidRPr="00F55492">
              <w:rPr>
                <w:rFonts w:ascii="Times New Roman" w:eastAsia="Times New Roman" w:hAnsi="Times New Roman" w:cs="Times New Roman"/>
                <w:kern w:val="1"/>
                <w:sz w:val="24"/>
                <w:szCs w:val="24"/>
                <w:lang w:eastAsia="ar-SA"/>
              </w:rPr>
              <w:t xml:space="preserve"> cu 3% din </w:t>
            </w:r>
            <w:proofErr w:type="spellStart"/>
            <w:r w:rsidRPr="00F55492">
              <w:rPr>
                <w:rFonts w:ascii="Times New Roman" w:eastAsia="Times New Roman" w:hAnsi="Times New Roman" w:cs="Times New Roman"/>
                <w:kern w:val="1"/>
                <w:sz w:val="24"/>
                <w:szCs w:val="24"/>
                <w:lang w:eastAsia="ar-SA"/>
              </w:rPr>
              <w:t>valoarea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autorizată</w:t>
            </w:r>
            <w:proofErr w:type="spellEnd"/>
            <w:r w:rsidRPr="00F55492">
              <w:rPr>
                <w:rFonts w:ascii="Times New Roman" w:eastAsia="Times New Roman" w:hAnsi="Times New Roman" w:cs="Times New Roman"/>
                <w:kern w:val="1"/>
                <w:sz w:val="24"/>
                <w:szCs w:val="24"/>
                <w:lang w:eastAsia="ar-SA"/>
              </w:rPr>
              <w:t xml:space="preserve"> a </w:t>
            </w:r>
            <w:proofErr w:type="spellStart"/>
            <w:r w:rsidRPr="00F55492">
              <w:rPr>
                <w:rFonts w:ascii="Times New Roman" w:eastAsia="Times New Roman" w:hAnsi="Times New Roman" w:cs="Times New Roman"/>
                <w:kern w:val="1"/>
                <w:sz w:val="24"/>
                <w:szCs w:val="24"/>
                <w:lang w:eastAsia="ar-SA"/>
              </w:rPr>
              <w:t>lucrărilor</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organizare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şantier</w:t>
            </w:r>
            <w:proofErr w:type="spellEnd"/>
            <w:r w:rsidRPr="00F55492">
              <w:rPr>
                <w:rFonts w:ascii="Times New Roman" w:eastAsia="Times New Roman" w:hAnsi="Times New Roman" w:cs="Times New Roman"/>
                <w:kern w:val="1"/>
                <w:sz w:val="24"/>
                <w:szCs w:val="24"/>
                <w:lang w:eastAsia="ar-SA"/>
              </w:rPr>
              <w:t>.</w:t>
            </w:r>
          </w:p>
          <w:p w14:paraId="511B1A61"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r>
      <w:tr w:rsidR="00F55492" w:rsidRPr="00F55492" w14:paraId="31AEB9D1" w14:textId="77777777" w:rsidTr="000A062B">
        <w:tc>
          <w:tcPr>
            <w:tcW w:w="9180" w:type="dxa"/>
            <w:tcBorders>
              <w:top w:val="single" w:sz="4" w:space="0" w:color="000000"/>
              <w:left w:val="single" w:sz="4" w:space="0" w:color="000000"/>
              <w:bottom w:val="single" w:sz="4" w:space="0" w:color="000000"/>
            </w:tcBorders>
            <w:shd w:val="clear" w:color="auto" w:fill="auto"/>
          </w:tcPr>
          <w:p w14:paraId="1AC0F6DB"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77CAE5BB"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Art.474 </w:t>
            </w:r>
            <w:proofErr w:type="spellStart"/>
            <w:r w:rsidRPr="00F55492">
              <w:rPr>
                <w:rFonts w:ascii="Times New Roman" w:eastAsia="Times New Roman" w:hAnsi="Times New Roman" w:cs="Times New Roman"/>
                <w:kern w:val="1"/>
                <w:sz w:val="24"/>
                <w:szCs w:val="24"/>
                <w:lang w:eastAsia="ar-SA"/>
              </w:rPr>
              <w:t>alin</w:t>
            </w:r>
            <w:proofErr w:type="spellEnd"/>
            <w:r w:rsidRPr="00F55492">
              <w:rPr>
                <w:rFonts w:ascii="Times New Roman" w:eastAsia="Times New Roman" w:hAnsi="Times New Roman" w:cs="Times New Roman"/>
                <w:kern w:val="1"/>
                <w:sz w:val="24"/>
                <w:szCs w:val="24"/>
                <w:lang w:eastAsia="ar-SA"/>
              </w:rPr>
              <w:t xml:space="preserve"> (13) Taxa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eliberarea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autorizaţiei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amenajare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tabere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corturi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căsuţe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rulote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ori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campinguri</w:t>
            </w:r>
            <w:proofErr w:type="spellEnd"/>
          </w:p>
          <w:p w14:paraId="3DDC1D49"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C5827"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proofErr w:type="spellStart"/>
            <w:r w:rsidRPr="00F55492">
              <w:rPr>
                <w:rFonts w:ascii="Times New Roman" w:eastAsia="Times New Roman" w:hAnsi="Times New Roman" w:cs="Times New Roman"/>
                <w:kern w:val="1"/>
                <w:sz w:val="24"/>
                <w:szCs w:val="24"/>
                <w:lang w:eastAsia="ar-SA"/>
              </w:rPr>
              <w:t>este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egală</w:t>
            </w:r>
            <w:proofErr w:type="spellEnd"/>
            <w:r w:rsidRPr="00F55492">
              <w:rPr>
                <w:rFonts w:ascii="Times New Roman" w:eastAsia="Times New Roman" w:hAnsi="Times New Roman" w:cs="Times New Roman"/>
                <w:kern w:val="1"/>
                <w:sz w:val="24"/>
                <w:szCs w:val="24"/>
                <w:lang w:eastAsia="ar-SA"/>
              </w:rPr>
              <w:t xml:space="preserve"> cu 2% din </w:t>
            </w:r>
            <w:proofErr w:type="spellStart"/>
            <w:r w:rsidRPr="00F55492">
              <w:rPr>
                <w:rFonts w:ascii="Times New Roman" w:eastAsia="Times New Roman" w:hAnsi="Times New Roman" w:cs="Times New Roman"/>
                <w:kern w:val="1"/>
                <w:sz w:val="24"/>
                <w:szCs w:val="24"/>
                <w:lang w:eastAsia="ar-SA"/>
              </w:rPr>
              <w:t>valoarea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autorizată</w:t>
            </w:r>
            <w:proofErr w:type="spellEnd"/>
            <w:r w:rsidRPr="00F55492">
              <w:rPr>
                <w:rFonts w:ascii="Times New Roman" w:eastAsia="Times New Roman" w:hAnsi="Times New Roman" w:cs="Times New Roman"/>
                <w:kern w:val="1"/>
                <w:sz w:val="24"/>
                <w:szCs w:val="24"/>
                <w:lang w:eastAsia="ar-SA"/>
              </w:rPr>
              <w:t xml:space="preserve"> a </w:t>
            </w:r>
            <w:proofErr w:type="spellStart"/>
            <w:r w:rsidRPr="00F55492">
              <w:rPr>
                <w:rFonts w:ascii="Times New Roman" w:eastAsia="Times New Roman" w:hAnsi="Times New Roman" w:cs="Times New Roman"/>
                <w:kern w:val="1"/>
                <w:sz w:val="24"/>
                <w:szCs w:val="24"/>
                <w:lang w:eastAsia="ar-SA"/>
              </w:rPr>
              <w:t>lucrărilor</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construcţie</w:t>
            </w:r>
            <w:proofErr w:type="spellEnd"/>
            <w:r w:rsidRPr="00F55492">
              <w:rPr>
                <w:rFonts w:ascii="Times New Roman" w:eastAsia="Times New Roman" w:hAnsi="Times New Roman" w:cs="Times New Roman"/>
                <w:kern w:val="1"/>
                <w:sz w:val="24"/>
                <w:szCs w:val="24"/>
                <w:lang w:eastAsia="ar-SA"/>
              </w:rPr>
              <w:t>.</w:t>
            </w:r>
          </w:p>
        </w:tc>
      </w:tr>
      <w:tr w:rsidR="00F55492" w:rsidRPr="00F55492" w14:paraId="04A64459" w14:textId="77777777" w:rsidTr="000A062B">
        <w:tc>
          <w:tcPr>
            <w:tcW w:w="9180" w:type="dxa"/>
            <w:tcBorders>
              <w:top w:val="single" w:sz="4" w:space="0" w:color="000000"/>
              <w:left w:val="single" w:sz="4" w:space="0" w:color="000000"/>
              <w:bottom w:val="single" w:sz="4" w:space="0" w:color="000000"/>
            </w:tcBorders>
            <w:shd w:val="clear" w:color="auto" w:fill="auto"/>
          </w:tcPr>
          <w:p w14:paraId="171B651D"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1102C961"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Art.474 </w:t>
            </w:r>
            <w:proofErr w:type="spellStart"/>
            <w:r w:rsidRPr="00F55492">
              <w:rPr>
                <w:rFonts w:ascii="Times New Roman" w:eastAsia="Times New Roman" w:hAnsi="Times New Roman" w:cs="Times New Roman"/>
                <w:kern w:val="1"/>
                <w:sz w:val="24"/>
                <w:szCs w:val="24"/>
                <w:lang w:eastAsia="ar-SA"/>
              </w:rPr>
              <w:t>alin</w:t>
            </w:r>
            <w:proofErr w:type="spellEnd"/>
            <w:r w:rsidRPr="00F55492">
              <w:rPr>
                <w:rFonts w:ascii="Times New Roman" w:eastAsia="Times New Roman" w:hAnsi="Times New Roman" w:cs="Times New Roman"/>
                <w:kern w:val="1"/>
                <w:sz w:val="24"/>
                <w:szCs w:val="24"/>
                <w:lang w:eastAsia="ar-SA"/>
              </w:rPr>
              <w:t xml:space="preserve"> (14) Taxa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amplasării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chioşcuri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containere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tonete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cabine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spaţii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expunere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corpuri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panouri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afişaj</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firme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reclame</w:t>
            </w:r>
            <w:proofErr w:type="spellEnd"/>
            <w:r w:rsidRPr="00F55492">
              <w:rPr>
                <w:rFonts w:ascii="Times New Roman" w:eastAsia="Times New Roman" w:hAnsi="Times New Roman" w:cs="Times New Roman"/>
                <w:kern w:val="1"/>
                <w:sz w:val="24"/>
                <w:szCs w:val="24"/>
                <w:lang w:eastAsia="ar-SA"/>
              </w:rPr>
              <w:t xml:space="preserve"> situate pe </w:t>
            </w:r>
            <w:proofErr w:type="spellStart"/>
            <w:r w:rsidRPr="00F55492">
              <w:rPr>
                <w:rFonts w:ascii="Times New Roman" w:eastAsia="Times New Roman" w:hAnsi="Times New Roman" w:cs="Times New Roman"/>
                <w:kern w:val="1"/>
                <w:sz w:val="24"/>
                <w:szCs w:val="24"/>
                <w:lang w:eastAsia="ar-SA"/>
              </w:rPr>
              <w:t>căile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spaţiile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publice</w:t>
            </w:r>
            <w:proofErr w:type="spellEnd"/>
            <w:r w:rsidRPr="00F55492">
              <w:rPr>
                <w:rFonts w:ascii="Times New Roman" w:eastAsia="Times New Roman" w:hAnsi="Times New Roman" w:cs="Times New Roman"/>
                <w:kern w:val="1"/>
                <w:sz w:val="24"/>
                <w:szCs w:val="24"/>
                <w:lang w:eastAsia="ar-SA"/>
              </w:rPr>
              <w:t>.</w:t>
            </w:r>
          </w:p>
          <w:p w14:paraId="32F4386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5E256B30"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5C8DF61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p w14:paraId="4D27A308"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 xml:space="preserve">7 lei,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fiecare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metru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pătrat</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suprafaţă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ocupată</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construcţie</w:t>
            </w:r>
            <w:proofErr w:type="spellEnd"/>
            <w:r w:rsidRPr="00F55492">
              <w:rPr>
                <w:rFonts w:ascii="Times New Roman" w:eastAsia="Times New Roman" w:hAnsi="Times New Roman" w:cs="Times New Roman"/>
                <w:kern w:val="1"/>
                <w:sz w:val="24"/>
                <w:szCs w:val="24"/>
                <w:lang w:eastAsia="ar-SA"/>
              </w:rPr>
              <w:t>.</w:t>
            </w:r>
          </w:p>
        </w:tc>
      </w:tr>
      <w:tr w:rsidR="00F55492" w:rsidRPr="00F55492" w14:paraId="678E913A" w14:textId="77777777" w:rsidTr="000A062B">
        <w:tc>
          <w:tcPr>
            <w:tcW w:w="9180" w:type="dxa"/>
            <w:tcBorders>
              <w:top w:val="single" w:sz="4" w:space="0" w:color="000000"/>
              <w:left w:val="single" w:sz="4" w:space="0" w:color="000000"/>
              <w:bottom w:val="single" w:sz="4" w:space="0" w:color="000000"/>
            </w:tcBorders>
            <w:shd w:val="clear" w:color="auto" w:fill="auto"/>
          </w:tcPr>
          <w:p w14:paraId="7998C705"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75180FF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Art.474 </w:t>
            </w:r>
            <w:proofErr w:type="spellStart"/>
            <w:r w:rsidRPr="00F55492">
              <w:rPr>
                <w:rFonts w:ascii="Times New Roman" w:eastAsia="Times New Roman" w:hAnsi="Times New Roman" w:cs="Times New Roman"/>
                <w:kern w:val="1"/>
                <w:sz w:val="24"/>
                <w:szCs w:val="24"/>
                <w:lang w:eastAsia="ar-SA"/>
              </w:rPr>
              <w:t>alin</w:t>
            </w:r>
            <w:proofErr w:type="spellEnd"/>
            <w:r w:rsidRPr="00F55492">
              <w:rPr>
                <w:rFonts w:ascii="Times New Roman" w:eastAsia="Times New Roman" w:hAnsi="Times New Roman" w:cs="Times New Roman"/>
                <w:kern w:val="1"/>
                <w:sz w:val="24"/>
                <w:szCs w:val="24"/>
                <w:lang w:eastAsia="ar-SA"/>
              </w:rPr>
              <w:t xml:space="preserve"> (15) Taxa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eliberarea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unei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autorizaţii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privind</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lucrările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racorduri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branşamente</w:t>
            </w:r>
            <w:proofErr w:type="spellEnd"/>
            <w:r w:rsidRPr="00F55492">
              <w:rPr>
                <w:rFonts w:ascii="Times New Roman" w:eastAsia="Times New Roman" w:hAnsi="Times New Roman" w:cs="Times New Roman"/>
                <w:kern w:val="1"/>
                <w:sz w:val="24"/>
                <w:szCs w:val="24"/>
                <w:lang w:eastAsia="ar-SA"/>
              </w:rPr>
              <w:t xml:space="preserve"> la </w:t>
            </w:r>
            <w:proofErr w:type="spellStart"/>
            <w:r w:rsidRPr="00F55492">
              <w:rPr>
                <w:rFonts w:ascii="Times New Roman" w:eastAsia="Times New Roman" w:hAnsi="Times New Roman" w:cs="Times New Roman"/>
                <w:kern w:val="1"/>
                <w:sz w:val="24"/>
                <w:szCs w:val="24"/>
                <w:lang w:eastAsia="ar-SA"/>
              </w:rPr>
              <w:t>reţele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publice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apă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canalizare</w:t>
            </w:r>
            <w:proofErr w:type="spellEnd"/>
            <w:r w:rsidRPr="00F55492">
              <w:rPr>
                <w:rFonts w:ascii="Times New Roman" w:eastAsia="Times New Roman" w:hAnsi="Times New Roman" w:cs="Times New Roman"/>
                <w:kern w:val="1"/>
                <w:sz w:val="24"/>
                <w:szCs w:val="24"/>
                <w:lang w:eastAsia="ar-SA"/>
              </w:rPr>
              <w:t xml:space="preserve">, gaze, </w:t>
            </w:r>
            <w:proofErr w:type="spellStart"/>
            <w:r w:rsidRPr="00F55492">
              <w:rPr>
                <w:rFonts w:ascii="Times New Roman" w:eastAsia="Times New Roman" w:hAnsi="Times New Roman" w:cs="Times New Roman"/>
                <w:kern w:val="1"/>
                <w:sz w:val="24"/>
                <w:szCs w:val="24"/>
                <w:lang w:eastAsia="ar-SA"/>
              </w:rPr>
              <w:t>termice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energie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electrică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telefonie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televiziune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prin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cablu</w:t>
            </w:r>
            <w:proofErr w:type="spellEnd"/>
          </w:p>
          <w:p w14:paraId="37294807"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D1187"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11 lei, </w:t>
            </w:r>
            <w:proofErr w:type="spellStart"/>
            <w:r w:rsidRPr="00F55492">
              <w:rPr>
                <w:rFonts w:ascii="Times New Roman" w:eastAsia="Times New Roman" w:hAnsi="Times New Roman" w:cs="Times New Roman"/>
                <w:kern w:val="1"/>
                <w:sz w:val="24"/>
                <w:szCs w:val="24"/>
                <w:lang w:eastAsia="ar-SA"/>
              </w:rPr>
              <w:t>inclusiv</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fiecare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racord</w:t>
            </w:r>
            <w:proofErr w:type="spellEnd"/>
            <w:r w:rsidRPr="00F55492">
              <w:rPr>
                <w:rFonts w:ascii="Times New Roman" w:eastAsia="Times New Roman" w:hAnsi="Times New Roman" w:cs="Times New Roman"/>
                <w:kern w:val="1"/>
                <w:sz w:val="24"/>
                <w:szCs w:val="24"/>
                <w:lang w:eastAsia="ar-SA"/>
              </w:rPr>
              <w:t>.</w:t>
            </w:r>
          </w:p>
          <w:p w14:paraId="015651D9"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r>
      <w:tr w:rsidR="00F55492" w:rsidRPr="00F55492" w14:paraId="1610E73E" w14:textId="77777777" w:rsidTr="000A062B">
        <w:tc>
          <w:tcPr>
            <w:tcW w:w="9180" w:type="dxa"/>
            <w:tcBorders>
              <w:top w:val="single" w:sz="4" w:space="0" w:color="000000"/>
              <w:left w:val="single" w:sz="4" w:space="0" w:color="000000"/>
              <w:bottom w:val="single" w:sz="4" w:space="0" w:color="000000"/>
            </w:tcBorders>
            <w:shd w:val="clear" w:color="auto" w:fill="auto"/>
          </w:tcPr>
          <w:p w14:paraId="63663C08"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6419DBA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Art.474 </w:t>
            </w:r>
            <w:proofErr w:type="spellStart"/>
            <w:r w:rsidRPr="00F55492">
              <w:rPr>
                <w:rFonts w:ascii="Times New Roman" w:eastAsia="Times New Roman" w:hAnsi="Times New Roman" w:cs="Times New Roman"/>
                <w:kern w:val="1"/>
                <w:sz w:val="24"/>
                <w:szCs w:val="24"/>
                <w:lang w:eastAsia="ar-SA"/>
              </w:rPr>
              <w:t>alin</w:t>
            </w:r>
            <w:proofErr w:type="spellEnd"/>
            <w:r w:rsidRPr="00F55492">
              <w:rPr>
                <w:rFonts w:ascii="Times New Roman" w:eastAsia="Times New Roman" w:hAnsi="Times New Roman" w:cs="Times New Roman"/>
                <w:kern w:val="1"/>
                <w:sz w:val="24"/>
                <w:szCs w:val="24"/>
                <w:lang w:eastAsia="ar-SA"/>
              </w:rPr>
              <w:t xml:space="preserve"> (16) Taxa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eliberarea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certificatului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nomenclatură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stradală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adresă</w:t>
            </w:r>
            <w:proofErr w:type="spellEnd"/>
            <w:r w:rsidRPr="00F55492">
              <w:rPr>
                <w:rFonts w:ascii="Times New Roman" w:eastAsia="Times New Roman" w:hAnsi="Times New Roman" w:cs="Times New Roman"/>
                <w:kern w:val="1"/>
                <w:sz w:val="24"/>
                <w:szCs w:val="24"/>
                <w:lang w:eastAsia="ar-SA"/>
              </w:rPr>
              <w:t xml:space="preserve"> se </w:t>
            </w:r>
            <w:proofErr w:type="spellStart"/>
            <w:r w:rsidRPr="00F55492">
              <w:rPr>
                <w:rFonts w:ascii="Times New Roman" w:eastAsia="Times New Roman" w:hAnsi="Times New Roman" w:cs="Times New Roman"/>
                <w:kern w:val="1"/>
                <w:sz w:val="24"/>
                <w:szCs w:val="24"/>
                <w:lang w:eastAsia="ar-SA"/>
              </w:rPr>
              <w:t>stabileşte</w:t>
            </w:r>
            <w:proofErr w:type="spellEnd"/>
            <w:r w:rsidRPr="00F55492">
              <w:rPr>
                <w:rFonts w:ascii="Times New Roman" w:eastAsia="Times New Roman" w:hAnsi="Times New Roman" w:cs="Times New Roman"/>
                <w:kern w:val="1"/>
                <w:sz w:val="24"/>
                <w:szCs w:val="24"/>
                <w:lang w:eastAsia="ar-SA"/>
              </w:rPr>
              <w:t>.</w:t>
            </w:r>
          </w:p>
          <w:p w14:paraId="4F0D0404"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FDF93"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8 lei</w:t>
            </w:r>
          </w:p>
        </w:tc>
      </w:tr>
    </w:tbl>
    <w:p w14:paraId="2183EB06"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val="pt-BR" w:eastAsia="ar-SA"/>
        </w:rPr>
      </w:pPr>
    </w:p>
    <w:p w14:paraId="5CDC132E" w14:textId="77777777" w:rsidR="00F55492" w:rsidRPr="00F55492" w:rsidRDefault="00F55492" w:rsidP="00F55492">
      <w:pPr>
        <w:widowControl w:val="0"/>
        <w:suppressAutoHyphens/>
        <w:spacing w:after="120" w:line="240" w:lineRule="auto"/>
        <w:rPr>
          <w:rFonts w:ascii="Times New Roman" w:eastAsia="SimSun" w:hAnsi="Times New Roman" w:cs="Times New Roman"/>
          <w:b/>
          <w:kern w:val="1"/>
          <w:sz w:val="24"/>
          <w:szCs w:val="24"/>
          <w:lang w:val="ro-RO" w:eastAsia="hi-IN" w:bidi="hi-IN"/>
        </w:rPr>
      </w:pPr>
      <w:r w:rsidRPr="00F55492">
        <w:rPr>
          <w:rFonts w:ascii="Times New Roman" w:eastAsia="SimSun" w:hAnsi="Times New Roman" w:cs="Times New Roman"/>
          <w:b/>
          <w:bCs/>
          <w:kern w:val="1"/>
          <w:sz w:val="24"/>
          <w:szCs w:val="24"/>
          <w:lang w:val="pt-BR" w:eastAsia="hi-IN" w:bidi="hi-IN"/>
        </w:rPr>
        <w:t xml:space="preserve">                                                                                       </w:t>
      </w:r>
      <w:r w:rsidRPr="00F55492">
        <w:rPr>
          <w:rFonts w:ascii="Times New Roman" w:eastAsia="SimSun" w:hAnsi="Times New Roman" w:cs="Times New Roman"/>
          <w:b/>
          <w:kern w:val="1"/>
          <w:sz w:val="24"/>
          <w:szCs w:val="24"/>
          <w:lang w:val="pt-BR" w:eastAsia="hi-IN" w:bidi="hi-IN"/>
        </w:rPr>
        <w:t>CAPITOLUL VI</w:t>
      </w:r>
    </w:p>
    <w:p w14:paraId="01D8A8ED" w14:textId="77777777" w:rsidR="00F55492" w:rsidRPr="00F55492" w:rsidRDefault="00F55492" w:rsidP="00F55492">
      <w:pPr>
        <w:widowControl w:val="0"/>
        <w:suppressAutoHyphens/>
        <w:spacing w:after="120" w:line="240" w:lineRule="auto"/>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b/>
          <w:kern w:val="1"/>
          <w:sz w:val="24"/>
          <w:szCs w:val="24"/>
          <w:lang w:val="ro-RO" w:eastAsia="hi-IN" w:bidi="hi-IN"/>
        </w:rPr>
        <w:t xml:space="preserve">          </w:t>
      </w:r>
      <w:r w:rsidRPr="00F55492">
        <w:rPr>
          <w:rFonts w:ascii="Times New Roman" w:eastAsia="SimSun" w:hAnsi="Times New Roman" w:cs="Times New Roman"/>
          <w:b/>
          <w:kern w:val="1"/>
          <w:sz w:val="24"/>
          <w:szCs w:val="24"/>
          <w:lang w:val="ro-RO" w:eastAsia="hi-IN" w:bidi="hi-IN"/>
        </w:rPr>
        <w:tab/>
      </w:r>
      <w:r w:rsidRPr="00F55492">
        <w:rPr>
          <w:rFonts w:ascii="Times New Roman" w:eastAsia="SimSun" w:hAnsi="Times New Roman" w:cs="Times New Roman"/>
          <w:b/>
          <w:kern w:val="1"/>
          <w:sz w:val="24"/>
          <w:szCs w:val="24"/>
          <w:lang w:val="ro-RO" w:eastAsia="hi-IN" w:bidi="hi-IN"/>
        </w:rPr>
        <w:tab/>
        <w:t xml:space="preserve">Art.475. </w:t>
      </w:r>
      <w:r w:rsidRPr="00F55492">
        <w:rPr>
          <w:rFonts w:ascii="Times New Roman" w:eastAsia="SimSun" w:hAnsi="Times New Roman" w:cs="Times New Roman"/>
          <w:b/>
          <w:bCs/>
          <w:kern w:val="1"/>
          <w:sz w:val="24"/>
          <w:szCs w:val="24"/>
          <w:lang w:val="ro-RO" w:eastAsia="hi-IN" w:bidi="hi-IN"/>
        </w:rPr>
        <w:t xml:space="preserve">Taxa pentru eliberarea </w:t>
      </w:r>
      <w:proofErr w:type="spellStart"/>
      <w:r w:rsidRPr="00F55492">
        <w:rPr>
          <w:rFonts w:ascii="Times New Roman" w:eastAsia="SimSun" w:hAnsi="Times New Roman" w:cs="Times New Roman"/>
          <w:b/>
          <w:bCs/>
          <w:kern w:val="1"/>
          <w:sz w:val="24"/>
          <w:szCs w:val="24"/>
          <w:lang w:val="ro-RO" w:eastAsia="hi-IN" w:bidi="hi-IN"/>
        </w:rPr>
        <w:t>autorizaţiilor</w:t>
      </w:r>
      <w:proofErr w:type="spellEnd"/>
      <w:r w:rsidRPr="00F55492">
        <w:rPr>
          <w:rFonts w:ascii="Times New Roman" w:eastAsia="SimSun" w:hAnsi="Times New Roman" w:cs="Times New Roman"/>
          <w:b/>
          <w:bCs/>
          <w:kern w:val="1"/>
          <w:sz w:val="24"/>
          <w:szCs w:val="24"/>
          <w:lang w:val="ro-RO" w:eastAsia="hi-IN" w:bidi="hi-IN"/>
        </w:rPr>
        <w:t xml:space="preserve"> pentru </w:t>
      </w:r>
      <w:proofErr w:type="spellStart"/>
      <w:r w:rsidRPr="00F55492">
        <w:rPr>
          <w:rFonts w:ascii="Times New Roman" w:eastAsia="SimSun" w:hAnsi="Times New Roman" w:cs="Times New Roman"/>
          <w:b/>
          <w:bCs/>
          <w:kern w:val="1"/>
          <w:sz w:val="24"/>
          <w:szCs w:val="24"/>
          <w:lang w:val="ro-RO" w:eastAsia="hi-IN" w:bidi="hi-IN"/>
        </w:rPr>
        <w:t>desfăşurarea</w:t>
      </w:r>
      <w:proofErr w:type="spellEnd"/>
      <w:r w:rsidRPr="00F55492">
        <w:rPr>
          <w:rFonts w:ascii="Times New Roman" w:eastAsia="SimSun" w:hAnsi="Times New Roman" w:cs="Times New Roman"/>
          <w:b/>
          <w:bCs/>
          <w:kern w:val="1"/>
          <w:sz w:val="24"/>
          <w:szCs w:val="24"/>
          <w:lang w:val="ro-RO" w:eastAsia="hi-IN" w:bidi="hi-IN"/>
        </w:rPr>
        <w:t xml:space="preserve"> unor </w:t>
      </w:r>
      <w:proofErr w:type="spellStart"/>
      <w:r w:rsidRPr="00F55492">
        <w:rPr>
          <w:rFonts w:ascii="Times New Roman" w:eastAsia="SimSun" w:hAnsi="Times New Roman" w:cs="Times New Roman"/>
          <w:b/>
          <w:bCs/>
          <w:kern w:val="1"/>
          <w:sz w:val="24"/>
          <w:szCs w:val="24"/>
          <w:lang w:val="ro-RO" w:eastAsia="hi-IN" w:bidi="hi-IN"/>
        </w:rPr>
        <w:t>activităţi</w:t>
      </w:r>
      <w:proofErr w:type="spellEnd"/>
      <w:r w:rsidRPr="00F55492">
        <w:rPr>
          <w:rFonts w:ascii="Times New Roman" w:eastAsia="SimSun" w:hAnsi="Times New Roman" w:cs="Times New Roman"/>
          <w:b/>
          <w:bCs/>
          <w:kern w:val="1"/>
          <w:sz w:val="24"/>
          <w:szCs w:val="24"/>
          <w:lang w:val="ro-RO" w:eastAsia="hi-IN" w:bidi="hi-IN"/>
        </w:rPr>
        <w:t xml:space="preserve"> indexate cu rata </w:t>
      </w:r>
      <w:proofErr w:type="spellStart"/>
      <w:r w:rsidRPr="00F55492">
        <w:rPr>
          <w:rFonts w:ascii="Times New Roman" w:eastAsia="SimSun" w:hAnsi="Times New Roman" w:cs="Times New Roman"/>
          <w:b/>
          <w:bCs/>
          <w:kern w:val="1"/>
          <w:sz w:val="24"/>
          <w:szCs w:val="24"/>
          <w:lang w:val="ro-RO" w:eastAsia="hi-IN" w:bidi="hi-IN"/>
        </w:rPr>
        <w:t>inflatiei</w:t>
      </w:r>
      <w:proofErr w:type="spellEnd"/>
      <w:r w:rsidRPr="00F55492">
        <w:rPr>
          <w:rFonts w:ascii="Times New Roman" w:eastAsia="SimSun" w:hAnsi="Times New Roman" w:cs="Times New Roman"/>
          <w:b/>
          <w:bCs/>
          <w:kern w:val="1"/>
          <w:sz w:val="24"/>
          <w:szCs w:val="24"/>
          <w:lang w:val="ro-RO" w:eastAsia="hi-IN" w:bidi="hi-IN"/>
        </w:rPr>
        <w:t xml:space="preserve"> de 5,1 %</w:t>
      </w:r>
    </w:p>
    <w:p w14:paraId="6FD53E12" w14:textId="77777777" w:rsidR="00F55492" w:rsidRPr="00F55492" w:rsidRDefault="00F55492" w:rsidP="00F55492">
      <w:pPr>
        <w:widowControl w:val="0"/>
        <w:suppressAutoHyphens/>
        <w:spacing w:after="0" w:line="240" w:lineRule="auto"/>
        <w:ind w:firstLine="709"/>
        <w:jc w:val="both"/>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(1) Taxa pentru eliberarea </w:t>
      </w:r>
      <w:proofErr w:type="spellStart"/>
      <w:r w:rsidRPr="00F55492">
        <w:rPr>
          <w:rFonts w:ascii="Times New Roman" w:eastAsia="SimSun" w:hAnsi="Times New Roman" w:cs="Times New Roman"/>
          <w:kern w:val="1"/>
          <w:sz w:val="24"/>
          <w:szCs w:val="24"/>
          <w:lang w:val="ro-RO" w:eastAsia="hi-IN" w:bidi="hi-IN"/>
        </w:rPr>
        <w:t>autorizaţiilor</w:t>
      </w:r>
      <w:proofErr w:type="spellEnd"/>
      <w:r w:rsidRPr="00F55492">
        <w:rPr>
          <w:rFonts w:ascii="Times New Roman" w:eastAsia="SimSun" w:hAnsi="Times New Roman" w:cs="Times New Roman"/>
          <w:kern w:val="1"/>
          <w:sz w:val="24"/>
          <w:szCs w:val="24"/>
          <w:lang w:val="ro-RO" w:eastAsia="hi-IN" w:bidi="hi-IN"/>
        </w:rPr>
        <w:t xml:space="preserve"> sanitare de </w:t>
      </w:r>
      <w:proofErr w:type="spellStart"/>
      <w:r w:rsidRPr="00F55492">
        <w:rPr>
          <w:rFonts w:ascii="Times New Roman" w:eastAsia="SimSun" w:hAnsi="Times New Roman" w:cs="Times New Roman"/>
          <w:kern w:val="1"/>
          <w:sz w:val="24"/>
          <w:szCs w:val="24"/>
          <w:lang w:val="ro-RO" w:eastAsia="hi-IN" w:bidi="hi-IN"/>
        </w:rPr>
        <w:t>funcţionare</w:t>
      </w:r>
      <w:proofErr w:type="spellEnd"/>
      <w:r w:rsidRPr="00F55492">
        <w:rPr>
          <w:rFonts w:ascii="Times New Roman" w:eastAsia="SimSun" w:hAnsi="Times New Roman" w:cs="Times New Roman"/>
          <w:kern w:val="1"/>
          <w:sz w:val="24"/>
          <w:szCs w:val="24"/>
          <w:lang w:val="ro-RO" w:eastAsia="hi-IN" w:bidi="hi-IN"/>
        </w:rPr>
        <w:t xml:space="preserve"> se </w:t>
      </w:r>
      <w:proofErr w:type="spellStart"/>
      <w:r w:rsidRPr="00F55492">
        <w:rPr>
          <w:rFonts w:ascii="Times New Roman" w:eastAsia="SimSun" w:hAnsi="Times New Roman" w:cs="Times New Roman"/>
          <w:kern w:val="1"/>
          <w:sz w:val="24"/>
          <w:szCs w:val="24"/>
          <w:lang w:val="ro-RO" w:eastAsia="hi-IN" w:bidi="hi-IN"/>
        </w:rPr>
        <w:t>stabileşte</w:t>
      </w:r>
      <w:proofErr w:type="spellEnd"/>
      <w:r w:rsidRPr="00F55492">
        <w:rPr>
          <w:rFonts w:ascii="Times New Roman" w:eastAsia="SimSun" w:hAnsi="Times New Roman" w:cs="Times New Roman"/>
          <w:kern w:val="1"/>
          <w:sz w:val="24"/>
          <w:szCs w:val="24"/>
          <w:lang w:val="ro-RO" w:eastAsia="hi-IN" w:bidi="hi-IN"/>
        </w:rPr>
        <w:t xml:space="preserve"> de 24 lei, </w:t>
      </w:r>
    </w:p>
    <w:p w14:paraId="62BB3EA9" w14:textId="77777777" w:rsidR="00F55492" w:rsidRPr="00F55492" w:rsidRDefault="00F55492" w:rsidP="00F55492">
      <w:pPr>
        <w:widowControl w:val="0"/>
        <w:suppressAutoHyphens/>
        <w:spacing w:after="0" w:line="240" w:lineRule="auto"/>
        <w:ind w:firstLine="709"/>
        <w:jc w:val="both"/>
        <w:rPr>
          <w:rFonts w:ascii="Times New Roman" w:eastAsia="SimSun" w:hAnsi="Times New Roman" w:cs="Times New Roman"/>
          <w:b/>
          <w:bCs/>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(2)Taxele pentru eliberarea atestatului de producător, respectiv pentru eliberarea carnetului de comercializare a produselor din sectorul agricol se </w:t>
      </w:r>
      <w:proofErr w:type="spellStart"/>
      <w:r w:rsidRPr="00F55492">
        <w:rPr>
          <w:rFonts w:ascii="Times New Roman" w:eastAsia="SimSun" w:hAnsi="Times New Roman" w:cs="Times New Roman"/>
          <w:kern w:val="1"/>
          <w:sz w:val="24"/>
          <w:szCs w:val="24"/>
          <w:lang w:val="ro-RO" w:eastAsia="hi-IN" w:bidi="hi-IN"/>
        </w:rPr>
        <w:t>stabileste</w:t>
      </w:r>
      <w:proofErr w:type="spellEnd"/>
      <w:r w:rsidRPr="00F55492">
        <w:rPr>
          <w:rFonts w:ascii="Times New Roman" w:eastAsia="SimSun" w:hAnsi="Times New Roman" w:cs="Times New Roman"/>
          <w:kern w:val="1"/>
          <w:sz w:val="24"/>
          <w:szCs w:val="24"/>
          <w:lang w:val="ro-RO" w:eastAsia="hi-IN" w:bidi="hi-IN"/>
        </w:rPr>
        <w:t xml:space="preserve"> 84 lei</w:t>
      </w:r>
    </w:p>
    <w:p w14:paraId="445FCF8E" w14:textId="77777777" w:rsidR="00F55492" w:rsidRPr="00F55492" w:rsidRDefault="00F55492" w:rsidP="00F55492">
      <w:pPr>
        <w:widowControl w:val="0"/>
        <w:suppressAutoHyphens/>
        <w:spacing w:after="0" w:line="240" w:lineRule="auto"/>
        <w:ind w:firstLine="709"/>
        <w:jc w:val="both"/>
        <w:rPr>
          <w:rFonts w:ascii="Times New Roman" w:eastAsia="SimSun" w:hAnsi="Times New Roman" w:cs="Times New Roman"/>
          <w:kern w:val="1"/>
          <w:sz w:val="24"/>
          <w:szCs w:val="24"/>
          <w:lang w:val="pt-BR" w:eastAsia="hi-IN" w:bidi="hi-IN"/>
        </w:rPr>
      </w:pPr>
      <w:r w:rsidRPr="00F55492">
        <w:rPr>
          <w:rFonts w:ascii="Times New Roman" w:eastAsia="SimSun" w:hAnsi="Times New Roman" w:cs="Times New Roman"/>
          <w:kern w:val="1"/>
          <w:sz w:val="24"/>
          <w:szCs w:val="24"/>
          <w:lang w:val="pt-BR" w:eastAsia="hi-IN" w:bidi="hi-IN"/>
        </w:rPr>
        <w:t>(3)  Persoane fizice si juridice a caror activitate este inregistrata in grupele CAEN 561- restaurante,CAEN 563 – Baruri si alte activitati de servire a bauturilor si CAEN 932- alte activitati recreative si distractive,datoreaza bugetului local al comunei o taxa pentru eliberarea/vizarea anuala a autorizatiei privind desfasurarea acestor activitati,in functie de suprafata aferenta activitatilor  respective dupa cum urmeaza:</w:t>
      </w:r>
    </w:p>
    <w:p w14:paraId="2AAA6596" w14:textId="77777777" w:rsidR="00F55492" w:rsidRPr="00F55492" w:rsidRDefault="00F55492" w:rsidP="00F55492">
      <w:pPr>
        <w:widowControl w:val="0"/>
        <w:suppressAutoHyphens/>
        <w:spacing w:after="0" w:line="240" w:lineRule="auto"/>
        <w:ind w:firstLine="709"/>
        <w:jc w:val="both"/>
        <w:rPr>
          <w:rFonts w:ascii="Times New Roman" w:eastAsia="SimSun" w:hAnsi="Times New Roman" w:cs="Times New Roman"/>
          <w:kern w:val="1"/>
          <w:sz w:val="24"/>
          <w:szCs w:val="24"/>
          <w:lang w:val="pt-BR" w:eastAsia="hi-IN" w:bidi="hi-IN"/>
        </w:rPr>
      </w:pPr>
      <w:r w:rsidRPr="00F55492">
        <w:rPr>
          <w:rFonts w:ascii="Times New Roman" w:eastAsia="SimSun" w:hAnsi="Times New Roman" w:cs="Times New Roman"/>
          <w:kern w:val="1"/>
          <w:sz w:val="24"/>
          <w:szCs w:val="24"/>
          <w:lang w:val="ro-RO" w:eastAsia="hi-IN" w:bidi="hi-IN"/>
        </w:rPr>
        <w:t>a)</w:t>
      </w:r>
      <w:r w:rsidRPr="00F55492">
        <w:rPr>
          <w:rFonts w:ascii="Times New Roman" w:eastAsia="SimSun" w:hAnsi="Times New Roman" w:cs="Times New Roman"/>
          <w:kern w:val="1"/>
          <w:sz w:val="24"/>
          <w:szCs w:val="24"/>
          <w:lang w:val="pt-BR" w:eastAsia="hi-IN" w:bidi="hi-IN"/>
        </w:rPr>
        <w:t>in Legea 227/2015 privind Codul Fiscal -Taxa pentru eliberarea/vizarea anuală a autorizației privind desfășurarea activității de alimentație publică</w:t>
      </w:r>
      <w:r w:rsidRPr="00F55492">
        <w:rPr>
          <w:rFonts w:ascii="Times New Roman" w:eastAsia="SimSun" w:hAnsi="Times New Roman" w:cs="Times New Roman"/>
          <w:b/>
          <w:kern w:val="1"/>
          <w:sz w:val="24"/>
          <w:szCs w:val="24"/>
          <w:lang w:val="pt-BR" w:eastAsia="hi-IN" w:bidi="hi-IN"/>
        </w:rPr>
        <w:t xml:space="preserve"> </w:t>
      </w:r>
      <w:r w:rsidRPr="00F55492">
        <w:rPr>
          <w:rFonts w:ascii="Times New Roman" w:eastAsia="SimSun" w:hAnsi="Times New Roman" w:cs="Times New Roman"/>
          <w:kern w:val="1"/>
          <w:sz w:val="24"/>
          <w:szCs w:val="24"/>
          <w:lang w:val="pt-BR" w:eastAsia="hi-IN" w:bidi="hi-IN"/>
        </w:rPr>
        <w:t>pentru o suprafață de până la 500 m</w:t>
      </w:r>
      <w:r w:rsidRPr="00F55492">
        <w:rPr>
          <w:rFonts w:ascii="Times New Roman" w:eastAsia="SimSun" w:hAnsi="Times New Roman" w:cs="Times New Roman"/>
          <w:kern w:val="1"/>
          <w:sz w:val="24"/>
          <w:szCs w:val="24"/>
          <w:vertAlign w:val="superscript"/>
          <w:lang w:val="pt-BR" w:eastAsia="hi-IN" w:bidi="hi-IN"/>
        </w:rPr>
        <w:t>2</w:t>
      </w:r>
      <w:r w:rsidRPr="00F55492">
        <w:rPr>
          <w:rFonts w:ascii="Times New Roman" w:eastAsia="SimSun" w:hAnsi="Times New Roman" w:cs="Times New Roman"/>
          <w:kern w:val="1"/>
          <w:sz w:val="24"/>
          <w:szCs w:val="24"/>
          <w:lang w:val="pt-BR" w:eastAsia="hi-IN" w:bidi="hi-IN"/>
        </w:rPr>
        <w:t>, inclusiv -</w:t>
      </w:r>
      <w:r w:rsidRPr="00F55492">
        <w:rPr>
          <w:rFonts w:ascii="Times New Roman" w:eastAsia="SimSun" w:hAnsi="Times New Roman" w:cs="Times New Roman"/>
          <w:b/>
          <w:bCs/>
          <w:kern w:val="1"/>
          <w:sz w:val="24"/>
          <w:szCs w:val="24"/>
          <w:lang w:val="pt-BR" w:eastAsia="hi-IN" w:bidi="hi-IN"/>
        </w:rPr>
        <w:t>119 lei</w:t>
      </w:r>
    </w:p>
    <w:p w14:paraId="6607EDA7" w14:textId="77777777" w:rsidR="00F55492" w:rsidRPr="00F55492" w:rsidRDefault="00F55492" w:rsidP="00F55492">
      <w:pPr>
        <w:widowControl w:val="0"/>
        <w:suppressAutoHyphens/>
        <w:spacing w:after="0" w:line="240" w:lineRule="auto"/>
        <w:jc w:val="both"/>
        <w:rPr>
          <w:rFonts w:ascii="Times New Roman" w:eastAsia="SimSun" w:hAnsi="Times New Roman" w:cs="Times New Roman"/>
          <w:kern w:val="1"/>
          <w:sz w:val="24"/>
          <w:szCs w:val="24"/>
          <w:lang w:val="pt-BR" w:eastAsia="hi-IN" w:bidi="hi-IN"/>
        </w:rPr>
      </w:pPr>
      <w:r w:rsidRPr="00F55492">
        <w:rPr>
          <w:rFonts w:ascii="Times New Roman" w:eastAsia="SimSun" w:hAnsi="Times New Roman" w:cs="Times New Roman"/>
          <w:b/>
          <w:kern w:val="1"/>
          <w:sz w:val="24"/>
          <w:szCs w:val="24"/>
          <w:lang w:val="ro-RO" w:eastAsia="hi-IN" w:bidi="hi-IN"/>
        </w:rPr>
        <w:t xml:space="preserve">    </w:t>
      </w:r>
      <w:r w:rsidRPr="00F55492">
        <w:rPr>
          <w:rFonts w:ascii="Times New Roman" w:eastAsia="SimSun" w:hAnsi="Times New Roman" w:cs="Times New Roman"/>
          <w:kern w:val="1"/>
          <w:sz w:val="24"/>
          <w:szCs w:val="24"/>
          <w:lang w:val="ro-RO" w:eastAsia="hi-IN" w:bidi="hi-IN"/>
        </w:rPr>
        <w:t xml:space="preserve">   b)</w:t>
      </w:r>
      <w:r w:rsidRPr="00F55492">
        <w:rPr>
          <w:rFonts w:ascii="Times New Roman" w:eastAsia="SimSun" w:hAnsi="Times New Roman" w:cs="Times New Roman"/>
          <w:kern w:val="1"/>
          <w:sz w:val="24"/>
          <w:szCs w:val="24"/>
          <w:lang w:val="pt-BR" w:eastAsia="hi-IN" w:bidi="hi-IN"/>
        </w:rPr>
        <w:t xml:space="preserve"> Taxa pentru eliberarea/vizarea anuală a autorizației privind desfășurarea activității de alimentație publică pentru o suprafață mai mare de 500 m     - </w:t>
      </w:r>
      <w:r w:rsidRPr="00F55492">
        <w:rPr>
          <w:rFonts w:ascii="Times New Roman" w:eastAsia="SimSun" w:hAnsi="Times New Roman" w:cs="Times New Roman"/>
          <w:b/>
          <w:bCs/>
          <w:kern w:val="1"/>
          <w:sz w:val="24"/>
          <w:szCs w:val="24"/>
          <w:lang w:val="pt-BR" w:eastAsia="hi-IN" w:bidi="hi-IN"/>
        </w:rPr>
        <w:t>593 lei</w:t>
      </w:r>
    </w:p>
    <w:p w14:paraId="5935086B" w14:textId="77777777" w:rsidR="00F55492" w:rsidRPr="00F55492" w:rsidRDefault="00F55492" w:rsidP="00F55492">
      <w:pPr>
        <w:suppressAutoHyphens/>
        <w:autoSpaceDE w:val="0"/>
        <w:spacing w:after="0" w:line="240" w:lineRule="auto"/>
        <w:jc w:val="both"/>
        <w:rPr>
          <w:rFonts w:ascii="Times New Roman" w:eastAsia="Times New Roman" w:hAnsi="Times New Roman" w:cs="Times New Roman"/>
          <w:b/>
          <w:kern w:val="1"/>
          <w:sz w:val="24"/>
          <w:szCs w:val="24"/>
          <w:lang w:val="pt-BR" w:eastAsia="ar-SA"/>
        </w:rPr>
      </w:pPr>
      <w:r w:rsidRPr="00F55492">
        <w:rPr>
          <w:rFonts w:ascii="Times New Roman" w:eastAsia="Times New Roman" w:hAnsi="Times New Roman" w:cs="Times New Roman"/>
          <w:kern w:val="1"/>
          <w:sz w:val="24"/>
          <w:szCs w:val="24"/>
          <w:lang w:val="pt-BR" w:eastAsia="ar-SA"/>
        </w:rPr>
        <w:lastRenderedPageBreak/>
        <w:t xml:space="preserve"> Autorizația privind desfășurarea activităților prevăzute la alin. (3), în cazul în care persoana îndeplinește condițiile prevăzute de lege, se emite de către primarul în a cărui rază de competență se află sediul sau punctul de lucru. </w:t>
      </w:r>
    </w:p>
    <w:p w14:paraId="6290C829"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kern w:val="1"/>
          <w:sz w:val="24"/>
          <w:szCs w:val="24"/>
          <w:lang w:val="pt-BR" w:eastAsia="ar-SA"/>
        </w:rPr>
      </w:pPr>
    </w:p>
    <w:p w14:paraId="675BBE2F"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kern w:val="1"/>
          <w:sz w:val="24"/>
          <w:szCs w:val="24"/>
          <w:lang w:val="pt-BR" w:eastAsia="ar-SA"/>
        </w:rPr>
      </w:pPr>
    </w:p>
    <w:p w14:paraId="459C037D"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b/>
          <w:kern w:val="1"/>
          <w:sz w:val="24"/>
          <w:szCs w:val="24"/>
          <w:lang w:val="pt-BR" w:eastAsia="ar-SA"/>
        </w:rPr>
        <w:t>CAPITOLUL VII</w:t>
      </w:r>
    </w:p>
    <w:p w14:paraId="0D3EBA44"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b/>
          <w:bCs/>
          <w:kern w:val="1"/>
          <w:sz w:val="24"/>
          <w:szCs w:val="24"/>
          <w:lang w:eastAsia="ar-SA"/>
        </w:rPr>
        <w:t xml:space="preserve">Taxa </w:t>
      </w:r>
      <w:proofErr w:type="spellStart"/>
      <w:r w:rsidRPr="00F55492">
        <w:rPr>
          <w:rFonts w:ascii="Times New Roman" w:eastAsia="Times New Roman" w:hAnsi="Times New Roman" w:cs="Times New Roman"/>
          <w:b/>
          <w:bCs/>
          <w:kern w:val="1"/>
          <w:sz w:val="24"/>
          <w:szCs w:val="24"/>
          <w:lang w:eastAsia="ar-SA"/>
        </w:rPr>
        <w:t>pentru</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folosirea</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mijloacelor</w:t>
      </w:r>
      <w:proofErr w:type="spellEnd"/>
      <w:r w:rsidRPr="00F55492">
        <w:rPr>
          <w:rFonts w:ascii="Times New Roman" w:eastAsia="Times New Roman" w:hAnsi="Times New Roman" w:cs="Times New Roman"/>
          <w:b/>
          <w:bCs/>
          <w:kern w:val="1"/>
          <w:sz w:val="24"/>
          <w:szCs w:val="24"/>
          <w:lang w:eastAsia="ar-SA"/>
        </w:rPr>
        <w:t xml:space="preserve"> de </w:t>
      </w:r>
      <w:proofErr w:type="spellStart"/>
      <w:r w:rsidRPr="00F55492">
        <w:rPr>
          <w:rFonts w:ascii="Times New Roman" w:eastAsia="Times New Roman" w:hAnsi="Times New Roman" w:cs="Times New Roman"/>
          <w:b/>
          <w:bCs/>
          <w:kern w:val="1"/>
          <w:sz w:val="24"/>
          <w:szCs w:val="24"/>
          <w:lang w:eastAsia="ar-SA"/>
        </w:rPr>
        <w:t>reclamă</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şi</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publicitate</w:t>
      </w:r>
      <w:proofErr w:type="spellEnd"/>
    </w:p>
    <w:p w14:paraId="3A7C6CBD"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p>
    <w:p w14:paraId="526464AD"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p>
    <w:tbl>
      <w:tblPr>
        <w:tblW w:w="15120" w:type="dxa"/>
        <w:tblInd w:w="108" w:type="dxa"/>
        <w:tblLayout w:type="fixed"/>
        <w:tblLook w:val="0000" w:firstRow="0" w:lastRow="0" w:firstColumn="0" w:lastColumn="0" w:noHBand="0" w:noVBand="0"/>
      </w:tblPr>
      <w:tblGrid>
        <w:gridCol w:w="1319"/>
        <w:gridCol w:w="5701"/>
        <w:gridCol w:w="2880"/>
        <w:gridCol w:w="5220"/>
      </w:tblGrid>
      <w:tr w:rsidR="00F55492" w:rsidRPr="00F55492" w14:paraId="02273B0D" w14:textId="77777777" w:rsidTr="000A062B">
        <w:trPr>
          <w:cantSplit/>
          <w:trHeight w:val="972"/>
        </w:trPr>
        <w:tc>
          <w:tcPr>
            <w:tcW w:w="1319" w:type="dxa"/>
            <w:vMerge w:val="restart"/>
            <w:tcBorders>
              <w:top w:val="single" w:sz="4" w:space="0" w:color="000000"/>
              <w:left w:val="single" w:sz="4" w:space="0" w:color="000000"/>
              <w:bottom w:val="single" w:sz="4" w:space="0" w:color="000000"/>
            </w:tcBorders>
            <w:shd w:val="clear" w:color="auto" w:fill="auto"/>
            <w:vAlign w:val="center"/>
          </w:tcPr>
          <w:p w14:paraId="70772EC4"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Art. 478 alin.2</w:t>
            </w:r>
          </w:p>
        </w:tc>
        <w:tc>
          <w:tcPr>
            <w:tcW w:w="8581" w:type="dxa"/>
            <w:gridSpan w:val="2"/>
            <w:tcBorders>
              <w:top w:val="single" w:sz="4" w:space="0" w:color="000000"/>
              <w:left w:val="single" w:sz="4" w:space="0" w:color="000000"/>
              <w:bottom w:val="single" w:sz="4" w:space="0" w:color="000000"/>
            </w:tcBorders>
            <w:shd w:val="clear" w:color="auto" w:fill="auto"/>
            <w:vAlign w:val="center"/>
          </w:tcPr>
          <w:p w14:paraId="274A00F4"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b/>
                <w:bCs/>
                <w:kern w:val="1"/>
                <w:sz w:val="24"/>
                <w:szCs w:val="24"/>
                <w:lang w:eastAsia="ar-SA"/>
              </w:rPr>
              <w:t xml:space="preserve">Taxa </w:t>
            </w:r>
            <w:proofErr w:type="spellStart"/>
            <w:r w:rsidRPr="00F55492">
              <w:rPr>
                <w:rFonts w:ascii="Times New Roman" w:eastAsia="Times New Roman" w:hAnsi="Times New Roman" w:cs="Times New Roman"/>
                <w:b/>
                <w:bCs/>
                <w:kern w:val="1"/>
                <w:sz w:val="24"/>
                <w:szCs w:val="24"/>
                <w:lang w:eastAsia="ar-SA"/>
              </w:rPr>
              <w:t>pentru</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folosirea</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mijloacelor</w:t>
            </w:r>
            <w:proofErr w:type="spellEnd"/>
            <w:r w:rsidRPr="00F55492">
              <w:rPr>
                <w:rFonts w:ascii="Times New Roman" w:eastAsia="Times New Roman" w:hAnsi="Times New Roman" w:cs="Times New Roman"/>
                <w:b/>
                <w:bCs/>
                <w:kern w:val="1"/>
                <w:sz w:val="24"/>
                <w:szCs w:val="24"/>
                <w:lang w:eastAsia="ar-SA"/>
              </w:rPr>
              <w:t xml:space="preserve"> de </w:t>
            </w:r>
            <w:proofErr w:type="spellStart"/>
            <w:r w:rsidRPr="00F55492">
              <w:rPr>
                <w:rFonts w:ascii="Times New Roman" w:eastAsia="Times New Roman" w:hAnsi="Times New Roman" w:cs="Times New Roman"/>
                <w:b/>
                <w:bCs/>
                <w:kern w:val="1"/>
                <w:sz w:val="24"/>
                <w:szCs w:val="24"/>
                <w:lang w:eastAsia="ar-SA"/>
              </w:rPr>
              <w:t>reclamă</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şi</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publicitate</w:t>
            </w:r>
            <w:proofErr w:type="spellEnd"/>
            <w:r w:rsidRPr="00F55492">
              <w:rPr>
                <w:rFonts w:ascii="Times New Roman" w:eastAsia="Times New Roman" w:hAnsi="Times New Roman" w:cs="Times New Roman"/>
                <w:b/>
                <w:bCs/>
                <w:kern w:val="1"/>
                <w:sz w:val="24"/>
                <w:szCs w:val="24"/>
                <w:lang w:eastAsia="ar-SA"/>
              </w:rPr>
              <w:t>:</w:t>
            </w:r>
          </w:p>
          <w:p w14:paraId="5D134BE8"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p>
          <w:p w14:paraId="4853F71F" w14:textId="77777777" w:rsidR="00F55492" w:rsidRPr="00F55492" w:rsidRDefault="00F55492" w:rsidP="00F55492">
            <w:pPr>
              <w:widowControl w:val="0"/>
              <w:numPr>
                <w:ilvl w:val="0"/>
                <w:numId w:val="25"/>
              </w:numPr>
              <w:suppressAutoHyphens/>
              <w:autoSpaceDE w:val="0"/>
              <w:spacing w:after="0" w:line="240" w:lineRule="auto"/>
              <w:jc w:val="center"/>
              <w:rPr>
                <w:rFonts w:ascii="Times New Roman" w:eastAsia="Times New Roman" w:hAnsi="Times New Roman" w:cs="Times New Roman"/>
                <w:b/>
                <w:bCs/>
                <w:kern w:val="1"/>
                <w:sz w:val="24"/>
                <w:szCs w:val="24"/>
                <w:lang w:eastAsia="ar-SA"/>
              </w:rPr>
            </w:pPr>
            <w:proofErr w:type="spellStart"/>
            <w:r w:rsidRPr="00F55492">
              <w:rPr>
                <w:rFonts w:ascii="Times New Roman" w:eastAsia="Times New Roman" w:hAnsi="Times New Roman" w:cs="Times New Roman"/>
                <w:b/>
                <w:bCs/>
                <w:kern w:val="1"/>
                <w:sz w:val="24"/>
                <w:szCs w:val="24"/>
                <w:lang w:eastAsia="ar-SA"/>
              </w:rPr>
              <w:t>Nivelul</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taxei</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pentru</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anul</w:t>
            </w:r>
            <w:proofErr w:type="spellEnd"/>
            <w:r w:rsidRPr="00F55492">
              <w:rPr>
                <w:rFonts w:ascii="Times New Roman" w:eastAsia="Times New Roman" w:hAnsi="Times New Roman" w:cs="Times New Roman"/>
                <w:b/>
                <w:bCs/>
                <w:kern w:val="1"/>
                <w:sz w:val="24"/>
                <w:szCs w:val="24"/>
                <w:lang w:eastAsia="ar-SA"/>
              </w:rPr>
              <w:t xml:space="preserve"> 2022</w:t>
            </w:r>
          </w:p>
          <w:p w14:paraId="583C330E"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b/>
                <w:bCs/>
                <w:kern w:val="1"/>
                <w:sz w:val="24"/>
                <w:szCs w:val="24"/>
                <w:lang w:eastAsia="ar-SA"/>
              </w:rPr>
              <w:t xml:space="preserve">lei/ </w:t>
            </w:r>
            <w:proofErr w:type="spellStart"/>
            <w:r w:rsidRPr="00F55492">
              <w:rPr>
                <w:rFonts w:ascii="Times New Roman" w:eastAsia="Times New Roman" w:hAnsi="Times New Roman" w:cs="Times New Roman"/>
                <w:b/>
                <w:bCs/>
                <w:kern w:val="1"/>
                <w:sz w:val="24"/>
                <w:szCs w:val="24"/>
                <w:lang w:eastAsia="ar-SA"/>
              </w:rPr>
              <w:t>mp.sau</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fractiune</w:t>
            </w:r>
            <w:proofErr w:type="spellEnd"/>
            <w:r w:rsidRPr="00F55492">
              <w:rPr>
                <w:rFonts w:ascii="Times New Roman" w:eastAsia="Times New Roman" w:hAnsi="Times New Roman" w:cs="Times New Roman"/>
                <w:b/>
                <w:bCs/>
                <w:kern w:val="1"/>
                <w:sz w:val="24"/>
                <w:szCs w:val="24"/>
                <w:lang w:eastAsia="ar-SA"/>
              </w:rPr>
              <w:t xml:space="preserve"> de </w:t>
            </w:r>
            <w:proofErr w:type="spellStart"/>
            <w:r w:rsidRPr="00F55492">
              <w:rPr>
                <w:rFonts w:ascii="Times New Roman" w:eastAsia="Times New Roman" w:hAnsi="Times New Roman" w:cs="Times New Roman"/>
                <w:b/>
                <w:bCs/>
                <w:kern w:val="1"/>
                <w:sz w:val="24"/>
                <w:szCs w:val="24"/>
                <w:lang w:eastAsia="ar-SA"/>
              </w:rPr>
              <w:t>mp</w:t>
            </w:r>
            <w:proofErr w:type="spellEnd"/>
            <w:r w:rsidRPr="00F55492">
              <w:rPr>
                <w:rFonts w:ascii="Times New Roman" w:eastAsia="Times New Roman" w:hAnsi="Times New Roman" w:cs="Times New Roman"/>
                <w:b/>
                <w:bCs/>
                <w:kern w:val="1"/>
                <w:sz w:val="24"/>
                <w:szCs w:val="24"/>
                <w:lang w:eastAsia="ar-SA"/>
              </w:rPr>
              <w:t>.</w:t>
            </w:r>
          </w:p>
        </w:tc>
        <w:tc>
          <w:tcPr>
            <w:tcW w:w="52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F9547"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b/>
                <w:bCs/>
                <w:kern w:val="1"/>
                <w:sz w:val="24"/>
                <w:szCs w:val="24"/>
                <w:lang w:eastAsia="ar-SA"/>
              </w:rPr>
              <w:t xml:space="preserve">Taxa </w:t>
            </w:r>
            <w:proofErr w:type="spellStart"/>
            <w:r w:rsidRPr="00F55492">
              <w:rPr>
                <w:rFonts w:ascii="Times New Roman" w:eastAsia="Times New Roman" w:hAnsi="Times New Roman" w:cs="Times New Roman"/>
                <w:b/>
                <w:bCs/>
                <w:kern w:val="1"/>
                <w:sz w:val="24"/>
                <w:szCs w:val="24"/>
                <w:lang w:eastAsia="ar-SA"/>
              </w:rPr>
              <w:t>pentru</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folosirea</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mijloacelor</w:t>
            </w:r>
            <w:proofErr w:type="spellEnd"/>
            <w:r w:rsidRPr="00F55492">
              <w:rPr>
                <w:rFonts w:ascii="Times New Roman" w:eastAsia="Times New Roman" w:hAnsi="Times New Roman" w:cs="Times New Roman"/>
                <w:b/>
                <w:bCs/>
                <w:kern w:val="1"/>
                <w:sz w:val="24"/>
                <w:szCs w:val="24"/>
                <w:lang w:eastAsia="ar-SA"/>
              </w:rPr>
              <w:t xml:space="preserve"> de </w:t>
            </w:r>
            <w:proofErr w:type="spellStart"/>
            <w:r w:rsidRPr="00F55492">
              <w:rPr>
                <w:rFonts w:ascii="Times New Roman" w:eastAsia="Times New Roman" w:hAnsi="Times New Roman" w:cs="Times New Roman"/>
                <w:b/>
                <w:bCs/>
                <w:kern w:val="1"/>
                <w:sz w:val="24"/>
                <w:szCs w:val="24"/>
                <w:lang w:eastAsia="ar-SA"/>
              </w:rPr>
              <w:t>reclamă</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şi</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publicitate</w:t>
            </w:r>
            <w:proofErr w:type="spellEnd"/>
            <w:r w:rsidRPr="00F55492">
              <w:rPr>
                <w:rFonts w:ascii="Times New Roman" w:eastAsia="Times New Roman" w:hAnsi="Times New Roman" w:cs="Times New Roman"/>
                <w:b/>
                <w:bCs/>
                <w:kern w:val="1"/>
                <w:sz w:val="24"/>
                <w:szCs w:val="24"/>
                <w:lang w:eastAsia="ar-SA"/>
              </w:rPr>
              <w:t>:</w:t>
            </w:r>
          </w:p>
          <w:p w14:paraId="718E7B90" w14:textId="77777777" w:rsidR="00F55492" w:rsidRPr="00F55492" w:rsidRDefault="00F55492" w:rsidP="00F55492">
            <w:pPr>
              <w:suppressAutoHyphens/>
              <w:autoSpaceDE w:val="0"/>
              <w:spacing w:after="0" w:line="240" w:lineRule="auto"/>
              <w:rPr>
                <w:rFonts w:ascii="Times New Roman" w:eastAsia="Times New Roman" w:hAnsi="Times New Roman" w:cs="Times New Roman"/>
                <w:b/>
                <w:bCs/>
                <w:kern w:val="1"/>
                <w:sz w:val="24"/>
                <w:szCs w:val="24"/>
                <w:lang w:eastAsia="ar-SA"/>
              </w:rPr>
            </w:pPr>
            <w:proofErr w:type="spellStart"/>
            <w:r w:rsidRPr="00F55492">
              <w:rPr>
                <w:rFonts w:ascii="Times New Roman" w:eastAsia="Times New Roman" w:hAnsi="Times New Roman" w:cs="Times New Roman"/>
                <w:b/>
                <w:bCs/>
                <w:kern w:val="1"/>
                <w:sz w:val="24"/>
                <w:szCs w:val="24"/>
                <w:lang w:eastAsia="ar-SA"/>
              </w:rPr>
              <w:t>Nivelul</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taxei</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pentru</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anul</w:t>
            </w:r>
            <w:proofErr w:type="spellEnd"/>
            <w:r w:rsidRPr="00F55492">
              <w:rPr>
                <w:rFonts w:ascii="Times New Roman" w:eastAsia="Times New Roman" w:hAnsi="Times New Roman" w:cs="Times New Roman"/>
                <w:b/>
                <w:bCs/>
                <w:kern w:val="1"/>
                <w:sz w:val="24"/>
                <w:szCs w:val="24"/>
                <w:lang w:eastAsia="ar-SA"/>
              </w:rPr>
              <w:t xml:space="preserve"> 2023 </w:t>
            </w:r>
            <w:proofErr w:type="spellStart"/>
            <w:r w:rsidRPr="00F55492">
              <w:rPr>
                <w:rFonts w:ascii="Times New Roman" w:eastAsia="Times New Roman" w:hAnsi="Times New Roman" w:cs="Times New Roman"/>
                <w:b/>
                <w:bCs/>
                <w:kern w:val="1"/>
                <w:sz w:val="24"/>
                <w:szCs w:val="24"/>
                <w:lang w:eastAsia="ar-SA"/>
              </w:rPr>
              <w:t>indexate</w:t>
            </w:r>
            <w:proofErr w:type="spellEnd"/>
            <w:r w:rsidRPr="00F55492">
              <w:rPr>
                <w:rFonts w:ascii="Times New Roman" w:eastAsia="Times New Roman" w:hAnsi="Times New Roman" w:cs="Times New Roman"/>
                <w:b/>
                <w:bCs/>
                <w:kern w:val="1"/>
                <w:sz w:val="24"/>
                <w:szCs w:val="24"/>
                <w:lang w:eastAsia="ar-SA"/>
              </w:rPr>
              <w:t xml:space="preserve"> cu rata </w:t>
            </w:r>
            <w:proofErr w:type="spellStart"/>
            <w:r w:rsidRPr="00F55492">
              <w:rPr>
                <w:rFonts w:ascii="Times New Roman" w:eastAsia="Times New Roman" w:hAnsi="Times New Roman" w:cs="Times New Roman"/>
                <w:b/>
                <w:bCs/>
                <w:kern w:val="1"/>
                <w:sz w:val="24"/>
                <w:szCs w:val="24"/>
                <w:lang w:eastAsia="ar-SA"/>
              </w:rPr>
              <w:t>inflatiei</w:t>
            </w:r>
            <w:proofErr w:type="spellEnd"/>
            <w:r w:rsidRPr="00F55492">
              <w:rPr>
                <w:rFonts w:ascii="Times New Roman" w:eastAsia="Times New Roman" w:hAnsi="Times New Roman" w:cs="Times New Roman"/>
                <w:b/>
                <w:bCs/>
                <w:kern w:val="1"/>
                <w:sz w:val="24"/>
                <w:szCs w:val="24"/>
                <w:lang w:eastAsia="ar-SA"/>
              </w:rPr>
              <w:t xml:space="preserve"> 5,1 </w:t>
            </w:r>
            <w:proofErr w:type="gramStart"/>
            <w:r w:rsidRPr="00F55492">
              <w:rPr>
                <w:rFonts w:ascii="Times New Roman" w:eastAsia="Times New Roman" w:hAnsi="Times New Roman" w:cs="Times New Roman"/>
                <w:b/>
                <w:bCs/>
                <w:kern w:val="1"/>
                <w:sz w:val="24"/>
                <w:szCs w:val="24"/>
                <w:lang w:eastAsia="ar-SA"/>
              </w:rPr>
              <w:t>%  lei</w:t>
            </w:r>
            <w:proofErr w:type="gram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mp.sau</w:t>
            </w:r>
            <w:proofErr w:type="spellEnd"/>
            <w:r w:rsidRPr="00F55492">
              <w:rPr>
                <w:rFonts w:ascii="Times New Roman" w:eastAsia="Times New Roman" w:hAnsi="Times New Roman" w:cs="Times New Roman"/>
                <w:b/>
                <w:bCs/>
                <w:kern w:val="1"/>
                <w:sz w:val="24"/>
                <w:szCs w:val="24"/>
                <w:lang w:eastAsia="ar-SA"/>
              </w:rPr>
              <w:t xml:space="preserve"> </w:t>
            </w:r>
            <w:proofErr w:type="spellStart"/>
            <w:r w:rsidRPr="00F55492">
              <w:rPr>
                <w:rFonts w:ascii="Times New Roman" w:eastAsia="Times New Roman" w:hAnsi="Times New Roman" w:cs="Times New Roman"/>
                <w:b/>
                <w:bCs/>
                <w:kern w:val="1"/>
                <w:sz w:val="24"/>
                <w:szCs w:val="24"/>
                <w:lang w:eastAsia="ar-SA"/>
              </w:rPr>
              <w:t>fractiune</w:t>
            </w:r>
            <w:proofErr w:type="spellEnd"/>
            <w:r w:rsidRPr="00F55492">
              <w:rPr>
                <w:rFonts w:ascii="Times New Roman" w:eastAsia="Times New Roman" w:hAnsi="Times New Roman" w:cs="Times New Roman"/>
                <w:b/>
                <w:bCs/>
                <w:kern w:val="1"/>
                <w:sz w:val="24"/>
                <w:szCs w:val="24"/>
                <w:lang w:eastAsia="ar-SA"/>
              </w:rPr>
              <w:t xml:space="preserve"> de </w:t>
            </w:r>
            <w:proofErr w:type="spellStart"/>
            <w:r w:rsidRPr="00F55492">
              <w:rPr>
                <w:rFonts w:ascii="Times New Roman" w:eastAsia="Times New Roman" w:hAnsi="Times New Roman" w:cs="Times New Roman"/>
                <w:b/>
                <w:bCs/>
                <w:kern w:val="1"/>
                <w:sz w:val="24"/>
                <w:szCs w:val="24"/>
                <w:lang w:eastAsia="ar-SA"/>
              </w:rPr>
              <w:t>mp</w:t>
            </w:r>
            <w:proofErr w:type="spellEnd"/>
            <w:r w:rsidRPr="00F55492">
              <w:rPr>
                <w:rFonts w:ascii="Times New Roman" w:eastAsia="Times New Roman" w:hAnsi="Times New Roman" w:cs="Times New Roman"/>
                <w:b/>
                <w:bCs/>
                <w:kern w:val="1"/>
                <w:sz w:val="24"/>
                <w:szCs w:val="24"/>
                <w:lang w:eastAsia="ar-SA"/>
              </w:rPr>
              <w:t>.</w:t>
            </w:r>
          </w:p>
        </w:tc>
      </w:tr>
      <w:tr w:rsidR="00F55492" w:rsidRPr="00F55492" w14:paraId="065AA149" w14:textId="77777777" w:rsidTr="000A062B">
        <w:trPr>
          <w:trHeight w:val="791"/>
        </w:trPr>
        <w:tc>
          <w:tcPr>
            <w:tcW w:w="1319" w:type="dxa"/>
            <w:vMerge/>
            <w:tcBorders>
              <w:top w:val="single" w:sz="4" w:space="0" w:color="000000"/>
              <w:left w:val="single" w:sz="4" w:space="0" w:color="000000"/>
              <w:bottom w:val="single" w:sz="4" w:space="0" w:color="000000"/>
            </w:tcBorders>
            <w:shd w:val="clear" w:color="auto" w:fill="auto"/>
            <w:vAlign w:val="center"/>
          </w:tcPr>
          <w:p w14:paraId="36111F64"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5701" w:type="dxa"/>
            <w:tcBorders>
              <w:top w:val="single" w:sz="4" w:space="0" w:color="000000"/>
              <w:left w:val="single" w:sz="4" w:space="0" w:color="000000"/>
              <w:bottom w:val="single" w:sz="4" w:space="0" w:color="000000"/>
            </w:tcBorders>
            <w:shd w:val="clear" w:color="auto" w:fill="auto"/>
          </w:tcPr>
          <w:p w14:paraId="49EE059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cazul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unui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afişaj</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situat</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locul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care </w:t>
            </w:r>
            <w:proofErr w:type="spellStart"/>
            <w:r w:rsidRPr="00F55492">
              <w:rPr>
                <w:rFonts w:ascii="Times New Roman" w:eastAsia="Times New Roman" w:hAnsi="Times New Roman" w:cs="Times New Roman"/>
                <w:kern w:val="1"/>
                <w:sz w:val="24"/>
                <w:szCs w:val="24"/>
                <w:lang w:eastAsia="ar-SA"/>
              </w:rPr>
              <w:t>persoana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derulează</w:t>
            </w:r>
            <w:proofErr w:type="spellEnd"/>
            <w:r w:rsidRPr="00F55492">
              <w:rPr>
                <w:rFonts w:ascii="Times New Roman" w:eastAsia="Times New Roman" w:hAnsi="Times New Roman" w:cs="Times New Roman"/>
                <w:kern w:val="1"/>
                <w:sz w:val="24"/>
                <w:szCs w:val="24"/>
                <w:lang w:eastAsia="ar-SA"/>
              </w:rPr>
              <w:t xml:space="preserve"> o </w:t>
            </w:r>
            <w:proofErr w:type="spellStart"/>
            <w:r w:rsidRPr="00F55492">
              <w:rPr>
                <w:rFonts w:ascii="Times New Roman" w:eastAsia="Times New Roman" w:hAnsi="Times New Roman" w:cs="Times New Roman"/>
                <w:kern w:val="1"/>
                <w:sz w:val="24"/>
                <w:szCs w:val="24"/>
                <w:lang w:eastAsia="ar-SA"/>
              </w:rPr>
              <w:t>activitate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economică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suma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este</w:t>
            </w:r>
            <w:proofErr w:type="spellEnd"/>
            <w:r w:rsidRPr="00F55492">
              <w:rPr>
                <w:rFonts w:ascii="Times New Roman" w:eastAsia="Times New Roman" w:hAnsi="Times New Roman" w:cs="Times New Roman"/>
                <w:kern w:val="1"/>
                <w:sz w:val="24"/>
                <w:szCs w:val="24"/>
                <w:lang w:eastAsia="ar-SA"/>
              </w:rPr>
              <w:t xml:space="preserve"> de</w:t>
            </w:r>
          </w:p>
          <w:p w14:paraId="4B5A310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2880" w:type="dxa"/>
            <w:tcBorders>
              <w:left w:val="single" w:sz="4" w:space="0" w:color="000000"/>
              <w:bottom w:val="single" w:sz="4" w:space="0" w:color="000000"/>
            </w:tcBorders>
            <w:shd w:val="clear" w:color="auto" w:fill="auto"/>
          </w:tcPr>
          <w:p w14:paraId="5E189178"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kern w:val="1"/>
                <w:sz w:val="24"/>
                <w:szCs w:val="24"/>
                <w:lang w:eastAsia="ar-SA"/>
              </w:rPr>
            </w:pPr>
          </w:p>
          <w:p w14:paraId="6F9188F3"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31lei,</w:t>
            </w:r>
          </w:p>
        </w:tc>
        <w:tc>
          <w:tcPr>
            <w:tcW w:w="5220" w:type="dxa"/>
            <w:tcBorders>
              <w:left w:val="single" w:sz="4" w:space="0" w:color="000000"/>
              <w:bottom w:val="single" w:sz="4" w:space="0" w:color="000000"/>
              <w:right w:val="single" w:sz="4" w:space="0" w:color="000000"/>
            </w:tcBorders>
            <w:shd w:val="clear" w:color="auto" w:fill="auto"/>
          </w:tcPr>
          <w:p w14:paraId="3D3FC2BF"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kern w:val="1"/>
                <w:sz w:val="24"/>
                <w:szCs w:val="24"/>
                <w:lang w:eastAsia="ar-SA"/>
              </w:rPr>
            </w:pPr>
          </w:p>
          <w:p w14:paraId="521EE597"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33 lei,</w:t>
            </w:r>
          </w:p>
        </w:tc>
      </w:tr>
      <w:tr w:rsidR="00F55492" w:rsidRPr="00F55492" w14:paraId="77259CF8" w14:textId="77777777" w:rsidTr="000A062B">
        <w:trPr>
          <w:trHeight w:val="500"/>
        </w:trPr>
        <w:tc>
          <w:tcPr>
            <w:tcW w:w="1319" w:type="dxa"/>
            <w:vMerge/>
            <w:tcBorders>
              <w:top w:val="single" w:sz="4" w:space="0" w:color="000000"/>
              <w:left w:val="single" w:sz="4" w:space="0" w:color="000000"/>
              <w:bottom w:val="single" w:sz="4" w:space="0" w:color="000000"/>
            </w:tcBorders>
            <w:shd w:val="clear" w:color="auto" w:fill="auto"/>
            <w:vAlign w:val="center"/>
          </w:tcPr>
          <w:p w14:paraId="5DEA0F50"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5701" w:type="dxa"/>
            <w:tcBorders>
              <w:top w:val="single" w:sz="4" w:space="0" w:color="000000"/>
              <w:left w:val="single" w:sz="4" w:space="0" w:color="000000"/>
              <w:bottom w:val="single" w:sz="4" w:space="0" w:color="000000"/>
            </w:tcBorders>
            <w:shd w:val="clear" w:color="auto" w:fill="auto"/>
          </w:tcPr>
          <w:p w14:paraId="775A46D4"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b)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cazul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oricărui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altui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panou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afişaj</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oricărei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altei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structuri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afişaj</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reclamă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publicitate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suma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este</w:t>
            </w:r>
            <w:proofErr w:type="spellEnd"/>
            <w:r w:rsidRPr="00F55492">
              <w:rPr>
                <w:rFonts w:ascii="Times New Roman" w:eastAsia="Times New Roman" w:hAnsi="Times New Roman" w:cs="Times New Roman"/>
                <w:kern w:val="1"/>
                <w:sz w:val="24"/>
                <w:szCs w:val="24"/>
                <w:lang w:eastAsia="ar-SA"/>
              </w:rPr>
              <w:t xml:space="preserve"> de</w:t>
            </w:r>
          </w:p>
        </w:tc>
        <w:tc>
          <w:tcPr>
            <w:tcW w:w="2880" w:type="dxa"/>
            <w:tcBorders>
              <w:top w:val="single" w:sz="4" w:space="0" w:color="000000"/>
              <w:left w:val="single" w:sz="4" w:space="0" w:color="000000"/>
              <w:bottom w:val="single" w:sz="4" w:space="0" w:color="000000"/>
            </w:tcBorders>
            <w:shd w:val="clear" w:color="auto" w:fill="auto"/>
          </w:tcPr>
          <w:p w14:paraId="5D5C19E4"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kern w:val="1"/>
                <w:sz w:val="24"/>
                <w:szCs w:val="24"/>
                <w:lang w:eastAsia="ar-SA"/>
              </w:rPr>
            </w:pPr>
          </w:p>
          <w:p w14:paraId="315A28CE"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23 lei</w:t>
            </w: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6ADC2CAB"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kern w:val="1"/>
                <w:sz w:val="24"/>
                <w:szCs w:val="24"/>
                <w:lang w:eastAsia="ar-SA"/>
              </w:rPr>
            </w:pPr>
          </w:p>
          <w:p w14:paraId="1BAA810D"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24 lei,</w:t>
            </w:r>
          </w:p>
        </w:tc>
      </w:tr>
    </w:tbl>
    <w:p w14:paraId="7903E0B5" w14:textId="77777777" w:rsidR="00F55492" w:rsidRPr="00F55492" w:rsidRDefault="00F55492" w:rsidP="00F55492">
      <w:pPr>
        <w:suppressAutoHyphens/>
        <w:autoSpaceDE w:val="0"/>
        <w:spacing w:after="0" w:line="240" w:lineRule="auto"/>
        <w:rPr>
          <w:rFonts w:ascii="Times New Roman" w:eastAsia="Times New Roman" w:hAnsi="Times New Roman" w:cs="Times New Roman"/>
          <w:b/>
          <w:kern w:val="1"/>
          <w:sz w:val="24"/>
          <w:szCs w:val="24"/>
          <w:lang w:val="pt-BR" w:eastAsia="ar-SA"/>
        </w:rPr>
      </w:pPr>
    </w:p>
    <w:p w14:paraId="24D08175"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b/>
          <w:kern w:val="1"/>
          <w:sz w:val="24"/>
          <w:szCs w:val="24"/>
          <w:lang w:val="pt-BR" w:eastAsia="ar-SA"/>
        </w:rPr>
        <w:t>CAPITOLUL VIII</w:t>
      </w:r>
    </w:p>
    <w:p w14:paraId="6E032929"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proofErr w:type="spellStart"/>
      <w:r w:rsidRPr="00F55492">
        <w:rPr>
          <w:rFonts w:ascii="Times New Roman" w:eastAsia="Times New Roman" w:hAnsi="Times New Roman" w:cs="Times New Roman"/>
          <w:kern w:val="1"/>
          <w:sz w:val="24"/>
          <w:szCs w:val="24"/>
          <w:lang w:eastAsia="ar-SA"/>
        </w:rPr>
        <w:t>Impozitul</w:t>
      </w:r>
      <w:proofErr w:type="spellEnd"/>
      <w:r w:rsidRPr="00F55492">
        <w:rPr>
          <w:rFonts w:ascii="Times New Roman" w:eastAsia="Times New Roman" w:hAnsi="Times New Roman" w:cs="Times New Roman"/>
          <w:kern w:val="1"/>
          <w:sz w:val="24"/>
          <w:szCs w:val="24"/>
          <w:lang w:eastAsia="ar-SA"/>
        </w:rPr>
        <w:t xml:space="preserve"> pe </w:t>
      </w:r>
      <w:proofErr w:type="spellStart"/>
      <w:r w:rsidRPr="00F55492">
        <w:rPr>
          <w:rFonts w:ascii="Times New Roman" w:eastAsia="Times New Roman" w:hAnsi="Times New Roman" w:cs="Times New Roman"/>
          <w:kern w:val="1"/>
          <w:sz w:val="24"/>
          <w:szCs w:val="24"/>
          <w:lang w:eastAsia="ar-SA"/>
        </w:rPr>
        <w:t>spectacole</w:t>
      </w:r>
      <w:proofErr w:type="spellEnd"/>
    </w:p>
    <w:tbl>
      <w:tblPr>
        <w:tblW w:w="15120" w:type="dxa"/>
        <w:tblInd w:w="108" w:type="dxa"/>
        <w:tblLayout w:type="fixed"/>
        <w:tblLook w:val="0000" w:firstRow="0" w:lastRow="0" w:firstColumn="0" w:lastColumn="0" w:noHBand="0" w:noVBand="0"/>
      </w:tblPr>
      <w:tblGrid>
        <w:gridCol w:w="1305"/>
        <w:gridCol w:w="9855"/>
        <w:gridCol w:w="3960"/>
      </w:tblGrid>
      <w:tr w:rsidR="00F55492" w:rsidRPr="00F55492" w14:paraId="0B0B3C0C" w14:textId="77777777" w:rsidTr="000A062B">
        <w:trPr>
          <w:cantSplit/>
          <w:trHeight w:val="972"/>
        </w:trPr>
        <w:tc>
          <w:tcPr>
            <w:tcW w:w="1305" w:type="dxa"/>
            <w:vMerge w:val="restart"/>
            <w:tcBorders>
              <w:top w:val="single" w:sz="4" w:space="0" w:color="000000"/>
              <w:left w:val="single" w:sz="4" w:space="0" w:color="000000"/>
              <w:bottom w:val="single" w:sz="4" w:space="0" w:color="000000"/>
            </w:tcBorders>
            <w:shd w:val="clear" w:color="auto" w:fill="auto"/>
            <w:vAlign w:val="center"/>
          </w:tcPr>
          <w:p w14:paraId="0A4F0AE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Art. 481 Alin. (2)</w:t>
            </w:r>
          </w:p>
        </w:tc>
        <w:tc>
          <w:tcPr>
            <w:tcW w:w="138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62D17C"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proofErr w:type="spellStart"/>
            <w:r w:rsidRPr="00F55492">
              <w:rPr>
                <w:rFonts w:ascii="Times New Roman" w:eastAsia="Times New Roman" w:hAnsi="Times New Roman" w:cs="Times New Roman"/>
                <w:kern w:val="1"/>
                <w:sz w:val="24"/>
                <w:szCs w:val="24"/>
                <w:lang w:eastAsia="ar-SA"/>
              </w:rPr>
              <w:t>Impozitul</w:t>
            </w:r>
            <w:proofErr w:type="spellEnd"/>
            <w:r w:rsidRPr="00F55492">
              <w:rPr>
                <w:rFonts w:ascii="Times New Roman" w:eastAsia="Times New Roman" w:hAnsi="Times New Roman" w:cs="Times New Roman"/>
                <w:kern w:val="1"/>
                <w:sz w:val="24"/>
                <w:szCs w:val="24"/>
                <w:lang w:eastAsia="ar-SA"/>
              </w:rPr>
              <w:t xml:space="preserve"> pe </w:t>
            </w:r>
            <w:proofErr w:type="spellStart"/>
            <w:r w:rsidRPr="00F55492">
              <w:rPr>
                <w:rFonts w:ascii="Times New Roman" w:eastAsia="Times New Roman" w:hAnsi="Times New Roman" w:cs="Times New Roman"/>
                <w:kern w:val="1"/>
                <w:sz w:val="24"/>
                <w:szCs w:val="24"/>
                <w:lang w:eastAsia="ar-SA"/>
              </w:rPr>
              <w:t>spectacole</w:t>
            </w:r>
            <w:proofErr w:type="spellEnd"/>
            <w:r w:rsidRPr="00F55492">
              <w:rPr>
                <w:rFonts w:ascii="Times New Roman" w:eastAsia="Times New Roman" w:hAnsi="Times New Roman" w:cs="Times New Roman"/>
                <w:kern w:val="1"/>
                <w:sz w:val="24"/>
                <w:szCs w:val="24"/>
                <w:lang w:eastAsia="ar-SA"/>
              </w:rPr>
              <w:t xml:space="preserve"> se </w:t>
            </w:r>
            <w:proofErr w:type="spellStart"/>
            <w:r w:rsidRPr="00F55492">
              <w:rPr>
                <w:rFonts w:ascii="Times New Roman" w:eastAsia="Times New Roman" w:hAnsi="Times New Roman" w:cs="Times New Roman"/>
                <w:kern w:val="1"/>
                <w:sz w:val="24"/>
                <w:szCs w:val="24"/>
                <w:lang w:eastAsia="ar-SA"/>
              </w:rPr>
              <w:t>calculează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prin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aplicarea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cotei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impozit</w:t>
            </w:r>
            <w:proofErr w:type="spellEnd"/>
            <w:r w:rsidRPr="00F55492">
              <w:rPr>
                <w:rFonts w:ascii="Times New Roman" w:eastAsia="Times New Roman" w:hAnsi="Times New Roman" w:cs="Times New Roman"/>
                <w:kern w:val="1"/>
                <w:sz w:val="24"/>
                <w:szCs w:val="24"/>
                <w:lang w:eastAsia="ar-SA"/>
              </w:rPr>
              <w:t xml:space="preserve"> la </w:t>
            </w:r>
            <w:proofErr w:type="spellStart"/>
            <w:r w:rsidRPr="00F55492">
              <w:rPr>
                <w:rFonts w:ascii="Times New Roman" w:eastAsia="Times New Roman" w:hAnsi="Times New Roman" w:cs="Times New Roman"/>
                <w:kern w:val="1"/>
                <w:sz w:val="24"/>
                <w:szCs w:val="24"/>
                <w:lang w:eastAsia="ar-SA"/>
              </w:rPr>
              <w:t>suma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încasată</w:t>
            </w:r>
            <w:proofErr w:type="spellEnd"/>
            <w:r w:rsidRPr="00F55492">
              <w:rPr>
                <w:rFonts w:ascii="Times New Roman" w:eastAsia="Times New Roman" w:hAnsi="Times New Roman" w:cs="Times New Roman"/>
                <w:kern w:val="1"/>
                <w:sz w:val="24"/>
                <w:szCs w:val="24"/>
                <w:lang w:eastAsia="ar-SA"/>
              </w:rPr>
              <w:t xml:space="preserve"> din </w:t>
            </w:r>
            <w:proofErr w:type="spellStart"/>
            <w:r w:rsidRPr="00F55492">
              <w:rPr>
                <w:rFonts w:ascii="Times New Roman" w:eastAsia="Times New Roman" w:hAnsi="Times New Roman" w:cs="Times New Roman"/>
                <w:kern w:val="1"/>
                <w:sz w:val="24"/>
                <w:szCs w:val="24"/>
                <w:lang w:eastAsia="ar-SA"/>
              </w:rPr>
              <w:t>vânzarea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biletelor</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intrare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şi</w:t>
            </w:r>
            <w:proofErr w:type="spellEnd"/>
            <w:r w:rsidRPr="00F55492">
              <w:rPr>
                <w:rFonts w:ascii="Times New Roman" w:eastAsia="Times New Roman" w:hAnsi="Times New Roman" w:cs="Times New Roman"/>
                <w:kern w:val="1"/>
                <w:sz w:val="24"/>
                <w:szCs w:val="24"/>
                <w:lang w:eastAsia="ar-SA"/>
              </w:rPr>
              <w:t xml:space="preserve"> </w:t>
            </w:r>
            <w:proofErr w:type="gramStart"/>
            <w:r w:rsidRPr="00F55492">
              <w:rPr>
                <w:rFonts w:ascii="Times New Roman" w:eastAsia="Times New Roman" w:hAnsi="Times New Roman" w:cs="Times New Roman"/>
                <w:kern w:val="1"/>
                <w:sz w:val="24"/>
                <w:szCs w:val="24"/>
                <w:lang w:eastAsia="ar-SA"/>
              </w:rPr>
              <w:t>a</w:t>
            </w:r>
            <w:proofErr w:type="gram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abonamentelor</w:t>
            </w:r>
            <w:proofErr w:type="spellEnd"/>
            <w:r w:rsidRPr="00F55492">
              <w:rPr>
                <w:rFonts w:ascii="Times New Roman" w:eastAsia="Times New Roman" w:hAnsi="Times New Roman" w:cs="Times New Roman"/>
                <w:kern w:val="1"/>
                <w:sz w:val="24"/>
                <w:szCs w:val="24"/>
                <w:lang w:eastAsia="ar-SA"/>
              </w:rPr>
              <w:t>.</w:t>
            </w:r>
          </w:p>
        </w:tc>
      </w:tr>
      <w:tr w:rsidR="00F55492" w:rsidRPr="00F55492" w14:paraId="72B16792" w14:textId="77777777" w:rsidTr="000A062B">
        <w:trPr>
          <w:trHeight w:val="87"/>
        </w:trPr>
        <w:tc>
          <w:tcPr>
            <w:tcW w:w="1305" w:type="dxa"/>
            <w:vMerge/>
            <w:tcBorders>
              <w:top w:val="single" w:sz="4" w:space="0" w:color="000000"/>
              <w:left w:val="single" w:sz="4" w:space="0" w:color="000000"/>
              <w:bottom w:val="single" w:sz="4" w:space="0" w:color="000000"/>
            </w:tcBorders>
            <w:shd w:val="clear" w:color="auto" w:fill="auto"/>
            <w:vAlign w:val="center"/>
          </w:tcPr>
          <w:p w14:paraId="490B3C1A"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9855" w:type="dxa"/>
            <w:tcBorders>
              <w:top w:val="single" w:sz="4" w:space="0" w:color="000000"/>
              <w:left w:val="single" w:sz="4" w:space="0" w:color="000000"/>
              <w:bottom w:val="single" w:sz="4" w:space="0" w:color="000000"/>
            </w:tcBorders>
            <w:shd w:val="clear" w:color="auto" w:fill="auto"/>
          </w:tcPr>
          <w:p w14:paraId="4F0D7D92"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539738DB"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cazul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unui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spectacol</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teatru</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exemplu</w:t>
            </w:r>
            <w:proofErr w:type="spellEnd"/>
            <w:r w:rsidRPr="00F55492">
              <w:rPr>
                <w:rFonts w:ascii="Times New Roman" w:eastAsia="Times New Roman" w:hAnsi="Times New Roman" w:cs="Times New Roman"/>
                <w:kern w:val="1"/>
                <w:sz w:val="24"/>
                <w:szCs w:val="24"/>
                <w:lang w:eastAsia="ar-SA"/>
              </w:rPr>
              <w:t xml:space="preserve"> o </w:t>
            </w:r>
            <w:proofErr w:type="spellStart"/>
            <w:r w:rsidRPr="00F55492">
              <w:rPr>
                <w:rFonts w:ascii="Times New Roman" w:eastAsia="Times New Roman" w:hAnsi="Times New Roman" w:cs="Times New Roman"/>
                <w:kern w:val="1"/>
                <w:sz w:val="24"/>
                <w:szCs w:val="24"/>
                <w:lang w:eastAsia="ar-SA"/>
              </w:rPr>
              <w:t>piesă</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teatru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balet</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operă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operetă</w:t>
            </w:r>
            <w:proofErr w:type="spellEnd"/>
            <w:r w:rsidRPr="00F55492">
              <w:rPr>
                <w:rFonts w:ascii="Times New Roman" w:eastAsia="Times New Roman" w:hAnsi="Times New Roman" w:cs="Times New Roman"/>
                <w:kern w:val="1"/>
                <w:sz w:val="24"/>
                <w:szCs w:val="24"/>
                <w:lang w:eastAsia="ar-SA"/>
              </w:rPr>
              <w:t xml:space="preserve">, concert </w:t>
            </w:r>
            <w:proofErr w:type="spellStart"/>
            <w:r w:rsidRPr="00F55492">
              <w:rPr>
                <w:rFonts w:ascii="Times New Roman" w:eastAsia="Times New Roman" w:hAnsi="Times New Roman" w:cs="Times New Roman"/>
                <w:kern w:val="1"/>
                <w:sz w:val="24"/>
                <w:szCs w:val="24"/>
                <w:lang w:eastAsia="ar-SA"/>
              </w:rPr>
              <w:t>filarmonic</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altă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manifestare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muzicală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prezentarea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unui</w:t>
            </w:r>
            <w:proofErr w:type="spellEnd"/>
            <w:r w:rsidRPr="00F55492">
              <w:rPr>
                <w:rFonts w:ascii="Times New Roman" w:eastAsia="Times New Roman" w:hAnsi="Times New Roman" w:cs="Times New Roman"/>
                <w:kern w:val="1"/>
                <w:sz w:val="24"/>
                <w:szCs w:val="24"/>
                <w:lang w:eastAsia="ar-SA"/>
              </w:rPr>
              <w:t xml:space="preserve"> film la </w:t>
            </w:r>
            <w:proofErr w:type="spellStart"/>
            <w:r w:rsidRPr="00F55492">
              <w:rPr>
                <w:rFonts w:ascii="Times New Roman" w:eastAsia="Times New Roman" w:hAnsi="Times New Roman" w:cs="Times New Roman"/>
                <w:kern w:val="1"/>
                <w:sz w:val="24"/>
                <w:szCs w:val="24"/>
                <w:lang w:eastAsia="ar-SA"/>
              </w:rPr>
              <w:t>cinematograf</w:t>
            </w:r>
            <w:proofErr w:type="spellEnd"/>
            <w:r w:rsidRPr="00F55492">
              <w:rPr>
                <w:rFonts w:ascii="Times New Roman" w:eastAsia="Times New Roman" w:hAnsi="Times New Roman" w:cs="Times New Roman"/>
                <w:kern w:val="1"/>
                <w:sz w:val="24"/>
                <w:szCs w:val="24"/>
                <w:lang w:eastAsia="ar-SA"/>
              </w:rPr>
              <w:t xml:space="preserve">, un </w:t>
            </w:r>
            <w:proofErr w:type="spellStart"/>
            <w:r w:rsidRPr="00F55492">
              <w:rPr>
                <w:rFonts w:ascii="Times New Roman" w:eastAsia="Times New Roman" w:hAnsi="Times New Roman" w:cs="Times New Roman"/>
                <w:kern w:val="1"/>
                <w:sz w:val="24"/>
                <w:szCs w:val="24"/>
                <w:lang w:eastAsia="ar-SA"/>
              </w:rPr>
              <w:t>spectacol</w:t>
            </w:r>
            <w:proofErr w:type="spellEnd"/>
            <w:r w:rsidRPr="00F55492">
              <w:rPr>
                <w:rFonts w:ascii="Times New Roman" w:eastAsia="Times New Roman" w:hAnsi="Times New Roman" w:cs="Times New Roman"/>
                <w:kern w:val="1"/>
                <w:sz w:val="24"/>
                <w:szCs w:val="24"/>
                <w:lang w:eastAsia="ar-SA"/>
              </w:rPr>
              <w:t xml:space="preserve"> de circ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orice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competiţie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sportivă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internă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internaţională</w:t>
            </w:r>
            <w:proofErr w:type="spellEnd"/>
            <w:r w:rsidRPr="00F55492">
              <w:rPr>
                <w:rFonts w:ascii="Times New Roman" w:eastAsia="Times New Roman" w:hAnsi="Times New Roman" w:cs="Times New Roman"/>
                <w:kern w:val="1"/>
                <w:sz w:val="24"/>
                <w:szCs w:val="24"/>
                <w:lang w:eastAsia="ar-SA"/>
              </w:rPr>
              <w:t>;</w:t>
            </w:r>
          </w:p>
          <w:p w14:paraId="6B6D1C32"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3960" w:type="dxa"/>
            <w:tcBorders>
              <w:left w:val="single" w:sz="4" w:space="0" w:color="000000"/>
              <w:bottom w:val="single" w:sz="4" w:space="0" w:color="000000"/>
              <w:right w:val="single" w:sz="4" w:space="0" w:color="000000"/>
            </w:tcBorders>
            <w:shd w:val="clear" w:color="auto" w:fill="auto"/>
          </w:tcPr>
          <w:p w14:paraId="53DFA6EB"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kern w:val="1"/>
                <w:sz w:val="24"/>
                <w:szCs w:val="24"/>
                <w:lang w:eastAsia="ar-SA"/>
              </w:rPr>
            </w:pPr>
          </w:p>
          <w:p w14:paraId="46136FD8"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p>
          <w:p w14:paraId="72B68F93"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p>
          <w:p w14:paraId="60AEFFFF"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p>
          <w:p w14:paraId="349FD4BF"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2%</w:t>
            </w:r>
          </w:p>
        </w:tc>
      </w:tr>
      <w:tr w:rsidR="00F55492" w:rsidRPr="00F55492" w14:paraId="5DFF31B0" w14:textId="77777777" w:rsidTr="000A062B">
        <w:trPr>
          <w:trHeight w:val="1054"/>
        </w:trPr>
        <w:tc>
          <w:tcPr>
            <w:tcW w:w="1305" w:type="dxa"/>
            <w:vMerge/>
            <w:tcBorders>
              <w:top w:val="single" w:sz="4" w:space="0" w:color="000000"/>
              <w:left w:val="single" w:sz="4" w:space="0" w:color="000000"/>
              <w:bottom w:val="single" w:sz="4" w:space="0" w:color="000000"/>
            </w:tcBorders>
            <w:shd w:val="clear" w:color="auto" w:fill="auto"/>
            <w:vAlign w:val="center"/>
          </w:tcPr>
          <w:p w14:paraId="1ADF311F" w14:textId="77777777" w:rsidR="00F55492" w:rsidRPr="00F55492" w:rsidRDefault="00F55492" w:rsidP="00F55492">
            <w:pPr>
              <w:widowControl w:val="0"/>
              <w:suppressAutoHyphens/>
              <w:snapToGrid w:val="0"/>
              <w:spacing w:after="0" w:line="240" w:lineRule="auto"/>
              <w:rPr>
                <w:rFonts w:ascii="Times New Roman" w:eastAsia="SimSun" w:hAnsi="Times New Roman" w:cs="Times New Roman"/>
                <w:kern w:val="1"/>
                <w:sz w:val="24"/>
                <w:szCs w:val="24"/>
                <w:lang w:val="ro-RO" w:eastAsia="hi-IN" w:bidi="hi-IN"/>
              </w:rPr>
            </w:pPr>
          </w:p>
        </w:tc>
        <w:tc>
          <w:tcPr>
            <w:tcW w:w="9855" w:type="dxa"/>
            <w:tcBorders>
              <w:top w:val="single" w:sz="4" w:space="0" w:color="000000"/>
              <w:left w:val="single" w:sz="4" w:space="0" w:color="000000"/>
              <w:bottom w:val="single" w:sz="4" w:space="0" w:color="000000"/>
            </w:tcBorders>
            <w:shd w:val="clear" w:color="auto" w:fill="auto"/>
          </w:tcPr>
          <w:p w14:paraId="7F6C2715"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73245300"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b)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cazul</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oricărei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altei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manifestări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artistice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decât</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cele</w:t>
            </w:r>
            <w:proofErr w:type="spellEnd"/>
            <w:r w:rsidRPr="00F55492">
              <w:rPr>
                <w:rFonts w:ascii="Times New Roman" w:eastAsia="Times New Roman" w:hAnsi="Times New Roman" w:cs="Times New Roman"/>
                <w:kern w:val="1"/>
                <w:sz w:val="24"/>
                <w:szCs w:val="24"/>
                <w:lang w:eastAsia="ar-SA"/>
              </w:rPr>
              <w:t xml:space="preserve"> enumerate la lit. a).</w:t>
            </w:r>
          </w:p>
          <w:p w14:paraId="5391294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Pr>
          <w:p w14:paraId="02EA4405"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kern w:val="1"/>
                <w:sz w:val="24"/>
                <w:szCs w:val="24"/>
                <w:lang w:eastAsia="ar-SA"/>
              </w:rPr>
            </w:pPr>
          </w:p>
          <w:p w14:paraId="70402D82"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p>
          <w:p w14:paraId="691ECF2F"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5%</w:t>
            </w:r>
          </w:p>
        </w:tc>
      </w:tr>
    </w:tbl>
    <w:p w14:paraId="22221132" w14:textId="77777777" w:rsidR="00F55492" w:rsidRPr="00F55492" w:rsidRDefault="00F55492" w:rsidP="00F55492">
      <w:pPr>
        <w:widowControl w:val="0"/>
        <w:suppressAutoHyphens/>
        <w:spacing w:after="0" w:line="240" w:lineRule="auto"/>
        <w:rPr>
          <w:rFonts w:ascii="Times New Roman" w:eastAsia="SimSun" w:hAnsi="Times New Roman" w:cs="Arial"/>
          <w:kern w:val="1"/>
          <w:sz w:val="24"/>
          <w:szCs w:val="24"/>
          <w:lang w:val="ro-RO" w:eastAsia="hi-IN" w:bidi="hi-IN"/>
        </w:rPr>
        <w:sectPr w:rsidR="00F55492" w:rsidRPr="00F55492">
          <w:pgSz w:w="16838" w:h="11906" w:orient="landscape"/>
          <w:pgMar w:top="1053" w:right="1241" w:bottom="360" w:left="1241" w:header="720" w:footer="720" w:gutter="0"/>
          <w:cols w:space="720"/>
          <w:docGrid w:linePitch="600" w:charSpace="32768"/>
        </w:sectPr>
      </w:pPr>
    </w:p>
    <w:p w14:paraId="0FFA5FFE"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b/>
          <w:kern w:val="1"/>
          <w:sz w:val="24"/>
          <w:szCs w:val="24"/>
          <w:lang w:eastAsia="ar-SA"/>
        </w:rPr>
        <w:lastRenderedPageBreak/>
        <w:t>CAPITOLUL IX</w:t>
      </w:r>
    </w:p>
    <w:p w14:paraId="134148ED"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Alte </w:t>
      </w:r>
      <w:proofErr w:type="spellStart"/>
      <w:r w:rsidRPr="00F55492">
        <w:rPr>
          <w:rFonts w:ascii="Times New Roman" w:eastAsia="Times New Roman" w:hAnsi="Times New Roman" w:cs="Times New Roman"/>
          <w:kern w:val="1"/>
          <w:sz w:val="24"/>
          <w:szCs w:val="24"/>
          <w:lang w:eastAsia="ar-SA"/>
        </w:rPr>
        <w:t>impozite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taxe</w:t>
      </w:r>
      <w:proofErr w:type="spellEnd"/>
    </w:p>
    <w:p w14:paraId="4A9761AC"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Art.486</w:t>
      </w:r>
    </w:p>
    <w:tbl>
      <w:tblPr>
        <w:tblW w:w="0" w:type="auto"/>
        <w:tblInd w:w="108" w:type="dxa"/>
        <w:tblLayout w:type="fixed"/>
        <w:tblLook w:val="0000" w:firstRow="0" w:lastRow="0" w:firstColumn="0" w:lastColumn="0" w:noHBand="0" w:noVBand="0"/>
      </w:tblPr>
      <w:tblGrid>
        <w:gridCol w:w="5494"/>
        <w:gridCol w:w="4744"/>
        <w:gridCol w:w="4912"/>
      </w:tblGrid>
      <w:tr w:rsidR="00F55492" w:rsidRPr="00F55492" w14:paraId="41260A37" w14:textId="77777777" w:rsidTr="000A062B">
        <w:trPr>
          <w:trHeight w:val="87"/>
        </w:trPr>
        <w:tc>
          <w:tcPr>
            <w:tcW w:w="5494" w:type="dxa"/>
            <w:tcBorders>
              <w:top w:val="single" w:sz="4" w:space="0" w:color="000000"/>
              <w:left w:val="single" w:sz="4" w:space="0" w:color="000000"/>
              <w:bottom w:val="single" w:sz="4" w:space="0" w:color="000000"/>
            </w:tcBorders>
            <w:shd w:val="clear" w:color="auto" w:fill="auto"/>
          </w:tcPr>
          <w:p w14:paraId="2C8AD874" w14:textId="77777777" w:rsidR="00F55492" w:rsidRPr="00F55492" w:rsidRDefault="00F55492" w:rsidP="00F55492">
            <w:pPr>
              <w:suppressAutoHyphens/>
              <w:autoSpaceDE w:val="0"/>
              <w:snapToGrid w:val="0"/>
              <w:spacing w:after="0" w:line="240" w:lineRule="auto"/>
              <w:rPr>
                <w:rFonts w:ascii="Verdana" w:eastAsia="Times New Roman" w:hAnsi="Verdana" w:cs="Verdana"/>
                <w:kern w:val="1"/>
                <w:sz w:val="24"/>
                <w:szCs w:val="24"/>
                <w:lang w:eastAsia="ar-SA"/>
              </w:rPr>
            </w:pPr>
          </w:p>
          <w:p w14:paraId="659EB33A"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p w14:paraId="144EB727"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4744" w:type="dxa"/>
            <w:tcBorders>
              <w:top w:val="single" w:sz="4" w:space="0" w:color="000000"/>
              <w:left w:val="single" w:sz="4" w:space="0" w:color="000000"/>
              <w:bottom w:val="single" w:sz="4" w:space="0" w:color="000000"/>
            </w:tcBorders>
            <w:shd w:val="clear" w:color="auto" w:fill="auto"/>
          </w:tcPr>
          <w:p w14:paraId="2AD5090B"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TAXA (lei)</w:t>
            </w:r>
          </w:p>
          <w:p w14:paraId="49C8B579"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eastAsia="ar-SA"/>
              </w:rPr>
              <w:t>2022</w:t>
            </w:r>
          </w:p>
        </w:tc>
        <w:tc>
          <w:tcPr>
            <w:tcW w:w="4912" w:type="dxa"/>
            <w:tcBorders>
              <w:top w:val="single" w:sz="4" w:space="0" w:color="000000"/>
              <w:left w:val="single" w:sz="4" w:space="0" w:color="000000"/>
              <w:bottom w:val="single" w:sz="4" w:space="0" w:color="000000"/>
              <w:right w:val="single" w:sz="4" w:space="0" w:color="000000"/>
            </w:tcBorders>
            <w:shd w:val="clear" w:color="auto" w:fill="auto"/>
          </w:tcPr>
          <w:p w14:paraId="33E6D1ED"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b/>
                <w:bCs/>
                <w:kern w:val="1"/>
                <w:sz w:val="24"/>
                <w:szCs w:val="24"/>
                <w:lang w:eastAsia="ar-SA"/>
              </w:rPr>
              <w:t>TAXA (lei)</w:t>
            </w:r>
          </w:p>
          <w:p w14:paraId="39104B50"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proofErr w:type="spellStart"/>
            <w:r w:rsidRPr="00F55492">
              <w:rPr>
                <w:rFonts w:ascii="Times New Roman" w:eastAsia="Times New Roman" w:hAnsi="Times New Roman" w:cs="Times New Roman"/>
                <w:b/>
                <w:bCs/>
                <w:kern w:val="1"/>
                <w:sz w:val="24"/>
                <w:szCs w:val="24"/>
                <w:lang w:eastAsia="ar-SA"/>
              </w:rPr>
              <w:t>indexate</w:t>
            </w:r>
            <w:proofErr w:type="spellEnd"/>
            <w:r w:rsidRPr="00F55492">
              <w:rPr>
                <w:rFonts w:ascii="Times New Roman" w:eastAsia="Times New Roman" w:hAnsi="Times New Roman" w:cs="Times New Roman"/>
                <w:b/>
                <w:bCs/>
                <w:kern w:val="1"/>
                <w:sz w:val="24"/>
                <w:szCs w:val="24"/>
                <w:lang w:eastAsia="ar-SA"/>
              </w:rPr>
              <w:t xml:space="preserve"> cu rata </w:t>
            </w:r>
            <w:proofErr w:type="spellStart"/>
            <w:r w:rsidRPr="00F55492">
              <w:rPr>
                <w:rFonts w:ascii="Times New Roman" w:eastAsia="Times New Roman" w:hAnsi="Times New Roman" w:cs="Times New Roman"/>
                <w:b/>
                <w:bCs/>
                <w:kern w:val="1"/>
                <w:sz w:val="24"/>
                <w:szCs w:val="24"/>
                <w:lang w:eastAsia="ar-SA"/>
              </w:rPr>
              <w:t>inflatiei</w:t>
            </w:r>
            <w:proofErr w:type="spellEnd"/>
            <w:r w:rsidRPr="00F55492">
              <w:rPr>
                <w:rFonts w:ascii="Times New Roman" w:eastAsia="Times New Roman" w:hAnsi="Times New Roman" w:cs="Times New Roman"/>
                <w:b/>
                <w:bCs/>
                <w:kern w:val="1"/>
                <w:sz w:val="24"/>
                <w:szCs w:val="24"/>
                <w:lang w:eastAsia="ar-SA"/>
              </w:rPr>
              <w:t xml:space="preserve"> 5,1 %2023</w:t>
            </w:r>
          </w:p>
        </w:tc>
      </w:tr>
      <w:tr w:rsidR="00F55492" w:rsidRPr="00F55492" w14:paraId="7DDBF6FB" w14:textId="77777777" w:rsidTr="000A062B">
        <w:trPr>
          <w:trHeight w:val="500"/>
        </w:trPr>
        <w:tc>
          <w:tcPr>
            <w:tcW w:w="5494" w:type="dxa"/>
            <w:tcBorders>
              <w:top w:val="single" w:sz="4" w:space="0" w:color="000000"/>
              <w:left w:val="single" w:sz="4" w:space="0" w:color="000000"/>
              <w:bottom w:val="single" w:sz="4" w:space="0" w:color="000000"/>
            </w:tcBorders>
            <w:shd w:val="clear" w:color="auto" w:fill="auto"/>
          </w:tcPr>
          <w:p w14:paraId="6B62A4C3"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4257C34D"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Taxa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îndeplinirea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procedurii</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divorţ</w:t>
            </w:r>
            <w:proofErr w:type="spellEnd"/>
            <w:r w:rsidRPr="00F55492">
              <w:rPr>
                <w:rFonts w:ascii="Times New Roman" w:eastAsia="Times New Roman" w:hAnsi="Times New Roman" w:cs="Times New Roman"/>
                <w:kern w:val="1"/>
                <w:sz w:val="24"/>
                <w:szCs w:val="24"/>
                <w:lang w:eastAsia="ar-SA"/>
              </w:rPr>
              <w:t xml:space="preserve"> pe </w:t>
            </w:r>
            <w:proofErr w:type="spellStart"/>
            <w:r w:rsidRPr="00F55492">
              <w:rPr>
                <w:rFonts w:ascii="Times New Roman" w:eastAsia="Times New Roman" w:hAnsi="Times New Roman" w:cs="Times New Roman"/>
                <w:kern w:val="1"/>
                <w:sz w:val="24"/>
                <w:szCs w:val="24"/>
                <w:lang w:eastAsia="ar-SA"/>
              </w:rPr>
              <w:t>cale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administrativă</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este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în</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cuantum</w:t>
            </w:r>
            <w:proofErr w:type="spellEnd"/>
            <w:r w:rsidRPr="00F55492">
              <w:rPr>
                <w:rFonts w:ascii="Times New Roman" w:eastAsia="Times New Roman" w:hAnsi="Times New Roman" w:cs="Times New Roman"/>
                <w:kern w:val="1"/>
                <w:sz w:val="24"/>
                <w:szCs w:val="24"/>
                <w:lang w:eastAsia="ar-SA"/>
              </w:rPr>
              <w:t xml:space="preserve"> de</w:t>
            </w:r>
          </w:p>
          <w:p w14:paraId="3BEC418E"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4744" w:type="dxa"/>
            <w:tcBorders>
              <w:top w:val="single" w:sz="4" w:space="0" w:color="000000"/>
              <w:left w:val="single" w:sz="4" w:space="0" w:color="000000"/>
              <w:bottom w:val="single" w:sz="4" w:space="0" w:color="000000"/>
            </w:tcBorders>
            <w:shd w:val="clear" w:color="auto" w:fill="auto"/>
          </w:tcPr>
          <w:p w14:paraId="719BC398"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7FAB8458"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564 lei</w:t>
            </w:r>
          </w:p>
        </w:tc>
        <w:tc>
          <w:tcPr>
            <w:tcW w:w="4912" w:type="dxa"/>
            <w:tcBorders>
              <w:top w:val="single" w:sz="4" w:space="0" w:color="000000"/>
              <w:left w:val="single" w:sz="4" w:space="0" w:color="000000"/>
              <w:bottom w:val="single" w:sz="4" w:space="0" w:color="000000"/>
              <w:right w:val="single" w:sz="4" w:space="0" w:color="000000"/>
            </w:tcBorders>
            <w:shd w:val="clear" w:color="auto" w:fill="auto"/>
          </w:tcPr>
          <w:p w14:paraId="720113FC"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kern w:val="1"/>
                <w:sz w:val="24"/>
                <w:szCs w:val="24"/>
                <w:lang w:eastAsia="ar-SA"/>
              </w:rPr>
            </w:pPr>
          </w:p>
          <w:p w14:paraId="2E6899AB"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593 lei</w:t>
            </w:r>
          </w:p>
        </w:tc>
      </w:tr>
      <w:tr w:rsidR="00F55492" w:rsidRPr="00F55492" w14:paraId="16FD5B29" w14:textId="77777777" w:rsidTr="000A062B">
        <w:trPr>
          <w:trHeight w:val="500"/>
        </w:trPr>
        <w:tc>
          <w:tcPr>
            <w:tcW w:w="5494" w:type="dxa"/>
            <w:tcBorders>
              <w:left w:val="single" w:sz="4" w:space="0" w:color="000000"/>
              <w:bottom w:val="single" w:sz="4" w:space="0" w:color="000000"/>
            </w:tcBorders>
            <w:shd w:val="clear" w:color="auto" w:fill="auto"/>
          </w:tcPr>
          <w:p w14:paraId="7A9EEE6C"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3E2D8D29"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eliberarea</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copii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heliografice</w:t>
            </w:r>
            <w:proofErr w:type="spellEnd"/>
            <w:r w:rsidRPr="00F55492">
              <w:rPr>
                <w:rFonts w:ascii="Times New Roman" w:eastAsia="Times New Roman" w:hAnsi="Times New Roman" w:cs="Times New Roman"/>
                <w:kern w:val="1"/>
                <w:sz w:val="24"/>
                <w:szCs w:val="24"/>
                <w:lang w:eastAsia="ar-SA"/>
              </w:rPr>
              <w:t xml:space="preserve"> de pe </w:t>
            </w:r>
            <w:proofErr w:type="spellStart"/>
            <w:r w:rsidRPr="00F55492">
              <w:rPr>
                <w:rFonts w:ascii="Times New Roman" w:eastAsia="Times New Roman" w:hAnsi="Times New Roman" w:cs="Times New Roman"/>
                <w:kern w:val="1"/>
                <w:sz w:val="24"/>
                <w:szCs w:val="24"/>
                <w:lang w:eastAsia="ar-SA"/>
              </w:rPr>
              <w:t>planuri</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cadastrale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sau</w:t>
            </w:r>
            <w:proofErr w:type="spellEnd"/>
            <w:r w:rsidRPr="00F55492">
              <w:rPr>
                <w:rFonts w:ascii="Times New Roman" w:eastAsia="Times New Roman" w:hAnsi="Times New Roman" w:cs="Times New Roman"/>
                <w:kern w:val="1"/>
                <w:sz w:val="24"/>
                <w:szCs w:val="24"/>
                <w:lang w:eastAsia="ar-SA"/>
              </w:rPr>
              <w:t xml:space="preserve"> de pe </w:t>
            </w:r>
            <w:proofErr w:type="spellStart"/>
            <w:r w:rsidRPr="00F55492">
              <w:rPr>
                <w:rFonts w:ascii="Times New Roman" w:eastAsia="Times New Roman" w:hAnsi="Times New Roman" w:cs="Times New Roman"/>
                <w:kern w:val="1"/>
                <w:sz w:val="24"/>
                <w:szCs w:val="24"/>
                <w:lang w:eastAsia="ar-SA"/>
              </w:rPr>
              <w:t>alte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asemenea</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planuri</w:t>
            </w:r>
            <w:proofErr w:type="spellEnd"/>
            <w:r w:rsidRPr="00F55492">
              <w:rPr>
                <w:rFonts w:ascii="Times New Roman" w:eastAsia="Times New Roman" w:hAnsi="Times New Roman" w:cs="Times New Roman"/>
                <w:kern w:val="1"/>
                <w:sz w:val="24"/>
                <w:szCs w:val="24"/>
                <w:lang w:eastAsia="ar-SA"/>
              </w:rPr>
              <w:t>,</w:t>
            </w:r>
          </w:p>
          <w:p w14:paraId="748D3555"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tc>
        <w:tc>
          <w:tcPr>
            <w:tcW w:w="4744" w:type="dxa"/>
            <w:tcBorders>
              <w:left w:val="single" w:sz="4" w:space="0" w:color="000000"/>
              <w:bottom w:val="single" w:sz="4" w:space="0" w:color="000000"/>
            </w:tcBorders>
            <w:shd w:val="clear" w:color="auto" w:fill="auto"/>
          </w:tcPr>
          <w:p w14:paraId="6843FD1B"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p>
          <w:p w14:paraId="1351DF23"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11 </w:t>
            </w:r>
            <w:proofErr w:type="spellStart"/>
            <w:proofErr w:type="gramStart"/>
            <w:r w:rsidRPr="00F55492">
              <w:rPr>
                <w:rFonts w:ascii="Times New Roman" w:eastAsia="Times New Roman" w:hAnsi="Times New Roman" w:cs="Times New Roman"/>
                <w:kern w:val="1"/>
                <w:sz w:val="24"/>
                <w:szCs w:val="24"/>
                <w:lang w:eastAsia="ar-SA"/>
              </w:rPr>
              <w:t>lei,inclusive</w:t>
            </w:r>
            <w:proofErr w:type="spellEnd"/>
            <w:proofErr w:type="gram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fiecare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mp.sau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fractiune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mp</w:t>
            </w:r>
            <w:proofErr w:type="spellEnd"/>
            <w:r w:rsidRPr="00F55492">
              <w:rPr>
                <w:rFonts w:ascii="Times New Roman" w:eastAsia="Times New Roman" w:hAnsi="Times New Roman" w:cs="Times New Roman"/>
                <w:kern w:val="1"/>
                <w:sz w:val="24"/>
                <w:szCs w:val="24"/>
                <w:lang w:eastAsia="ar-SA"/>
              </w:rPr>
              <w:t>.</w:t>
            </w:r>
          </w:p>
        </w:tc>
        <w:tc>
          <w:tcPr>
            <w:tcW w:w="4912" w:type="dxa"/>
            <w:tcBorders>
              <w:left w:val="single" w:sz="4" w:space="0" w:color="000000"/>
              <w:bottom w:val="single" w:sz="4" w:space="0" w:color="000000"/>
              <w:right w:val="single" w:sz="4" w:space="0" w:color="000000"/>
            </w:tcBorders>
            <w:shd w:val="clear" w:color="auto" w:fill="auto"/>
          </w:tcPr>
          <w:p w14:paraId="46E9EB86" w14:textId="77777777" w:rsidR="00F55492" w:rsidRPr="00F55492" w:rsidRDefault="00F55492" w:rsidP="00F55492">
            <w:pPr>
              <w:suppressAutoHyphens/>
              <w:autoSpaceDE w:val="0"/>
              <w:snapToGrid w:val="0"/>
              <w:spacing w:after="0" w:line="240" w:lineRule="auto"/>
              <w:rPr>
                <w:rFonts w:ascii="Verdana" w:eastAsia="Times New Roman" w:hAnsi="Verdana" w:cs="Verdana"/>
                <w:kern w:val="1"/>
                <w:sz w:val="24"/>
                <w:szCs w:val="24"/>
                <w:lang w:eastAsia="ar-SA"/>
              </w:rPr>
            </w:pPr>
            <w:r w:rsidRPr="00F55492">
              <w:rPr>
                <w:rFonts w:ascii="Times New Roman" w:eastAsia="Times New Roman" w:hAnsi="Times New Roman" w:cs="Times New Roman"/>
                <w:kern w:val="1"/>
                <w:sz w:val="24"/>
                <w:szCs w:val="24"/>
                <w:lang w:eastAsia="ar-SA"/>
              </w:rPr>
              <w:t xml:space="preserve">11 </w:t>
            </w:r>
            <w:proofErr w:type="spellStart"/>
            <w:proofErr w:type="gramStart"/>
            <w:r w:rsidRPr="00F55492">
              <w:rPr>
                <w:rFonts w:ascii="Times New Roman" w:eastAsia="Times New Roman" w:hAnsi="Times New Roman" w:cs="Times New Roman"/>
                <w:kern w:val="1"/>
                <w:sz w:val="24"/>
                <w:szCs w:val="24"/>
                <w:lang w:eastAsia="ar-SA"/>
              </w:rPr>
              <w:t>lei,inclusive</w:t>
            </w:r>
            <w:proofErr w:type="spellEnd"/>
            <w:proofErr w:type="gram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fiecare</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mp.sau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fractiune</w:t>
            </w:r>
            <w:proofErr w:type="spellEnd"/>
            <w:r w:rsidRPr="00F55492">
              <w:rPr>
                <w:rFonts w:ascii="Times New Roman" w:eastAsia="Times New Roman" w:hAnsi="Times New Roman" w:cs="Times New Roman"/>
                <w:kern w:val="1"/>
                <w:sz w:val="24"/>
                <w:szCs w:val="24"/>
                <w:lang w:eastAsia="ar-SA"/>
              </w:rPr>
              <w:t xml:space="preserve"> de </w:t>
            </w:r>
            <w:proofErr w:type="spellStart"/>
            <w:r w:rsidRPr="00F55492">
              <w:rPr>
                <w:rFonts w:ascii="Times New Roman" w:eastAsia="Times New Roman" w:hAnsi="Times New Roman" w:cs="Times New Roman"/>
                <w:kern w:val="1"/>
                <w:sz w:val="24"/>
                <w:szCs w:val="24"/>
                <w:lang w:eastAsia="ar-SA"/>
              </w:rPr>
              <w:t>mp</w:t>
            </w:r>
            <w:proofErr w:type="spellEnd"/>
            <w:r w:rsidRPr="00F55492">
              <w:rPr>
                <w:rFonts w:ascii="Times New Roman" w:eastAsia="Times New Roman" w:hAnsi="Times New Roman" w:cs="Times New Roman"/>
                <w:kern w:val="1"/>
                <w:sz w:val="24"/>
                <w:szCs w:val="24"/>
                <w:lang w:eastAsia="ar-SA"/>
              </w:rPr>
              <w:t>.</w:t>
            </w:r>
          </w:p>
        </w:tc>
      </w:tr>
      <w:tr w:rsidR="00F55492" w:rsidRPr="00F55492" w14:paraId="70CA386F" w14:textId="77777777" w:rsidTr="000A062B">
        <w:trPr>
          <w:trHeight w:val="500"/>
        </w:trPr>
        <w:tc>
          <w:tcPr>
            <w:tcW w:w="5494" w:type="dxa"/>
            <w:tcBorders>
              <w:left w:val="single" w:sz="4" w:space="0" w:color="000000"/>
              <w:bottom w:val="single" w:sz="4" w:space="0" w:color="000000"/>
            </w:tcBorders>
            <w:shd w:val="clear" w:color="auto" w:fill="auto"/>
          </w:tcPr>
          <w:p w14:paraId="109EE174" w14:textId="77777777" w:rsidR="00F55492" w:rsidRPr="00F55492" w:rsidRDefault="00F55492" w:rsidP="00F55492">
            <w:pPr>
              <w:suppressAutoHyphens/>
              <w:autoSpaceDE w:val="0"/>
              <w:snapToGrid w:val="0"/>
              <w:spacing w:after="0" w:line="240" w:lineRule="auto"/>
              <w:rPr>
                <w:rFonts w:ascii="Times New Roman" w:eastAsia="Times New Roman" w:hAnsi="Times New Roman" w:cs="Times New Roman"/>
                <w:kern w:val="1"/>
                <w:sz w:val="24"/>
                <w:szCs w:val="24"/>
                <w:lang w:eastAsia="ar-SA"/>
              </w:rPr>
            </w:pPr>
            <w:r w:rsidRPr="00F55492">
              <w:rPr>
                <w:rFonts w:ascii="Times New Roman" w:eastAsia="Times New Roman" w:hAnsi="Times New Roman" w:cs="Times New Roman"/>
                <w:kern w:val="1"/>
                <w:sz w:val="24"/>
                <w:szCs w:val="24"/>
                <w:lang w:eastAsia="ar-SA"/>
              </w:rPr>
              <w:t xml:space="preserve">Taxa </w:t>
            </w:r>
            <w:proofErr w:type="spellStart"/>
            <w:r w:rsidRPr="00F55492">
              <w:rPr>
                <w:rFonts w:ascii="Times New Roman" w:eastAsia="Times New Roman" w:hAnsi="Times New Roman" w:cs="Times New Roman"/>
                <w:kern w:val="1"/>
                <w:sz w:val="24"/>
                <w:szCs w:val="24"/>
                <w:lang w:eastAsia="ar-SA"/>
              </w:rPr>
              <w:t>pentru</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comert</w:t>
            </w:r>
            <w:proofErr w:type="spellEnd"/>
            <w:r w:rsidRPr="00F55492">
              <w:rPr>
                <w:rFonts w:ascii="Times New Roman" w:eastAsia="Times New Roman" w:hAnsi="Times New Roman" w:cs="Times New Roman"/>
                <w:kern w:val="1"/>
                <w:sz w:val="24"/>
                <w:szCs w:val="24"/>
                <w:lang w:eastAsia="ar-SA"/>
              </w:rPr>
              <w:t xml:space="preserve"> </w:t>
            </w:r>
            <w:proofErr w:type="spellStart"/>
            <w:r w:rsidRPr="00F55492">
              <w:rPr>
                <w:rFonts w:ascii="Times New Roman" w:eastAsia="Times New Roman" w:hAnsi="Times New Roman" w:cs="Times New Roman"/>
                <w:kern w:val="1"/>
                <w:sz w:val="24"/>
                <w:szCs w:val="24"/>
                <w:lang w:eastAsia="ar-SA"/>
              </w:rPr>
              <w:t>stradal</w:t>
            </w:r>
            <w:proofErr w:type="spellEnd"/>
          </w:p>
        </w:tc>
        <w:tc>
          <w:tcPr>
            <w:tcW w:w="4744" w:type="dxa"/>
            <w:tcBorders>
              <w:left w:val="single" w:sz="4" w:space="0" w:color="000000"/>
              <w:bottom w:val="single" w:sz="4" w:space="0" w:color="000000"/>
            </w:tcBorders>
            <w:shd w:val="clear" w:color="auto" w:fill="auto"/>
          </w:tcPr>
          <w:p w14:paraId="3A3BE367" w14:textId="77777777" w:rsidR="00F55492" w:rsidRPr="00F55492" w:rsidRDefault="00F55492" w:rsidP="00F55492">
            <w:pPr>
              <w:suppressAutoHyphens/>
              <w:autoSpaceDE w:val="0"/>
              <w:snapToGrid w:val="0"/>
              <w:spacing w:after="0" w:line="240" w:lineRule="auto"/>
              <w:jc w:val="center"/>
              <w:rPr>
                <w:rFonts w:ascii="Times New Roman" w:eastAsia="Times New Roman" w:hAnsi="Times New Roman" w:cs="Times New Roman"/>
                <w:b/>
                <w:bCs/>
                <w:kern w:val="1"/>
                <w:sz w:val="24"/>
                <w:szCs w:val="24"/>
                <w:lang w:eastAsia="ar-SA"/>
              </w:rPr>
            </w:pPr>
            <w:r w:rsidRPr="00F55492">
              <w:rPr>
                <w:rFonts w:ascii="Times New Roman" w:eastAsia="Times New Roman" w:hAnsi="Times New Roman" w:cs="Times New Roman"/>
                <w:kern w:val="1"/>
                <w:sz w:val="24"/>
                <w:szCs w:val="24"/>
                <w:lang w:eastAsia="ar-SA"/>
              </w:rPr>
              <w:t>23,00 lei</w:t>
            </w:r>
          </w:p>
        </w:tc>
        <w:tc>
          <w:tcPr>
            <w:tcW w:w="4912" w:type="dxa"/>
            <w:tcBorders>
              <w:left w:val="single" w:sz="4" w:space="0" w:color="000000"/>
              <w:bottom w:val="single" w:sz="4" w:space="0" w:color="000000"/>
              <w:right w:val="single" w:sz="4" w:space="0" w:color="000000"/>
            </w:tcBorders>
            <w:shd w:val="clear" w:color="auto" w:fill="auto"/>
          </w:tcPr>
          <w:p w14:paraId="268FAC1A" w14:textId="77777777" w:rsidR="00F55492" w:rsidRPr="00F55492" w:rsidRDefault="00F55492" w:rsidP="00F55492">
            <w:pPr>
              <w:suppressAutoHyphens/>
              <w:autoSpaceDE w:val="0"/>
              <w:snapToGrid w:val="0"/>
              <w:spacing w:after="0" w:line="240" w:lineRule="auto"/>
              <w:jc w:val="center"/>
              <w:rPr>
                <w:rFonts w:ascii="Verdana" w:eastAsia="Times New Roman" w:hAnsi="Verdana" w:cs="Verdana"/>
                <w:kern w:val="1"/>
                <w:sz w:val="24"/>
                <w:szCs w:val="24"/>
                <w:lang w:eastAsia="ar-SA"/>
              </w:rPr>
            </w:pPr>
            <w:r w:rsidRPr="00F55492">
              <w:rPr>
                <w:rFonts w:ascii="Times New Roman" w:eastAsia="Times New Roman" w:hAnsi="Times New Roman" w:cs="Times New Roman"/>
                <w:b/>
                <w:bCs/>
                <w:kern w:val="1"/>
                <w:sz w:val="24"/>
                <w:szCs w:val="24"/>
                <w:lang w:eastAsia="ar-SA"/>
              </w:rPr>
              <w:t>24,00 lei</w:t>
            </w:r>
          </w:p>
        </w:tc>
      </w:tr>
    </w:tbl>
    <w:p w14:paraId="18E3F61C" w14:textId="77777777" w:rsidR="00F55492" w:rsidRPr="00F55492" w:rsidRDefault="00F55492" w:rsidP="00F55492">
      <w:pPr>
        <w:suppressAutoHyphens/>
        <w:autoSpaceDE w:val="0"/>
        <w:spacing w:after="0" w:line="240" w:lineRule="auto"/>
        <w:rPr>
          <w:rFonts w:ascii="Times New Roman" w:eastAsia="Times New Roman" w:hAnsi="Times New Roman" w:cs="Times New Roman"/>
          <w:kern w:val="1"/>
          <w:sz w:val="24"/>
          <w:szCs w:val="24"/>
          <w:lang w:eastAsia="ar-SA"/>
        </w:rPr>
      </w:pPr>
    </w:p>
    <w:p w14:paraId="7C654657"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kern w:val="1"/>
          <w:sz w:val="24"/>
          <w:szCs w:val="24"/>
          <w:lang w:eastAsia="ar-SA"/>
        </w:rPr>
      </w:pPr>
    </w:p>
    <w:p w14:paraId="54488452" w14:textId="77777777" w:rsidR="00F55492" w:rsidRPr="00F55492" w:rsidRDefault="00F55492" w:rsidP="00F55492">
      <w:pPr>
        <w:suppressAutoHyphens/>
        <w:autoSpaceDE w:val="0"/>
        <w:spacing w:after="0" w:line="240" w:lineRule="auto"/>
        <w:jc w:val="center"/>
        <w:rPr>
          <w:rFonts w:ascii="Times New Roman" w:eastAsia="Times New Roman" w:hAnsi="Times New Roman" w:cs="Times New Roman"/>
          <w:b/>
          <w:kern w:val="1"/>
          <w:sz w:val="24"/>
          <w:szCs w:val="24"/>
          <w:lang w:eastAsia="ar-SA"/>
        </w:rPr>
      </w:pPr>
    </w:p>
    <w:p w14:paraId="7D091C6C" w14:textId="77777777" w:rsidR="00F55492" w:rsidRPr="00F55492" w:rsidRDefault="00F55492" w:rsidP="00F55492">
      <w:pPr>
        <w:widowControl w:val="0"/>
        <w:suppressAutoHyphens/>
        <w:spacing w:after="0" w:line="240" w:lineRule="auto"/>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        </w:t>
      </w:r>
    </w:p>
    <w:p w14:paraId="619444E2" w14:textId="77777777" w:rsidR="00F55492" w:rsidRPr="00F55492" w:rsidRDefault="00F55492" w:rsidP="00F55492">
      <w:pPr>
        <w:widowControl w:val="0"/>
        <w:suppressAutoHyphens/>
        <w:spacing w:after="0" w:line="240" w:lineRule="auto"/>
        <w:rPr>
          <w:rFonts w:ascii="Times New Roman" w:eastAsia="SimSun" w:hAnsi="Times New Roman" w:cs="Times New Roman"/>
          <w:kern w:val="1"/>
          <w:sz w:val="24"/>
          <w:szCs w:val="24"/>
          <w:lang w:val="ro-RO" w:eastAsia="hi-IN" w:bidi="hi-IN"/>
        </w:rPr>
      </w:pPr>
    </w:p>
    <w:p w14:paraId="10237071" w14:textId="77777777" w:rsidR="00F55492" w:rsidRPr="00F55492" w:rsidRDefault="00F55492" w:rsidP="00F55492">
      <w:pPr>
        <w:widowControl w:val="0"/>
        <w:suppressAutoHyphens/>
        <w:spacing w:after="0" w:line="240" w:lineRule="auto"/>
        <w:jc w:val="center"/>
        <w:rPr>
          <w:rFonts w:ascii="Times New Roman" w:eastAsia="SimSun" w:hAnsi="Times New Roman" w:cs="Times New Roman"/>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                 ÎNTOCMIT</w:t>
      </w:r>
    </w:p>
    <w:p w14:paraId="3A9D4677"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Times New Roman"/>
          <w:kern w:val="1"/>
          <w:sz w:val="24"/>
          <w:szCs w:val="24"/>
          <w:lang w:val="ro-RO" w:eastAsia="hi-IN" w:bidi="hi-IN"/>
        </w:rPr>
        <w:t xml:space="preserve">                REFERENT</w:t>
      </w:r>
    </w:p>
    <w:p w14:paraId="3EA50B89" w14:textId="77777777" w:rsidR="00F55492" w:rsidRPr="00F55492" w:rsidRDefault="00F55492" w:rsidP="00F55492">
      <w:pPr>
        <w:widowControl w:val="0"/>
        <w:suppressAutoHyphens/>
        <w:spacing w:after="0" w:line="240" w:lineRule="auto"/>
        <w:jc w:val="center"/>
        <w:rPr>
          <w:rFonts w:ascii="Times New Roman" w:eastAsia="SimSun" w:hAnsi="Times New Roman" w:cs="Arial"/>
          <w:kern w:val="1"/>
          <w:sz w:val="24"/>
          <w:szCs w:val="24"/>
          <w:lang w:val="ro-RO" w:eastAsia="hi-IN" w:bidi="hi-IN"/>
        </w:rPr>
      </w:pPr>
      <w:r w:rsidRPr="00F55492">
        <w:rPr>
          <w:rFonts w:ascii="Times New Roman" w:eastAsia="SimSun" w:hAnsi="Times New Roman" w:cs="Arial"/>
          <w:kern w:val="1"/>
          <w:sz w:val="24"/>
          <w:szCs w:val="24"/>
          <w:lang w:val="ro-RO" w:eastAsia="hi-IN" w:bidi="hi-IN"/>
        </w:rPr>
        <w:t xml:space="preserve">                   Olteanu Valentina Viorela</w:t>
      </w:r>
    </w:p>
    <w:p w14:paraId="5CB86B79" w14:textId="77777777" w:rsidR="00F55492" w:rsidRPr="00F55492" w:rsidRDefault="00F55492" w:rsidP="00F55492">
      <w:pPr>
        <w:suppressAutoHyphens/>
        <w:autoSpaceDE w:val="0"/>
        <w:spacing w:after="0" w:line="240" w:lineRule="auto"/>
        <w:rPr>
          <w:rFonts w:ascii="Verdana" w:eastAsia="Times New Roman" w:hAnsi="Verdana" w:cs="Verdana"/>
          <w:kern w:val="1"/>
          <w:sz w:val="24"/>
          <w:szCs w:val="24"/>
          <w:lang w:eastAsia="ar-SA"/>
        </w:rPr>
      </w:pPr>
    </w:p>
    <w:p w14:paraId="29FFDF98" w14:textId="77777777" w:rsidR="00F55492" w:rsidRPr="00F55492" w:rsidRDefault="00F55492" w:rsidP="00F55492">
      <w:pPr>
        <w:suppressAutoHyphens/>
        <w:autoSpaceDE w:val="0"/>
        <w:spacing w:after="0" w:line="240" w:lineRule="auto"/>
        <w:jc w:val="center"/>
        <w:rPr>
          <w:rFonts w:ascii="Verdana" w:eastAsia="Times New Roman" w:hAnsi="Verdana" w:cs="Verdana"/>
          <w:kern w:val="1"/>
          <w:sz w:val="24"/>
          <w:szCs w:val="24"/>
          <w:lang w:eastAsia="ar-SA"/>
        </w:rPr>
      </w:pPr>
    </w:p>
    <w:p w14:paraId="5ADD7B59" w14:textId="58318D81" w:rsidR="00230FB5" w:rsidRPr="00F55492" w:rsidRDefault="003E6B67" w:rsidP="00F55492">
      <w:pPr>
        <w:jc w:val="both"/>
        <w:rPr>
          <w:rFonts w:ascii="Times New Roman" w:eastAsia="Times New Roman" w:hAnsi="Times New Roman" w:cs="Times New Roman"/>
          <w:b/>
          <w:bCs/>
          <w:sz w:val="24"/>
          <w:szCs w:val="24"/>
          <w:lang w:val="pt-BR"/>
        </w:rPr>
      </w:pPr>
      <w:r w:rsidRPr="00F55492">
        <w:rPr>
          <w:rFonts w:ascii="Times New Roman" w:eastAsia="SimSun" w:hAnsi="Times New Roman" w:cs="Arial"/>
          <w:b/>
          <w:bCs/>
          <w:kern w:val="1"/>
          <w:sz w:val="24"/>
          <w:szCs w:val="24"/>
          <w:lang w:val="ro-RO" w:eastAsia="hi-IN" w:bidi="hi-IN"/>
        </w:rPr>
        <w:tab/>
      </w:r>
      <w:r w:rsidRPr="00F55492">
        <w:rPr>
          <w:rFonts w:ascii="Times New Roman" w:eastAsia="SimSun" w:hAnsi="Times New Roman" w:cs="Arial"/>
          <w:b/>
          <w:bCs/>
          <w:kern w:val="1"/>
          <w:sz w:val="24"/>
          <w:szCs w:val="24"/>
          <w:lang w:val="ro-RO" w:eastAsia="hi-IN" w:bidi="hi-IN"/>
        </w:rPr>
        <w:tab/>
      </w:r>
      <w:r w:rsidRPr="00F55492">
        <w:rPr>
          <w:rFonts w:ascii="Times New Roman" w:eastAsia="SimSun" w:hAnsi="Times New Roman" w:cs="Arial"/>
          <w:b/>
          <w:bCs/>
          <w:kern w:val="1"/>
          <w:sz w:val="24"/>
          <w:szCs w:val="24"/>
          <w:lang w:val="ro-RO" w:eastAsia="hi-IN" w:bidi="hi-IN"/>
        </w:rPr>
        <w:tab/>
      </w:r>
      <w:r w:rsidRPr="00F55492">
        <w:rPr>
          <w:rFonts w:ascii="Times New Roman" w:eastAsia="SimSun" w:hAnsi="Times New Roman" w:cs="Arial"/>
          <w:b/>
          <w:bCs/>
          <w:kern w:val="1"/>
          <w:sz w:val="24"/>
          <w:szCs w:val="24"/>
          <w:lang w:val="ro-RO" w:eastAsia="hi-IN" w:bidi="hi-IN"/>
        </w:rPr>
        <w:tab/>
      </w:r>
      <w:r w:rsidRPr="00F55492">
        <w:rPr>
          <w:rFonts w:ascii="Times New Roman" w:eastAsia="SimSun" w:hAnsi="Times New Roman" w:cs="Arial"/>
          <w:b/>
          <w:bCs/>
          <w:kern w:val="1"/>
          <w:sz w:val="24"/>
          <w:szCs w:val="24"/>
          <w:lang w:val="ro-RO" w:eastAsia="hi-IN" w:bidi="hi-IN"/>
        </w:rPr>
        <w:tab/>
      </w:r>
      <w:r w:rsidRPr="00F55492">
        <w:rPr>
          <w:rFonts w:ascii="Times New Roman" w:eastAsia="SimSun" w:hAnsi="Times New Roman" w:cs="Arial"/>
          <w:b/>
          <w:bCs/>
          <w:kern w:val="1"/>
          <w:sz w:val="24"/>
          <w:szCs w:val="24"/>
          <w:lang w:val="ro-RO" w:eastAsia="hi-IN" w:bidi="hi-IN"/>
        </w:rPr>
        <w:tab/>
      </w:r>
      <w:r w:rsidRPr="00F55492">
        <w:rPr>
          <w:rFonts w:ascii="Times New Roman" w:eastAsia="SimSun" w:hAnsi="Times New Roman" w:cs="Arial"/>
          <w:b/>
          <w:bCs/>
          <w:kern w:val="1"/>
          <w:sz w:val="24"/>
          <w:szCs w:val="24"/>
          <w:lang w:val="ro-RO" w:eastAsia="hi-IN" w:bidi="hi-IN"/>
        </w:rPr>
        <w:tab/>
      </w:r>
      <w:r w:rsidRPr="00F55492">
        <w:rPr>
          <w:rFonts w:ascii="Times New Roman" w:eastAsia="SimSun" w:hAnsi="Times New Roman" w:cs="Arial"/>
          <w:b/>
          <w:bCs/>
          <w:kern w:val="1"/>
          <w:sz w:val="24"/>
          <w:szCs w:val="24"/>
          <w:lang w:val="ro-RO" w:eastAsia="hi-IN" w:bidi="hi-IN"/>
        </w:rPr>
        <w:tab/>
      </w:r>
    </w:p>
    <w:p w14:paraId="55E530AD" w14:textId="7457C2C8" w:rsidR="00004CA6" w:rsidRPr="00F55492" w:rsidRDefault="00004CA6" w:rsidP="00004CA6">
      <w:pPr>
        <w:spacing w:after="0" w:line="240" w:lineRule="auto"/>
        <w:rPr>
          <w:rFonts w:ascii="Times New Roman" w:eastAsia="Times New Roman" w:hAnsi="Times New Roman" w:cs="Times New Roman"/>
          <w:b/>
          <w:bCs/>
          <w:sz w:val="24"/>
          <w:szCs w:val="24"/>
          <w:lang w:val="pt-BR"/>
        </w:rPr>
        <w:sectPr w:rsidR="00004CA6" w:rsidRPr="00F55492" w:rsidSect="00A6792A">
          <w:pgSz w:w="16838" w:h="11906" w:orient="landscape" w:code="9"/>
          <w:pgMar w:top="1267" w:right="547" w:bottom="1354" w:left="893" w:header="720" w:footer="720" w:gutter="0"/>
          <w:cols w:space="720"/>
          <w:docGrid w:linePitch="600" w:charSpace="32768"/>
        </w:sectPr>
      </w:pPr>
    </w:p>
    <w:p w14:paraId="548951F6"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331A2089"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0C5EFD44" w14:textId="77777777" w:rsidR="00004CA6" w:rsidRPr="00F55492" w:rsidRDefault="00004CA6" w:rsidP="00004CA6">
      <w:pPr>
        <w:tabs>
          <w:tab w:val="left" w:pos="1620"/>
        </w:tabs>
        <w:spacing w:after="0" w:line="240" w:lineRule="auto"/>
        <w:jc w:val="both"/>
        <w:rPr>
          <w:rFonts w:ascii="Times New Roman" w:eastAsia="Times New Roman" w:hAnsi="Times New Roman" w:cs="Times New Roman"/>
          <w:b/>
          <w:bCs/>
          <w:sz w:val="26"/>
          <w:szCs w:val="26"/>
          <w:lang w:val="pt-BR"/>
        </w:rPr>
      </w:pPr>
    </w:p>
    <w:p w14:paraId="3326D6D9" w14:textId="77777777" w:rsidR="00004CA6" w:rsidRPr="00F55492" w:rsidRDefault="00004CA6" w:rsidP="00004CA6">
      <w:pPr>
        <w:spacing w:after="0" w:line="240" w:lineRule="auto"/>
        <w:ind w:left="1620" w:hanging="1620"/>
        <w:rPr>
          <w:rFonts w:ascii="Times New Roman" w:eastAsia="Times New Roman" w:hAnsi="Times New Roman" w:cs="Times New Roman"/>
          <w:sz w:val="24"/>
          <w:szCs w:val="24"/>
        </w:rPr>
      </w:pPr>
      <w:r w:rsidRPr="00F55492">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D736AFA" wp14:editId="5FDBD37B">
                <wp:simplePos x="0" y="0"/>
                <wp:positionH relativeFrom="column">
                  <wp:posOffset>1143000</wp:posOffset>
                </wp:positionH>
                <wp:positionV relativeFrom="paragraph">
                  <wp:posOffset>114300</wp:posOffset>
                </wp:positionV>
                <wp:extent cx="3798570" cy="571500"/>
                <wp:effectExtent l="9525" t="10160" r="11430" b="8890"/>
                <wp:wrapNone/>
                <wp:docPr id="19" name="Dreptunghi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8570" cy="571500"/>
                        </a:xfrm>
                        <a:prstGeom prst="rect">
                          <a:avLst/>
                        </a:prstGeom>
                        <a:solidFill>
                          <a:srgbClr val="FFFFFF"/>
                        </a:solidFill>
                        <a:ln w="9525">
                          <a:solidFill>
                            <a:srgbClr val="000000"/>
                          </a:solidFill>
                          <a:miter lim="800000"/>
                          <a:headEnd/>
                          <a:tailEnd/>
                        </a:ln>
                      </wps:spPr>
                      <wps:txbx>
                        <w:txbxContent>
                          <w:p w14:paraId="0C257054" w14:textId="77777777" w:rsidR="00E3441D" w:rsidRPr="00D23EB2" w:rsidRDefault="00E3441D" w:rsidP="00EA4955">
                            <w:pPr>
                              <w:spacing w:after="0"/>
                              <w:jc w:val="center"/>
                              <w:rPr>
                                <w:rFonts w:ascii="Arial" w:hAnsi="Arial" w:cs="Arial"/>
                                <w:b/>
                                <w:sz w:val="20"/>
                                <w:szCs w:val="20"/>
                              </w:rPr>
                            </w:pPr>
                            <w:r w:rsidRPr="00D23EB2">
                              <w:rPr>
                                <w:rFonts w:ascii="Arial" w:hAnsi="Arial" w:cs="Arial"/>
                                <w:b/>
                                <w:sz w:val="20"/>
                                <w:szCs w:val="20"/>
                              </w:rPr>
                              <w:t xml:space="preserve">ROMÂNIA - JUDEŢUL IALOMIŢA - </w:t>
                            </w:r>
                            <w:r w:rsidRPr="00D23EB2">
                              <w:rPr>
                                <w:rFonts w:ascii="Arial" w:hAnsi="Arial" w:cs="Arial"/>
                                <w:b/>
                                <w:sz w:val="20"/>
                                <w:szCs w:val="20"/>
                                <w:lang w:val="fr-FR"/>
                              </w:rPr>
                              <w:t>COMUNA CIULNIŢA</w:t>
                            </w:r>
                          </w:p>
                          <w:p w14:paraId="13530D07" w14:textId="77777777" w:rsidR="00E3441D" w:rsidRPr="00D23EB2" w:rsidRDefault="00E3441D" w:rsidP="00EA4955">
                            <w:pPr>
                              <w:spacing w:after="0"/>
                              <w:jc w:val="center"/>
                              <w:rPr>
                                <w:rFonts w:ascii="Arial" w:hAnsi="Arial" w:cs="Arial"/>
                                <w:b/>
                                <w:sz w:val="14"/>
                                <w:szCs w:val="14"/>
                              </w:rPr>
                            </w:pPr>
                            <w:proofErr w:type="spellStart"/>
                            <w:r w:rsidRPr="00D23EB2">
                              <w:rPr>
                                <w:rFonts w:ascii="Arial" w:hAnsi="Arial" w:cs="Arial"/>
                                <w:b/>
                                <w:sz w:val="14"/>
                                <w:szCs w:val="14"/>
                              </w:rPr>
                              <w:t>Str.Matei</w:t>
                            </w:r>
                            <w:proofErr w:type="spellEnd"/>
                            <w:r w:rsidRPr="00D23EB2">
                              <w:rPr>
                                <w:rFonts w:ascii="Arial" w:hAnsi="Arial" w:cs="Arial"/>
                                <w:b/>
                                <w:sz w:val="14"/>
                                <w:szCs w:val="14"/>
                              </w:rPr>
                              <w:t xml:space="preserve"> Basarab, nr.66, </w:t>
                            </w:r>
                            <w:proofErr w:type="spellStart"/>
                            <w:r w:rsidRPr="00D23EB2">
                              <w:rPr>
                                <w:rFonts w:ascii="Arial" w:hAnsi="Arial" w:cs="Arial"/>
                                <w:b/>
                                <w:sz w:val="14"/>
                                <w:szCs w:val="14"/>
                              </w:rPr>
                              <w:t>tel</w:t>
                            </w:r>
                            <w:proofErr w:type="spellEnd"/>
                            <w:r w:rsidRPr="00D23EB2">
                              <w:rPr>
                                <w:rFonts w:ascii="Arial" w:hAnsi="Arial" w:cs="Arial"/>
                                <w:b/>
                                <w:sz w:val="14"/>
                                <w:szCs w:val="14"/>
                              </w:rPr>
                              <w:t xml:space="preserve">/fax 0243218082, </w:t>
                            </w:r>
                            <w:proofErr w:type="gramStart"/>
                            <w:r w:rsidRPr="00D23EB2">
                              <w:rPr>
                                <w:rFonts w:ascii="Arial" w:hAnsi="Arial" w:cs="Arial"/>
                                <w:b/>
                                <w:sz w:val="14"/>
                                <w:szCs w:val="14"/>
                              </w:rPr>
                              <w:t>e-mail:primariaciulnita@yahoo.com</w:t>
                            </w:r>
                            <w:proofErr w:type="gramEnd"/>
                          </w:p>
                          <w:p w14:paraId="74277618" w14:textId="5CFB058E" w:rsidR="00E3441D" w:rsidRPr="00D23EB2" w:rsidRDefault="00E3441D" w:rsidP="00004CA6">
                            <w:pPr>
                              <w:jc w:val="center"/>
                              <w:rPr>
                                <w:rFonts w:ascii="Arial" w:hAnsi="Arial" w:cs="Arial"/>
                                <w:b/>
                                <w:sz w:val="20"/>
                                <w:szCs w:val="20"/>
                              </w:rPr>
                            </w:pPr>
                            <w:r w:rsidRPr="00D23EB2">
                              <w:rPr>
                                <w:rFonts w:ascii="Arial" w:hAnsi="Arial" w:cs="Arial"/>
                                <w:b/>
                                <w:sz w:val="20"/>
                                <w:szCs w:val="20"/>
                              </w:rPr>
                              <w:t xml:space="preserve">NR. </w:t>
                            </w:r>
                            <w:r w:rsidR="00C478E5">
                              <w:rPr>
                                <w:rFonts w:ascii="Arial" w:hAnsi="Arial" w:cs="Arial"/>
                                <w:b/>
                                <w:sz w:val="20"/>
                                <w:szCs w:val="20"/>
                              </w:rPr>
                              <w:t>568</w:t>
                            </w:r>
                            <w:r>
                              <w:rPr>
                                <w:rFonts w:ascii="Arial" w:hAnsi="Arial" w:cs="Arial"/>
                                <w:b/>
                                <w:sz w:val="20"/>
                                <w:szCs w:val="20"/>
                              </w:rPr>
                              <w:t xml:space="preserve"> </w:t>
                            </w:r>
                            <w:r w:rsidRPr="00D23EB2">
                              <w:rPr>
                                <w:rFonts w:ascii="Arial" w:hAnsi="Arial" w:cs="Arial"/>
                                <w:b/>
                                <w:sz w:val="20"/>
                                <w:szCs w:val="20"/>
                              </w:rPr>
                              <w:t>/</w:t>
                            </w:r>
                            <w:r>
                              <w:rPr>
                                <w:rFonts w:ascii="Arial" w:hAnsi="Arial" w:cs="Arial"/>
                                <w:b/>
                                <w:sz w:val="20"/>
                                <w:szCs w:val="20"/>
                              </w:rPr>
                              <w:t xml:space="preserve"> 0</w:t>
                            </w:r>
                            <w:r w:rsidR="00C478E5">
                              <w:rPr>
                                <w:rFonts w:ascii="Arial" w:hAnsi="Arial" w:cs="Arial"/>
                                <w:b/>
                                <w:sz w:val="20"/>
                                <w:szCs w:val="20"/>
                              </w:rPr>
                              <w:t>1</w:t>
                            </w:r>
                            <w:r w:rsidRPr="00D23EB2">
                              <w:rPr>
                                <w:rFonts w:ascii="Arial" w:hAnsi="Arial" w:cs="Arial"/>
                                <w:b/>
                                <w:sz w:val="20"/>
                                <w:szCs w:val="20"/>
                              </w:rPr>
                              <w:t>.</w:t>
                            </w:r>
                            <w:r>
                              <w:rPr>
                                <w:rFonts w:ascii="Arial" w:hAnsi="Arial" w:cs="Arial"/>
                                <w:b/>
                                <w:sz w:val="20"/>
                                <w:szCs w:val="20"/>
                              </w:rPr>
                              <w:t>0</w:t>
                            </w:r>
                            <w:r w:rsidR="00EA4955">
                              <w:rPr>
                                <w:rFonts w:ascii="Arial" w:hAnsi="Arial" w:cs="Arial"/>
                                <w:b/>
                                <w:sz w:val="20"/>
                                <w:szCs w:val="20"/>
                              </w:rPr>
                              <w:t>4</w:t>
                            </w:r>
                            <w:r w:rsidRPr="00D23EB2">
                              <w:rPr>
                                <w:rFonts w:ascii="Arial" w:hAnsi="Arial" w:cs="Arial"/>
                                <w:b/>
                                <w:sz w:val="20"/>
                                <w:szCs w:val="20"/>
                              </w:rPr>
                              <w:t>.20</w:t>
                            </w:r>
                            <w:r>
                              <w:rPr>
                                <w:rFonts w:ascii="Arial" w:hAnsi="Arial" w:cs="Arial"/>
                                <w:b/>
                                <w:sz w:val="20"/>
                                <w:szCs w:val="20"/>
                              </w:rPr>
                              <w:t>2</w:t>
                            </w:r>
                            <w:r w:rsidR="00C478E5">
                              <w:rPr>
                                <w:rFonts w:ascii="Arial" w:hAnsi="Arial" w:cs="Arial"/>
                                <w:b/>
                                <w:sz w:val="20"/>
                                <w:szCs w:val="20"/>
                              </w:rPr>
                              <w:t>2</w:t>
                            </w:r>
                          </w:p>
                          <w:p w14:paraId="28EA6B89" w14:textId="77777777" w:rsidR="00E3441D" w:rsidRPr="00D23EB2" w:rsidRDefault="00E3441D" w:rsidP="00004CA6">
                            <w:pPr>
                              <w:jc w:val="center"/>
                              <w:rPr>
                                <w:rFonts w:ascii="Arial" w:hAnsi="Arial" w:cs="Arial"/>
                                <w:b/>
                                <w:sz w:val="20"/>
                                <w:szCs w:val="20"/>
                              </w:rPr>
                            </w:pPr>
                          </w:p>
                          <w:p w14:paraId="442C2124" w14:textId="77777777" w:rsidR="00E3441D" w:rsidRPr="00B526F6" w:rsidRDefault="00E3441D" w:rsidP="00004CA6">
                            <w:pPr>
                              <w:jc w:val="center"/>
                              <w:rPr>
                                <w:rFonts w:ascii="Arial" w:hAnsi="Arial" w:cs="Arial"/>
                                <w:b/>
                                <w:sz w:val="26"/>
                                <w:szCs w:val="26"/>
                              </w:rPr>
                            </w:pPr>
                          </w:p>
                          <w:p w14:paraId="6C0028A9" w14:textId="77777777" w:rsidR="00E3441D" w:rsidRPr="003D0C73" w:rsidRDefault="00E3441D" w:rsidP="00004CA6">
                            <w:pPr>
                              <w:jc w:val="center"/>
                              <w:rPr>
                                <w:rFonts w:ascii="Arial" w:hAnsi="Arial" w:cs="Arial"/>
                                <w:b/>
                                <w:sz w:val="20"/>
                                <w:szCs w:val="20"/>
                              </w:rPr>
                            </w:pPr>
                          </w:p>
                          <w:p w14:paraId="5D24B947" w14:textId="77777777" w:rsidR="00E3441D" w:rsidRDefault="00E3441D" w:rsidP="00004C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36AFA" id="Dreptunghi 19" o:spid="_x0000_s1027" style="position:absolute;left:0;text-align:left;margin-left:90pt;margin-top:9pt;width:299.1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">
                <v:textbox>
                  <w:txbxContent>
                    <w:p w14:paraId="0C257054" w14:textId="77777777" w:rsidR="00E3441D" w:rsidRPr="00D23EB2" w:rsidRDefault="00E3441D" w:rsidP="00EA4955">
                      <w:pPr>
                        <w:spacing w:after="0"/>
                        <w:jc w:val="center"/>
                        <w:rPr>
                          <w:rFonts w:ascii="Arial" w:hAnsi="Arial" w:cs="Arial"/>
                          <w:b/>
                          <w:sz w:val="20"/>
                          <w:szCs w:val="20"/>
                        </w:rPr>
                      </w:pPr>
                      <w:r w:rsidRPr="00D23EB2">
                        <w:rPr>
                          <w:rFonts w:ascii="Arial" w:hAnsi="Arial" w:cs="Arial"/>
                          <w:b/>
                          <w:sz w:val="20"/>
                          <w:szCs w:val="20"/>
                        </w:rPr>
                        <w:t xml:space="preserve">ROMÂNIA - JUDEŢUL IALOMIŢA - </w:t>
                      </w:r>
                      <w:r w:rsidRPr="00D23EB2">
                        <w:rPr>
                          <w:rFonts w:ascii="Arial" w:hAnsi="Arial" w:cs="Arial"/>
                          <w:b/>
                          <w:sz w:val="20"/>
                          <w:szCs w:val="20"/>
                          <w:lang w:val="fr-FR"/>
                        </w:rPr>
                        <w:t>COMUNA CIULNIŢA</w:t>
                      </w:r>
                    </w:p>
                    <w:p w14:paraId="13530D07" w14:textId="77777777" w:rsidR="00E3441D" w:rsidRPr="00D23EB2" w:rsidRDefault="00E3441D" w:rsidP="00EA4955">
                      <w:pPr>
                        <w:spacing w:after="0"/>
                        <w:jc w:val="center"/>
                        <w:rPr>
                          <w:rFonts w:ascii="Arial" w:hAnsi="Arial" w:cs="Arial"/>
                          <w:b/>
                          <w:sz w:val="14"/>
                          <w:szCs w:val="14"/>
                        </w:rPr>
                      </w:pPr>
                      <w:proofErr w:type="spellStart"/>
                      <w:r w:rsidRPr="00D23EB2">
                        <w:rPr>
                          <w:rFonts w:ascii="Arial" w:hAnsi="Arial" w:cs="Arial"/>
                          <w:b/>
                          <w:sz w:val="14"/>
                          <w:szCs w:val="14"/>
                        </w:rPr>
                        <w:t>Str.Matei</w:t>
                      </w:r>
                      <w:proofErr w:type="spellEnd"/>
                      <w:r w:rsidRPr="00D23EB2">
                        <w:rPr>
                          <w:rFonts w:ascii="Arial" w:hAnsi="Arial" w:cs="Arial"/>
                          <w:b/>
                          <w:sz w:val="14"/>
                          <w:szCs w:val="14"/>
                        </w:rPr>
                        <w:t xml:space="preserve"> Basarab, nr.66, </w:t>
                      </w:r>
                      <w:proofErr w:type="spellStart"/>
                      <w:r w:rsidRPr="00D23EB2">
                        <w:rPr>
                          <w:rFonts w:ascii="Arial" w:hAnsi="Arial" w:cs="Arial"/>
                          <w:b/>
                          <w:sz w:val="14"/>
                          <w:szCs w:val="14"/>
                        </w:rPr>
                        <w:t>tel</w:t>
                      </w:r>
                      <w:proofErr w:type="spellEnd"/>
                      <w:r w:rsidRPr="00D23EB2">
                        <w:rPr>
                          <w:rFonts w:ascii="Arial" w:hAnsi="Arial" w:cs="Arial"/>
                          <w:b/>
                          <w:sz w:val="14"/>
                          <w:szCs w:val="14"/>
                        </w:rPr>
                        <w:t xml:space="preserve">/fax 0243218082, </w:t>
                      </w:r>
                      <w:proofErr w:type="gramStart"/>
                      <w:r w:rsidRPr="00D23EB2">
                        <w:rPr>
                          <w:rFonts w:ascii="Arial" w:hAnsi="Arial" w:cs="Arial"/>
                          <w:b/>
                          <w:sz w:val="14"/>
                          <w:szCs w:val="14"/>
                        </w:rPr>
                        <w:t>e-mail:primariaciulnita@yahoo.com</w:t>
                      </w:r>
                      <w:proofErr w:type="gramEnd"/>
                    </w:p>
                    <w:p w14:paraId="74277618" w14:textId="5CFB058E" w:rsidR="00E3441D" w:rsidRPr="00D23EB2" w:rsidRDefault="00E3441D" w:rsidP="00004CA6">
                      <w:pPr>
                        <w:jc w:val="center"/>
                        <w:rPr>
                          <w:rFonts w:ascii="Arial" w:hAnsi="Arial" w:cs="Arial"/>
                          <w:b/>
                          <w:sz w:val="20"/>
                          <w:szCs w:val="20"/>
                        </w:rPr>
                      </w:pPr>
                      <w:r w:rsidRPr="00D23EB2">
                        <w:rPr>
                          <w:rFonts w:ascii="Arial" w:hAnsi="Arial" w:cs="Arial"/>
                          <w:b/>
                          <w:sz w:val="20"/>
                          <w:szCs w:val="20"/>
                        </w:rPr>
                        <w:t xml:space="preserve">NR. </w:t>
                      </w:r>
                      <w:r w:rsidR="00C478E5">
                        <w:rPr>
                          <w:rFonts w:ascii="Arial" w:hAnsi="Arial" w:cs="Arial"/>
                          <w:b/>
                          <w:sz w:val="20"/>
                          <w:szCs w:val="20"/>
                        </w:rPr>
                        <w:t>568</w:t>
                      </w:r>
                      <w:r>
                        <w:rPr>
                          <w:rFonts w:ascii="Arial" w:hAnsi="Arial" w:cs="Arial"/>
                          <w:b/>
                          <w:sz w:val="20"/>
                          <w:szCs w:val="20"/>
                        </w:rPr>
                        <w:t xml:space="preserve"> </w:t>
                      </w:r>
                      <w:r w:rsidRPr="00D23EB2">
                        <w:rPr>
                          <w:rFonts w:ascii="Arial" w:hAnsi="Arial" w:cs="Arial"/>
                          <w:b/>
                          <w:sz w:val="20"/>
                          <w:szCs w:val="20"/>
                        </w:rPr>
                        <w:t>/</w:t>
                      </w:r>
                      <w:r>
                        <w:rPr>
                          <w:rFonts w:ascii="Arial" w:hAnsi="Arial" w:cs="Arial"/>
                          <w:b/>
                          <w:sz w:val="20"/>
                          <w:szCs w:val="20"/>
                        </w:rPr>
                        <w:t xml:space="preserve"> 0</w:t>
                      </w:r>
                      <w:r w:rsidR="00C478E5">
                        <w:rPr>
                          <w:rFonts w:ascii="Arial" w:hAnsi="Arial" w:cs="Arial"/>
                          <w:b/>
                          <w:sz w:val="20"/>
                          <w:szCs w:val="20"/>
                        </w:rPr>
                        <w:t>1</w:t>
                      </w:r>
                      <w:r w:rsidRPr="00D23EB2">
                        <w:rPr>
                          <w:rFonts w:ascii="Arial" w:hAnsi="Arial" w:cs="Arial"/>
                          <w:b/>
                          <w:sz w:val="20"/>
                          <w:szCs w:val="20"/>
                        </w:rPr>
                        <w:t>.</w:t>
                      </w:r>
                      <w:r>
                        <w:rPr>
                          <w:rFonts w:ascii="Arial" w:hAnsi="Arial" w:cs="Arial"/>
                          <w:b/>
                          <w:sz w:val="20"/>
                          <w:szCs w:val="20"/>
                        </w:rPr>
                        <w:t>0</w:t>
                      </w:r>
                      <w:r w:rsidR="00EA4955">
                        <w:rPr>
                          <w:rFonts w:ascii="Arial" w:hAnsi="Arial" w:cs="Arial"/>
                          <w:b/>
                          <w:sz w:val="20"/>
                          <w:szCs w:val="20"/>
                        </w:rPr>
                        <w:t>4</w:t>
                      </w:r>
                      <w:r w:rsidRPr="00D23EB2">
                        <w:rPr>
                          <w:rFonts w:ascii="Arial" w:hAnsi="Arial" w:cs="Arial"/>
                          <w:b/>
                          <w:sz w:val="20"/>
                          <w:szCs w:val="20"/>
                        </w:rPr>
                        <w:t>.20</w:t>
                      </w:r>
                      <w:r>
                        <w:rPr>
                          <w:rFonts w:ascii="Arial" w:hAnsi="Arial" w:cs="Arial"/>
                          <w:b/>
                          <w:sz w:val="20"/>
                          <w:szCs w:val="20"/>
                        </w:rPr>
                        <w:t>2</w:t>
                      </w:r>
                      <w:r w:rsidR="00C478E5">
                        <w:rPr>
                          <w:rFonts w:ascii="Arial" w:hAnsi="Arial" w:cs="Arial"/>
                          <w:b/>
                          <w:sz w:val="20"/>
                          <w:szCs w:val="20"/>
                        </w:rPr>
                        <w:t>2</w:t>
                      </w:r>
                    </w:p>
                    <w:p w14:paraId="28EA6B89" w14:textId="77777777" w:rsidR="00E3441D" w:rsidRPr="00D23EB2" w:rsidRDefault="00E3441D" w:rsidP="00004CA6">
                      <w:pPr>
                        <w:jc w:val="center"/>
                        <w:rPr>
                          <w:rFonts w:ascii="Arial" w:hAnsi="Arial" w:cs="Arial"/>
                          <w:b/>
                          <w:sz w:val="20"/>
                          <w:szCs w:val="20"/>
                        </w:rPr>
                      </w:pPr>
                    </w:p>
                    <w:p w14:paraId="442C2124" w14:textId="77777777" w:rsidR="00E3441D" w:rsidRPr="00B526F6" w:rsidRDefault="00E3441D" w:rsidP="00004CA6">
                      <w:pPr>
                        <w:jc w:val="center"/>
                        <w:rPr>
                          <w:rFonts w:ascii="Arial" w:hAnsi="Arial" w:cs="Arial"/>
                          <w:b/>
                          <w:sz w:val="26"/>
                          <w:szCs w:val="26"/>
                        </w:rPr>
                      </w:pPr>
                    </w:p>
                    <w:p w14:paraId="6C0028A9" w14:textId="77777777" w:rsidR="00E3441D" w:rsidRPr="003D0C73" w:rsidRDefault="00E3441D" w:rsidP="00004CA6">
                      <w:pPr>
                        <w:jc w:val="center"/>
                        <w:rPr>
                          <w:rFonts w:ascii="Arial" w:hAnsi="Arial" w:cs="Arial"/>
                          <w:b/>
                          <w:sz w:val="20"/>
                          <w:szCs w:val="20"/>
                        </w:rPr>
                      </w:pPr>
                    </w:p>
                    <w:p w14:paraId="5D24B947" w14:textId="77777777" w:rsidR="00E3441D" w:rsidRDefault="00E3441D" w:rsidP="00004CA6"/>
                  </w:txbxContent>
                </v:textbox>
              </v:rect>
            </w:pict>
          </mc:Fallback>
        </mc:AlternateContent>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0F4D0DA6" wp14:editId="1A11455D">
            <wp:extent cx="685800" cy="914400"/>
            <wp:effectExtent l="0" t="0" r="0"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239ED322" wp14:editId="1F168ABB">
            <wp:extent cx="3733800" cy="228600"/>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3800" cy="2286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3ED4F76F" wp14:editId="0B252C74">
            <wp:extent cx="619125" cy="733425"/>
            <wp:effectExtent l="0" t="0" r="9525" b="9525"/>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p>
    <w:p w14:paraId="740CFEB2" w14:textId="77777777" w:rsidR="00004CA6" w:rsidRPr="00F55492" w:rsidRDefault="00004CA6" w:rsidP="00004CA6">
      <w:pPr>
        <w:spacing w:after="0" w:line="240" w:lineRule="auto"/>
        <w:ind w:left="1620" w:hanging="1620"/>
        <w:rPr>
          <w:rFonts w:ascii="Times New Roman" w:eastAsia="Times New Roman" w:hAnsi="Times New Roman" w:cs="Times New Roman"/>
          <w:sz w:val="24"/>
          <w:szCs w:val="24"/>
        </w:rPr>
      </w:pPr>
    </w:p>
    <w:p w14:paraId="3193F7E3" w14:textId="77777777" w:rsidR="00004CA6" w:rsidRPr="00F55492" w:rsidRDefault="00004CA6" w:rsidP="00004CA6">
      <w:pPr>
        <w:spacing w:after="0" w:line="240" w:lineRule="auto"/>
        <w:ind w:left="1620" w:hanging="1620"/>
        <w:rPr>
          <w:rFonts w:ascii="Times New Roman" w:eastAsia="Times New Roman" w:hAnsi="Times New Roman" w:cs="Times New Roman"/>
          <w:sz w:val="24"/>
          <w:szCs w:val="24"/>
        </w:rPr>
      </w:pPr>
    </w:p>
    <w:p w14:paraId="149997CF" w14:textId="77777777" w:rsidR="00004CA6" w:rsidRPr="00F55492" w:rsidRDefault="00004CA6" w:rsidP="00004CA6">
      <w:pPr>
        <w:spacing w:after="0" w:line="240" w:lineRule="auto"/>
        <w:ind w:left="1620" w:hanging="1620"/>
        <w:rPr>
          <w:rFonts w:ascii="Times New Roman" w:eastAsia="Times New Roman" w:hAnsi="Times New Roman" w:cs="Times New Roman"/>
          <w:sz w:val="24"/>
          <w:szCs w:val="24"/>
        </w:rPr>
      </w:pPr>
    </w:p>
    <w:p w14:paraId="63619998" w14:textId="77777777" w:rsidR="00004CA6" w:rsidRPr="00F55492" w:rsidRDefault="00004CA6" w:rsidP="00004CA6">
      <w:pPr>
        <w:spacing w:after="0" w:line="240" w:lineRule="auto"/>
        <w:ind w:left="1620" w:hanging="1620"/>
        <w:rPr>
          <w:rFonts w:ascii="Times New Roman" w:eastAsia="Times New Roman" w:hAnsi="Times New Roman" w:cs="Times New Roman"/>
          <w:sz w:val="24"/>
          <w:szCs w:val="24"/>
        </w:rPr>
      </w:pPr>
    </w:p>
    <w:p w14:paraId="324E3B4E" w14:textId="77777777" w:rsidR="00004CA6" w:rsidRPr="00F55492" w:rsidRDefault="00004CA6" w:rsidP="00004CA6">
      <w:pPr>
        <w:spacing w:after="0" w:line="240" w:lineRule="auto"/>
        <w:ind w:left="1620" w:hanging="1620"/>
        <w:rPr>
          <w:rFonts w:ascii="Times New Roman" w:eastAsia="Times New Roman" w:hAnsi="Times New Roman" w:cs="Times New Roman"/>
          <w:sz w:val="24"/>
          <w:szCs w:val="24"/>
        </w:rPr>
      </w:pPr>
    </w:p>
    <w:p w14:paraId="7E45E611" w14:textId="77777777" w:rsidR="00004CA6" w:rsidRPr="00F55492" w:rsidRDefault="00004CA6" w:rsidP="00004CA6">
      <w:pPr>
        <w:spacing w:after="0" w:line="240" w:lineRule="auto"/>
        <w:ind w:left="1620" w:hanging="1620"/>
        <w:rPr>
          <w:rFonts w:ascii="Times New Roman" w:eastAsia="Times New Roman" w:hAnsi="Times New Roman" w:cs="Times New Roman"/>
          <w:sz w:val="24"/>
          <w:szCs w:val="24"/>
        </w:rPr>
      </w:pPr>
    </w:p>
    <w:p w14:paraId="5A9805FF" w14:textId="77777777" w:rsidR="00004CA6" w:rsidRPr="00F55492" w:rsidRDefault="00004CA6" w:rsidP="00004CA6">
      <w:pPr>
        <w:spacing w:after="0" w:line="240" w:lineRule="auto"/>
        <w:ind w:left="1620" w:hanging="1620"/>
        <w:rPr>
          <w:rFonts w:ascii="Times New Roman" w:eastAsia="Times New Roman" w:hAnsi="Times New Roman" w:cs="Times New Roman"/>
          <w:b/>
          <w:sz w:val="32"/>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b/>
          <w:sz w:val="32"/>
          <w:szCs w:val="24"/>
        </w:rPr>
        <w:t>A N U N Ţ</w:t>
      </w:r>
    </w:p>
    <w:p w14:paraId="152AF02A" w14:textId="77777777" w:rsidR="00004CA6" w:rsidRPr="00F55492" w:rsidRDefault="00004CA6" w:rsidP="00004CA6">
      <w:pPr>
        <w:spacing w:after="0" w:line="240" w:lineRule="auto"/>
        <w:ind w:left="1620" w:hanging="1620"/>
        <w:rPr>
          <w:rFonts w:ascii="Times New Roman" w:eastAsia="Times New Roman" w:hAnsi="Times New Roman" w:cs="Times New Roman"/>
          <w:sz w:val="32"/>
          <w:szCs w:val="24"/>
        </w:rPr>
      </w:pPr>
    </w:p>
    <w:p w14:paraId="2B4C3DA5" w14:textId="77777777" w:rsidR="00004CA6" w:rsidRPr="00F55492" w:rsidRDefault="00004CA6" w:rsidP="00004CA6">
      <w:pPr>
        <w:spacing w:after="0" w:line="240" w:lineRule="auto"/>
        <w:ind w:left="1620" w:hanging="1620"/>
        <w:rPr>
          <w:rFonts w:ascii="Times New Roman" w:eastAsia="Times New Roman" w:hAnsi="Times New Roman" w:cs="Times New Roman"/>
          <w:sz w:val="24"/>
          <w:szCs w:val="24"/>
        </w:rPr>
      </w:pPr>
    </w:p>
    <w:p w14:paraId="26E5BA3C" w14:textId="60D877D5" w:rsidR="00004CA6" w:rsidRPr="00F55492" w:rsidRDefault="00004CA6" w:rsidP="00004CA6">
      <w:pPr>
        <w:spacing w:after="0" w:line="36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t xml:space="preserve">In </w:t>
      </w:r>
      <w:proofErr w:type="spellStart"/>
      <w:r w:rsidRPr="00F55492">
        <w:rPr>
          <w:rFonts w:ascii="Times New Roman" w:eastAsia="Times New Roman" w:hAnsi="Times New Roman" w:cs="Times New Roman"/>
          <w:sz w:val="24"/>
          <w:szCs w:val="24"/>
        </w:rPr>
        <w:t>conformitate</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prevederile</w:t>
      </w:r>
      <w:proofErr w:type="spellEnd"/>
      <w:r w:rsidRPr="00F55492">
        <w:rPr>
          <w:rFonts w:ascii="Times New Roman" w:eastAsia="Times New Roman" w:hAnsi="Times New Roman" w:cs="Times New Roman"/>
          <w:sz w:val="24"/>
          <w:szCs w:val="24"/>
        </w:rPr>
        <w:t xml:space="preserve"> art. </w:t>
      </w:r>
      <w:proofErr w:type="gramStart"/>
      <w:r w:rsidRPr="00F55492">
        <w:rPr>
          <w:rFonts w:ascii="Times New Roman" w:eastAsia="Times New Roman" w:hAnsi="Times New Roman" w:cs="Times New Roman"/>
          <w:sz w:val="24"/>
          <w:szCs w:val="24"/>
        </w:rPr>
        <w:t>7,alin</w:t>
      </w:r>
      <w:proofErr w:type="gramEnd"/>
      <w:r w:rsidRPr="00F55492">
        <w:rPr>
          <w:rFonts w:ascii="Times New Roman" w:eastAsia="Times New Roman" w:hAnsi="Times New Roman" w:cs="Times New Roman"/>
          <w:sz w:val="24"/>
          <w:szCs w:val="24"/>
        </w:rPr>
        <w:t xml:space="preserve">.(1),(2)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alin</w:t>
      </w:r>
      <w:proofErr w:type="spellEnd"/>
      <w:r w:rsidRPr="00F55492">
        <w:rPr>
          <w:rFonts w:ascii="Times New Roman" w:eastAsia="Times New Roman" w:hAnsi="Times New Roman" w:cs="Times New Roman"/>
          <w:sz w:val="24"/>
          <w:szCs w:val="24"/>
        </w:rPr>
        <w:t xml:space="preserve">.(4)  din </w:t>
      </w:r>
      <w:proofErr w:type="spellStart"/>
      <w:r w:rsidRPr="00F55492">
        <w:rPr>
          <w:rFonts w:ascii="Times New Roman" w:eastAsia="Times New Roman" w:hAnsi="Times New Roman" w:cs="Times New Roman"/>
          <w:sz w:val="24"/>
          <w:szCs w:val="24"/>
        </w:rPr>
        <w:t>Legea</w:t>
      </w:r>
      <w:proofErr w:type="spellEnd"/>
      <w:r w:rsidRPr="00F55492">
        <w:rPr>
          <w:rFonts w:ascii="Times New Roman" w:eastAsia="Times New Roman" w:hAnsi="Times New Roman" w:cs="Times New Roman"/>
          <w:sz w:val="24"/>
          <w:szCs w:val="24"/>
        </w:rPr>
        <w:t xml:space="preserve"> 52/2003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transparenta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decizionala</w:t>
      </w:r>
      <w:proofErr w:type="spellEnd"/>
      <w:r w:rsidRPr="00F55492">
        <w:rPr>
          <w:rFonts w:ascii="Times New Roman" w:eastAsia="Times New Roman" w:hAnsi="Times New Roman" w:cs="Times New Roman"/>
          <w:sz w:val="24"/>
          <w:szCs w:val="24"/>
        </w:rPr>
        <w:t xml:space="preserve"> in </w:t>
      </w:r>
      <w:proofErr w:type="spellStart"/>
      <w:r w:rsidRPr="00F55492">
        <w:rPr>
          <w:rFonts w:ascii="Times New Roman" w:eastAsia="Times New Roman" w:hAnsi="Times New Roman" w:cs="Times New Roman"/>
          <w:sz w:val="24"/>
          <w:szCs w:val="24"/>
        </w:rPr>
        <w:t>administratia</w:t>
      </w:r>
      <w:proofErr w:type="spellEnd"/>
      <w:r w:rsidRPr="00F55492">
        <w:rPr>
          <w:rFonts w:ascii="Times New Roman" w:eastAsia="Times New Roman" w:hAnsi="Times New Roman" w:cs="Times New Roman"/>
          <w:sz w:val="24"/>
          <w:szCs w:val="24"/>
        </w:rPr>
        <w:t xml:space="preserve"> publica, </w:t>
      </w:r>
      <w:proofErr w:type="spellStart"/>
      <w:r w:rsidRPr="00F55492">
        <w:rPr>
          <w:rFonts w:ascii="Times New Roman" w:eastAsia="Times New Roman" w:hAnsi="Times New Roman" w:cs="Times New Roman"/>
          <w:sz w:val="24"/>
          <w:szCs w:val="24"/>
        </w:rPr>
        <w:t>republicată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aducem</w:t>
      </w:r>
      <w:proofErr w:type="spellEnd"/>
      <w:r w:rsidRPr="00F55492">
        <w:rPr>
          <w:rFonts w:ascii="Times New Roman" w:eastAsia="Times New Roman" w:hAnsi="Times New Roman" w:cs="Times New Roman"/>
          <w:sz w:val="24"/>
          <w:szCs w:val="24"/>
        </w:rPr>
        <w:t xml:space="preserve"> la </w:t>
      </w:r>
      <w:proofErr w:type="spellStart"/>
      <w:r w:rsidRPr="00F55492">
        <w:rPr>
          <w:rFonts w:ascii="Times New Roman" w:eastAsia="Times New Roman" w:hAnsi="Times New Roman" w:cs="Times New Roman"/>
          <w:sz w:val="24"/>
          <w:szCs w:val="24"/>
        </w:rPr>
        <w:t>cunostinţă</w:t>
      </w:r>
      <w:proofErr w:type="spellEnd"/>
      <w:r w:rsidRPr="00F55492">
        <w:rPr>
          <w:rFonts w:ascii="Times New Roman" w:eastAsia="Times New Roman" w:hAnsi="Times New Roman" w:cs="Times New Roman"/>
          <w:sz w:val="24"/>
          <w:szCs w:val="24"/>
        </w:rPr>
        <w:t xml:space="preserve"> ca </w:t>
      </w:r>
      <w:proofErr w:type="spellStart"/>
      <w:r w:rsidRPr="00F55492">
        <w:rPr>
          <w:rFonts w:ascii="Times New Roman" w:eastAsia="Times New Roman" w:hAnsi="Times New Roman" w:cs="Times New Roman"/>
          <w:sz w:val="24"/>
          <w:szCs w:val="24"/>
        </w:rPr>
        <w:t>proiectul</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hotărâre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202</w:t>
      </w:r>
      <w:r w:rsidR="00C478E5" w:rsidRPr="00F55492">
        <w:rPr>
          <w:rFonts w:ascii="Times New Roman" w:eastAsia="Times New Roman" w:hAnsi="Times New Roman" w:cs="Times New Roman"/>
          <w:sz w:val="24"/>
          <w:szCs w:val="24"/>
        </w:rPr>
        <w:t>3</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va</w:t>
      </w:r>
      <w:proofErr w:type="spellEnd"/>
      <w:r w:rsidRPr="00F55492">
        <w:rPr>
          <w:rFonts w:ascii="Times New Roman" w:eastAsia="Times New Roman" w:hAnsi="Times New Roman" w:cs="Times New Roman"/>
          <w:sz w:val="24"/>
          <w:szCs w:val="24"/>
        </w:rPr>
        <w:t xml:space="preserve"> fi </w:t>
      </w:r>
      <w:proofErr w:type="spellStart"/>
      <w:r w:rsidRPr="00F55492">
        <w:rPr>
          <w:rFonts w:ascii="Times New Roman" w:eastAsia="Times New Roman" w:hAnsi="Times New Roman" w:cs="Times New Roman"/>
          <w:sz w:val="24"/>
          <w:szCs w:val="24"/>
        </w:rPr>
        <w:t>suspus</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dezbaterii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consiliului</w:t>
      </w:r>
      <w:proofErr w:type="spellEnd"/>
      <w:r w:rsidRPr="00F55492">
        <w:rPr>
          <w:rFonts w:ascii="Times New Roman" w:eastAsia="Times New Roman" w:hAnsi="Times New Roman" w:cs="Times New Roman"/>
          <w:sz w:val="24"/>
          <w:szCs w:val="24"/>
        </w:rPr>
        <w:t xml:space="preserve"> local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luna</w:t>
      </w:r>
      <w:proofErr w:type="spellEnd"/>
      <w:r w:rsidRPr="00F55492">
        <w:rPr>
          <w:rFonts w:ascii="Times New Roman" w:eastAsia="Times New Roman" w:hAnsi="Times New Roman" w:cs="Times New Roman"/>
          <w:sz w:val="24"/>
          <w:szCs w:val="24"/>
        </w:rPr>
        <w:t xml:space="preserve"> </w:t>
      </w:r>
      <w:proofErr w:type="spellStart"/>
      <w:r w:rsidR="00C478E5" w:rsidRPr="00F55492">
        <w:rPr>
          <w:rFonts w:ascii="Times New Roman" w:eastAsia="Times New Roman" w:hAnsi="Times New Roman" w:cs="Times New Roman"/>
          <w:sz w:val="24"/>
          <w:szCs w:val="24"/>
        </w:rPr>
        <w:t>aprilie</w:t>
      </w:r>
      <w:proofErr w:type="spellEnd"/>
      <w:r w:rsidRPr="00F55492">
        <w:rPr>
          <w:rFonts w:ascii="Times New Roman" w:eastAsia="Times New Roman" w:hAnsi="Times New Roman" w:cs="Times New Roman"/>
          <w:sz w:val="24"/>
          <w:szCs w:val="24"/>
        </w:rPr>
        <w:t xml:space="preserve"> , a </w:t>
      </w:r>
      <w:proofErr w:type="spellStart"/>
      <w:r w:rsidRPr="00F55492">
        <w:rPr>
          <w:rFonts w:ascii="Times New Roman" w:eastAsia="Times New Roman" w:hAnsi="Times New Roman" w:cs="Times New Roman"/>
          <w:sz w:val="24"/>
          <w:szCs w:val="24"/>
        </w:rPr>
        <w:t>fost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afişat</w:t>
      </w:r>
      <w:proofErr w:type="spellEnd"/>
      <w:r w:rsidRPr="00F55492">
        <w:rPr>
          <w:rFonts w:ascii="Times New Roman" w:eastAsia="Times New Roman" w:hAnsi="Times New Roman" w:cs="Times New Roman"/>
          <w:sz w:val="24"/>
          <w:szCs w:val="24"/>
        </w:rPr>
        <w:t xml:space="preserve"> la </w:t>
      </w:r>
      <w:proofErr w:type="spellStart"/>
      <w:r w:rsidRPr="00F55492">
        <w:rPr>
          <w:rFonts w:ascii="Times New Roman" w:eastAsia="Times New Roman" w:hAnsi="Times New Roman" w:cs="Times New Roman"/>
          <w:sz w:val="24"/>
          <w:szCs w:val="24"/>
        </w:rPr>
        <w:t>avizierul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primăriei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pagina</w:t>
      </w:r>
      <w:proofErr w:type="spellEnd"/>
      <w:r w:rsidRPr="00F55492">
        <w:rPr>
          <w:rFonts w:ascii="Times New Roman" w:eastAsia="Times New Roman" w:hAnsi="Times New Roman" w:cs="Times New Roman"/>
          <w:sz w:val="24"/>
          <w:szCs w:val="24"/>
        </w:rPr>
        <w:t xml:space="preserve"> de internet </w:t>
      </w:r>
      <w:hyperlink r:id="rId9" w:history="1">
        <w:r w:rsidRPr="00F55492">
          <w:rPr>
            <w:rFonts w:ascii="Times New Roman" w:eastAsia="Times New Roman" w:hAnsi="Times New Roman" w:cs="Times New Roman"/>
            <w:sz w:val="24"/>
            <w:szCs w:val="24"/>
            <w:u w:val="single"/>
          </w:rPr>
          <w:t>www.primariaciulnita.ro</w:t>
        </w:r>
      </w:hyperlink>
      <w:r w:rsidRPr="00F55492">
        <w:rPr>
          <w:rFonts w:ascii="Times New Roman" w:eastAsia="Times New Roman" w:hAnsi="Times New Roman" w:cs="Times New Roman"/>
          <w:sz w:val="24"/>
          <w:szCs w:val="24"/>
        </w:rPr>
        <w:t xml:space="preserve"> .</w:t>
      </w:r>
    </w:p>
    <w:p w14:paraId="56265AB9" w14:textId="77777777" w:rsidR="00004CA6" w:rsidRPr="00F55492" w:rsidRDefault="00004CA6" w:rsidP="00004CA6">
      <w:pPr>
        <w:spacing w:after="0" w:line="36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proofErr w:type="spellStart"/>
      <w:r w:rsidRPr="00F55492">
        <w:rPr>
          <w:rFonts w:ascii="Times New Roman" w:eastAsia="Times New Roman" w:hAnsi="Times New Roman" w:cs="Times New Roman"/>
          <w:sz w:val="24"/>
          <w:szCs w:val="24"/>
        </w:rPr>
        <w:t>Persoanele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interesate</w:t>
      </w:r>
      <w:proofErr w:type="spellEnd"/>
      <w:r w:rsidRPr="00F55492">
        <w:rPr>
          <w:rFonts w:ascii="Times New Roman" w:eastAsia="Times New Roman" w:hAnsi="Times New Roman" w:cs="Times New Roman"/>
          <w:sz w:val="24"/>
          <w:szCs w:val="24"/>
        </w:rPr>
        <w:t xml:space="preserve"> pot formula </w:t>
      </w:r>
      <w:proofErr w:type="spellStart"/>
      <w:proofErr w:type="gramStart"/>
      <w:r w:rsidRPr="00F55492">
        <w:rPr>
          <w:rFonts w:ascii="Times New Roman" w:eastAsia="Times New Roman" w:hAnsi="Times New Roman" w:cs="Times New Roman"/>
          <w:sz w:val="24"/>
          <w:szCs w:val="24"/>
        </w:rPr>
        <w:t>propuneri,sugestii</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opinii</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valoare</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recomandare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termen de 10 </w:t>
      </w:r>
      <w:proofErr w:type="spellStart"/>
      <w:r w:rsidRPr="00F55492">
        <w:rPr>
          <w:rFonts w:ascii="Times New Roman" w:eastAsia="Times New Roman" w:hAnsi="Times New Roman" w:cs="Times New Roman"/>
          <w:sz w:val="24"/>
          <w:szCs w:val="24"/>
        </w:rPr>
        <w:t>zile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calendaristice</w:t>
      </w:r>
      <w:proofErr w:type="spellEnd"/>
      <w:r w:rsidRPr="00F55492">
        <w:rPr>
          <w:rFonts w:ascii="Times New Roman" w:eastAsia="Times New Roman" w:hAnsi="Times New Roman" w:cs="Times New Roman"/>
          <w:sz w:val="24"/>
          <w:szCs w:val="24"/>
        </w:rPr>
        <w:t xml:space="preserve">  de la data </w:t>
      </w:r>
      <w:proofErr w:type="spellStart"/>
      <w:r w:rsidRPr="00F55492">
        <w:rPr>
          <w:rFonts w:ascii="Times New Roman" w:eastAsia="Times New Roman" w:hAnsi="Times New Roman" w:cs="Times New Roman"/>
          <w:sz w:val="24"/>
          <w:szCs w:val="24"/>
        </w:rPr>
        <w:t>publicării</w:t>
      </w:r>
      <w:proofErr w:type="spellEnd"/>
      <w:r w:rsidRPr="00F55492">
        <w:rPr>
          <w:rFonts w:ascii="Times New Roman" w:eastAsia="Times New Roman" w:hAnsi="Times New Roman" w:cs="Times New Roman"/>
          <w:sz w:val="24"/>
          <w:szCs w:val="24"/>
        </w:rPr>
        <w:t xml:space="preserve"> .</w:t>
      </w:r>
    </w:p>
    <w:p w14:paraId="18735DA0" w14:textId="77777777" w:rsidR="00004CA6" w:rsidRPr="00F55492" w:rsidRDefault="00004CA6" w:rsidP="00004CA6">
      <w:pPr>
        <w:spacing w:after="0" w:line="360" w:lineRule="auto"/>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proofErr w:type="spellStart"/>
      <w:proofErr w:type="gramStart"/>
      <w:r w:rsidRPr="00F55492">
        <w:rPr>
          <w:rFonts w:ascii="Times New Roman" w:eastAsia="Times New Roman" w:hAnsi="Times New Roman" w:cs="Times New Roman"/>
          <w:sz w:val="24"/>
          <w:szCs w:val="24"/>
        </w:rPr>
        <w:t>Propunerile,sugestiile</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opiniile</w:t>
      </w:r>
      <w:proofErr w:type="spellEnd"/>
      <w:r w:rsidRPr="00F55492">
        <w:rPr>
          <w:rFonts w:ascii="Times New Roman" w:eastAsia="Times New Roman" w:hAnsi="Times New Roman" w:cs="Times New Roman"/>
          <w:sz w:val="24"/>
          <w:szCs w:val="24"/>
        </w:rPr>
        <w:t xml:space="preserve"> cu </w:t>
      </w:r>
      <w:proofErr w:type="spellStart"/>
      <w:r w:rsidRPr="00F55492">
        <w:rPr>
          <w:rFonts w:ascii="Times New Roman" w:eastAsia="Times New Roman" w:hAnsi="Times New Roman" w:cs="Times New Roman"/>
          <w:sz w:val="24"/>
          <w:szCs w:val="24"/>
        </w:rPr>
        <w:t>valoare</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recomandare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vor</w:t>
      </w:r>
      <w:proofErr w:type="spellEnd"/>
      <w:r w:rsidRPr="00F55492">
        <w:rPr>
          <w:rFonts w:ascii="Times New Roman" w:eastAsia="Times New Roman" w:hAnsi="Times New Roman" w:cs="Times New Roman"/>
          <w:sz w:val="24"/>
          <w:szCs w:val="24"/>
        </w:rPr>
        <w:t xml:space="preserve"> fi </w:t>
      </w:r>
      <w:proofErr w:type="spellStart"/>
      <w:r w:rsidRPr="00F55492">
        <w:rPr>
          <w:rFonts w:ascii="Times New Roman" w:eastAsia="Times New Roman" w:hAnsi="Times New Roman" w:cs="Times New Roman"/>
          <w:sz w:val="24"/>
          <w:szCs w:val="24"/>
        </w:rPr>
        <w:t>depuse</w:t>
      </w:r>
      <w:proofErr w:type="spellEnd"/>
      <w:r w:rsidRPr="00F55492">
        <w:rPr>
          <w:rFonts w:ascii="Times New Roman" w:eastAsia="Times New Roman" w:hAnsi="Times New Roman" w:cs="Times New Roman"/>
          <w:sz w:val="24"/>
          <w:szCs w:val="24"/>
        </w:rPr>
        <w:t xml:space="preserve"> la </w:t>
      </w:r>
      <w:proofErr w:type="spellStart"/>
      <w:r w:rsidRPr="00F55492">
        <w:rPr>
          <w:rFonts w:ascii="Times New Roman" w:eastAsia="Times New Roman" w:hAnsi="Times New Roman" w:cs="Times New Roman"/>
          <w:sz w:val="24"/>
          <w:szCs w:val="24"/>
        </w:rPr>
        <w:t>registratura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Primăriei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Ciulniţa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sau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prin</w:t>
      </w:r>
      <w:proofErr w:type="spellEnd"/>
      <w:r w:rsidRPr="00F55492">
        <w:rPr>
          <w:rFonts w:ascii="Times New Roman" w:eastAsia="Times New Roman" w:hAnsi="Times New Roman" w:cs="Times New Roman"/>
          <w:sz w:val="24"/>
          <w:szCs w:val="24"/>
        </w:rPr>
        <w:t xml:space="preserve"> email la </w:t>
      </w:r>
      <w:proofErr w:type="spellStart"/>
      <w:r w:rsidRPr="00F55492">
        <w:rPr>
          <w:rFonts w:ascii="Times New Roman" w:eastAsia="Times New Roman" w:hAnsi="Times New Roman" w:cs="Times New Roman"/>
          <w:sz w:val="24"/>
          <w:szCs w:val="24"/>
        </w:rPr>
        <w:t>adresa</w:t>
      </w:r>
      <w:proofErr w:type="spellEnd"/>
      <w:r w:rsidRPr="00F55492">
        <w:rPr>
          <w:rFonts w:ascii="Times New Roman" w:eastAsia="Times New Roman" w:hAnsi="Times New Roman" w:cs="Times New Roman"/>
          <w:sz w:val="24"/>
          <w:szCs w:val="24"/>
        </w:rPr>
        <w:t xml:space="preserve"> </w:t>
      </w:r>
      <w:hyperlink r:id="rId10" w:history="1">
        <w:r w:rsidRPr="00F55492">
          <w:rPr>
            <w:rFonts w:ascii="Times New Roman" w:eastAsia="Times New Roman" w:hAnsi="Times New Roman" w:cs="Times New Roman"/>
            <w:sz w:val="24"/>
            <w:szCs w:val="24"/>
            <w:u w:val="single"/>
          </w:rPr>
          <w:t>primariaciulnita@yahoo.com</w:t>
        </w:r>
      </w:hyperlink>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termenul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prevăzut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mai</w:t>
      </w:r>
      <w:proofErr w:type="spellEnd"/>
      <w:r w:rsidRPr="00F55492">
        <w:rPr>
          <w:rFonts w:ascii="Times New Roman" w:eastAsia="Times New Roman" w:hAnsi="Times New Roman" w:cs="Times New Roman"/>
          <w:sz w:val="24"/>
          <w:szCs w:val="24"/>
        </w:rPr>
        <w:t xml:space="preserve"> sus.</w:t>
      </w:r>
    </w:p>
    <w:p w14:paraId="1CDB849D" w14:textId="77777777" w:rsidR="00004CA6" w:rsidRPr="00F55492" w:rsidRDefault="00004CA6" w:rsidP="00004CA6">
      <w:pPr>
        <w:spacing w:after="0" w:line="360" w:lineRule="auto"/>
        <w:jc w:val="both"/>
        <w:rPr>
          <w:rFonts w:ascii="Times New Roman" w:eastAsia="Times New Roman" w:hAnsi="Times New Roman" w:cs="Times New Roman"/>
          <w:sz w:val="24"/>
          <w:szCs w:val="24"/>
        </w:rPr>
      </w:pPr>
    </w:p>
    <w:p w14:paraId="2C7B4B6F" w14:textId="77777777" w:rsidR="00004CA6" w:rsidRPr="00F55492" w:rsidRDefault="00004CA6" w:rsidP="00004CA6">
      <w:pPr>
        <w:spacing w:after="0" w:line="360" w:lineRule="auto"/>
        <w:jc w:val="both"/>
        <w:rPr>
          <w:rFonts w:ascii="Times New Roman" w:eastAsia="Times New Roman" w:hAnsi="Times New Roman" w:cs="Times New Roman"/>
          <w:sz w:val="24"/>
          <w:szCs w:val="24"/>
        </w:rPr>
      </w:pPr>
    </w:p>
    <w:p w14:paraId="1109B758" w14:textId="77777777" w:rsidR="00004CA6" w:rsidRPr="00F55492" w:rsidRDefault="00004CA6" w:rsidP="00004CA6">
      <w:pPr>
        <w:spacing w:after="0" w:line="240" w:lineRule="auto"/>
        <w:rPr>
          <w:rFonts w:ascii="Times New Roman" w:eastAsia="Times New Roman" w:hAnsi="Times New Roman" w:cs="Times New Roman"/>
          <w:sz w:val="24"/>
          <w:szCs w:val="24"/>
        </w:rPr>
      </w:pPr>
    </w:p>
    <w:p w14:paraId="3CCB7287" w14:textId="77777777" w:rsidR="00004CA6" w:rsidRPr="00F55492" w:rsidRDefault="00004CA6" w:rsidP="00004CA6">
      <w:pPr>
        <w:spacing w:after="0" w:line="240" w:lineRule="auto"/>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t>PRIMAR</w:t>
      </w:r>
    </w:p>
    <w:p w14:paraId="63F56A6D" w14:textId="45D33BB6" w:rsidR="00004CA6" w:rsidRPr="00F55492" w:rsidRDefault="00004CA6" w:rsidP="00004CA6">
      <w:pPr>
        <w:spacing w:after="0" w:line="240" w:lineRule="auto"/>
        <w:rPr>
          <w:rFonts w:ascii="Times New Roman" w:eastAsia="Times New Roman" w:hAnsi="Times New Roman" w:cs="Times New Roman"/>
          <w:sz w:val="24"/>
          <w:szCs w:val="24"/>
        </w:rPr>
        <w:sectPr w:rsidR="00004CA6" w:rsidRPr="00F55492" w:rsidSect="00A6792A">
          <w:pgSz w:w="11906" w:h="16838" w:code="9"/>
          <w:pgMar w:top="994" w:right="1080" w:bottom="547" w:left="1440" w:header="720" w:footer="720" w:gutter="0"/>
          <w:cols w:space="720"/>
          <w:docGrid w:linePitch="600" w:charSpace="32768"/>
        </w:sect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t xml:space="preserve">            </w:t>
      </w:r>
      <w:proofErr w:type="gramStart"/>
      <w:r w:rsidRPr="00F55492">
        <w:rPr>
          <w:rFonts w:ascii="Times New Roman" w:eastAsia="Times New Roman" w:hAnsi="Times New Roman" w:cs="Times New Roman"/>
          <w:sz w:val="24"/>
          <w:szCs w:val="24"/>
        </w:rPr>
        <w:t>GHEORGHE  STEL</w:t>
      </w:r>
      <w:r w:rsidR="00B41289" w:rsidRPr="00F55492">
        <w:rPr>
          <w:rFonts w:ascii="Times New Roman" w:eastAsia="Times New Roman" w:hAnsi="Times New Roman" w:cs="Times New Roman"/>
          <w:sz w:val="24"/>
          <w:szCs w:val="24"/>
        </w:rPr>
        <w:t>ICĂ</w:t>
      </w:r>
      <w:proofErr w:type="gramEnd"/>
    </w:p>
    <w:p w14:paraId="5900B914" w14:textId="549418C2" w:rsidR="00004CA6" w:rsidRPr="00F55492" w:rsidRDefault="00EA4955" w:rsidP="00004CA6">
      <w:pPr>
        <w:tabs>
          <w:tab w:val="left" w:pos="1620"/>
        </w:tabs>
        <w:spacing w:after="0" w:line="240" w:lineRule="auto"/>
        <w:jc w:val="both"/>
        <w:rPr>
          <w:rFonts w:ascii="Times New Roman" w:eastAsia="Times New Roman" w:hAnsi="Times New Roman" w:cs="Times New Roman"/>
          <w:b/>
          <w:bCs/>
          <w:sz w:val="26"/>
          <w:szCs w:val="26"/>
          <w:lang w:val="pt-BR"/>
        </w:rPr>
      </w:pPr>
      <w:r w:rsidRPr="00F55492">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2C270A6D" wp14:editId="12FCEC65">
                <wp:simplePos x="0" y="0"/>
                <wp:positionH relativeFrom="column">
                  <wp:posOffset>1604645</wp:posOffset>
                </wp:positionH>
                <wp:positionV relativeFrom="paragraph">
                  <wp:posOffset>190500</wp:posOffset>
                </wp:positionV>
                <wp:extent cx="3209925" cy="684530"/>
                <wp:effectExtent l="0" t="0" r="28575" b="20320"/>
                <wp:wrapNone/>
                <wp:docPr id="18" name="Dreptunghi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684530"/>
                        </a:xfrm>
                        <a:prstGeom prst="rect">
                          <a:avLst/>
                        </a:prstGeom>
                        <a:solidFill>
                          <a:srgbClr val="FFFFFF"/>
                        </a:solidFill>
                        <a:ln w="9525">
                          <a:solidFill>
                            <a:srgbClr val="000000"/>
                          </a:solidFill>
                          <a:miter lim="800000"/>
                          <a:headEnd/>
                          <a:tailEnd/>
                        </a:ln>
                      </wps:spPr>
                      <wps:txbx>
                        <w:txbxContent>
                          <w:p w14:paraId="38155AF3" w14:textId="77777777" w:rsidR="00E3441D" w:rsidRPr="00EA4955" w:rsidRDefault="00E3441D" w:rsidP="00EA4955">
                            <w:pPr>
                              <w:spacing w:after="0" w:line="240" w:lineRule="auto"/>
                              <w:jc w:val="center"/>
                              <w:rPr>
                                <w:rFonts w:ascii="Times New Roman" w:hAnsi="Times New Roman" w:cs="Times New Roman"/>
                                <w:b/>
                                <w:sz w:val="24"/>
                                <w:szCs w:val="24"/>
                              </w:rPr>
                            </w:pPr>
                            <w:bookmarkStart w:id="0" w:name="_Hlk100572983"/>
                            <w:r w:rsidRPr="00EA4955">
                              <w:rPr>
                                <w:rFonts w:ascii="Times New Roman" w:hAnsi="Times New Roman" w:cs="Times New Roman"/>
                                <w:b/>
                                <w:sz w:val="24"/>
                                <w:szCs w:val="24"/>
                              </w:rPr>
                              <w:t>ROMÂNIA - JUDEŢUL IALOMIŢA</w:t>
                            </w:r>
                          </w:p>
                          <w:p w14:paraId="264EFA9D" w14:textId="77777777" w:rsidR="00E3441D" w:rsidRPr="00EA4955" w:rsidRDefault="00E3441D" w:rsidP="00EA4955">
                            <w:pPr>
                              <w:spacing w:after="0" w:line="240" w:lineRule="auto"/>
                              <w:jc w:val="center"/>
                              <w:rPr>
                                <w:rFonts w:ascii="Times New Roman" w:hAnsi="Times New Roman" w:cs="Times New Roman"/>
                                <w:b/>
                                <w:sz w:val="24"/>
                                <w:szCs w:val="24"/>
                                <w:lang w:val="fr-FR"/>
                              </w:rPr>
                            </w:pPr>
                            <w:r w:rsidRPr="00EA4955">
                              <w:rPr>
                                <w:rFonts w:ascii="Times New Roman" w:hAnsi="Times New Roman" w:cs="Times New Roman"/>
                                <w:b/>
                                <w:sz w:val="24"/>
                                <w:szCs w:val="24"/>
                                <w:lang w:val="fr-FR"/>
                              </w:rPr>
                              <w:t>COMUNA CIULNIŢA</w:t>
                            </w:r>
                          </w:p>
                          <w:p w14:paraId="3EF126D0" w14:textId="3296176A" w:rsidR="00E3441D" w:rsidRPr="00EA4955" w:rsidRDefault="00E3441D" w:rsidP="00004CA6">
                            <w:pPr>
                              <w:jc w:val="center"/>
                              <w:rPr>
                                <w:rFonts w:ascii="Times New Roman" w:hAnsi="Times New Roman" w:cs="Times New Roman"/>
                                <w:b/>
                                <w:sz w:val="24"/>
                                <w:szCs w:val="24"/>
                              </w:rPr>
                            </w:pPr>
                            <w:r w:rsidRPr="00EA4955">
                              <w:rPr>
                                <w:rFonts w:ascii="Times New Roman" w:hAnsi="Times New Roman" w:cs="Times New Roman"/>
                                <w:b/>
                                <w:sz w:val="24"/>
                                <w:szCs w:val="24"/>
                              </w:rPr>
                              <w:t>NR.</w:t>
                            </w:r>
                            <w:r w:rsidR="00C478E5">
                              <w:rPr>
                                <w:rFonts w:ascii="Times New Roman" w:hAnsi="Times New Roman" w:cs="Times New Roman"/>
                                <w:b/>
                                <w:sz w:val="24"/>
                                <w:szCs w:val="24"/>
                              </w:rPr>
                              <w:t>7</w:t>
                            </w:r>
                            <w:r w:rsidR="00E73AD7">
                              <w:rPr>
                                <w:rFonts w:ascii="Times New Roman" w:hAnsi="Times New Roman" w:cs="Times New Roman"/>
                                <w:b/>
                                <w:sz w:val="24"/>
                                <w:szCs w:val="24"/>
                              </w:rPr>
                              <w:t>5</w:t>
                            </w:r>
                            <w:r w:rsidRPr="00EA4955">
                              <w:rPr>
                                <w:rFonts w:ascii="Times New Roman" w:hAnsi="Times New Roman" w:cs="Times New Roman"/>
                                <w:b/>
                                <w:sz w:val="24"/>
                                <w:szCs w:val="24"/>
                              </w:rPr>
                              <w:t xml:space="preserve"> /</w:t>
                            </w:r>
                            <w:r w:rsidR="00C478E5">
                              <w:rPr>
                                <w:rFonts w:ascii="Times New Roman" w:hAnsi="Times New Roman" w:cs="Times New Roman"/>
                                <w:b/>
                                <w:sz w:val="24"/>
                                <w:szCs w:val="24"/>
                              </w:rPr>
                              <w:t>06</w:t>
                            </w:r>
                            <w:r w:rsidRPr="00EA4955">
                              <w:rPr>
                                <w:rFonts w:ascii="Times New Roman" w:hAnsi="Times New Roman" w:cs="Times New Roman"/>
                                <w:b/>
                                <w:sz w:val="24"/>
                                <w:szCs w:val="24"/>
                              </w:rPr>
                              <w:t>.04.202</w:t>
                            </w:r>
                            <w:r w:rsidR="00C478E5">
                              <w:rPr>
                                <w:rFonts w:ascii="Times New Roman" w:hAnsi="Times New Roman" w:cs="Times New Roman"/>
                                <w:b/>
                                <w:sz w:val="24"/>
                                <w:szCs w:val="24"/>
                              </w:rPr>
                              <w:t>2</w:t>
                            </w:r>
                          </w:p>
                          <w:bookmarkEnd w:id="0"/>
                          <w:p w14:paraId="446AC1DE" w14:textId="77777777" w:rsidR="00E3441D" w:rsidRDefault="00E3441D" w:rsidP="00004C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70A6D" id="Dreptunghi 18" o:spid="_x0000_s1028" style="position:absolute;left:0;text-align:left;margin-left:126.35pt;margin-top:15pt;width:252.75pt;height:5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">
                <v:textbox>
                  <w:txbxContent>
                    <w:p w14:paraId="38155AF3" w14:textId="77777777" w:rsidR="00E3441D" w:rsidRPr="00EA4955" w:rsidRDefault="00E3441D" w:rsidP="00EA4955">
                      <w:pPr>
                        <w:spacing w:after="0" w:line="240" w:lineRule="auto"/>
                        <w:jc w:val="center"/>
                        <w:rPr>
                          <w:rFonts w:ascii="Times New Roman" w:hAnsi="Times New Roman" w:cs="Times New Roman"/>
                          <w:b/>
                          <w:sz w:val="24"/>
                          <w:szCs w:val="24"/>
                        </w:rPr>
                      </w:pPr>
                      <w:bookmarkStart w:id="1" w:name="_Hlk100572983"/>
                      <w:r w:rsidRPr="00EA4955">
                        <w:rPr>
                          <w:rFonts w:ascii="Times New Roman" w:hAnsi="Times New Roman" w:cs="Times New Roman"/>
                          <w:b/>
                          <w:sz w:val="24"/>
                          <w:szCs w:val="24"/>
                        </w:rPr>
                        <w:t>ROMÂNIA - JUDEŢUL IALOMIŢA</w:t>
                      </w:r>
                    </w:p>
                    <w:p w14:paraId="264EFA9D" w14:textId="77777777" w:rsidR="00E3441D" w:rsidRPr="00EA4955" w:rsidRDefault="00E3441D" w:rsidP="00EA4955">
                      <w:pPr>
                        <w:spacing w:after="0" w:line="240" w:lineRule="auto"/>
                        <w:jc w:val="center"/>
                        <w:rPr>
                          <w:rFonts w:ascii="Times New Roman" w:hAnsi="Times New Roman" w:cs="Times New Roman"/>
                          <w:b/>
                          <w:sz w:val="24"/>
                          <w:szCs w:val="24"/>
                          <w:lang w:val="fr-FR"/>
                        </w:rPr>
                      </w:pPr>
                      <w:r w:rsidRPr="00EA4955">
                        <w:rPr>
                          <w:rFonts w:ascii="Times New Roman" w:hAnsi="Times New Roman" w:cs="Times New Roman"/>
                          <w:b/>
                          <w:sz w:val="24"/>
                          <w:szCs w:val="24"/>
                          <w:lang w:val="fr-FR"/>
                        </w:rPr>
                        <w:t>COMUNA CIULNIŢA</w:t>
                      </w:r>
                    </w:p>
                    <w:p w14:paraId="3EF126D0" w14:textId="3296176A" w:rsidR="00E3441D" w:rsidRPr="00EA4955" w:rsidRDefault="00E3441D" w:rsidP="00004CA6">
                      <w:pPr>
                        <w:jc w:val="center"/>
                        <w:rPr>
                          <w:rFonts w:ascii="Times New Roman" w:hAnsi="Times New Roman" w:cs="Times New Roman"/>
                          <w:b/>
                          <w:sz w:val="24"/>
                          <w:szCs w:val="24"/>
                        </w:rPr>
                      </w:pPr>
                      <w:r w:rsidRPr="00EA4955">
                        <w:rPr>
                          <w:rFonts w:ascii="Times New Roman" w:hAnsi="Times New Roman" w:cs="Times New Roman"/>
                          <w:b/>
                          <w:sz w:val="24"/>
                          <w:szCs w:val="24"/>
                        </w:rPr>
                        <w:t>NR.</w:t>
                      </w:r>
                      <w:r w:rsidR="00C478E5">
                        <w:rPr>
                          <w:rFonts w:ascii="Times New Roman" w:hAnsi="Times New Roman" w:cs="Times New Roman"/>
                          <w:b/>
                          <w:sz w:val="24"/>
                          <w:szCs w:val="24"/>
                        </w:rPr>
                        <w:t>7</w:t>
                      </w:r>
                      <w:r w:rsidR="00E73AD7">
                        <w:rPr>
                          <w:rFonts w:ascii="Times New Roman" w:hAnsi="Times New Roman" w:cs="Times New Roman"/>
                          <w:b/>
                          <w:sz w:val="24"/>
                          <w:szCs w:val="24"/>
                        </w:rPr>
                        <w:t>5</w:t>
                      </w:r>
                      <w:r w:rsidRPr="00EA4955">
                        <w:rPr>
                          <w:rFonts w:ascii="Times New Roman" w:hAnsi="Times New Roman" w:cs="Times New Roman"/>
                          <w:b/>
                          <w:sz w:val="24"/>
                          <w:szCs w:val="24"/>
                        </w:rPr>
                        <w:t xml:space="preserve"> /</w:t>
                      </w:r>
                      <w:r w:rsidR="00C478E5">
                        <w:rPr>
                          <w:rFonts w:ascii="Times New Roman" w:hAnsi="Times New Roman" w:cs="Times New Roman"/>
                          <w:b/>
                          <w:sz w:val="24"/>
                          <w:szCs w:val="24"/>
                        </w:rPr>
                        <w:t>06</w:t>
                      </w:r>
                      <w:r w:rsidRPr="00EA4955">
                        <w:rPr>
                          <w:rFonts w:ascii="Times New Roman" w:hAnsi="Times New Roman" w:cs="Times New Roman"/>
                          <w:b/>
                          <w:sz w:val="24"/>
                          <w:szCs w:val="24"/>
                        </w:rPr>
                        <w:t>.04.202</w:t>
                      </w:r>
                      <w:r w:rsidR="00C478E5">
                        <w:rPr>
                          <w:rFonts w:ascii="Times New Roman" w:hAnsi="Times New Roman" w:cs="Times New Roman"/>
                          <w:b/>
                          <w:sz w:val="24"/>
                          <w:szCs w:val="24"/>
                        </w:rPr>
                        <w:t>2</w:t>
                      </w:r>
                    </w:p>
                    <w:bookmarkEnd w:id="1"/>
                    <w:p w14:paraId="446AC1DE" w14:textId="77777777" w:rsidR="00E3441D" w:rsidRDefault="00E3441D" w:rsidP="00004CA6"/>
                  </w:txbxContent>
                </v:textbox>
              </v:rect>
            </w:pict>
          </mc:Fallback>
        </mc:AlternateContent>
      </w:r>
    </w:p>
    <w:p w14:paraId="0BC91A2C" w14:textId="22CE049F" w:rsidR="00004CA6" w:rsidRPr="00F55492" w:rsidRDefault="00004CA6" w:rsidP="00004CA6">
      <w:pPr>
        <w:spacing w:after="0" w:line="240" w:lineRule="auto"/>
        <w:ind w:left="1620" w:hanging="162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38FD526D" wp14:editId="694FF04B">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3AC25F23" wp14:editId="4DC89F26">
            <wp:extent cx="3333750" cy="228600"/>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2286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248E620D" wp14:editId="0554601F">
            <wp:extent cx="619125" cy="733425"/>
            <wp:effectExtent l="0" t="0" r="9525" b="952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p>
    <w:p w14:paraId="3CFDBEA9" w14:textId="77777777" w:rsidR="00004CA6" w:rsidRPr="00F55492" w:rsidRDefault="00004CA6" w:rsidP="00004CA6">
      <w:pPr>
        <w:spacing w:after="0" w:line="240" w:lineRule="auto"/>
        <w:ind w:left="1620" w:hanging="1620"/>
        <w:jc w:val="both"/>
        <w:rPr>
          <w:rFonts w:ascii="Times New Roman" w:eastAsia="Times New Roman" w:hAnsi="Times New Roman" w:cs="Times New Roman"/>
          <w:sz w:val="24"/>
          <w:szCs w:val="24"/>
        </w:rPr>
      </w:pPr>
    </w:p>
    <w:p w14:paraId="1B5F0AC7" w14:textId="77777777" w:rsidR="00004CA6" w:rsidRPr="00F55492" w:rsidRDefault="00004CA6" w:rsidP="00004CA6">
      <w:pPr>
        <w:spacing w:after="0" w:line="240" w:lineRule="auto"/>
        <w:jc w:val="both"/>
        <w:rPr>
          <w:rFonts w:ascii="Times New Roman" w:eastAsia="Times New Roman" w:hAnsi="Times New Roman" w:cs="Times New Roman"/>
          <w:b/>
          <w:bCs/>
          <w:sz w:val="24"/>
          <w:szCs w:val="24"/>
        </w:rPr>
      </w:pPr>
    </w:p>
    <w:p w14:paraId="282D223A" w14:textId="3FE611A9" w:rsidR="00004CA6" w:rsidRPr="00F55492" w:rsidRDefault="00EA4955" w:rsidP="00EA4955">
      <w:pPr>
        <w:spacing w:after="0" w:line="240" w:lineRule="auto"/>
        <w:ind w:right="-1080"/>
        <w:jc w:val="both"/>
        <w:rPr>
          <w:rFonts w:ascii="Times New Roman" w:eastAsia="Times New Roman" w:hAnsi="Times New Roman" w:cs="Times New Roman"/>
          <w:b/>
          <w:sz w:val="36"/>
          <w:szCs w:val="36"/>
        </w:rPr>
      </w:pPr>
      <w:r w:rsidRPr="00F55492">
        <w:rPr>
          <w:rFonts w:ascii="Times New Roman" w:eastAsia="Times New Roman" w:hAnsi="Times New Roman" w:cs="Times New Roman"/>
          <w:b/>
          <w:sz w:val="36"/>
          <w:szCs w:val="36"/>
        </w:rPr>
        <w:t xml:space="preserve">                              </w:t>
      </w:r>
      <w:r w:rsidR="00004CA6" w:rsidRPr="00F55492">
        <w:rPr>
          <w:rFonts w:ascii="Times New Roman" w:eastAsia="Times New Roman" w:hAnsi="Times New Roman" w:cs="Times New Roman"/>
          <w:b/>
          <w:sz w:val="36"/>
          <w:szCs w:val="36"/>
        </w:rPr>
        <w:t>REFERAT DE APROBARE</w:t>
      </w:r>
    </w:p>
    <w:p w14:paraId="6686CBCE" w14:textId="668AD6EB" w:rsidR="00004CA6" w:rsidRPr="00F55492" w:rsidRDefault="00004CA6" w:rsidP="00004CA6">
      <w:pPr>
        <w:spacing w:after="0" w:line="240" w:lineRule="auto"/>
        <w:ind w:right="-1080"/>
        <w:jc w:val="both"/>
        <w:rPr>
          <w:rFonts w:ascii="Times New Roman" w:eastAsia="Times New Roman" w:hAnsi="Times New Roman" w:cs="Times New Roman"/>
          <w:sz w:val="24"/>
          <w:szCs w:val="24"/>
        </w:rPr>
      </w:pPr>
      <w:r w:rsidRPr="00F55492">
        <w:rPr>
          <w:rFonts w:ascii="Times New Roman" w:eastAsia="Times New Roman" w:hAnsi="Times New Roman" w:cs="Times New Roman"/>
          <w:b/>
          <w:sz w:val="24"/>
          <w:szCs w:val="24"/>
        </w:rPr>
        <w:tab/>
      </w:r>
      <w:r w:rsidRPr="00F55492">
        <w:rPr>
          <w:rFonts w:ascii="Times New Roman" w:eastAsia="Times New Roman" w:hAnsi="Times New Roman" w:cs="Times New Roman"/>
          <w:b/>
          <w:sz w:val="24"/>
          <w:szCs w:val="24"/>
        </w:rPr>
        <w:tab/>
      </w:r>
      <w:r w:rsidRPr="00F55492">
        <w:rPr>
          <w:rFonts w:ascii="Times New Roman" w:eastAsia="Times New Roman" w:hAnsi="Times New Roman" w:cs="Times New Roman"/>
          <w:sz w:val="24"/>
          <w:szCs w:val="24"/>
        </w:rPr>
        <w:tab/>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202</w:t>
      </w:r>
      <w:r w:rsidR="00C478E5" w:rsidRPr="00F55492">
        <w:rPr>
          <w:rFonts w:ascii="Times New Roman" w:eastAsia="Times New Roman" w:hAnsi="Times New Roman" w:cs="Times New Roman"/>
          <w:sz w:val="24"/>
          <w:szCs w:val="24"/>
        </w:rPr>
        <w:t>3</w:t>
      </w:r>
    </w:p>
    <w:p w14:paraId="7570BB71" w14:textId="77777777" w:rsidR="00004CA6" w:rsidRPr="00F55492" w:rsidRDefault="00004CA6" w:rsidP="00004CA6">
      <w:pPr>
        <w:spacing w:after="0" w:line="240" w:lineRule="auto"/>
        <w:jc w:val="both"/>
        <w:rPr>
          <w:rFonts w:ascii="Times New Roman" w:eastAsia="Times New Roman" w:hAnsi="Times New Roman" w:cs="Times New Roman"/>
          <w:sz w:val="24"/>
          <w:szCs w:val="24"/>
        </w:rPr>
      </w:pPr>
    </w:p>
    <w:p w14:paraId="424EE3D1" w14:textId="77777777" w:rsidR="00EA4955" w:rsidRPr="00F55492" w:rsidRDefault="00EA4955" w:rsidP="00EA4955">
      <w:pPr>
        <w:tabs>
          <w:tab w:val="left" w:pos="0"/>
        </w:tabs>
        <w:spacing w:after="0" w:line="240" w:lineRule="auto"/>
        <w:jc w:val="both"/>
        <w:rPr>
          <w:rFonts w:ascii="Times New Roman" w:hAnsi="Times New Roman" w:cs="Times New Roman"/>
          <w:sz w:val="24"/>
          <w:szCs w:val="24"/>
        </w:rPr>
      </w:pPr>
      <w:r w:rsidRPr="00F55492">
        <w:rPr>
          <w:rFonts w:ascii="Times New Roman" w:eastAsia="Times New Roman" w:hAnsi="Times New Roman" w:cs="Times New Roman"/>
          <w:sz w:val="24"/>
          <w:szCs w:val="24"/>
        </w:rPr>
        <w:tab/>
      </w:r>
      <w:r w:rsidRPr="00F55492">
        <w:rPr>
          <w:rFonts w:ascii="Times New Roman" w:hAnsi="Times New Roman" w:cs="Times New Roman"/>
          <w:sz w:val="24"/>
          <w:szCs w:val="24"/>
        </w:rPr>
        <w:t xml:space="preserve">Conform art. 491, </w:t>
      </w:r>
      <w:proofErr w:type="spellStart"/>
      <w:proofErr w:type="gramStart"/>
      <w:r w:rsidRPr="00F55492">
        <w:rPr>
          <w:rFonts w:ascii="Times New Roman" w:hAnsi="Times New Roman" w:cs="Times New Roman"/>
          <w:sz w:val="24"/>
          <w:szCs w:val="24"/>
        </w:rPr>
        <w:t>alin</w:t>
      </w:r>
      <w:proofErr w:type="spellEnd"/>
      <w:r w:rsidRPr="00F55492">
        <w:rPr>
          <w:rFonts w:ascii="Times New Roman" w:hAnsi="Times New Roman" w:cs="Times New Roman"/>
          <w:sz w:val="24"/>
          <w:szCs w:val="24"/>
        </w:rPr>
        <w:t>.(</w:t>
      </w:r>
      <w:proofErr w:type="gramEnd"/>
      <w:r w:rsidRPr="00F55492">
        <w:rPr>
          <w:rFonts w:ascii="Times New Roman" w:hAnsi="Times New Roman" w:cs="Times New Roman"/>
          <w:sz w:val="24"/>
          <w:szCs w:val="24"/>
        </w:rPr>
        <w:t xml:space="preserve">1) din </w:t>
      </w:r>
      <w:proofErr w:type="spellStart"/>
      <w:r w:rsidRPr="00F55492">
        <w:rPr>
          <w:rFonts w:ascii="Times New Roman" w:hAnsi="Times New Roman" w:cs="Times New Roman"/>
          <w:sz w:val="24"/>
          <w:szCs w:val="24"/>
        </w:rPr>
        <w:t>Legea</w:t>
      </w:r>
      <w:proofErr w:type="spellEnd"/>
      <w:r w:rsidRPr="00F55492">
        <w:rPr>
          <w:rFonts w:ascii="Times New Roman" w:hAnsi="Times New Roman" w:cs="Times New Roman"/>
          <w:sz w:val="24"/>
          <w:szCs w:val="24"/>
        </w:rPr>
        <w:t xml:space="preserve"> nr. 227/2015 </w:t>
      </w:r>
      <w:proofErr w:type="spellStart"/>
      <w:r w:rsidRPr="00F55492">
        <w:rPr>
          <w:rFonts w:ascii="Times New Roman" w:hAnsi="Times New Roman" w:cs="Times New Roman"/>
          <w:sz w:val="24"/>
          <w:szCs w:val="24"/>
        </w:rPr>
        <w:t>privind</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Codul</w:t>
      </w:r>
      <w:proofErr w:type="spellEnd"/>
      <w:r w:rsidRPr="00F55492">
        <w:rPr>
          <w:rFonts w:ascii="Times New Roman" w:hAnsi="Times New Roman" w:cs="Times New Roman"/>
          <w:sz w:val="24"/>
          <w:szCs w:val="24"/>
        </w:rPr>
        <w:t xml:space="preserve"> Fiscal, cu </w:t>
      </w:r>
      <w:proofErr w:type="spellStart"/>
      <w:r w:rsidRPr="00F55492">
        <w:rPr>
          <w:rFonts w:ascii="Times New Roman" w:hAnsi="Times New Roman" w:cs="Times New Roman"/>
          <w:sz w:val="24"/>
          <w:szCs w:val="24"/>
        </w:rPr>
        <w:t>modificările</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și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completările</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ulterioare</w:t>
      </w:r>
      <w:proofErr w:type="spellEnd"/>
      <w:proofErr w:type="gramStart"/>
      <w:r w:rsidRPr="00F55492">
        <w:rPr>
          <w:rFonts w:ascii="Times New Roman" w:hAnsi="Times New Roman" w:cs="Times New Roman"/>
          <w:sz w:val="24"/>
          <w:szCs w:val="24"/>
        </w:rPr>
        <w:t>: ”In</w:t>
      </w:r>
      <w:proofErr w:type="gram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cazul</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oricărui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impozit</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sau</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oricărei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taxe</w:t>
      </w:r>
      <w:proofErr w:type="spellEnd"/>
      <w:r w:rsidRPr="00F55492">
        <w:rPr>
          <w:rFonts w:ascii="Times New Roman" w:hAnsi="Times New Roman" w:cs="Times New Roman"/>
          <w:sz w:val="24"/>
          <w:szCs w:val="24"/>
        </w:rPr>
        <w:t xml:space="preserve"> locale, care </w:t>
      </w:r>
      <w:proofErr w:type="spellStart"/>
      <w:r w:rsidRPr="00F55492">
        <w:rPr>
          <w:rFonts w:ascii="Times New Roman" w:hAnsi="Times New Roman" w:cs="Times New Roman"/>
          <w:sz w:val="24"/>
          <w:szCs w:val="24"/>
        </w:rPr>
        <w:t>constă</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într</w:t>
      </w:r>
      <w:proofErr w:type="spellEnd"/>
      <w:r w:rsidRPr="00F55492">
        <w:rPr>
          <w:rFonts w:ascii="Times New Roman" w:hAnsi="Times New Roman" w:cs="Times New Roman"/>
          <w:sz w:val="24"/>
          <w:szCs w:val="24"/>
        </w:rPr>
        <w:t xml:space="preserve">-o </w:t>
      </w:r>
      <w:proofErr w:type="spellStart"/>
      <w:r w:rsidRPr="00F55492">
        <w:rPr>
          <w:rFonts w:ascii="Times New Roman" w:hAnsi="Times New Roman" w:cs="Times New Roman"/>
          <w:sz w:val="24"/>
          <w:szCs w:val="24"/>
        </w:rPr>
        <w:t>anumită</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sumă</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în</w:t>
      </w:r>
      <w:proofErr w:type="spellEnd"/>
      <w:r w:rsidRPr="00F55492">
        <w:rPr>
          <w:rFonts w:ascii="Times New Roman" w:hAnsi="Times New Roman" w:cs="Times New Roman"/>
          <w:sz w:val="24"/>
          <w:szCs w:val="24"/>
        </w:rPr>
        <w:t xml:space="preserve"> lei </w:t>
      </w:r>
      <w:proofErr w:type="spellStart"/>
      <w:r w:rsidRPr="00F55492">
        <w:rPr>
          <w:rFonts w:ascii="Times New Roman" w:hAnsi="Times New Roman" w:cs="Times New Roman"/>
          <w:sz w:val="24"/>
          <w:szCs w:val="24"/>
        </w:rPr>
        <w:t>sau</w:t>
      </w:r>
      <w:proofErr w:type="spellEnd"/>
      <w:r w:rsidRPr="00F55492">
        <w:rPr>
          <w:rFonts w:ascii="Times New Roman" w:hAnsi="Times New Roman" w:cs="Times New Roman"/>
          <w:sz w:val="24"/>
          <w:szCs w:val="24"/>
        </w:rPr>
        <w:t xml:space="preserve"> care </w:t>
      </w:r>
      <w:proofErr w:type="spellStart"/>
      <w:r w:rsidRPr="00F55492">
        <w:rPr>
          <w:rFonts w:ascii="Times New Roman" w:hAnsi="Times New Roman" w:cs="Times New Roman"/>
          <w:sz w:val="24"/>
          <w:szCs w:val="24"/>
        </w:rPr>
        <w:t>este</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stabilită</w:t>
      </w:r>
      <w:proofErr w:type="spellEnd"/>
      <w:r w:rsidRPr="00F55492">
        <w:rPr>
          <w:rFonts w:ascii="Times New Roman" w:hAnsi="Times New Roman" w:cs="Times New Roman"/>
          <w:sz w:val="24"/>
          <w:szCs w:val="24"/>
        </w:rPr>
        <w:t xml:space="preserve"> pe </w:t>
      </w:r>
      <w:proofErr w:type="spellStart"/>
      <w:r w:rsidRPr="00F55492">
        <w:rPr>
          <w:rFonts w:ascii="Times New Roman" w:hAnsi="Times New Roman" w:cs="Times New Roman"/>
          <w:sz w:val="24"/>
          <w:szCs w:val="24"/>
        </w:rPr>
        <w:t>baza</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unei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anumite</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sume</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în</w:t>
      </w:r>
      <w:proofErr w:type="spellEnd"/>
      <w:r w:rsidRPr="00F55492">
        <w:rPr>
          <w:rFonts w:ascii="Times New Roman" w:hAnsi="Times New Roman" w:cs="Times New Roman"/>
          <w:sz w:val="24"/>
          <w:szCs w:val="24"/>
        </w:rPr>
        <w:t xml:space="preserve"> lei, </w:t>
      </w:r>
      <w:proofErr w:type="spellStart"/>
      <w:r w:rsidRPr="00F55492">
        <w:rPr>
          <w:rFonts w:ascii="Times New Roman" w:hAnsi="Times New Roman" w:cs="Times New Roman"/>
          <w:sz w:val="24"/>
          <w:szCs w:val="24"/>
        </w:rPr>
        <w:t>sumele</w:t>
      </w:r>
      <w:proofErr w:type="spellEnd"/>
      <w:r w:rsidRPr="00F55492">
        <w:rPr>
          <w:rFonts w:ascii="Times New Roman" w:hAnsi="Times New Roman" w:cs="Times New Roman"/>
          <w:sz w:val="24"/>
          <w:szCs w:val="24"/>
        </w:rPr>
        <w:t xml:space="preserve"> respective se </w:t>
      </w:r>
      <w:proofErr w:type="spellStart"/>
      <w:r w:rsidRPr="00F55492">
        <w:rPr>
          <w:rFonts w:ascii="Times New Roman" w:hAnsi="Times New Roman" w:cs="Times New Roman"/>
          <w:sz w:val="24"/>
          <w:szCs w:val="24"/>
        </w:rPr>
        <w:t>indexează</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anual</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până</w:t>
      </w:r>
      <w:proofErr w:type="spellEnd"/>
      <w:r w:rsidRPr="00F55492">
        <w:rPr>
          <w:rFonts w:ascii="Times New Roman" w:hAnsi="Times New Roman" w:cs="Times New Roman"/>
          <w:sz w:val="24"/>
          <w:szCs w:val="24"/>
        </w:rPr>
        <w:t xml:space="preserve"> la 30 </w:t>
      </w:r>
      <w:proofErr w:type="spellStart"/>
      <w:r w:rsidRPr="00F55492">
        <w:rPr>
          <w:rFonts w:ascii="Times New Roman" w:hAnsi="Times New Roman" w:cs="Times New Roman"/>
          <w:sz w:val="24"/>
          <w:szCs w:val="24"/>
        </w:rPr>
        <w:t>aprilie</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ținând</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cont</w:t>
      </w:r>
      <w:proofErr w:type="spellEnd"/>
      <w:r w:rsidRPr="00F55492">
        <w:rPr>
          <w:rFonts w:ascii="Times New Roman" w:hAnsi="Times New Roman" w:cs="Times New Roman"/>
          <w:sz w:val="24"/>
          <w:szCs w:val="24"/>
        </w:rPr>
        <w:t xml:space="preserve"> de rata </w:t>
      </w:r>
      <w:proofErr w:type="spellStart"/>
      <w:r w:rsidRPr="00F55492">
        <w:rPr>
          <w:rFonts w:ascii="Times New Roman" w:hAnsi="Times New Roman" w:cs="Times New Roman"/>
          <w:sz w:val="24"/>
          <w:szCs w:val="24"/>
        </w:rPr>
        <w:t>inflației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pentru</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anul</w:t>
      </w:r>
      <w:proofErr w:type="spellEnd"/>
      <w:r w:rsidRPr="00F55492">
        <w:rPr>
          <w:rFonts w:ascii="Times New Roman" w:hAnsi="Times New Roman" w:cs="Times New Roman"/>
          <w:sz w:val="24"/>
          <w:szCs w:val="24"/>
        </w:rPr>
        <w:t xml:space="preserve"> fiscal anterior, </w:t>
      </w:r>
      <w:proofErr w:type="spellStart"/>
      <w:r w:rsidRPr="00F55492">
        <w:rPr>
          <w:rFonts w:ascii="Times New Roman" w:hAnsi="Times New Roman" w:cs="Times New Roman"/>
          <w:sz w:val="24"/>
          <w:szCs w:val="24"/>
        </w:rPr>
        <w:t>comunicată</w:t>
      </w:r>
      <w:proofErr w:type="spellEnd"/>
      <w:r w:rsidRPr="00F55492">
        <w:rPr>
          <w:rFonts w:ascii="Times New Roman" w:hAnsi="Times New Roman" w:cs="Times New Roman"/>
          <w:sz w:val="24"/>
          <w:szCs w:val="24"/>
        </w:rPr>
        <w:t xml:space="preserve"> pe site-urile </w:t>
      </w:r>
      <w:proofErr w:type="spellStart"/>
      <w:r w:rsidRPr="00F55492">
        <w:rPr>
          <w:rFonts w:ascii="Times New Roman" w:hAnsi="Times New Roman" w:cs="Times New Roman"/>
          <w:sz w:val="24"/>
          <w:szCs w:val="24"/>
        </w:rPr>
        <w:t>oficiale</w:t>
      </w:r>
      <w:proofErr w:type="spellEnd"/>
      <w:r w:rsidRPr="00F55492">
        <w:rPr>
          <w:rFonts w:ascii="Times New Roman" w:hAnsi="Times New Roman" w:cs="Times New Roman"/>
          <w:sz w:val="24"/>
          <w:szCs w:val="24"/>
        </w:rPr>
        <w:t xml:space="preserve"> ale </w:t>
      </w:r>
      <w:proofErr w:type="spellStart"/>
      <w:r w:rsidRPr="00F55492">
        <w:rPr>
          <w:rFonts w:ascii="Times New Roman" w:hAnsi="Times New Roman" w:cs="Times New Roman"/>
          <w:sz w:val="24"/>
          <w:szCs w:val="24"/>
        </w:rPr>
        <w:t>Ministerului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Finanțelor</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Publice</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și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Ministerului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Dezvoltării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Regionale</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și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Administraiei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Publice</w:t>
      </w:r>
      <w:proofErr w:type="spellEnd"/>
      <w:r w:rsidRPr="00F55492">
        <w:rPr>
          <w:rFonts w:ascii="Times New Roman" w:hAnsi="Times New Roman" w:cs="Times New Roman"/>
          <w:sz w:val="24"/>
          <w:szCs w:val="24"/>
        </w:rPr>
        <w:t>.”</w:t>
      </w:r>
    </w:p>
    <w:p w14:paraId="55891F8B" w14:textId="77777777" w:rsidR="004F2E60" w:rsidRPr="00F55492" w:rsidRDefault="00EA4955" w:rsidP="00EA4955">
      <w:pPr>
        <w:tabs>
          <w:tab w:val="left" w:pos="0"/>
        </w:tabs>
        <w:spacing w:after="0" w:line="240" w:lineRule="auto"/>
        <w:jc w:val="both"/>
        <w:rPr>
          <w:rFonts w:ascii="Times New Roman" w:hAnsi="Times New Roman" w:cs="Times New Roman"/>
          <w:i/>
          <w:iCs/>
          <w:sz w:val="24"/>
          <w:szCs w:val="24"/>
        </w:rPr>
      </w:pPr>
      <w:r w:rsidRPr="00F55492">
        <w:rPr>
          <w:rFonts w:ascii="Times New Roman" w:hAnsi="Times New Roman" w:cs="Times New Roman"/>
          <w:sz w:val="24"/>
          <w:szCs w:val="24"/>
        </w:rPr>
        <w:tab/>
      </w:r>
      <w:proofErr w:type="spellStart"/>
      <w:r w:rsidRPr="00F55492">
        <w:rPr>
          <w:rFonts w:ascii="Times New Roman" w:hAnsi="Times New Roman" w:cs="Times New Roman"/>
          <w:sz w:val="24"/>
          <w:szCs w:val="24"/>
        </w:rPr>
        <w:t>Potrivit</w:t>
      </w:r>
      <w:proofErr w:type="spellEnd"/>
      <w:r w:rsidRPr="00F55492">
        <w:rPr>
          <w:rFonts w:ascii="Times New Roman" w:hAnsi="Times New Roman" w:cs="Times New Roman"/>
          <w:sz w:val="24"/>
          <w:szCs w:val="24"/>
        </w:rPr>
        <w:t xml:space="preserve"> art.491alin. (1^1) din </w:t>
      </w:r>
      <w:proofErr w:type="spellStart"/>
      <w:r w:rsidRPr="00F55492">
        <w:rPr>
          <w:rFonts w:ascii="Times New Roman" w:hAnsi="Times New Roman" w:cs="Times New Roman"/>
          <w:sz w:val="24"/>
          <w:szCs w:val="24"/>
        </w:rPr>
        <w:t>Legea</w:t>
      </w:r>
      <w:proofErr w:type="spellEnd"/>
      <w:r w:rsidRPr="00F55492">
        <w:rPr>
          <w:rFonts w:ascii="Times New Roman" w:hAnsi="Times New Roman" w:cs="Times New Roman"/>
          <w:sz w:val="24"/>
          <w:szCs w:val="24"/>
        </w:rPr>
        <w:t xml:space="preserve"> nr.227/2015, cu </w:t>
      </w:r>
      <w:proofErr w:type="spellStart"/>
      <w:r w:rsidRPr="00F55492">
        <w:rPr>
          <w:rFonts w:ascii="Times New Roman" w:hAnsi="Times New Roman" w:cs="Times New Roman"/>
          <w:sz w:val="24"/>
          <w:szCs w:val="24"/>
        </w:rPr>
        <w:t>modificările</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și</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completările</w:t>
      </w:r>
      <w:proofErr w:type="spellEnd"/>
      <w:r w:rsidRPr="00F55492">
        <w:rPr>
          <w:rFonts w:ascii="Times New Roman" w:hAnsi="Times New Roman" w:cs="Times New Roman"/>
          <w:sz w:val="24"/>
          <w:szCs w:val="24"/>
        </w:rPr>
        <w:t xml:space="preserve"> </w:t>
      </w:r>
      <w:proofErr w:type="spellStart"/>
      <w:r w:rsidRPr="00F55492">
        <w:rPr>
          <w:rFonts w:ascii="Times New Roman" w:hAnsi="Times New Roman" w:cs="Times New Roman"/>
          <w:sz w:val="24"/>
          <w:szCs w:val="24"/>
        </w:rPr>
        <w:t>ulterioare</w:t>
      </w:r>
      <w:proofErr w:type="spellEnd"/>
      <w:proofErr w:type="gramStart"/>
      <w:r w:rsidR="004F2E60" w:rsidRPr="00F55492">
        <w:rPr>
          <w:rFonts w:ascii="Times New Roman" w:hAnsi="Times New Roman" w:cs="Times New Roman"/>
          <w:sz w:val="24"/>
          <w:szCs w:val="24"/>
        </w:rPr>
        <w:t>,</w:t>
      </w:r>
      <w:r w:rsidRPr="00F55492">
        <w:rPr>
          <w:rFonts w:ascii="Times New Roman" w:hAnsi="Times New Roman" w:cs="Times New Roman"/>
          <w:sz w:val="24"/>
          <w:szCs w:val="24"/>
        </w:rPr>
        <w:t xml:space="preserve"> </w:t>
      </w:r>
      <w:r w:rsidR="004F2E60" w:rsidRPr="00F55492">
        <w:rPr>
          <w:rFonts w:ascii="Times New Roman" w:hAnsi="Times New Roman" w:cs="Times New Roman"/>
          <w:sz w:val="24"/>
          <w:szCs w:val="24"/>
        </w:rPr>
        <w:t>,,</w:t>
      </w:r>
      <w:proofErr w:type="spellStart"/>
      <w:r w:rsidR="004F2E60" w:rsidRPr="00F55492">
        <w:rPr>
          <w:rFonts w:ascii="Times New Roman" w:hAnsi="Times New Roman" w:cs="Times New Roman"/>
          <w:i/>
          <w:iCs/>
          <w:sz w:val="24"/>
          <w:szCs w:val="24"/>
        </w:rPr>
        <w:t>p</w:t>
      </w:r>
      <w:r w:rsidRPr="00F55492">
        <w:rPr>
          <w:rFonts w:ascii="Times New Roman" w:hAnsi="Times New Roman" w:cs="Times New Roman"/>
          <w:i/>
          <w:iCs/>
          <w:sz w:val="24"/>
          <w:szCs w:val="24"/>
        </w:rPr>
        <w:t>rin</w:t>
      </w:r>
      <w:proofErr w:type="spellEnd"/>
      <w:proofErr w:type="gram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excepţie</w:t>
      </w:r>
      <w:proofErr w:type="spellEnd"/>
      <w:r w:rsidRPr="00F55492">
        <w:rPr>
          <w:rFonts w:ascii="Times New Roman" w:hAnsi="Times New Roman" w:cs="Times New Roman"/>
          <w:i/>
          <w:iCs/>
          <w:sz w:val="24"/>
          <w:szCs w:val="24"/>
        </w:rPr>
        <w:t xml:space="preserve"> de la </w:t>
      </w:r>
      <w:proofErr w:type="spellStart"/>
      <w:r w:rsidRPr="00F55492">
        <w:rPr>
          <w:rFonts w:ascii="Times New Roman" w:hAnsi="Times New Roman" w:cs="Times New Roman"/>
          <w:i/>
          <w:iCs/>
          <w:sz w:val="24"/>
          <w:szCs w:val="24"/>
        </w:rPr>
        <w:t>prevederile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alin</w:t>
      </w:r>
      <w:proofErr w:type="spellEnd"/>
      <w:r w:rsidRPr="00F55492">
        <w:rPr>
          <w:rFonts w:ascii="Times New Roman" w:hAnsi="Times New Roman" w:cs="Times New Roman"/>
          <w:i/>
          <w:iCs/>
          <w:sz w:val="24"/>
          <w:szCs w:val="24"/>
        </w:rPr>
        <w:t xml:space="preserve">. (1), </w:t>
      </w:r>
      <w:proofErr w:type="spellStart"/>
      <w:r w:rsidRPr="00F55492">
        <w:rPr>
          <w:rFonts w:ascii="Times New Roman" w:hAnsi="Times New Roman" w:cs="Times New Roman"/>
          <w:i/>
          <w:iCs/>
          <w:sz w:val="24"/>
          <w:szCs w:val="24"/>
        </w:rPr>
        <w:t>sumele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prevăzute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în</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tabelul</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prevăzut</w:t>
      </w:r>
      <w:proofErr w:type="spellEnd"/>
      <w:r w:rsidRPr="00F55492">
        <w:rPr>
          <w:rFonts w:ascii="Times New Roman" w:hAnsi="Times New Roman" w:cs="Times New Roman"/>
          <w:i/>
          <w:iCs/>
          <w:sz w:val="24"/>
          <w:szCs w:val="24"/>
        </w:rPr>
        <w:t xml:space="preserve"> la art. 470 </w:t>
      </w:r>
      <w:proofErr w:type="spellStart"/>
      <w:r w:rsidRPr="00F55492">
        <w:rPr>
          <w:rFonts w:ascii="Times New Roman" w:hAnsi="Times New Roman" w:cs="Times New Roman"/>
          <w:i/>
          <w:iCs/>
          <w:sz w:val="24"/>
          <w:szCs w:val="24"/>
        </w:rPr>
        <w:t>alin</w:t>
      </w:r>
      <w:proofErr w:type="spellEnd"/>
      <w:r w:rsidRPr="00F55492">
        <w:rPr>
          <w:rFonts w:ascii="Times New Roman" w:hAnsi="Times New Roman" w:cs="Times New Roman"/>
          <w:i/>
          <w:iCs/>
          <w:sz w:val="24"/>
          <w:szCs w:val="24"/>
        </w:rPr>
        <w:t xml:space="preserve">. (5) </w:t>
      </w:r>
      <w:proofErr w:type="spellStart"/>
      <w:r w:rsidRPr="00F55492">
        <w:rPr>
          <w:rFonts w:ascii="Times New Roman" w:hAnsi="Times New Roman" w:cs="Times New Roman"/>
          <w:i/>
          <w:iCs/>
          <w:sz w:val="24"/>
          <w:szCs w:val="24"/>
        </w:rPr>
        <w:t>şi</w:t>
      </w:r>
      <w:proofErr w:type="spellEnd"/>
      <w:r w:rsidRPr="00F55492">
        <w:rPr>
          <w:rFonts w:ascii="Times New Roman" w:hAnsi="Times New Roman" w:cs="Times New Roman"/>
          <w:i/>
          <w:iCs/>
          <w:sz w:val="24"/>
          <w:szCs w:val="24"/>
        </w:rPr>
        <w:t xml:space="preserve"> (6) se </w:t>
      </w:r>
      <w:proofErr w:type="spellStart"/>
      <w:r w:rsidRPr="00F55492">
        <w:rPr>
          <w:rFonts w:ascii="Times New Roman" w:hAnsi="Times New Roman" w:cs="Times New Roman"/>
          <w:i/>
          <w:iCs/>
          <w:sz w:val="24"/>
          <w:szCs w:val="24"/>
        </w:rPr>
        <w:t>indexează</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anual</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în</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funcţie</w:t>
      </w:r>
      <w:proofErr w:type="spellEnd"/>
      <w:r w:rsidRPr="00F55492">
        <w:rPr>
          <w:rFonts w:ascii="Times New Roman" w:hAnsi="Times New Roman" w:cs="Times New Roman"/>
          <w:i/>
          <w:iCs/>
          <w:sz w:val="24"/>
          <w:szCs w:val="24"/>
        </w:rPr>
        <w:t xml:space="preserve"> de rata de </w:t>
      </w:r>
      <w:proofErr w:type="spellStart"/>
      <w:r w:rsidRPr="00F55492">
        <w:rPr>
          <w:rFonts w:ascii="Times New Roman" w:hAnsi="Times New Roman" w:cs="Times New Roman"/>
          <w:i/>
          <w:iCs/>
          <w:sz w:val="24"/>
          <w:szCs w:val="24"/>
        </w:rPr>
        <w:t>schimb</w:t>
      </w:r>
      <w:proofErr w:type="spellEnd"/>
      <w:r w:rsidRPr="00F55492">
        <w:rPr>
          <w:rFonts w:ascii="Times New Roman" w:hAnsi="Times New Roman" w:cs="Times New Roman"/>
          <w:i/>
          <w:iCs/>
          <w:sz w:val="24"/>
          <w:szCs w:val="24"/>
        </w:rPr>
        <w:t xml:space="preserve"> a </w:t>
      </w:r>
      <w:proofErr w:type="spellStart"/>
      <w:r w:rsidRPr="00F55492">
        <w:rPr>
          <w:rFonts w:ascii="Times New Roman" w:hAnsi="Times New Roman" w:cs="Times New Roman"/>
          <w:i/>
          <w:iCs/>
          <w:sz w:val="24"/>
          <w:szCs w:val="24"/>
        </w:rPr>
        <w:t>monedei</w:t>
      </w:r>
      <w:proofErr w:type="spellEnd"/>
      <w:r w:rsidRPr="00F55492">
        <w:rPr>
          <w:rFonts w:ascii="Times New Roman" w:hAnsi="Times New Roman" w:cs="Times New Roman"/>
          <w:i/>
          <w:iCs/>
          <w:sz w:val="24"/>
          <w:szCs w:val="24"/>
        </w:rPr>
        <w:t xml:space="preserve"> euro </w:t>
      </w:r>
      <w:proofErr w:type="spellStart"/>
      <w:r w:rsidRPr="00F55492">
        <w:rPr>
          <w:rFonts w:ascii="Times New Roman" w:hAnsi="Times New Roman" w:cs="Times New Roman"/>
          <w:i/>
          <w:iCs/>
          <w:sz w:val="24"/>
          <w:szCs w:val="24"/>
        </w:rPr>
        <w:t>în</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vigoare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în</w:t>
      </w:r>
      <w:proofErr w:type="spellEnd"/>
      <w:r w:rsidRPr="00F55492">
        <w:rPr>
          <w:rFonts w:ascii="Times New Roman" w:hAnsi="Times New Roman" w:cs="Times New Roman"/>
          <w:i/>
          <w:iCs/>
          <w:sz w:val="24"/>
          <w:szCs w:val="24"/>
        </w:rPr>
        <w:t xml:space="preserve"> prima zi </w:t>
      </w:r>
      <w:proofErr w:type="spellStart"/>
      <w:r w:rsidRPr="00F55492">
        <w:rPr>
          <w:rFonts w:ascii="Times New Roman" w:hAnsi="Times New Roman" w:cs="Times New Roman"/>
          <w:i/>
          <w:iCs/>
          <w:sz w:val="24"/>
          <w:szCs w:val="24"/>
        </w:rPr>
        <w:t>lucrătoare</w:t>
      </w:r>
      <w:proofErr w:type="spellEnd"/>
      <w:r w:rsidRPr="00F55492">
        <w:rPr>
          <w:rFonts w:ascii="Times New Roman" w:hAnsi="Times New Roman" w:cs="Times New Roman"/>
          <w:i/>
          <w:iCs/>
          <w:sz w:val="24"/>
          <w:szCs w:val="24"/>
        </w:rPr>
        <w:t xml:space="preserve"> a </w:t>
      </w:r>
      <w:proofErr w:type="spellStart"/>
      <w:r w:rsidRPr="00F55492">
        <w:rPr>
          <w:rFonts w:ascii="Times New Roman" w:hAnsi="Times New Roman" w:cs="Times New Roman"/>
          <w:i/>
          <w:iCs/>
          <w:sz w:val="24"/>
          <w:szCs w:val="24"/>
        </w:rPr>
        <w:t>lunii</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octombrie</w:t>
      </w:r>
      <w:proofErr w:type="spellEnd"/>
      <w:r w:rsidRPr="00F55492">
        <w:rPr>
          <w:rFonts w:ascii="Times New Roman" w:hAnsi="Times New Roman" w:cs="Times New Roman"/>
          <w:i/>
          <w:iCs/>
          <w:sz w:val="24"/>
          <w:szCs w:val="24"/>
        </w:rPr>
        <w:t xml:space="preserve"> a </w:t>
      </w:r>
      <w:proofErr w:type="spellStart"/>
      <w:r w:rsidRPr="00F55492">
        <w:rPr>
          <w:rFonts w:ascii="Times New Roman" w:hAnsi="Times New Roman" w:cs="Times New Roman"/>
          <w:i/>
          <w:iCs/>
          <w:sz w:val="24"/>
          <w:szCs w:val="24"/>
        </w:rPr>
        <w:t>fiecărui</w:t>
      </w:r>
      <w:proofErr w:type="spellEnd"/>
      <w:r w:rsidRPr="00F55492">
        <w:rPr>
          <w:rFonts w:ascii="Times New Roman" w:hAnsi="Times New Roman" w:cs="Times New Roman"/>
          <w:i/>
          <w:iCs/>
          <w:sz w:val="24"/>
          <w:szCs w:val="24"/>
        </w:rPr>
        <w:t xml:space="preserve"> an </w:t>
      </w:r>
      <w:proofErr w:type="spellStart"/>
      <w:r w:rsidRPr="00F55492">
        <w:rPr>
          <w:rFonts w:ascii="Times New Roman" w:hAnsi="Times New Roman" w:cs="Times New Roman"/>
          <w:i/>
          <w:iCs/>
          <w:sz w:val="24"/>
          <w:szCs w:val="24"/>
        </w:rPr>
        <w:t>şi</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publicată</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în</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Jurnalul</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Uniunii</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Europene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şi</w:t>
      </w:r>
      <w:proofErr w:type="spellEnd"/>
      <w:r w:rsidRPr="00F55492">
        <w:rPr>
          <w:rFonts w:ascii="Times New Roman" w:hAnsi="Times New Roman" w:cs="Times New Roman"/>
          <w:i/>
          <w:iCs/>
          <w:sz w:val="24"/>
          <w:szCs w:val="24"/>
        </w:rPr>
        <w:t xml:space="preserve"> de </w:t>
      </w:r>
      <w:proofErr w:type="spellStart"/>
      <w:r w:rsidRPr="00F55492">
        <w:rPr>
          <w:rFonts w:ascii="Times New Roman" w:hAnsi="Times New Roman" w:cs="Times New Roman"/>
          <w:i/>
          <w:iCs/>
          <w:sz w:val="24"/>
          <w:szCs w:val="24"/>
        </w:rPr>
        <w:t>nivelurile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minime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prevăzute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în</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Directiva</w:t>
      </w:r>
      <w:proofErr w:type="spellEnd"/>
      <w:r w:rsidRPr="00F55492">
        <w:rPr>
          <w:rFonts w:ascii="Times New Roman" w:hAnsi="Times New Roman" w:cs="Times New Roman"/>
          <w:i/>
          <w:iCs/>
          <w:sz w:val="24"/>
          <w:szCs w:val="24"/>
        </w:rPr>
        <w:t xml:space="preserve"> 1999/62/CE de </w:t>
      </w:r>
      <w:proofErr w:type="spellStart"/>
      <w:r w:rsidRPr="00F55492">
        <w:rPr>
          <w:rFonts w:ascii="Times New Roman" w:hAnsi="Times New Roman" w:cs="Times New Roman"/>
          <w:i/>
          <w:iCs/>
          <w:sz w:val="24"/>
          <w:szCs w:val="24"/>
        </w:rPr>
        <w:t>aplicare</w:t>
      </w:r>
      <w:proofErr w:type="spellEnd"/>
      <w:r w:rsidRPr="00F55492">
        <w:rPr>
          <w:rFonts w:ascii="Times New Roman" w:hAnsi="Times New Roman" w:cs="Times New Roman"/>
          <w:i/>
          <w:iCs/>
          <w:sz w:val="24"/>
          <w:szCs w:val="24"/>
        </w:rPr>
        <w:t xml:space="preserve"> la </w:t>
      </w:r>
      <w:proofErr w:type="spellStart"/>
      <w:r w:rsidRPr="00F55492">
        <w:rPr>
          <w:rFonts w:ascii="Times New Roman" w:hAnsi="Times New Roman" w:cs="Times New Roman"/>
          <w:i/>
          <w:iCs/>
          <w:sz w:val="24"/>
          <w:szCs w:val="24"/>
        </w:rPr>
        <w:t>vehiculele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grele</w:t>
      </w:r>
      <w:proofErr w:type="spellEnd"/>
      <w:r w:rsidRPr="00F55492">
        <w:rPr>
          <w:rFonts w:ascii="Times New Roman" w:hAnsi="Times New Roman" w:cs="Times New Roman"/>
          <w:i/>
          <w:iCs/>
          <w:sz w:val="24"/>
          <w:szCs w:val="24"/>
        </w:rPr>
        <w:t xml:space="preserve"> de </w:t>
      </w:r>
      <w:proofErr w:type="spellStart"/>
      <w:r w:rsidRPr="00F55492">
        <w:rPr>
          <w:rFonts w:ascii="Times New Roman" w:hAnsi="Times New Roman" w:cs="Times New Roman"/>
          <w:i/>
          <w:iCs/>
          <w:sz w:val="24"/>
          <w:szCs w:val="24"/>
        </w:rPr>
        <w:t>marfă</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pentru</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utilizarea</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anumitor</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infrastructuri</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Cursul</w:t>
      </w:r>
      <w:proofErr w:type="spellEnd"/>
      <w:r w:rsidRPr="00F55492">
        <w:rPr>
          <w:rFonts w:ascii="Times New Roman" w:hAnsi="Times New Roman" w:cs="Times New Roman"/>
          <w:i/>
          <w:iCs/>
          <w:sz w:val="24"/>
          <w:szCs w:val="24"/>
        </w:rPr>
        <w:t xml:space="preserve"> de </w:t>
      </w:r>
      <w:proofErr w:type="spellStart"/>
      <w:r w:rsidRPr="00F55492">
        <w:rPr>
          <w:rFonts w:ascii="Times New Roman" w:hAnsi="Times New Roman" w:cs="Times New Roman"/>
          <w:i/>
          <w:iCs/>
          <w:sz w:val="24"/>
          <w:szCs w:val="24"/>
        </w:rPr>
        <w:t>schimb</w:t>
      </w:r>
      <w:proofErr w:type="spellEnd"/>
      <w:r w:rsidRPr="00F55492">
        <w:rPr>
          <w:rFonts w:ascii="Times New Roman" w:hAnsi="Times New Roman" w:cs="Times New Roman"/>
          <w:i/>
          <w:iCs/>
          <w:sz w:val="24"/>
          <w:szCs w:val="24"/>
        </w:rPr>
        <w:t xml:space="preserve"> a </w:t>
      </w:r>
      <w:proofErr w:type="spellStart"/>
      <w:r w:rsidRPr="00F55492">
        <w:rPr>
          <w:rFonts w:ascii="Times New Roman" w:hAnsi="Times New Roman" w:cs="Times New Roman"/>
          <w:i/>
          <w:iCs/>
          <w:sz w:val="24"/>
          <w:szCs w:val="24"/>
        </w:rPr>
        <w:t>monedei</w:t>
      </w:r>
      <w:proofErr w:type="spellEnd"/>
      <w:r w:rsidRPr="00F55492">
        <w:rPr>
          <w:rFonts w:ascii="Times New Roman" w:hAnsi="Times New Roman" w:cs="Times New Roman"/>
          <w:i/>
          <w:iCs/>
          <w:sz w:val="24"/>
          <w:szCs w:val="24"/>
        </w:rPr>
        <w:t xml:space="preserve"> euro </w:t>
      </w:r>
      <w:proofErr w:type="spellStart"/>
      <w:r w:rsidRPr="00F55492">
        <w:rPr>
          <w:rFonts w:ascii="Times New Roman" w:hAnsi="Times New Roman" w:cs="Times New Roman"/>
          <w:i/>
          <w:iCs/>
          <w:sz w:val="24"/>
          <w:szCs w:val="24"/>
        </w:rPr>
        <w:t>şi</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nivelurile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minime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exprimate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în</w:t>
      </w:r>
      <w:proofErr w:type="spellEnd"/>
      <w:r w:rsidRPr="00F55492">
        <w:rPr>
          <w:rFonts w:ascii="Times New Roman" w:hAnsi="Times New Roman" w:cs="Times New Roman"/>
          <w:i/>
          <w:iCs/>
          <w:sz w:val="24"/>
          <w:szCs w:val="24"/>
        </w:rPr>
        <w:t xml:space="preserve"> euro, </w:t>
      </w:r>
      <w:proofErr w:type="spellStart"/>
      <w:r w:rsidRPr="00F55492">
        <w:rPr>
          <w:rFonts w:ascii="Times New Roman" w:hAnsi="Times New Roman" w:cs="Times New Roman"/>
          <w:i/>
          <w:iCs/>
          <w:sz w:val="24"/>
          <w:szCs w:val="24"/>
        </w:rPr>
        <w:t>prevăzute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în</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Directiva</w:t>
      </w:r>
      <w:proofErr w:type="spellEnd"/>
      <w:r w:rsidRPr="00F55492">
        <w:rPr>
          <w:rFonts w:ascii="Times New Roman" w:hAnsi="Times New Roman" w:cs="Times New Roman"/>
          <w:i/>
          <w:iCs/>
          <w:sz w:val="24"/>
          <w:szCs w:val="24"/>
        </w:rPr>
        <w:t xml:space="preserve"> 1999/62/CE de </w:t>
      </w:r>
      <w:proofErr w:type="spellStart"/>
      <w:r w:rsidRPr="00F55492">
        <w:rPr>
          <w:rFonts w:ascii="Times New Roman" w:hAnsi="Times New Roman" w:cs="Times New Roman"/>
          <w:i/>
          <w:iCs/>
          <w:sz w:val="24"/>
          <w:szCs w:val="24"/>
        </w:rPr>
        <w:t>aplicare</w:t>
      </w:r>
      <w:proofErr w:type="spellEnd"/>
      <w:r w:rsidRPr="00F55492">
        <w:rPr>
          <w:rFonts w:ascii="Times New Roman" w:hAnsi="Times New Roman" w:cs="Times New Roman"/>
          <w:i/>
          <w:iCs/>
          <w:sz w:val="24"/>
          <w:szCs w:val="24"/>
        </w:rPr>
        <w:t xml:space="preserve"> la </w:t>
      </w:r>
      <w:proofErr w:type="spellStart"/>
      <w:r w:rsidRPr="00F55492">
        <w:rPr>
          <w:rFonts w:ascii="Times New Roman" w:hAnsi="Times New Roman" w:cs="Times New Roman"/>
          <w:i/>
          <w:iCs/>
          <w:sz w:val="24"/>
          <w:szCs w:val="24"/>
        </w:rPr>
        <w:t>vehiculele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grele</w:t>
      </w:r>
      <w:proofErr w:type="spellEnd"/>
      <w:r w:rsidRPr="00F55492">
        <w:rPr>
          <w:rFonts w:ascii="Times New Roman" w:hAnsi="Times New Roman" w:cs="Times New Roman"/>
          <w:i/>
          <w:iCs/>
          <w:sz w:val="24"/>
          <w:szCs w:val="24"/>
        </w:rPr>
        <w:t xml:space="preserve"> de </w:t>
      </w:r>
      <w:proofErr w:type="spellStart"/>
      <w:r w:rsidRPr="00F55492">
        <w:rPr>
          <w:rFonts w:ascii="Times New Roman" w:hAnsi="Times New Roman" w:cs="Times New Roman"/>
          <w:i/>
          <w:iCs/>
          <w:sz w:val="24"/>
          <w:szCs w:val="24"/>
        </w:rPr>
        <w:t>marfă</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pentru</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utilizarea</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anumitor</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infrastructuri</w:t>
      </w:r>
      <w:proofErr w:type="spellEnd"/>
      <w:r w:rsidRPr="00F55492">
        <w:rPr>
          <w:rFonts w:ascii="Times New Roman" w:hAnsi="Times New Roman" w:cs="Times New Roman"/>
          <w:i/>
          <w:iCs/>
          <w:sz w:val="24"/>
          <w:szCs w:val="24"/>
        </w:rPr>
        <w:t xml:space="preserve"> se </w:t>
      </w:r>
      <w:proofErr w:type="spellStart"/>
      <w:r w:rsidRPr="00F55492">
        <w:rPr>
          <w:rFonts w:ascii="Times New Roman" w:hAnsi="Times New Roman" w:cs="Times New Roman"/>
          <w:i/>
          <w:iCs/>
          <w:sz w:val="24"/>
          <w:szCs w:val="24"/>
        </w:rPr>
        <w:t>comunică</w:t>
      </w:r>
      <w:proofErr w:type="spellEnd"/>
      <w:r w:rsidRPr="00F55492">
        <w:rPr>
          <w:rFonts w:ascii="Times New Roman" w:hAnsi="Times New Roman" w:cs="Times New Roman"/>
          <w:i/>
          <w:iCs/>
          <w:sz w:val="24"/>
          <w:szCs w:val="24"/>
        </w:rPr>
        <w:t xml:space="preserve"> pe site-urile </w:t>
      </w:r>
      <w:proofErr w:type="spellStart"/>
      <w:r w:rsidRPr="00F55492">
        <w:rPr>
          <w:rFonts w:ascii="Times New Roman" w:hAnsi="Times New Roman" w:cs="Times New Roman"/>
          <w:i/>
          <w:iCs/>
          <w:sz w:val="24"/>
          <w:szCs w:val="24"/>
        </w:rPr>
        <w:t>oficiale</w:t>
      </w:r>
      <w:proofErr w:type="spellEnd"/>
      <w:r w:rsidRPr="00F55492">
        <w:rPr>
          <w:rFonts w:ascii="Times New Roman" w:hAnsi="Times New Roman" w:cs="Times New Roman"/>
          <w:i/>
          <w:iCs/>
          <w:sz w:val="24"/>
          <w:szCs w:val="24"/>
        </w:rPr>
        <w:t xml:space="preserve"> ale </w:t>
      </w:r>
      <w:proofErr w:type="spellStart"/>
      <w:r w:rsidRPr="00F55492">
        <w:rPr>
          <w:rFonts w:ascii="Times New Roman" w:hAnsi="Times New Roman" w:cs="Times New Roman"/>
          <w:i/>
          <w:iCs/>
          <w:sz w:val="24"/>
          <w:szCs w:val="24"/>
        </w:rPr>
        <w:t>Ministerului</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Finanţelor</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Publice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şi</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Ministerului</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Lucrărilor</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Publice</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Dezvoltării</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şi</w:t>
      </w:r>
      <w:proofErr w:type="spellEnd"/>
      <w:r w:rsidRPr="00F55492">
        <w:rPr>
          <w:rFonts w:ascii="Times New Roman" w:hAnsi="Times New Roman" w:cs="Times New Roman"/>
          <w:i/>
          <w:iCs/>
          <w:sz w:val="24"/>
          <w:szCs w:val="24"/>
        </w:rPr>
        <w:t xml:space="preserve"> </w:t>
      </w:r>
      <w:proofErr w:type="spellStart"/>
      <w:r w:rsidRPr="00F55492">
        <w:rPr>
          <w:rFonts w:ascii="Times New Roman" w:hAnsi="Times New Roman" w:cs="Times New Roman"/>
          <w:i/>
          <w:iCs/>
          <w:sz w:val="24"/>
          <w:szCs w:val="24"/>
        </w:rPr>
        <w:t>Administraţiei</w:t>
      </w:r>
      <w:proofErr w:type="spellEnd"/>
      <w:r w:rsidRPr="00F55492">
        <w:rPr>
          <w:rFonts w:ascii="Times New Roman" w:hAnsi="Times New Roman" w:cs="Times New Roman"/>
          <w:i/>
          <w:iCs/>
          <w:sz w:val="24"/>
          <w:szCs w:val="24"/>
        </w:rPr>
        <w:t>.”</w:t>
      </w:r>
    </w:p>
    <w:p w14:paraId="45779B31" w14:textId="77777777" w:rsidR="004F2E60" w:rsidRPr="00F55492" w:rsidRDefault="004F2E60" w:rsidP="00EA4955">
      <w:pPr>
        <w:tabs>
          <w:tab w:val="left" w:pos="0"/>
        </w:tabs>
        <w:spacing w:after="0" w:line="240" w:lineRule="auto"/>
        <w:jc w:val="both"/>
        <w:rPr>
          <w:rFonts w:ascii="Times New Roman" w:hAnsi="Times New Roman" w:cs="Times New Roman"/>
          <w:sz w:val="24"/>
          <w:szCs w:val="24"/>
        </w:rPr>
      </w:pPr>
      <w:r w:rsidRPr="00F55492">
        <w:rPr>
          <w:rFonts w:ascii="Times New Roman" w:hAnsi="Times New Roman" w:cs="Times New Roman"/>
          <w:i/>
          <w:iCs/>
          <w:sz w:val="24"/>
          <w:szCs w:val="24"/>
        </w:rPr>
        <w:tab/>
      </w:r>
      <w:proofErr w:type="spellStart"/>
      <w:r w:rsidR="00EA4955" w:rsidRPr="00F55492">
        <w:rPr>
          <w:rFonts w:ascii="Times New Roman" w:hAnsi="Times New Roman" w:cs="Times New Roman"/>
          <w:sz w:val="24"/>
          <w:szCs w:val="24"/>
        </w:rPr>
        <w:t>Totodata</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potrivit</w:t>
      </w:r>
      <w:proofErr w:type="spellEnd"/>
      <w:r w:rsidR="00EA4955" w:rsidRPr="00F55492">
        <w:rPr>
          <w:rFonts w:ascii="Times New Roman" w:hAnsi="Times New Roman" w:cs="Times New Roman"/>
          <w:sz w:val="24"/>
          <w:szCs w:val="24"/>
        </w:rPr>
        <w:t xml:space="preserve"> art. </w:t>
      </w:r>
      <w:proofErr w:type="gramStart"/>
      <w:r w:rsidR="00EA4955" w:rsidRPr="00F55492">
        <w:rPr>
          <w:rFonts w:ascii="Times New Roman" w:hAnsi="Times New Roman" w:cs="Times New Roman"/>
          <w:sz w:val="24"/>
          <w:szCs w:val="24"/>
        </w:rPr>
        <w:t>491,alin</w:t>
      </w:r>
      <w:proofErr w:type="gramEnd"/>
      <w:r w:rsidR="00EA4955" w:rsidRPr="00F55492">
        <w:rPr>
          <w:rFonts w:ascii="Times New Roman" w:hAnsi="Times New Roman" w:cs="Times New Roman"/>
          <w:sz w:val="24"/>
          <w:szCs w:val="24"/>
        </w:rPr>
        <w:t xml:space="preserve">.(3) din </w:t>
      </w:r>
      <w:proofErr w:type="spellStart"/>
      <w:r w:rsidR="00EA4955" w:rsidRPr="00F55492">
        <w:rPr>
          <w:rFonts w:ascii="Times New Roman" w:hAnsi="Times New Roman" w:cs="Times New Roman"/>
          <w:sz w:val="24"/>
          <w:szCs w:val="24"/>
        </w:rPr>
        <w:t>Legea</w:t>
      </w:r>
      <w:proofErr w:type="spellEnd"/>
      <w:r w:rsidR="00EA4955" w:rsidRPr="00F55492">
        <w:rPr>
          <w:rFonts w:ascii="Times New Roman" w:hAnsi="Times New Roman" w:cs="Times New Roman"/>
          <w:sz w:val="24"/>
          <w:szCs w:val="24"/>
        </w:rPr>
        <w:t xml:space="preserve"> nr. 227/2015 </w:t>
      </w:r>
      <w:proofErr w:type="spellStart"/>
      <w:r w:rsidR="00EA4955" w:rsidRPr="00F55492">
        <w:rPr>
          <w:rFonts w:ascii="Times New Roman" w:hAnsi="Times New Roman" w:cs="Times New Roman"/>
          <w:sz w:val="24"/>
          <w:szCs w:val="24"/>
        </w:rPr>
        <w:t>privind</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Codul</w:t>
      </w:r>
      <w:proofErr w:type="spellEnd"/>
      <w:r w:rsidR="00EA4955" w:rsidRPr="00F55492">
        <w:rPr>
          <w:rFonts w:ascii="Times New Roman" w:hAnsi="Times New Roman" w:cs="Times New Roman"/>
          <w:sz w:val="24"/>
          <w:szCs w:val="24"/>
        </w:rPr>
        <w:t xml:space="preserve"> Fiscal, cu </w:t>
      </w:r>
      <w:proofErr w:type="spellStart"/>
      <w:r w:rsidR="00EA4955" w:rsidRPr="00F55492">
        <w:rPr>
          <w:rFonts w:ascii="Times New Roman" w:hAnsi="Times New Roman" w:cs="Times New Roman"/>
          <w:sz w:val="24"/>
          <w:szCs w:val="24"/>
        </w:rPr>
        <w:t>modificările</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și</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completările</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ulterioare</w:t>
      </w:r>
      <w:proofErr w:type="spellEnd"/>
      <w:r w:rsidR="00EA4955" w:rsidRPr="00F55492">
        <w:rPr>
          <w:rFonts w:ascii="Times New Roman" w:hAnsi="Times New Roman" w:cs="Times New Roman"/>
          <w:sz w:val="24"/>
          <w:szCs w:val="24"/>
        </w:rPr>
        <w:t xml:space="preserve">: </w:t>
      </w:r>
      <w:r w:rsidR="00EA4955" w:rsidRPr="00F55492">
        <w:rPr>
          <w:rFonts w:ascii="Times New Roman" w:hAnsi="Times New Roman" w:cs="Times New Roman"/>
          <w:i/>
          <w:iCs/>
          <w:sz w:val="24"/>
          <w:szCs w:val="24"/>
        </w:rPr>
        <w:t>„</w:t>
      </w:r>
      <w:proofErr w:type="spellStart"/>
      <w:r w:rsidR="00EA4955" w:rsidRPr="00F55492">
        <w:rPr>
          <w:rFonts w:ascii="Times New Roman" w:hAnsi="Times New Roman" w:cs="Times New Roman"/>
          <w:i/>
          <w:iCs/>
          <w:sz w:val="24"/>
          <w:szCs w:val="24"/>
        </w:rPr>
        <w:t>Dacă</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hotărârea</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consiliului</w:t>
      </w:r>
      <w:proofErr w:type="spellEnd"/>
      <w:r w:rsidR="00EA4955" w:rsidRPr="00F55492">
        <w:rPr>
          <w:rFonts w:ascii="Times New Roman" w:hAnsi="Times New Roman" w:cs="Times New Roman"/>
          <w:i/>
          <w:iCs/>
          <w:sz w:val="24"/>
          <w:szCs w:val="24"/>
        </w:rPr>
        <w:t xml:space="preserve"> local nu a </w:t>
      </w:r>
      <w:proofErr w:type="spellStart"/>
      <w:r w:rsidR="00EA4955" w:rsidRPr="00F55492">
        <w:rPr>
          <w:rFonts w:ascii="Times New Roman" w:hAnsi="Times New Roman" w:cs="Times New Roman"/>
          <w:i/>
          <w:iCs/>
          <w:sz w:val="24"/>
          <w:szCs w:val="24"/>
        </w:rPr>
        <w:t>fost</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adoptată</w:t>
      </w:r>
      <w:proofErr w:type="spellEnd"/>
      <w:r w:rsidR="00EA4955" w:rsidRPr="00F55492">
        <w:rPr>
          <w:rFonts w:ascii="Times New Roman" w:hAnsi="Times New Roman" w:cs="Times New Roman"/>
          <w:i/>
          <w:iCs/>
          <w:sz w:val="24"/>
          <w:szCs w:val="24"/>
        </w:rPr>
        <w:t xml:space="preserve"> cu </w:t>
      </w:r>
      <w:proofErr w:type="spellStart"/>
      <w:r w:rsidR="00EA4955" w:rsidRPr="00F55492">
        <w:rPr>
          <w:rFonts w:ascii="Times New Roman" w:hAnsi="Times New Roman" w:cs="Times New Roman"/>
          <w:i/>
          <w:iCs/>
          <w:sz w:val="24"/>
          <w:szCs w:val="24"/>
        </w:rPr>
        <w:t>cel</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puţin</w:t>
      </w:r>
      <w:proofErr w:type="spellEnd"/>
      <w:r w:rsidR="00EA4955" w:rsidRPr="00F55492">
        <w:rPr>
          <w:rFonts w:ascii="Times New Roman" w:hAnsi="Times New Roman" w:cs="Times New Roman"/>
          <w:i/>
          <w:iCs/>
          <w:sz w:val="24"/>
          <w:szCs w:val="24"/>
        </w:rPr>
        <w:t xml:space="preserve"> 3 </w:t>
      </w:r>
      <w:proofErr w:type="spellStart"/>
      <w:r w:rsidR="00EA4955" w:rsidRPr="00F55492">
        <w:rPr>
          <w:rFonts w:ascii="Times New Roman" w:hAnsi="Times New Roman" w:cs="Times New Roman"/>
          <w:i/>
          <w:iCs/>
          <w:sz w:val="24"/>
          <w:szCs w:val="24"/>
        </w:rPr>
        <w:t>zile</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lucrătoare</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înainte</w:t>
      </w:r>
      <w:proofErr w:type="spellEnd"/>
      <w:r w:rsidR="00EA4955" w:rsidRPr="00F55492">
        <w:rPr>
          <w:rFonts w:ascii="Times New Roman" w:hAnsi="Times New Roman" w:cs="Times New Roman"/>
          <w:i/>
          <w:iCs/>
          <w:sz w:val="24"/>
          <w:szCs w:val="24"/>
        </w:rPr>
        <w:t xml:space="preserve"> de </w:t>
      </w:r>
      <w:proofErr w:type="spellStart"/>
      <w:r w:rsidR="00EA4955" w:rsidRPr="00F55492">
        <w:rPr>
          <w:rFonts w:ascii="Times New Roman" w:hAnsi="Times New Roman" w:cs="Times New Roman"/>
          <w:i/>
          <w:iCs/>
          <w:sz w:val="24"/>
          <w:szCs w:val="24"/>
        </w:rPr>
        <w:t>expirarea</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exerciţiului</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bugetar</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în</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anul</w:t>
      </w:r>
      <w:proofErr w:type="spellEnd"/>
      <w:r w:rsidR="00EA4955" w:rsidRPr="00F55492">
        <w:rPr>
          <w:rFonts w:ascii="Times New Roman" w:hAnsi="Times New Roman" w:cs="Times New Roman"/>
          <w:i/>
          <w:iCs/>
          <w:sz w:val="24"/>
          <w:szCs w:val="24"/>
        </w:rPr>
        <w:t xml:space="preserve"> fiscal </w:t>
      </w:r>
      <w:proofErr w:type="spellStart"/>
      <w:r w:rsidR="00EA4955" w:rsidRPr="00F55492">
        <w:rPr>
          <w:rFonts w:ascii="Times New Roman" w:hAnsi="Times New Roman" w:cs="Times New Roman"/>
          <w:i/>
          <w:iCs/>
          <w:sz w:val="24"/>
          <w:szCs w:val="24"/>
        </w:rPr>
        <w:t>următor</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în</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cazul</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oricărui</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impozit</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sau</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oricărei</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taxe</w:t>
      </w:r>
      <w:proofErr w:type="spellEnd"/>
      <w:r w:rsidR="00EA4955" w:rsidRPr="00F55492">
        <w:rPr>
          <w:rFonts w:ascii="Times New Roman" w:hAnsi="Times New Roman" w:cs="Times New Roman"/>
          <w:i/>
          <w:iCs/>
          <w:sz w:val="24"/>
          <w:szCs w:val="24"/>
        </w:rPr>
        <w:t xml:space="preserve"> locale, care </w:t>
      </w:r>
      <w:proofErr w:type="spellStart"/>
      <w:r w:rsidR="00EA4955" w:rsidRPr="00F55492">
        <w:rPr>
          <w:rFonts w:ascii="Times New Roman" w:hAnsi="Times New Roman" w:cs="Times New Roman"/>
          <w:i/>
          <w:iCs/>
          <w:sz w:val="24"/>
          <w:szCs w:val="24"/>
        </w:rPr>
        <w:t>constă</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într</w:t>
      </w:r>
      <w:proofErr w:type="spellEnd"/>
      <w:r w:rsidR="00EA4955" w:rsidRPr="00F55492">
        <w:rPr>
          <w:rFonts w:ascii="Times New Roman" w:hAnsi="Times New Roman" w:cs="Times New Roman"/>
          <w:i/>
          <w:iCs/>
          <w:sz w:val="24"/>
          <w:szCs w:val="24"/>
        </w:rPr>
        <w:t xml:space="preserve">-o </w:t>
      </w:r>
      <w:proofErr w:type="spellStart"/>
      <w:r w:rsidR="00EA4955" w:rsidRPr="00F55492">
        <w:rPr>
          <w:rFonts w:ascii="Times New Roman" w:hAnsi="Times New Roman" w:cs="Times New Roman"/>
          <w:i/>
          <w:iCs/>
          <w:sz w:val="24"/>
          <w:szCs w:val="24"/>
        </w:rPr>
        <w:t>anumită</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sumă</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în</w:t>
      </w:r>
      <w:proofErr w:type="spellEnd"/>
      <w:r w:rsidR="00EA4955" w:rsidRPr="00F55492">
        <w:rPr>
          <w:rFonts w:ascii="Times New Roman" w:hAnsi="Times New Roman" w:cs="Times New Roman"/>
          <w:i/>
          <w:iCs/>
          <w:sz w:val="24"/>
          <w:szCs w:val="24"/>
        </w:rPr>
        <w:t xml:space="preserve"> lei </w:t>
      </w:r>
      <w:proofErr w:type="spellStart"/>
      <w:r w:rsidR="00EA4955" w:rsidRPr="00F55492">
        <w:rPr>
          <w:rFonts w:ascii="Times New Roman" w:hAnsi="Times New Roman" w:cs="Times New Roman"/>
          <w:i/>
          <w:iCs/>
          <w:sz w:val="24"/>
          <w:szCs w:val="24"/>
        </w:rPr>
        <w:t>sau</w:t>
      </w:r>
      <w:proofErr w:type="spellEnd"/>
      <w:r w:rsidR="00EA4955" w:rsidRPr="00F55492">
        <w:rPr>
          <w:rFonts w:ascii="Times New Roman" w:hAnsi="Times New Roman" w:cs="Times New Roman"/>
          <w:i/>
          <w:iCs/>
          <w:sz w:val="24"/>
          <w:szCs w:val="24"/>
        </w:rPr>
        <w:t xml:space="preserve"> care </w:t>
      </w:r>
      <w:proofErr w:type="spellStart"/>
      <w:r w:rsidR="00EA4955" w:rsidRPr="00F55492">
        <w:rPr>
          <w:rFonts w:ascii="Times New Roman" w:hAnsi="Times New Roman" w:cs="Times New Roman"/>
          <w:i/>
          <w:iCs/>
          <w:sz w:val="24"/>
          <w:szCs w:val="24"/>
        </w:rPr>
        <w:t>este</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stabilită</w:t>
      </w:r>
      <w:proofErr w:type="spellEnd"/>
      <w:r w:rsidR="00EA4955" w:rsidRPr="00F55492">
        <w:rPr>
          <w:rFonts w:ascii="Times New Roman" w:hAnsi="Times New Roman" w:cs="Times New Roman"/>
          <w:i/>
          <w:iCs/>
          <w:sz w:val="24"/>
          <w:szCs w:val="24"/>
        </w:rPr>
        <w:t xml:space="preserve"> pe </w:t>
      </w:r>
      <w:proofErr w:type="spellStart"/>
      <w:r w:rsidR="00EA4955" w:rsidRPr="00F55492">
        <w:rPr>
          <w:rFonts w:ascii="Times New Roman" w:hAnsi="Times New Roman" w:cs="Times New Roman"/>
          <w:i/>
          <w:iCs/>
          <w:sz w:val="24"/>
          <w:szCs w:val="24"/>
        </w:rPr>
        <w:t>baza</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unei</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anumite</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sume</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în</w:t>
      </w:r>
      <w:proofErr w:type="spellEnd"/>
      <w:r w:rsidR="00EA4955" w:rsidRPr="00F55492">
        <w:rPr>
          <w:rFonts w:ascii="Times New Roman" w:hAnsi="Times New Roman" w:cs="Times New Roman"/>
          <w:i/>
          <w:iCs/>
          <w:sz w:val="24"/>
          <w:szCs w:val="24"/>
        </w:rPr>
        <w:t xml:space="preserve"> lei </w:t>
      </w:r>
      <w:proofErr w:type="spellStart"/>
      <w:r w:rsidR="00EA4955" w:rsidRPr="00F55492">
        <w:rPr>
          <w:rFonts w:ascii="Times New Roman" w:hAnsi="Times New Roman" w:cs="Times New Roman"/>
          <w:i/>
          <w:iCs/>
          <w:sz w:val="24"/>
          <w:szCs w:val="24"/>
        </w:rPr>
        <w:t>ori</w:t>
      </w:r>
      <w:proofErr w:type="spellEnd"/>
      <w:r w:rsidR="00EA4955" w:rsidRPr="00F55492">
        <w:rPr>
          <w:rFonts w:ascii="Times New Roman" w:hAnsi="Times New Roman" w:cs="Times New Roman"/>
          <w:i/>
          <w:iCs/>
          <w:sz w:val="24"/>
          <w:szCs w:val="24"/>
        </w:rPr>
        <w:t xml:space="preserve"> se </w:t>
      </w:r>
      <w:proofErr w:type="spellStart"/>
      <w:r w:rsidR="00EA4955" w:rsidRPr="00F55492">
        <w:rPr>
          <w:rFonts w:ascii="Times New Roman" w:hAnsi="Times New Roman" w:cs="Times New Roman"/>
          <w:i/>
          <w:iCs/>
          <w:sz w:val="24"/>
          <w:szCs w:val="24"/>
        </w:rPr>
        <w:t>determină</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prin</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aplicarea</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unei</w:t>
      </w:r>
      <w:proofErr w:type="spellEnd"/>
      <w:r w:rsidR="00EA4955" w:rsidRPr="00F55492">
        <w:rPr>
          <w:rFonts w:ascii="Times New Roman" w:hAnsi="Times New Roman" w:cs="Times New Roman"/>
          <w:i/>
          <w:iCs/>
          <w:sz w:val="24"/>
          <w:szCs w:val="24"/>
        </w:rPr>
        <w:t xml:space="preserve"> cote </w:t>
      </w:r>
      <w:proofErr w:type="spellStart"/>
      <w:r w:rsidR="00EA4955" w:rsidRPr="00F55492">
        <w:rPr>
          <w:rFonts w:ascii="Times New Roman" w:hAnsi="Times New Roman" w:cs="Times New Roman"/>
          <w:i/>
          <w:iCs/>
          <w:sz w:val="24"/>
          <w:szCs w:val="24"/>
        </w:rPr>
        <w:t>procentuale</w:t>
      </w:r>
      <w:proofErr w:type="spellEnd"/>
      <w:r w:rsidR="00EA4955" w:rsidRPr="00F55492">
        <w:rPr>
          <w:rFonts w:ascii="Times New Roman" w:hAnsi="Times New Roman" w:cs="Times New Roman"/>
          <w:i/>
          <w:iCs/>
          <w:sz w:val="24"/>
          <w:szCs w:val="24"/>
        </w:rPr>
        <w:t xml:space="preserve">, se </w:t>
      </w:r>
      <w:proofErr w:type="spellStart"/>
      <w:r w:rsidR="00EA4955" w:rsidRPr="00F55492">
        <w:rPr>
          <w:rFonts w:ascii="Times New Roman" w:hAnsi="Times New Roman" w:cs="Times New Roman"/>
          <w:i/>
          <w:iCs/>
          <w:sz w:val="24"/>
          <w:szCs w:val="24"/>
        </w:rPr>
        <w:t>aplică</w:t>
      </w:r>
      <w:proofErr w:type="spellEnd"/>
      <w:r w:rsidR="00EA4955" w:rsidRPr="00F55492">
        <w:rPr>
          <w:rFonts w:ascii="Times New Roman" w:hAnsi="Times New Roman" w:cs="Times New Roman"/>
          <w:i/>
          <w:iCs/>
          <w:sz w:val="24"/>
          <w:szCs w:val="24"/>
        </w:rPr>
        <w:t xml:space="preserve"> de </w:t>
      </w:r>
      <w:proofErr w:type="spellStart"/>
      <w:r w:rsidR="00EA4955" w:rsidRPr="00F55492">
        <w:rPr>
          <w:rFonts w:ascii="Times New Roman" w:hAnsi="Times New Roman" w:cs="Times New Roman"/>
          <w:i/>
          <w:iCs/>
          <w:sz w:val="24"/>
          <w:szCs w:val="24"/>
        </w:rPr>
        <w:t>către</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compartimentul</w:t>
      </w:r>
      <w:proofErr w:type="spellEnd"/>
      <w:r w:rsidR="00EA4955" w:rsidRPr="00F55492">
        <w:rPr>
          <w:rFonts w:ascii="Times New Roman" w:hAnsi="Times New Roman" w:cs="Times New Roman"/>
          <w:i/>
          <w:iCs/>
          <w:sz w:val="24"/>
          <w:szCs w:val="24"/>
        </w:rPr>
        <w:t xml:space="preserve"> de resort din </w:t>
      </w:r>
      <w:proofErr w:type="spellStart"/>
      <w:r w:rsidR="00EA4955" w:rsidRPr="00F55492">
        <w:rPr>
          <w:rFonts w:ascii="Times New Roman" w:hAnsi="Times New Roman" w:cs="Times New Roman"/>
          <w:i/>
          <w:iCs/>
          <w:sz w:val="24"/>
          <w:szCs w:val="24"/>
        </w:rPr>
        <w:t>aparatul</w:t>
      </w:r>
      <w:proofErr w:type="spellEnd"/>
      <w:r w:rsidR="00EA4955" w:rsidRPr="00F55492">
        <w:rPr>
          <w:rFonts w:ascii="Times New Roman" w:hAnsi="Times New Roman" w:cs="Times New Roman"/>
          <w:i/>
          <w:iCs/>
          <w:sz w:val="24"/>
          <w:szCs w:val="24"/>
        </w:rPr>
        <w:t xml:space="preserve"> de </w:t>
      </w:r>
      <w:proofErr w:type="spellStart"/>
      <w:r w:rsidR="00EA4955" w:rsidRPr="00F55492">
        <w:rPr>
          <w:rFonts w:ascii="Times New Roman" w:hAnsi="Times New Roman" w:cs="Times New Roman"/>
          <w:i/>
          <w:iCs/>
          <w:sz w:val="24"/>
          <w:szCs w:val="24"/>
        </w:rPr>
        <w:t>specialitate</w:t>
      </w:r>
      <w:proofErr w:type="spellEnd"/>
      <w:r w:rsidR="00EA4955" w:rsidRPr="00F55492">
        <w:rPr>
          <w:rFonts w:ascii="Times New Roman" w:hAnsi="Times New Roman" w:cs="Times New Roman"/>
          <w:i/>
          <w:iCs/>
          <w:sz w:val="24"/>
          <w:szCs w:val="24"/>
        </w:rPr>
        <w:t xml:space="preserve"> al </w:t>
      </w:r>
      <w:proofErr w:type="spellStart"/>
      <w:r w:rsidR="00EA4955" w:rsidRPr="00F55492">
        <w:rPr>
          <w:rFonts w:ascii="Times New Roman" w:hAnsi="Times New Roman" w:cs="Times New Roman"/>
          <w:i/>
          <w:iCs/>
          <w:sz w:val="24"/>
          <w:szCs w:val="24"/>
        </w:rPr>
        <w:t>primarului</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nivelurile</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maxime</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prevăzute</w:t>
      </w:r>
      <w:proofErr w:type="spellEnd"/>
      <w:r w:rsidR="00EA4955" w:rsidRPr="00F55492">
        <w:rPr>
          <w:rFonts w:ascii="Times New Roman" w:hAnsi="Times New Roman" w:cs="Times New Roman"/>
          <w:i/>
          <w:iCs/>
          <w:sz w:val="24"/>
          <w:szCs w:val="24"/>
        </w:rPr>
        <w:t xml:space="preserve"> de </w:t>
      </w:r>
      <w:proofErr w:type="spellStart"/>
      <w:r w:rsidR="00EA4955" w:rsidRPr="00F55492">
        <w:rPr>
          <w:rFonts w:ascii="Times New Roman" w:hAnsi="Times New Roman" w:cs="Times New Roman"/>
          <w:i/>
          <w:iCs/>
          <w:sz w:val="24"/>
          <w:szCs w:val="24"/>
        </w:rPr>
        <w:t>prezentul</w:t>
      </w:r>
      <w:proofErr w:type="spellEnd"/>
      <w:r w:rsidR="00EA4955" w:rsidRPr="00F55492">
        <w:rPr>
          <w:rFonts w:ascii="Times New Roman" w:hAnsi="Times New Roman" w:cs="Times New Roman"/>
          <w:i/>
          <w:iCs/>
          <w:sz w:val="24"/>
          <w:szCs w:val="24"/>
        </w:rPr>
        <w:t xml:space="preserve"> cod, </w:t>
      </w:r>
      <w:proofErr w:type="spellStart"/>
      <w:r w:rsidR="00EA4955" w:rsidRPr="00F55492">
        <w:rPr>
          <w:rFonts w:ascii="Times New Roman" w:hAnsi="Times New Roman" w:cs="Times New Roman"/>
          <w:i/>
          <w:iCs/>
          <w:sz w:val="24"/>
          <w:szCs w:val="24"/>
        </w:rPr>
        <w:t>indexate</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potrivit</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prevederilor</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alin</w:t>
      </w:r>
      <w:proofErr w:type="spellEnd"/>
      <w:r w:rsidR="00EA4955" w:rsidRPr="00F55492">
        <w:rPr>
          <w:rFonts w:ascii="Times New Roman" w:hAnsi="Times New Roman" w:cs="Times New Roman"/>
          <w:i/>
          <w:iCs/>
          <w:sz w:val="24"/>
          <w:szCs w:val="24"/>
        </w:rPr>
        <w:t>. (1).”</w:t>
      </w:r>
    </w:p>
    <w:p w14:paraId="00D3C83A" w14:textId="20154E60" w:rsidR="00004CA6" w:rsidRPr="00F55492" w:rsidRDefault="004F2E60" w:rsidP="004F2E60">
      <w:pPr>
        <w:tabs>
          <w:tab w:val="left" w:pos="0"/>
        </w:tabs>
        <w:spacing w:after="0" w:line="240" w:lineRule="auto"/>
        <w:jc w:val="both"/>
        <w:rPr>
          <w:rFonts w:ascii="Times New Roman" w:hAnsi="Times New Roman" w:cs="Times New Roman"/>
          <w:sz w:val="24"/>
          <w:szCs w:val="24"/>
        </w:rPr>
      </w:pPr>
      <w:r w:rsidRPr="00F55492">
        <w:rPr>
          <w:rFonts w:ascii="Times New Roman" w:hAnsi="Times New Roman" w:cs="Times New Roman"/>
          <w:sz w:val="24"/>
          <w:szCs w:val="24"/>
        </w:rPr>
        <w:tab/>
      </w:r>
      <w:proofErr w:type="spellStart"/>
      <w:r w:rsidR="00EA4955" w:rsidRPr="00F55492">
        <w:rPr>
          <w:rFonts w:ascii="Times New Roman" w:hAnsi="Times New Roman" w:cs="Times New Roman"/>
          <w:sz w:val="24"/>
          <w:szCs w:val="24"/>
        </w:rPr>
        <w:t>Sumele</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indexate</w:t>
      </w:r>
      <w:proofErr w:type="spellEnd"/>
      <w:r w:rsidR="00EA4955" w:rsidRPr="00F55492">
        <w:rPr>
          <w:rFonts w:ascii="Times New Roman" w:hAnsi="Times New Roman" w:cs="Times New Roman"/>
          <w:sz w:val="24"/>
          <w:szCs w:val="24"/>
        </w:rPr>
        <w:t xml:space="preserve"> se </w:t>
      </w:r>
      <w:proofErr w:type="spellStart"/>
      <w:r w:rsidR="00EA4955" w:rsidRPr="00F55492">
        <w:rPr>
          <w:rFonts w:ascii="Times New Roman" w:hAnsi="Times New Roman" w:cs="Times New Roman"/>
          <w:sz w:val="24"/>
          <w:szCs w:val="24"/>
        </w:rPr>
        <w:t>aprobă</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prin</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hotărâre</w:t>
      </w:r>
      <w:proofErr w:type="spellEnd"/>
      <w:r w:rsidR="00EA4955" w:rsidRPr="00F55492">
        <w:rPr>
          <w:rFonts w:ascii="Times New Roman" w:hAnsi="Times New Roman" w:cs="Times New Roman"/>
          <w:sz w:val="24"/>
          <w:szCs w:val="24"/>
        </w:rPr>
        <w:t xml:space="preserve"> a </w:t>
      </w:r>
      <w:proofErr w:type="spellStart"/>
      <w:r w:rsidR="00EA4955" w:rsidRPr="00F55492">
        <w:rPr>
          <w:rFonts w:ascii="Times New Roman" w:hAnsi="Times New Roman" w:cs="Times New Roman"/>
          <w:sz w:val="24"/>
          <w:szCs w:val="24"/>
        </w:rPr>
        <w:t>Consiliului</w:t>
      </w:r>
      <w:proofErr w:type="spellEnd"/>
      <w:r w:rsidR="00EA4955" w:rsidRPr="00F55492">
        <w:rPr>
          <w:rFonts w:ascii="Times New Roman" w:hAnsi="Times New Roman" w:cs="Times New Roman"/>
          <w:sz w:val="24"/>
          <w:szCs w:val="24"/>
        </w:rPr>
        <w:t xml:space="preserve"> Local </w:t>
      </w:r>
      <w:proofErr w:type="spellStart"/>
      <w:r w:rsidR="00EA4955" w:rsidRPr="00F55492">
        <w:rPr>
          <w:rFonts w:ascii="Times New Roman" w:hAnsi="Times New Roman" w:cs="Times New Roman"/>
          <w:sz w:val="24"/>
          <w:szCs w:val="24"/>
        </w:rPr>
        <w:t>și</w:t>
      </w:r>
      <w:proofErr w:type="spellEnd"/>
      <w:r w:rsidR="00EA4955" w:rsidRPr="00F55492">
        <w:rPr>
          <w:rFonts w:ascii="Times New Roman" w:hAnsi="Times New Roman" w:cs="Times New Roman"/>
          <w:sz w:val="24"/>
          <w:szCs w:val="24"/>
        </w:rPr>
        <w:t xml:space="preserve"> se </w:t>
      </w:r>
      <w:proofErr w:type="spellStart"/>
      <w:r w:rsidR="00EA4955" w:rsidRPr="00F55492">
        <w:rPr>
          <w:rFonts w:ascii="Times New Roman" w:hAnsi="Times New Roman" w:cs="Times New Roman"/>
          <w:sz w:val="24"/>
          <w:szCs w:val="24"/>
        </w:rPr>
        <w:t>aplică</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în</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anul</w:t>
      </w:r>
      <w:proofErr w:type="spellEnd"/>
      <w:r w:rsidR="00EA4955" w:rsidRPr="00F55492">
        <w:rPr>
          <w:rFonts w:ascii="Times New Roman" w:hAnsi="Times New Roman" w:cs="Times New Roman"/>
          <w:sz w:val="24"/>
          <w:szCs w:val="24"/>
        </w:rPr>
        <w:t xml:space="preserve"> fiscal </w:t>
      </w:r>
      <w:proofErr w:type="spellStart"/>
      <w:r w:rsidR="00EA4955" w:rsidRPr="00F55492">
        <w:rPr>
          <w:rFonts w:ascii="Times New Roman" w:hAnsi="Times New Roman" w:cs="Times New Roman"/>
          <w:sz w:val="24"/>
          <w:szCs w:val="24"/>
        </w:rPr>
        <w:t>următor</w:t>
      </w:r>
      <w:proofErr w:type="spellEnd"/>
      <w:r w:rsidR="00EA4955" w:rsidRPr="00F55492">
        <w:rPr>
          <w:rFonts w:ascii="Times New Roman" w:hAnsi="Times New Roman" w:cs="Times New Roman"/>
          <w:sz w:val="24"/>
          <w:szCs w:val="24"/>
        </w:rPr>
        <w:t>.</w:t>
      </w:r>
      <w:r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Potrivit</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datelor</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publicate</w:t>
      </w:r>
      <w:proofErr w:type="spellEnd"/>
      <w:r w:rsidR="00EA4955" w:rsidRPr="00F55492">
        <w:rPr>
          <w:rFonts w:ascii="Times New Roman" w:hAnsi="Times New Roman" w:cs="Times New Roman"/>
          <w:sz w:val="24"/>
          <w:szCs w:val="24"/>
        </w:rPr>
        <w:t xml:space="preserve"> pe site-</w:t>
      </w:r>
      <w:proofErr w:type="spellStart"/>
      <w:r w:rsidR="00EA4955" w:rsidRPr="00F55492">
        <w:rPr>
          <w:rFonts w:ascii="Times New Roman" w:hAnsi="Times New Roman" w:cs="Times New Roman"/>
          <w:sz w:val="24"/>
          <w:szCs w:val="24"/>
        </w:rPr>
        <w:t>ul</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Ministerului</w:t>
      </w:r>
      <w:proofErr w:type="spellEnd"/>
      <w:r w:rsidR="00EA4955" w:rsidRPr="00F55492">
        <w:rPr>
          <w:rFonts w:ascii="Times New Roman" w:hAnsi="Times New Roman" w:cs="Times New Roman"/>
          <w:sz w:val="24"/>
          <w:szCs w:val="24"/>
        </w:rPr>
        <w:t xml:space="preserve"> </w:t>
      </w:r>
      <w:proofErr w:type="spellStart"/>
      <w:proofErr w:type="gramStart"/>
      <w:r w:rsidR="00EA4955" w:rsidRPr="00F55492">
        <w:rPr>
          <w:rFonts w:ascii="Times New Roman" w:hAnsi="Times New Roman" w:cs="Times New Roman"/>
          <w:sz w:val="24"/>
          <w:szCs w:val="24"/>
        </w:rPr>
        <w:t>Finanțelor</w:t>
      </w:r>
      <w:proofErr w:type="spellEnd"/>
      <w:r w:rsidR="00EA4955" w:rsidRPr="00F55492">
        <w:rPr>
          <w:rFonts w:ascii="Times New Roman" w:hAnsi="Times New Roman" w:cs="Times New Roman"/>
          <w:sz w:val="24"/>
          <w:szCs w:val="24"/>
        </w:rPr>
        <w:t xml:space="preserve"> </w:t>
      </w:r>
      <w:r w:rsidRPr="00F55492">
        <w:rPr>
          <w:rFonts w:ascii="Times New Roman" w:hAnsi="Times New Roman" w:cs="Times New Roman"/>
          <w:sz w:val="24"/>
          <w:szCs w:val="24"/>
        </w:rPr>
        <w:t xml:space="preserve"> </w:t>
      </w:r>
      <w:r w:rsidR="00EA4955" w:rsidRPr="00F55492">
        <w:rPr>
          <w:rFonts w:ascii="Times New Roman" w:hAnsi="Times New Roman" w:cs="Times New Roman"/>
          <w:i/>
          <w:iCs/>
          <w:sz w:val="24"/>
          <w:szCs w:val="24"/>
        </w:rPr>
        <w:t>”</w:t>
      </w:r>
      <w:proofErr w:type="spellStart"/>
      <w:proofErr w:type="gramEnd"/>
      <w:r w:rsidR="00EA4955" w:rsidRPr="00F55492">
        <w:rPr>
          <w:rFonts w:ascii="Times New Roman" w:hAnsi="Times New Roman" w:cs="Times New Roman"/>
          <w:i/>
          <w:iCs/>
          <w:sz w:val="24"/>
          <w:szCs w:val="24"/>
        </w:rPr>
        <w:t>Pentru</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indexarea</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impozitelor</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și</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taxelor</w:t>
      </w:r>
      <w:proofErr w:type="spellEnd"/>
      <w:r w:rsidR="00EA4955" w:rsidRPr="00F55492">
        <w:rPr>
          <w:rFonts w:ascii="Times New Roman" w:hAnsi="Times New Roman" w:cs="Times New Roman"/>
          <w:i/>
          <w:iCs/>
          <w:sz w:val="24"/>
          <w:szCs w:val="24"/>
        </w:rPr>
        <w:t xml:space="preserve"> locale </w:t>
      </w:r>
      <w:proofErr w:type="spellStart"/>
      <w:r w:rsidR="00EA4955" w:rsidRPr="00F55492">
        <w:rPr>
          <w:rFonts w:ascii="Times New Roman" w:hAnsi="Times New Roman" w:cs="Times New Roman"/>
          <w:i/>
          <w:iCs/>
          <w:sz w:val="24"/>
          <w:szCs w:val="24"/>
        </w:rPr>
        <w:t>aferente</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anului</w:t>
      </w:r>
      <w:proofErr w:type="spellEnd"/>
      <w:r w:rsidR="00EA4955" w:rsidRPr="00F55492">
        <w:rPr>
          <w:rFonts w:ascii="Times New Roman" w:hAnsi="Times New Roman" w:cs="Times New Roman"/>
          <w:i/>
          <w:iCs/>
          <w:sz w:val="24"/>
          <w:szCs w:val="24"/>
        </w:rPr>
        <w:t xml:space="preserve"> 2022, </w:t>
      </w:r>
      <w:proofErr w:type="spellStart"/>
      <w:r w:rsidR="00EA4955" w:rsidRPr="00F55492">
        <w:rPr>
          <w:rFonts w:ascii="Times New Roman" w:hAnsi="Times New Roman" w:cs="Times New Roman"/>
          <w:i/>
          <w:iCs/>
          <w:sz w:val="24"/>
          <w:szCs w:val="24"/>
        </w:rPr>
        <w:t>consiliile</w:t>
      </w:r>
      <w:proofErr w:type="spellEnd"/>
      <w:r w:rsidR="00EA4955" w:rsidRPr="00F55492">
        <w:rPr>
          <w:rFonts w:ascii="Times New Roman" w:hAnsi="Times New Roman" w:cs="Times New Roman"/>
          <w:i/>
          <w:iCs/>
          <w:sz w:val="24"/>
          <w:szCs w:val="24"/>
        </w:rPr>
        <w:t xml:space="preserve"> locale </w:t>
      </w:r>
      <w:proofErr w:type="spellStart"/>
      <w:r w:rsidR="00EA4955" w:rsidRPr="00F55492">
        <w:rPr>
          <w:rFonts w:ascii="Times New Roman" w:hAnsi="Times New Roman" w:cs="Times New Roman"/>
          <w:i/>
          <w:iCs/>
          <w:sz w:val="24"/>
          <w:szCs w:val="24"/>
        </w:rPr>
        <w:t>vor</w:t>
      </w:r>
      <w:proofErr w:type="spellEnd"/>
      <w:r w:rsidR="00EA4955" w:rsidRPr="00F55492">
        <w:rPr>
          <w:rFonts w:ascii="Times New Roman" w:hAnsi="Times New Roman" w:cs="Times New Roman"/>
          <w:i/>
          <w:iCs/>
          <w:sz w:val="24"/>
          <w:szCs w:val="24"/>
        </w:rPr>
        <w:t xml:space="preserve"> </w:t>
      </w:r>
      <w:proofErr w:type="spellStart"/>
      <w:r w:rsidR="00EA4955" w:rsidRPr="00F55492">
        <w:rPr>
          <w:rFonts w:ascii="Times New Roman" w:hAnsi="Times New Roman" w:cs="Times New Roman"/>
          <w:i/>
          <w:iCs/>
          <w:sz w:val="24"/>
          <w:szCs w:val="24"/>
        </w:rPr>
        <w:t>utiliza</w:t>
      </w:r>
      <w:proofErr w:type="spellEnd"/>
      <w:r w:rsidR="00EA4955" w:rsidRPr="00F55492">
        <w:rPr>
          <w:rFonts w:ascii="Times New Roman" w:hAnsi="Times New Roman" w:cs="Times New Roman"/>
          <w:i/>
          <w:iCs/>
          <w:sz w:val="24"/>
          <w:szCs w:val="24"/>
        </w:rPr>
        <w:t xml:space="preserve"> rata </w:t>
      </w:r>
      <w:proofErr w:type="spellStart"/>
      <w:r w:rsidR="00EA4955" w:rsidRPr="00F55492">
        <w:rPr>
          <w:rFonts w:ascii="Times New Roman" w:hAnsi="Times New Roman" w:cs="Times New Roman"/>
          <w:i/>
          <w:iCs/>
          <w:sz w:val="24"/>
          <w:szCs w:val="24"/>
        </w:rPr>
        <w:t>inflației</w:t>
      </w:r>
      <w:proofErr w:type="spellEnd"/>
      <w:r w:rsidR="00EA4955" w:rsidRPr="00F55492">
        <w:rPr>
          <w:rFonts w:ascii="Times New Roman" w:hAnsi="Times New Roman" w:cs="Times New Roman"/>
          <w:i/>
          <w:iCs/>
          <w:sz w:val="24"/>
          <w:szCs w:val="24"/>
        </w:rPr>
        <w:t xml:space="preserve"> de </w:t>
      </w:r>
      <w:r w:rsidR="007E30B6" w:rsidRPr="00F55492">
        <w:rPr>
          <w:rFonts w:ascii="Times New Roman" w:hAnsi="Times New Roman" w:cs="Times New Roman"/>
          <w:i/>
          <w:iCs/>
          <w:sz w:val="24"/>
          <w:szCs w:val="24"/>
        </w:rPr>
        <w:t>5,1</w:t>
      </w:r>
      <w:r w:rsidR="00EA4955" w:rsidRPr="00F55492">
        <w:rPr>
          <w:rFonts w:ascii="Times New Roman" w:hAnsi="Times New Roman" w:cs="Times New Roman"/>
          <w:i/>
          <w:iCs/>
          <w:sz w:val="24"/>
          <w:szCs w:val="24"/>
        </w:rPr>
        <w:t>%”.</w:t>
      </w:r>
      <w:r w:rsidRPr="00F55492">
        <w:rPr>
          <w:rFonts w:ascii="Times New Roman" w:hAnsi="Times New Roman" w:cs="Times New Roman"/>
          <w:sz w:val="24"/>
          <w:szCs w:val="24"/>
        </w:rPr>
        <w:t xml:space="preserve"> </w:t>
      </w:r>
      <w:r w:rsidR="00EA4955" w:rsidRPr="00F55492">
        <w:rPr>
          <w:rFonts w:ascii="Times New Roman" w:hAnsi="Times New Roman" w:cs="Times New Roman"/>
          <w:sz w:val="24"/>
          <w:szCs w:val="24"/>
        </w:rPr>
        <w:t xml:space="preserve">Prin </w:t>
      </w:r>
      <w:proofErr w:type="spellStart"/>
      <w:r w:rsidR="00EA4955" w:rsidRPr="00F55492">
        <w:rPr>
          <w:rFonts w:ascii="Times New Roman" w:hAnsi="Times New Roman" w:cs="Times New Roman"/>
          <w:sz w:val="24"/>
          <w:szCs w:val="24"/>
        </w:rPr>
        <w:t>urmare</w:t>
      </w:r>
      <w:proofErr w:type="spellEnd"/>
      <w:r w:rsidR="00EA4955" w:rsidRPr="00F55492">
        <w:rPr>
          <w:rFonts w:ascii="Times New Roman" w:hAnsi="Times New Roman" w:cs="Times New Roman"/>
          <w:sz w:val="24"/>
          <w:szCs w:val="24"/>
        </w:rPr>
        <w:t xml:space="preserve">, se </w:t>
      </w:r>
      <w:proofErr w:type="spellStart"/>
      <w:r w:rsidR="00EA4955" w:rsidRPr="00F55492">
        <w:rPr>
          <w:rFonts w:ascii="Times New Roman" w:hAnsi="Times New Roman" w:cs="Times New Roman"/>
          <w:sz w:val="24"/>
          <w:szCs w:val="24"/>
        </w:rPr>
        <w:t>impune</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indexarea</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pentru</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anul</w:t>
      </w:r>
      <w:proofErr w:type="spellEnd"/>
      <w:r w:rsidR="00EA4955" w:rsidRPr="00F55492">
        <w:rPr>
          <w:rFonts w:ascii="Times New Roman" w:hAnsi="Times New Roman" w:cs="Times New Roman"/>
          <w:sz w:val="24"/>
          <w:szCs w:val="24"/>
        </w:rPr>
        <w:t xml:space="preserve"> 202</w:t>
      </w:r>
      <w:r w:rsidR="007E30B6" w:rsidRPr="00F55492">
        <w:rPr>
          <w:rFonts w:ascii="Times New Roman" w:hAnsi="Times New Roman" w:cs="Times New Roman"/>
          <w:sz w:val="24"/>
          <w:szCs w:val="24"/>
        </w:rPr>
        <w:t>3</w:t>
      </w:r>
      <w:r w:rsidR="00EA4955" w:rsidRPr="00F55492">
        <w:rPr>
          <w:rFonts w:ascii="Times New Roman" w:hAnsi="Times New Roman" w:cs="Times New Roman"/>
          <w:sz w:val="24"/>
          <w:szCs w:val="24"/>
        </w:rPr>
        <w:t xml:space="preserve">, </w:t>
      </w:r>
      <w:proofErr w:type="gramStart"/>
      <w:r w:rsidR="00EA4955" w:rsidRPr="00F55492">
        <w:rPr>
          <w:rFonts w:ascii="Times New Roman" w:hAnsi="Times New Roman" w:cs="Times New Roman"/>
          <w:sz w:val="24"/>
          <w:szCs w:val="24"/>
        </w:rPr>
        <w:t>a</w:t>
      </w:r>
      <w:proofErr w:type="gram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impozitelor</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și</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taxelor</w:t>
      </w:r>
      <w:proofErr w:type="spellEnd"/>
      <w:r w:rsidR="00EA4955" w:rsidRPr="00F55492">
        <w:rPr>
          <w:rFonts w:ascii="Times New Roman" w:hAnsi="Times New Roman" w:cs="Times New Roman"/>
          <w:sz w:val="24"/>
          <w:szCs w:val="24"/>
        </w:rPr>
        <w:t xml:space="preserve"> locale </w:t>
      </w:r>
      <w:proofErr w:type="spellStart"/>
      <w:r w:rsidR="00EA4955" w:rsidRPr="00F55492">
        <w:rPr>
          <w:rFonts w:ascii="Times New Roman" w:hAnsi="Times New Roman" w:cs="Times New Roman"/>
          <w:sz w:val="24"/>
          <w:szCs w:val="24"/>
        </w:rPr>
        <w:t>prevăzute</w:t>
      </w:r>
      <w:proofErr w:type="spellEnd"/>
      <w:r w:rsidR="00EA4955" w:rsidRPr="00F55492">
        <w:rPr>
          <w:rFonts w:ascii="Times New Roman" w:hAnsi="Times New Roman" w:cs="Times New Roman"/>
          <w:sz w:val="24"/>
          <w:szCs w:val="24"/>
        </w:rPr>
        <w:t xml:space="preserve"> la </w:t>
      </w:r>
      <w:proofErr w:type="spellStart"/>
      <w:r w:rsidR="00EA4955" w:rsidRPr="00F55492">
        <w:rPr>
          <w:rFonts w:ascii="Times New Roman" w:hAnsi="Times New Roman" w:cs="Times New Roman"/>
          <w:sz w:val="24"/>
          <w:szCs w:val="24"/>
        </w:rPr>
        <w:t>Titlul</w:t>
      </w:r>
      <w:proofErr w:type="spellEnd"/>
      <w:r w:rsidR="00EA4955" w:rsidRPr="00F55492">
        <w:rPr>
          <w:rFonts w:ascii="Times New Roman" w:hAnsi="Times New Roman" w:cs="Times New Roman"/>
          <w:sz w:val="24"/>
          <w:szCs w:val="24"/>
        </w:rPr>
        <w:t xml:space="preserve"> IX din </w:t>
      </w:r>
      <w:proofErr w:type="spellStart"/>
      <w:r w:rsidR="00EA4955" w:rsidRPr="00F55492">
        <w:rPr>
          <w:rFonts w:ascii="Times New Roman" w:hAnsi="Times New Roman" w:cs="Times New Roman"/>
          <w:sz w:val="24"/>
          <w:szCs w:val="24"/>
        </w:rPr>
        <w:t>Legea</w:t>
      </w:r>
      <w:proofErr w:type="spellEnd"/>
      <w:r w:rsidR="00EA4955" w:rsidRPr="00F55492">
        <w:rPr>
          <w:rFonts w:ascii="Times New Roman" w:hAnsi="Times New Roman" w:cs="Times New Roman"/>
          <w:sz w:val="24"/>
          <w:szCs w:val="24"/>
        </w:rPr>
        <w:t xml:space="preserve"> nr.227/2015.</w:t>
      </w:r>
      <w:r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În</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acest</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sens</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prin</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proiectul</w:t>
      </w:r>
      <w:proofErr w:type="spellEnd"/>
      <w:r w:rsidR="00EA4955" w:rsidRPr="00F55492">
        <w:rPr>
          <w:rFonts w:ascii="Times New Roman" w:hAnsi="Times New Roman" w:cs="Times New Roman"/>
          <w:sz w:val="24"/>
          <w:szCs w:val="24"/>
        </w:rPr>
        <w:t xml:space="preserve"> de </w:t>
      </w:r>
      <w:proofErr w:type="spellStart"/>
      <w:r w:rsidR="00EA4955" w:rsidRPr="00F55492">
        <w:rPr>
          <w:rFonts w:ascii="Times New Roman" w:hAnsi="Times New Roman" w:cs="Times New Roman"/>
          <w:sz w:val="24"/>
          <w:szCs w:val="24"/>
        </w:rPr>
        <w:t>hotărâre</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privind</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indexarea</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impozitelor</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și</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taxelor</w:t>
      </w:r>
      <w:proofErr w:type="spellEnd"/>
      <w:r w:rsidR="00EA4955" w:rsidRPr="00F55492">
        <w:rPr>
          <w:rFonts w:ascii="Times New Roman" w:hAnsi="Times New Roman" w:cs="Times New Roman"/>
          <w:sz w:val="24"/>
          <w:szCs w:val="24"/>
        </w:rPr>
        <w:t xml:space="preserve"> locale </w:t>
      </w:r>
      <w:proofErr w:type="spellStart"/>
      <w:r w:rsidR="00EA4955" w:rsidRPr="00F55492">
        <w:rPr>
          <w:rFonts w:ascii="Times New Roman" w:hAnsi="Times New Roman" w:cs="Times New Roman"/>
          <w:sz w:val="24"/>
          <w:szCs w:val="24"/>
        </w:rPr>
        <w:t>pentru</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anul</w:t>
      </w:r>
      <w:proofErr w:type="spellEnd"/>
      <w:r w:rsidR="00EA4955" w:rsidRPr="00F55492">
        <w:rPr>
          <w:rFonts w:ascii="Times New Roman" w:hAnsi="Times New Roman" w:cs="Times New Roman"/>
          <w:sz w:val="24"/>
          <w:szCs w:val="24"/>
        </w:rPr>
        <w:t xml:space="preserve"> fiscal 202</w:t>
      </w:r>
      <w:r w:rsidR="007E30B6" w:rsidRPr="00F55492">
        <w:rPr>
          <w:rFonts w:ascii="Times New Roman" w:hAnsi="Times New Roman" w:cs="Times New Roman"/>
          <w:sz w:val="24"/>
          <w:szCs w:val="24"/>
        </w:rPr>
        <w:t>3</w:t>
      </w:r>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Anexa</w:t>
      </w:r>
      <w:proofErr w:type="spellEnd"/>
      <w:r w:rsidR="00EA4955" w:rsidRPr="00F55492">
        <w:rPr>
          <w:rFonts w:ascii="Times New Roman" w:hAnsi="Times New Roman" w:cs="Times New Roman"/>
          <w:sz w:val="24"/>
          <w:szCs w:val="24"/>
        </w:rPr>
        <w:t xml:space="preserve"> la </w:t>
      </w:r>
      <w:proofErr w:type="spellStart"/>
      <w:r w:rsidR="00EA4955" w:rsidRPr="00F55492">
        <w:rPr>
          <w:rFonts w:ascii="Times New Roman" w:hAnsi="Times New Roman" w:cs="Times New Roman"/>
          <w:sz w:val="24"/>
          <w:szCs w:val="24"/>
        </w:rPr>
        <w:t>proiect</w:t>
      </w:r>
      <w:proofErr w:type="spellEnd"/>
      <w:r w:rsidR="00EA4955" w:rsidRPr="00F55492">
        <w:rPr>
          <w:rFonts w:ascii="Times New Roman" w:hAnsi="Times New Roman" w:cs="Times New Roman"/>
          <w:sz w:val="24"/>
          <w:szCs w:val="24"/>
        </w:rPr>
        <w:t xml:space="preserve">), se </w:t>
      </w:r>
      <w:proofErr w:type="spellStart"/>
      <w:r w:rsidR="00EA4955" w:rsidRPr="00F55492">
        <w:rPr>
          <w:rFonts w:ascii="Times New Roman" w:hAnsi="Times New Roman" w:cs="Times New Roman"/>
          <w:sz w:val="24"/>
          <w:szCs w:val="24"/>
        </w:rPr>
        <w:t>propune</w:t>
      </w:r>
      <w:proofErr w:type="spellEnd"/>
      <w:r w:rsidR="00EA4955" w:rsidRPr="00F55492">
        <w:rPr>
          <w:rFonts w:ascii="Times New Roman" w:hAnsi="Times New Roman" w:cs="Times New Roman"/>
          <w:sz w:val="24"/>
          <w:szCs w:val="24"/>
        </w:rPr>
        <w:t xml:space="preserve"> ca </w:t>
      </w:r>
      <w:proofErr w:type="spellStart"/>
      <w:r w:rsidR="00EA4955" w:rsidRPr="00F55492">
        <w:rPr>
          <w:rFonts w:ascii="Times New Roman" w:hAnsi="Times New Roman" w:cs="Times New Roman"/>
          <w:sz w:val="24"/>
          <w:szCs w:val="24"/>
        </w:rPr>
        <w:t>în</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cazul</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oricărui</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impozit</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sau</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oricărei</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taxe</w:t>
      </w:r>
      <w:proofErr w:type="spellEnd"/>
      <w:r w:rsidR="00EA4955" w:rsidRPr="00F55492">
        <w:rPr>
          <w:rFonts w:ascii="Times New Roman" w:hAnsi="Times New Roman" w:cs="Times New Roman"/>
          <w:sz w:val="24"/>
          <w:szCs w:val="24"/>
        </w:rPr>
        <w:t xml:space="preserve"> locale, care </w:t>
      </w:r>
      <w:proofErr w:type="spellStart"/>
      <w:r w:rsidR="00EA4955" w:rsidRPr="00F55492">
        <w:rPr>
          <w:rFonts w:ascii="Times New Roman" w:hAnsi="Times New Roman" w:cs="Times New Roman"/>
          <w:sz w:val="24"/>
          <w:szCs w:val="24"/>
        </w:rPr>
        <w:t>constă</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într</w:t>
      </w:r>
      <w:proofErr w:type="spellEnd"/>
      <w:r w:rsidR="00EA4955" w:rsidRPr="00F55492">
        <w:rPr>
          <w:rFonts w:ascii="Times New Roman" w:hAnsi="Times New Roman" w:cs="Times New Roman"/>
          <w:sz w:val="24"/>
          <w:szCs w:val="24"/>
        </w:rPr>
        <w:t xml:space="preserve">-o </w:t>
      </w:r>
      <w:proofErr w:type="spellStart"/>
      <w:r w:rsidR="00EA4955" w:rsidRPr="00F55492">
        <w:rPr>
          <w:rFonts w:ascii="Times New Roman" w:hAnsi="Times New Roman" w:cs="Times New Roman"/>
          <w:sz w:val="24"/>
          <w:szCs w:val="24"/>
        </w:rPr>
        <w:t>anumită</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sumă</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în</w:t>
      </w:r>
      <w:proofErr w:type="spellEnd"/>
      <w:r w:rsidR="00EA4955" w:rsidRPr="00F55492">
        <w:rPr>
          <w:rFonts w:ascii="Times New Roman" w:hAnsi="Times New Roman" w:cs="Times New Roman"/>
          <w:sz w:val="24"/>
          <w:szCs w:val="24"/>
        </w:rPr>
        <w:t xml:space="preserve"> lei </w:t>
      </w:r>
      <w:proofErr w:type="spellStart"/>
      <w:r w:rsidR="00EA4955" w:rsidRPr="00F55492">
        <w:rPr>
          <w:rFonts w:ascii="Times New Roman" w:hAnsi="Times New Roman" w:cs="Times New Roman"/>
          <w:sz w:val="24"/>
          <w:szCs w:val="24"/>
        </w:rPr>
        <w:t>sau</w:t>
      </w:r>
      <w:proofErr w:type="spellEnd"/>
      <w:r w:rsidR="00EA4955" w:rsidRPr="00F55492">
        <w:rPr>
          <w:rFonts w:ascii="Times New Roman" w:hAnsi="Times New Roman" w:cs="Times New Roman"/>
          <w:sz w:val="24"/>
          <w:szCs w:val="24"/>
        </w:rPr>
        <w:t xml:space="preserve"> care </w:t>
      </w:r>
      <w:proofErr w:type="spellStart"/>
      <w:r w:rsidR="00EA4955" w:rsidRPr="00F55492">
        <w:rPr>
          <w:rFonts w:ascii="Times New Roman" w:hAnsi="Times New Roman" w:cs="Times New Roman"/>
          <w:sz w:val="24"/>
          <w:szCs w:val="24"/>
        </w:rPr>
        <w:t>este</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stabilită</w:t>
      </w:r>
      <w:proofErr w:type="spellEnd"/>
      <w:r w:rsidR="00EA4955" w:rsidRPr="00F55492">
        <w:rPr>
          <w:rFonts w:ascii="Times New Roman" w:hAnsi="Times New Roman" w:cs="Times New Roman"/>
          <w:sz w:val="24"/>
          <w:szCs w:val="24"/>
        </w:rPr>
        <w:t xml:space="preserve"> pe </w:t>
      </w:r>
      <w:proofErr w:type="spellStart"/>
      <w:r w:rsidR="00EA4955" w:rsidRPr="00F55492">
        <w:rPr>
          <w:rFonts w:ascii="Times New Roman" w:hAnsi="Times New Roman" w:cs="Times New Roman"/>
          <w:sz w:val="24"/>
          <w:szCs w:val="24"/>
        </w:rPr>
        <w:t>baza</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unei</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anumite</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sume</w:t>
      </w:r>
      <w:proofErr w:type="spellEnd"/>
      <w:r w:rsidR="00EA4955" w:rsidRPr="00F55492">
        <w:rPr>
          <w:rFonts w:ascii="Times New Roman" w:hAnsi="Times New Roman" w:cs="Times New Roman"/>
          <w:sz w:val="24"/>
          <w:szCs w:val="24"/>
        </w:rPr>
        <w:t xml:space="preserve"> </w:t>
      </w:r>
      <w:proofErr w:type="spellStart"/>
      <w:r w:rsidR="00EA4955" w:rsidRPr="00F55492">
        <w:rPr>
          <w:rFonts w:ascii="Times New Roman" w:hAnsi="Times New Roman" w:cs="Times New Roman"/>
          <w:sz w:val="24"/>
          <w:szCs w:val="24"/>
        </w:rPr>
        <w:t>în</w:t>
      </w:r>
      <w:proofErr w:type="spellEnd"/>
      <w:r w:rsidR="00EA4955" w:rsidRPr="00F55492">
        <w:rPr>
          <w:rFonts w:ascii="Times New Roman" w:hAnsi="Times New Roman" w:cs="Times New Roman"/>
          <w:sz w:val="24"/>
          <w:szCs w:val="24"/>
        </w:rPr>
        <w:t xml:space="preserve"> lei, </w:t>
      </w:r>
      <w:proofErr w:type="spellStart"/>
      <w:r w:rsidR="00EA4955" w:rsidRPr="00F55492">
        <w:rPr>
          <w:rFonts w:ascii="Times New Roman" w:hAnsi="Times New Roman" w:cs="Times New Roman"/>
          <w:sz w:val="24"/>
          <w:szCs w:val="24"/>
        </w:rPr>
        <w:t>sumele</w:t>
      </w:r>
      <w:proofErr w:type="spellEnd"/>
      <w:r w:rsidR="00EA4955" w:rsidRPr="00F55492">
        <w:rPr>
          <w:rFonts w:ascii="Times New Roman" w:hAnsi="Times New Roman" w:cs="Times New Roman"/>
          <w:sz w:val="24"/>
          <w:szCs w:val="24"/>
        </w:rPr>
        <w:t xml:space="preserve"> respective </w:t>
      </w:r>
      <w:proofErr w:type="spellStart"/>
      <w:r w:rsidR="00EA4955" w:rsidRPr="00F55492">
        <w:rPr>
          <w:rFonts w:ascii="Times New Roman" w:hAnsi="Times New Roman" w:cs="Times New Roman"/>
          <w:sz w:val="24"/>
          <w:szCs w:val="24"/>
        </w:rPr>
        <w:t>să</w:t>
      </w:r>
      <w:proofErr w:type="spellEnd"/>
      <w:r w:rsidR="00EA4955" w:rsidRPr="00F55492">
        <w:rPr>
          <w:rFonts w:ascii="Times New Roman" w:hAnsi="Times New Roman" w:cs="Times New Roman"/>
          <w:sz w:val="24"/>
          <w:szCs w:val="24"/>
        </w:rPr>
        <w:t xml:space="preserve"> se </w:t>
      </w:r>
      <w:proofErr w:type="spellStart"/>
      <w:r w:rsidR="00EA4955" w:rsidRPr="00F55492">
        <w:rPr>
          <w:rFonts w:ascii="Times New Roman" w:hAnsi="Times New Roman" w:cs="Times New Roman"/>
          <w:sz w:val="24"/>
          <w:szCs w:val="24"/>
        </w:rPr>
        <w:t>indexeze</w:t>
      </w:r>
      <w:proofErr w:type="spellEnd"/>
      <w:r w:rsidR="00EA4955" w:rsidRPr="00F55492">
        <w:rPr>
          <w:rFonts w:ascii="Times New Roman" w:hAnsi="Times New Roman" w:cs="Times New Roman"/>
          <w:sz w:val="24"/>
          <w:szCs w:val="24"/>
        </w:rPr>
        <w:t xml:space="preserve"> cu rata </w:t>
      </w:r>
      <w:proofErr w:type="spellStart"/>
      <w:r w:rsidR="00EA4955" w:rsidRPr="00F55492">
        <w:rPr>
          <w:rFonts w:ascii="Times New Roman" w:hAnsi="Times New Roman" w:cs="Times New Roman"/>
          <w:sz w:val="24"/>
          <w:szCs w:val="24"/>
        </w:rPr>
        <w:t>inflației</w:t>
      </w:r>
      <w:proofErr w:type="spellEnd"/>
      <w:r w:rsidR="00EA4955" w:rsidRPr="00F55492">
        <w:rPr>
          <w:rFonts w:ascii="Times New Roman" w:hAnsi="Times New Roman" w:cs="Times New Roman"/>
          <w:sz w:val="24"/>
          <w:szCs w:val="24"/>
        </w:rPr>
        <w:t>.</w:t>
      </w:r>
    </w:p>
    <w:p w14:paraId="1802FC7B" w14:textId="68804DAD" w:rsidR="00004CA6" w:rsidRPr="00F55492" w:rsidRDefault="00004CA6" w:rsidP="00E73AD7">
      <w:pPr>
        <w:tabs>
          <w:tab w:val="left" w:pos="0"/>
        </w:tabs>
        <w:spacing w:after="0" w:line="240" w:lineRule="auto"/>
        <w:jc w:val="both"/>
        <w:rPr>
          <w:rFonts w:ascii="Times New Roman" w:eastAsia="Times New Roman" w:hAnsi="Times New Roman" w:cs="Times New Roman"/>
          <w:sz w:val="24"/>
          <w:szCs w:val="24"/>
        </w:rPr>
      </w:pPr>
    </w:p>
    <w:p w14:paraId="459CC324" w14:textId="77777777" w:rsidR="00004CA6" w:rsidRPr="00F55492" w:rsidRDefault="00004CA6" w:rsidP="00004CA6">
      <w:pPr>
        <w:spacing w:after="0" w:line="240" w:lineRule="auto"/>
        <w:rPr>
          <w:rFonts w:ascii="Times New Roman" w:eastAsia="Times New Roman" w:hAnsi="Times New Roman" w:cs="Times New Roman"/>
          <w:sz w:val="24"/>
          <w:szCs w:val="24"/>
        </w:rPr>
      </w:pPr>
    </w:p>
    <w:p w14:paraId="29F7085B" w14:textId="77777777" w:rsidR="00004CA6" w:rsidRPr="00F55492" w:rsidRDefault="00004CA6" w:rsidP="00004CA6">
      <w:pPr>
        <w:spacing w:after="0" w:line="240" w:lineRule="auto"/>
        <w:rPr>
          <w:rFonts w:ascii="Times New Roman" w:eastAsia="Times New Roman" w:hAnsi="Times New Roman" w:cs="Times New Roman"/>
          <w:sz w:val="24"/>
          <w:szCs w:val="24"/>
        </w:rPr>
      </w:pPr>
    </w:p>
    <w:p w14:paraId="05086174" w14:textId="77777777" w:rsidR="00004CA6" w:rsidRPr="00F55492" w:rsidRDefault="00004CA6" w:rsidP="00004CA6">
      <w:pPr>
        <w:spacing w:after="0" w:line="240" w:lineRule="auto"/>
        <w:ind w:right="-1080"/>
        <w:jc w:val="center"/>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PRIMAR,</w:t>
      </w:r>
    </w:p>
    <w:p w14:paraId="2D8F632D" w14:textId="4AEE93C0" w:rsidR="00004CA6" w:rsidRPr="00F55492" w:rsidRDefault="00004CA6" w:rsidP="00004CA6">
      <w:pPr>
        <w:spacing w:after="0" w:line="240" w:lineRule="auto"/>
        <w:ind w:right="-1080"/>
        <w:jc w:val="center"/>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GHEORGHE STELICĂ</w:t>
      </w:r>
    </w:p>
    <w:p w14:paraId="3DA70D68" w14:textId="4CBA34C2"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1E86D87C" w14:textId="362BD701"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4AE3FF8E" w14:textId="27CFBB49"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6750AB0C" w14:textId="1CBEC8CC"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5E2A00FD" w14:textId="45F751F1"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r w:rsidRPr="00F55492">
        <w:rPr>
          <w:rFonts w:ascii="Century Gothic" w:eastAsia="Times New Roman" w:hAnsi="Century Gothic" w:cs="Times New Roman"/>
          <w:noProof/>
          <w:sz w:val="24"/>
          <w:szCs w:val="24"/>
          <w:lang w:val="ro-RO" w:eastAsia="ro-RO"/>
        </w:rPr>
        <mc:AlternateContent>
          <mc:Choice Requires="wps">
            <w:drawing>
              <wp:anchor distT="0" distB="0" distL="114300" distR="114300" simplePos="0" relativeHeight="251667456" behindDoc="0" locked="0" layoutInCell="1" allowOverlap="1" wp14:anchorId="0CF71F19" wp14:editId="700FDBE7">
                <wp:simplePos x="0" y="0"/>
                <wp:positionH relativeFrom="column">
                  <wp:posOffset>1257300</wp:posOffset>
                </wp:positionH>
                <wp:positionV relativeFrom="paragraph">
                  <wp:posOffset>173355</wp:posOffset>
                </wp:positionV>
                <wp:extent cx="3695700" cy="685800"/>
                <wp:effectExtent l="0" t="0" r="19050" b="19050"/>
                <wp:wrapNone/>
                <wp:docPr id="43" name="Dreptunghi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685800"/>
                        </a:xfrm>
                        <a:prstGeom prst="rect">
                          <a:avLst/>
                        </a:prstGeom>
                        <a:solidFill>
                          <a:srgbClr val="FFFFFF"/>
                        </a:solidFill>
                        <a:ln w="9525">
                          <a:solidFill>
                            <a:srgbClr val="000000"/>
                          </a:solidFill>
                          <a:miter lim="800000"/>
                          <a:headEnd/>
                          <a:tailEnd/>
                        </a:ln>
                      </wps:spPr>
                      <wps:txbx>
                        <w:txbxContent>
                          <w:p w14:paraId="7782428F" w14:textId="77777777" w:rsidR="00A9336E" w:rsidRPr="00EA4955" w:rsidRDefault="00A9336E" w:rsidP="00A9336E">
                            <w:pPr>
                              <w:spacing w:after="0" w:line="240" w:lineRule="auto"/>
                              <w:jc w:val="center"/>
                              <w:rPr>
                                <w:rFonts w:ascii="Times New Roman" w:hAnsi="Times New Roman" w:cs="Times New Roman"/>
                                <w:b/>
                                <w:sz w:val="24"/>
                                <w:szCs w:val="24"/>
                              </w:rPr>
                            </w:pPr>
                            <w:r w:rsidRPr="00EA4955">
                              <w:rPr>
                                <w:rFonts w:ascii="Times New Roman" w:hAnsi="Times New Roman" w:cs="Times New Roman"/>
                                <w:b/>
                                <w:sz w:val="24"/>
                                <w:szCs w:val="24"/>
                              </w:rPr>
                              <w:t>ROMÂNIA - JUDEŢUL IALOMIŢA</w:t>
                            </w:r>
                          </w:p>
                          <w:p w14:paraId="5B40580A" w14:textId="77777777" w:rsidR="00A9336E" w:rsidRPr="00EA4955" w:rsidRDefault="00A9336E" w:rsidP="00A9336E">
                            <w:pPr>
                              <w:spacing w:after="0" w:line="240" w:lineRule="auto"/>
                              <w:jc w:val="center"/>
                              <w:rPr>
                                <w:rFonts w:ascii="Times New Roman" w:hAnsi="Times New Roman" w:cs="Times New Roman"/>
                                <w:b/>
                                <w:sz w:val="24"/>
                                <w:szCs w:val="24"/>
                                <w:lang w:val="fr-FR"/>
                              </w:rPr>
                            </w:pPr>
                            <w:r w:rsidRPr="00EA4955">
                              <w:rPr>
                                <w:rFonts w:ascii="Times New Roman" w:hAnsi="Times New Roman" w:cs="Times New Roman"/>
                                <w:b/>
                                <w:sz w:val="24"/>
                                <w:szCs w:val="24"/>
                                <w:lang w:val="fr-FR"/>
                              </w:rPr>
                              <w:t>COMUNA CIULNIŢA</w:t>
                            </w:r>
                          </w:p>
                          <w:p w14:paraId="4E7E6DA5" w14:textId="77777777" w:rsidR="00A9336E" w:rsidRPr="00EA4955" w:rsidRDefault="00A9336E" w:rsidP="00A9336E">
                            <w:pPr>
                              <w:jc w:val="center"/>
                              <w:rPr>
                                <w:rFonts w:ascii="Times New Roman" w:hAnsi="Times New Roman" w:cs="Times New Roman"/>
                                <w:b/>
                                <w:sz w:val="24"/>
                                <w:szCs w:val="24"/>
                              </w:rPr>
                            </w:pPr>
                            <w:r w:rsidRPr="00EA4955">
                              <w:rPr>
                                <w:rFonts w:ascii="Times New Roman" w:hAnsi="Times New Roman" w:cs="Times New Roman"/>
                                <w:b/>
                                <w:sz w:val="24"/>
                                <w:szCs w:val="24"/>
                              </w:rPr>
                              <w:t>NR.</w:t>
                            </w:r>
                            <w:r>
                              <w:rPr>
                                <w:rFonts w:ascii="Times New Roman" w:hAnsi="Times New Roman" w:cs="Times New Roman"/>
                                <w:b/>
                                <w:sz w:val="24"/>
                                <w:szCs w:val="24"/>
                              </w:rPr>
                              <w:t>75</w:t>
                            </w:r>
                            <w:r w:rsidRPr="00EA4955">
                              <w:rPr>
                                <w:rFonts w:ascii="Times New Roman" w:hAnsi="Times New Roman" w:cs="Times New Roman"/>
                                <w:b/>
                                <w:sz w:val="24"/>
                                <w:szCs w:val="24"/>
                              </w:rPr>
                              <w:t xml:space="preserve"> /</w:t>
                            </w:r>
                            <w:r>
                              <w:rPr>
                                <w:rFonts w:ascii="Times New Roman" w:hAnsi="Times New Roman" w:cs="Times New Roman"/>
                                <w:b/>
                                <w:sz w:val="24"/>
                                <w:szCs w:val="24"/>
                              </w:rPr>
                              <w:t>06</w:t>
                            </w:r>
                            <w:r w:rsidRPr="00EA4955">
                              <w:rPr>
                                <w:rFonts w:ascii="Times New Roman" w:hAnsi="Times New Roman" w:cs="Times New Roman"/>
                                <w:b/>
                                <w:sz w:val="24"/>
                                <w:szCs w:val="24"/>
                              </w:rPr>
                              <w:t>.04.202</w:t>
                            </w:r>
                            <w:r>
                              <w:rPr>
                                <w:rFonts w:ascii="Times New Roman" w:hAnsi="Times New Roman" w:cs="Times New Roman"/>
                                <w:b/>
                                <w:sz w:val="24"/>
                                <w:szCs w:val="24"/>
                              </w:rPr>
                              <w:t>2</w:t>
                            </w:r>
                          </w:p>
                          <w:p w14:paraId="176FE0ED" w14:textId="77777777" w:rsidR="00A9336E" w:rsidRPr="003D0C73" w:rsidRDefault="00A9336E" w:rsidP="00A9336E">
                            <w:pPr>
                              <w:jc w:val="center"/>
                              <w:rPr>
                                <w:rFonts w:ascii="Arial" w:hAnsi="Arial" w:cs="Arial"/>
                                <w:b/>
                                <w:sz w:val="20"/>
                                <w:szCs w:val="20"/>
                              </w:rPr>
                            </w:pPr>
                          </w:p>
                          <w:p w14:paraId="3A1491B6" w14:textId="77777777" w:rsidR="00A9336E" w:rsidRDefault="00A9336E" w:rsidP="00A933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71F19" id="Dreptunghi 43" o:spid="_x0000_s1029" style="position:absolute;left:0;text-align:left;margin-left:99pt;margin-top:13.65pt;width:291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">
                <v:textbox>
                  <w:txbxContent>
                    <w:p w14:paraId="7782428F" w14:textId="77777777" w:rsidR="00A9336E" w:rsidRPr="00EA4955" w:rsidRDefault="00A9336E" w:rsidP="00A9336E">
                      <w:pPr>
                        <w:spacing w:after="0" w:line="240" w:lineRule="auto"/>
                        <w:jc w:val="center"/>
                        <w:rPr>
                          <w:rFonts w:ascii="Times New Roman" w:hAnsi="Times New Roman" w:cs="Times New Roman"/>
                          <w:b/>
                          <w:sz w:val="24"/>
                          <w:szCs w:val="24"/>
                        </w:rPr>
                      </w:pPr>
                      <w:r w:rsidRPr="00EA4955">
                        <w:rPr>
                          <w:rFonts w:ascii="Times New Roman" w:hAnsi="Times New Roman" w:cs="Times New Roman"/>
                          <w:b/>
                          <w:sz w:val="24"/>
                          <w:szCs w:val="24"/>
                        </w:rPr>
                        <w:t>ROMÂNIA - JUDEŢUL IALOMIŢA</w:t>
                      </w:r>
                    </w:p>
                    <w:p w14:paraId="5B40580A" w14:textId="77777777" w:rsidR="00A9336E" w:rsidRPr="00EA4955" w:rsidRDefault="00A9336E" w:rsidP="00A9336E">
                      <w:pPr>
                        <w:spacing w:after="0" w:line="240" w:lineRule="auto"/>
                        <w:jc w:val="center"/>
                        <w:rPr>
                          <w:rFonts w:ascii="Times New Roman" w:hAnsi="Times New Roman" w:cs="Times New Roman"/>
                          <w:b/>
                          <w:sz w:val="24"/>
                          <w:szCs w:val="24"/>
                          <w:lang w:val="fr-FR"/>
                        </w:rPr>
                      </w:pPr>
                      <w:r w:rsidRPr="00EA4955">
                        <w:rPr>
                          <w:rFonts w:ascii="Times New Roman" w:hAnsi="Times New Roman" w:cs="Times New Roman"/>
                          <w:b/>
                          <w:sz w:val="24"/>
                          <w:szCs w:val="24"/>
                          <w:lang w:val="fr-FR"/>
                        </w:rPr>
                        <w:t>COMUNA CIULNIŢA</w:t>
                      </w:r>
                    </w:p>
                    <w:p w14:paraId="4E7E6DA5" w14:textId="77777777" w:rsidR="00A9336E" w:rsidRPr="00EA4955" w:rsidRDefault="00A9336E" w:rsidP="00A9336E">
                      <w:pPr>
                        <w:jc w:val="center"/>
                        <w:rPr>
                          <w:rFonts w:ascii="Times New Roman" w:hAnsi="Times New Roman" w:cs="Times New Roman"/>
                          <w:b/>
                          <w:sz w:val="24"/>
                          <w:szCs w:val="24"/>
                        </w:rPr>
                      </w:pPr>
                      <w:r w:rsidRPr="00EA4955">
                        <w:rPr>
                          <w:rFonts w:ascii="Times New Roman" w:hAnsi="Times New Roman" w:cs="Times New Roman"/>
                          <w:b/>
                          <w:sz w:val="24"/>
                          <w:szCs w:val="24"/>
                        </w:rPr>
                        <w:t>NR.</w:t>
                      </w:r>
                      <w:r>
                        <w:rPr>
                          <w:rFonts w:ascii="Times New Roman" w:hAnsi="Times New Roman" w:cs="Times New Roman"/>
                          <w:b/>
                          <w:sz w:val="24"/>
                          <w:szCs w:val="24"/>
                        </w:rPr>
                        <w:t>75</w:t>
                      </w:r>
                      <w:r w:rsidRPr="00EA4955">
                        <w:rPr>
                          <w:rFonts w:ascii="Times New Roman" w:hAnsi="Times New Roman" w:cs="Times New Roman"/>
                          <w:b/>
                          <w:sz w:val="24"/>
                          <w:szCs w:val="24"/>
                        </w:rPr>
                        <w:t xml:space="preserve"> /</w:t>
                      </w:r>
                      <w:r>
                        <w:rPr>
                          <w:rFonts w:ascii="Times New Roman" w:hAnsi="Times New Roman" w:cs="Times New Roman"/>
                          <w:b/>
                          <w:sz w:val="24"/>
                          <w:szCs w:val="24"/>
                        </w:rPr>
                        <w:t>06</w:t>
                      </w:r>
                      <w:r w:rsidRPr="00EA4955">
                        <w:rPr>
                          <w:rFonts w:ascii="Times New Roman" w:hAnsi="Times New Roman" w:cs="Times New Roman"/>
                          <w:b/>
                          <w:sz w:val="24"/>
                          <w:szCs w:val="24"/>
                        </w:rPr>
                        <w:t>.04.202</w:t>
                      </w:r>
                      <w:r>
                        <w:rPr>
                          <w:rFonts w:ascii="Times New Roman" w:hAnsi="Times New Roman" w:cs="Times New Roman"/>
                          <w:b/>
                          <w:sz w:val="24"/>
                          <w:szCs w:val="24"/>
                        </w:rPr>
                        <w:t>2</w:t>
                      </w:r>
                    </w:p>
                    <w:p w14:paraId="176FE0ED" w14:textId="77777777" w:rsidR="00A9336E" w:rsidRPr="003D0C73" w:rsidRDefault="00A9336E" w:rsidP="00A9336E">
                      <w:pPr>
                        <w:jc w:val="center"/>
                        <w:rPr>
                          <w:rFonts w:ascii="Arial" w:hAnsi="Arial" w:cs="Arial"/>
                          <w:b/>
                          <w:sz w:val="20"/>
                          <w:szCs w:val="20"/>
                        </w:rPr>
                      </w:pPr>
                    </w:p>
                    <w:p w14:paraId="3A1491B6" w14:textId="77777777" w:rsidR="00A9336E" w:rsidRDefault="00A9336E" w:rsidP="00A9336E"/>
                  </w:txbxContent>
                </v:textbox>
              </v:rect>
            </w:pict>
          </mc:Fallback>
        </mc:AlternateContent>
      </w:r>
    </w:p>
    <w:p w14:paraId="648E385D" w14:textId="14F2E992" w:rsidR="00A9336E" w:rsidRPr="00F55492" w:rsidRDefault="00A9336E" w:rsidP="00A9336E">
      <w:pPr>
        <w:spacing w:after="0" w:line="240" w:lineRule="auto"/>
        <w:ind w:left="1620" w:hanging="1620"/>
        <w:rPr>
          <w:rFonts w:ascii="Times New Roman" w:eastAsia="Times New Roman" w:hAnsi="Times New Roman" w:cs="Times New Roman"/>
          <w:sz w:val="24"/>
          <w:szCs w:val="24"/>
          <w:lang w:val="ro-RO" w:eastAsia="ro-RO"/>
        </w:rPr>
      </w:pPr>
      <w:r w:rsidRPr="00F55492">
        <w:rPr>
          <w:rFonts w:ascii="Century Gothic" w:eastAsia="Times New Roman" w:hAnsi="Century Gothic" w:cs="Times New Roman"/>
          <w:sz w:val="24"/>
          <w:szCs w:val="24"/>
          <w:lang w:val="ro-RO" w:eastAsia="ro-RO"/>
        </w:rPr>
        <w:t xml:space="preserve">        </w:t>
      </w:r>
      <w:r w:rsidRPr="00F55492">
        <w:rPr>
          <w:rFonts w:ascii="Times New Roman" w:eastAsia="Times New Roman" w:hAnsi="Times New Roman" w:cs="Times New Roman"/>
          <w:noProof/>
          <w:sz w:val="24"/>
          <w:szCs w:val="24"/>
          <w:lang w:val="ro-RO" w:eastAsia="ro-RO"/>
        </w:rPr>
        <w:drawing>
          <wp:inline distT="0" distB="0" distL="0" distR="0" wp14:anchorId="7F70AD63" wp14:editId="2512B36E">
            <wp:extent cx="685800" cy="914400"/>
            <wp:effectExtent l="0" t="0" r="0" b="0"/>
            <wp:docPr id="42" name="I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F55492">
        <w:rPr>
          <w:rFonts w:ascii="Century Gothic" w:eastAsia="Times New Roman" w:hAnsi="Century Gothic" w:cs="Times New Roman"/>
          <w:sz w:val="24"/>
          <w:szCs w:val="24"/>
          <w:lang w:val="ro-RO" w:eastAsia="ro-RO"/>
        </w:rPr>
        <w:t xml:space="preserve">    </w:t>
      </w:r>
      <w:r w:rsidRPr="00F55492">
        <w:rPr>
          <w:rFonts w:ascii="Times New Roman" w:eastAsia="Times New Roman" w:hAnsi="Times New Roman" w:cs="Times New Roman"/>
          <w:noProof/>
          <w:sz w:val="24"/>
          <w:szCs w:val="24"/>
          <w:lang w:val="ro-RO" w:eastAsia="ro-RO"/>
        </w:rPr>
        <w:drawing>
          <wp:inline distT="0" distB="0" distL="0" distR="0" wp14:anchorId="20B8AEB8" wp14:editId="7B26B2B6">
            <wp:extent cx="3762375" cy="208538"/>
            <wp:effectExtent l="0" t="0" r="0" b="1270"/>
            <wp:docPr id="41" name="I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5390" cy="212585"/>
                    </a:xfrm>
                    <a:prstGeom prst="rect">
                      <a:avLst/>
                    </a:prstGeom>
                    <a:noFill/>
                    <a:ln>
                      <a:noFill/>
                    </a:ln>
                  </pic:spPr>
                </pic:pic>
              </a:graphicData>
            </a:graphic>
          </wp:inline>
        </w:drawing>
      </w:r>
      <w:r w:rsidRPr="00F55492">
        <w:rPr>
          <w:rFonts w:ascii="Century Gothic" w:eastAsia="Times New Roman" w:hAnsi="Century Gothic" w:cs="Times New Roman"/>
          <w:sz w:val="24"/>
          <w:szCs w:val="24"/>
          <w:lang w:val="ro-RO" w:eastAsia="ro-RO"/>
        </w:rPr>
        <w:t xml:space="preserve">     </w:t>
      </w:r>
      <w:r w:rsidRPr="00F55492">
        <w:rPr>
          <w:rFonts w:ascii="Times New Roman" w:eastAsia="Times New Roman" w:hAnsi="Times New Roman" w:cs="Times New Roman"/>
          <w:noProof/>
          <w:sz w:val="24"/>
          <w:szCs w:val="24"/>
          <w:lang w:val="ro-RO" w:eastAsia="ro-RO"/>
        </w:rPr>
        <w:drawing>
          <wp:inline distT="0" distB="0" distL="0" distR="0" wp14:anchorId="68139724" wp14:editId="5C18EEFA">
            <wp:extent cx="619125" cy="733425"/>
            <wp:effectExtent l="0" t="0" r="9525" b="9525"/>
            <wp:docPr id="40" name="I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r w:rsidRPr="00F55492">
        <w:rPr>
          <w:rFonts w:ascii="Century Gothic" w:eastAsia="Times New Roman" w:hAnsi="Century Gothic" w:cs="Times New Roman"/>
          <w:sz w:val="24"/>
          <w:szCs w:val="24"/>
          <w:lang w:val="ro-RO" w:eastAsia="ro-RO"/>
        </w:rPr>
        <w:t xml:space="preserve">                                                                          </w:t>
      </w:r>
    </w:p>
    <w:p w14:paraId="3F153D93" w14:textId="77777777" w:rsidR="00A9336E" w:rsidRPr="00F55492" w:rsidRDefault="00A9336E" w:rsidP="00A9336E">
      <w:pPr>
        <w:spacing w:after="0" w:line="240" w:lineRule="auto"/>
        <w:rPr>
          <w:rFonts w:ascii="Times New Roman" w:eastAsia="Times New Roman" w:hAnsi="Times New Roman" w:cs="Times New Roman"/>
          <w:sz w:val="24"/>
          <w:szCs w:val="24"/>
          <w:lang w:val="ro-RO" w:eastAsia="ro-RO"/>
        </w:rPr>
      </w:pPr>
    </w:p>
    <w:p w14:paraId="2CE7F88F" w14:textId="77777777" w:rsidR="00A9336E" w:rsidRPr="00F55492" w:rsidRDefault="00A9336E" w:rsidP="00A9336E">
      <w:pPr>
        <w:spacing w:after="0" w:line="240" w:lineRule="auto"/>
        <w:rPr>
          <w:rFonts w:ascii="Times New Roman" w:eastAsia="Times New Roman" w:hAnsi="Times New Roman" w:cs="Times New Roman"/>
          <w:sz w:val="24"/>
          <w:szCs w:val="24"/>
          <w:lang w:val="ro-RO" w:eastAsia="ro-RO"/>
        </w:rPr>
      </w:pPr>
    </w:p>
    <w:p w14:paraId="0263E630" w14:textId="580B8BE0" w:rsidR="00A9336E" w:rsidRPr="00F55492" w:rsidRDefault="00A9336E" w:rsidP="00A9336E">
      <w:pPr>
        <w:spacing w:after="0" w:line="240" w:lineRule="auto"/>
        <w:ind w:left="2160" w:right="-1080" w:firstLine="720"/>
        <w:jc w:val="both"/>
        <w:rPr>
          <w:rFonts w:ascii="Times New Roman" w:eastAsia="Times New Roman" w:hAnsi="Times New Roman" w:cs="Times New Roman"/>
          <w:b/>
          <w:sz w:val="36"/>
          <w:szCs w:val="36"/>
        </w:rPr>
      </w:pPr>
      <w:r w:rsidRPr="00F55492">
        <w:rPr>
          <w:rFonts w:ascii="Times New Roman" w:eastAsia="Times New Roman" w:hAnsi="Times New Roman" w:cs="Times New Roman"/>
          <w:b/>
          <w:sz w:val="36"/>
          <w:szCs w:val="36"/>
        </w:rPr>
        <w:t>RAPORT DE SPECIALITATE</w:t>
      </w:r>
    </w:p>
    <w:p w14:paraId="4D826E1E" w14:textId="77777777" w:rsidR="00A9336E" w:rsidRPr="00F55492" w:rsidRDefault="00A9336E" w:rsidP="00A9336E">
      <w:pPr>
        <w:spacing w:after="0" w:line="240" w:lineRule="auto"/>
        <w:ind w:right="-1080"/>
        <w:jc w:val="both"/>
        <w:rPr>
          <w:rFonts w:ascii="Times New Roman" w:eastAsia="Times New Roman" w:hAnsi="Times New Roman" w:cs="Times New Roman"/>
          <w:sz w:val="24"/>
          <w:szCs w:val="24"/>
        </w:rPr>
      </w:pPr>
      <w:r w:rsidRPr="00F55492">
        <w:rPr>
          <w:rFonts w:ascii="Times New Roman" w:eastAsia="Times New Roman" w:hAnsi="Times New Roman" w:cs="Times New Roman"/>
          <w:b/>
          <w:sz w:val="24"/>
          <w:szCs w:val="24"/>
        </w:rPr>
        <w:tab/>
      </w:r>
      <w:r w:rsidRPr="00F55492">
        <w:rPr>
          <w:rFonts w:ascii="Times New Roman" w:eastAsia="Times New Roman" w:hAnsi="Times New Roman" w:cs="Times New Roman"/>
          <w:b/>
          <w:sz w:val="24"/>
          <w:szCs w:val="24"/>
        </w:rPr>
        <w:tab/>
      </w:r>
      <w:r w:rsidRPr="00F55492">
        <w:rPr>
          <w:rFonts w:ascii="Times New Roman" w:eastAsia="Times New Roman" w:hAnsi="Times New Roman" w:cs="Times New Roman"/>
          <w:sz w:val="24"/>
          <w:szCs w:val="24"/>
        </w:rPr>
        <w:tab/>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2023</w:t>
      </w:r>
    </w:p>
    <w:p w14:paraId="1FC754F6" w14:textId="77777777" w:rsidR="00A9336E" w:rsidRPr="00F55492" w:rsidRDefault="00A9336E" w:rsidP="00A9336E">
      <w:pPr>
        <w:spacing w:after="0" w:line="240" w:lineRule="auto"/>
        <w:jc w:val="both"/>
        <w:rPr>
          <w:rFonts w:ascii="Times New Roman" w:eastAsia="Times New Roman" w:hAnsi="Times New Roman" w:cs="Times New Roman"/>
          <w:sz w:val="24"/>
          <w:szCs w:val="24"/>
        </w:rPr>
      </w:pPr>
    </w:p>
    <w:p w14:paraId="5A375CB7" w14:textId="77777777" w:rsidR="00A9336E" w:rsidRPr="00F55492" w:rsidRDefault="00A9336E" w:rsidP="00A9336E">
      <w:pPr>
        <w:spacing w:after="0" w:line="240" w:lineRule="auto"/>
        <w:rPr>
          <w:rFonts w:ascii="Times New Roman" w:eastAsia="Times New Roman" w:hAnsi="Times New Roman" w:cs="Times New Roman"/>
          <w:sz w:val="24"/>
          <w:szCs w:val="24"/>
          <w:lang w:val="ro-RO" w:eastAsia="ro-RO"/>
        </w:rPr>
      </w:pPr>
    </w:p>
    <w:p w14:paraId="4D75EEF5" w14:textId="77777777" w:rsidR="00A9336E" w:rsidRPr="00F55492" w:rsidRDefault="00A9336E" w:rsidP="00A9336E">
      <w:pPr>
        <w:spacing w:after="0" w:line="240" w:lineRule="auto"/>
        <w:rPr>
          <w:rFonts w:ascii="Times New Roman" w:eastAsia="Times New Roman" w:hAnsi="Times New Roman" w:cs="Times New Roman"/>
          <w:sz w:val="24"/>
          <w:szCs w:val="24"/>
          <w:lang w:val="ro-RO" w:eastAsia="ro-RO"/>
        </w:rPr>
      </w:pPr>
    </w:p>
    <w:p w14:paraId="373EE6E7" w14:textId="2238903E" w:rsidR="00A9336E" w:rsidRPr="00F55492" w:rsidRDefault="00A9336E" w:rsidP="00A9336E">
      <w:pPr>
        <w:widowControl w:val="0"/>
        <w:tabs>
          <w:tab w:val="left" w:pos="930"/>
        </w:tabs>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ro-RO"/>
        </w:rPr>
        <w:tab/>
        <w:t xml:space="preserve">În conformitate cu prevederile art.27 din Legea nr.273/2006 privind </w:t>
      </w:r>
      <w:proofErr w:type="spellStart"/>
      <w:r w:rsidRPr="00F55492">
        <w:rPr>
          <w:rFonts w:ascii="Times New Roman" w:eastAsia="Andale Sans UI" w:hAnsi="Times New Roman" w:cs="Times New Roman"/>
          <w:kern w:val="3"/>
          <w:sz w:val="24"/>
          <w:szCs w:val="24"/>
          <w:lang w:val="ro-RO"/>
        </w:rPr>
        <w:t>finanţele</w:t>
      </w:r>
      <w:proofErr w:type="spellEnd"/>
      <w:r w:rsidRPr="00F55492">
        <w:rPr>
          <w:rFonts w:ascii="Times New Roman" w:eastAsia="Andale Sans UI" w:hAnsi="Times New Roman" w:cs="Times New Roman"/>
          <w:kern w:val="3"/>
          <w:sz w:val="24"/>
          <w:szCs w:val="24"/>
          <w:lang w:val="ro-RO"/>
        </w:rPr>
        <w:t xml:space="preserve"> publice locale, </w:t>
      </w:r>
      <w:proofErr w:type="spellStart"/>
      <w:r w:rsidRPr="00F55492">
        <w:rPr>
          <w:rFonts w:ascii="Times New Roman" w:eastAsia="Andale Sans UI" w:hAnsi="Times New Roman" w:cs="Times New Roman"/>
          <w:kern w:val="3"/>
          <w:sz w:val="24"/>
          <w:szCs w:val="24"/>
          <w:lang w:val="ro-RO"/>
        </w:rPr>
        <w:t>autorităţiile</w:t>
      </w:r>
      <w:proofErr w:type="spellEnd"/>
      <w:r w:rsidRPr="00F55492">
        <w:rPr>
          <w:rFonts w:ascii="Times New Roman" w:eastAsia="Andale Sans UI" w:hAnsi="Times New Roman" w:cs="Times New Roman"/>
          <w:kern w:val="3"/>
          <w:sz w:val="24"/>
          <w:szCs w:val="24"/>
          <w:lang w:val="ro-RO"/>
        </w:rPr>
        <w:t xml:space="preserve"> publice locale au </w:t>
      </w:r>
      <w:proofErr w:type="spellStart"/>
      <w:r w:rsidRPr="00F55492">
        <w:rPr>
          <w:rFonts w:ascii="Times New Roman" w:eastAsia="Andale Sans UI" w:hAnsi="Times New Roman" w:cs="Times New Roman"/>
          <w:kern w:val="3"/>
          <w:sz w:val="24"/>
          <w:szCs w:val="24"/>
          <w:lang w:val="ro-RO"/>
        </w:rPr>
        <w:t>competenţa</w:t>
      </w:r>
      <w:proofErr w:type="spellEnd"/>
      <w:r w:rsidRPr="00F55492">
        <w:rPr>
          <w:rFonts w:ascii="Times New Roman" w:eastAsia="Andale Sans UI" w:hAnsi="Times New Roman" w:cs="Times New Roman"/>
          <w:kern w:val="3"/>
          <w:sz w:val="24"/>
          <w:szCs w:val="24"/>
          <w:lang w:val="ro-RO"/>
        </w:rPr>
        <w:t xml:space="preserve"> de a stabili </w:t>
      </w:r>
      <w:proofErr w:type="spellStart"/>
      <w:r w:rsidRPr="00F55492">
        <w:rPr>
          <w:rFonts w:ascii="Times New Roman" w:eastAsia="Andale Sans UI" w:hAnsi="Times New Roman" w:cs="Times New Roman"/>
          <w:kern w:val="3"/>
          <w:sz w:val="24"/>
          <w:szCs w:val="24"/>
          <w:lang w:val="ro-RO"/>
        </w:rPr>
        <w:t>şi</w:t>
      </w:r>
      <w:proofErr w:type="spellEnd"/>
      <w:r w:rsidRPr="00F55492">
        <w:rPr>
          <w:rFonts w:ascii="Times New Roman" w:eastAsia="Andale Sans UI" w:hAnsi="Times New Roman" w:cs="Times New Roman"/>
          <w:kern w:val="3"/>
          <w:sz w:val="24"/>
          <w:szCs w:val="24"/>
          <w:lang w:val="ro-RO"/>
        </w:rPr>
        <w:t xml:space="preserve"> aproba impozitele </w:t>
      </w:r>
      <w:proofErr w:type="spellStart"/>
      <w:r w:rsidRPr="00F55492">
        <w:rPr>
          <w:rFonts w:ascii="Times New Roman" w:eastAsia="Andale Sans UI" w:hAnsi="Times New Roman" w:cs="Times New Roman"/>
          <w:kern w:val="3"/>
          <w:sz w:val="24"/>
          <w:szCs w:val="24"/>
          <w:lang w:val="ro-RO"/>
        </w:rPr>
        <w:t>şi</w:t>
      </w:r>
      <w:proofErr w:type="spellEnd"/>
      <w:r w:rsidRPr="00F55492">
        <w:rPr>
          <w:rFonts w:ascii="Times New Roman" w:eastAsia="Andale Sans UI" w:hAnsi="Times New Roman" w:cs="Times New Roman"/>
          <w:kern w:val="3"/>
          <w:sz w:val="24"/>
          <w:szCs w:val="24"/>
          <w:lang w:val="ro-RO"/>
        </w:rPr>
        <w:t xml:space="preserve"> taxele locale în limitele </w:t>
      </w:r>
      <w:proofErr w:type="spellStart"/>
      <w:r w:rsidRPr="00F55492">
        <w:rPr>
          <w:rFonts w:ascii="Times New Roman" w:eastAsia="Andale Sans UI" w:hAnsi="Times New Roman" w:cs="Times New Roman"/>
          <w:kern w:val="3"/>
          <w:sz w:val="24"/>
          <w:szCs w:val="24"/>
          <w:lang w:val="ro-RO"/>
        </w:rPr>
        <w:t>şi</w:t>
      </w:r>
      <w:proofErr w:type="spellEnd"/>
      <w:r w:rsidRPr="00F55492">
        <w:rPr>
          <w:rFonts w:ascii="Times New Roman" w:eastAsia="Andale Sans UI" w:hAnsi="Times New Roman" w:cs="Times New Roman"/>
          <w:kern w:val="3"/>
          <w:sz w:val="24"/>
          <w:szCs w:val="24"/>
          <w:lang w:val="ro-RO"/>
        </w:rPr>
        <w:t xml:space="preserve"> în </w:t>
      </w:r>
      <w:proofErr w:type="spellStart"/>
      <w:r w:rsidRPr="00F55492">
        <w:rPr>
          <w:rFonts w:ascii="Times New Roman" w:eastAsia="Andale Sans UI" w:hAnsi="Times New Roman" w:cs="Times New Roman"/>
          <w:kern w:val="3"/>
          <w:sz w:val="24"/>
          <w:szCs w:val="24"/>
          <w:lang w:val="ro-RO"/>
        </w:rPr>
        <w:t>condiţiile</w:t>
      </w:r>
      <w:proofErr w:type="spellEnd"/>
      <w:r w:rsidRPr="00F55492">
        <w:rPr>
          <w:rFonts w:ascii="Times New Roman" w:eastAsia="Andale Sans UI" w:hAnsi="Times New Roman" w:cs="Times New Roman"/>
          <w:kern w:val="3"/>
          <w:sz w:val="24"/>
          <w:szCs w:val="24"/>
          <w:lang w:val="ro-RO"/>
        </w:rPr>
        <w:t xml:space="preserve"> legii.</w:t>
      </w:r>
    </w:p>
    <w:p w14:paraId="032CF880" w14:textId="7430D5B1"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rPr>
        <w:t xml:space="preserve">    </w:t>
      </w:r>
      <w:r w:rsidRPr="00F55492">
        <w:rPr>
          <w:rFonts w:ascii="Times New Roman" w:eastAsia="Andale Sans UI" w:hAnsi="Times New Roman" w:cs="Times New Roman"/>
          <w:kern w:val="3"/>
          <w:sz w:val="24"/>
          <w:szCs w:val="24"/>
        </w:rPr>
        <w:tab/>
      </w:r>
      <w:r w:rsidRPr="00F55492">
        <w:rPr>
          <w:rFonts w:ascii="Times New Roman" w:eastAsia="Andale Sans UI" w:hAnsi="Times New Roman" w:cs="Times New Roman"/>
          <w:kern w:val="3"/>
          <w:sz w:val="24"/>
          <w:szCs w:val="24"/>
          <w:lang w:val="ro-RO"/>
        </w:rPr>
        <w:t xml:space="preserve">   </w:t>
      </w:r>
      <w:proofErr w:type="spellStart"/>
      <w:r w:rsidRPr="00F55492">
        <w:rPr>
          <w:rFonts w:ascii="Times New Roman" w:eastAsia="Andale Sans UI" w:hAnsi="Times New Roman" w:cs="Times New Roman"/>
          <w:kern w:val="3"/>
          <w:sz w:val="24"/>
          <w:szCs w:val="24"/>
        </w:rPr>
        <w:t>Referitor</w:t>
      </w:r>
      <w:proofErr w:type="spellEnd"/>
      <w:r w:rsidRPr="00F55492">
        <w:rPr>
          <w:rFonts w:ascii="Times New Roman" w:eastAsia="Andale Sans UI" w:hAnsi="Times New Roman" w:cs="Times New Roman"/>
          <w:kern w:val="3"/>
          <w:sz w:val="24"/>
          <w:szCs w:val="24"/>
        </w:rPr>
        <w:t xml:space="preserve"> la </w:t>
      </w:r>
      <w:proofErr w:type="spellStart"/>
      <w:r w:rsidRPr="00F55492">
        <w:rPr>
          <w:rFonts w:ascii="Times New Roman" w:eastAsia="Andale Sans UI" w:hAnsi="Times New Roman" w:cs="Times New Roman"/>
          <w:kern w:val="3"/>
          <w:sz w:val="24"/>
          <w:szCs w:val="24"/>
        </w:rPr>
        <w:t>indexarea</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impozitelor</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rPr>
        <w:t>i</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taxelor</w:t>
      </w:r>
      <w:proofErr w:type="spellEnd"/>
      <w:r w:rsidRPr="00F55492">
        <w:rPr>
          <w:rFonts w:ascii="Times New Roman" w:eastAsia="Andale Sans UI" w:hAnsi="Times New Roman" w:cs="Times New Roman"/>
          <w:kern w:val="3"/>
          <w:sz w:val="24"/>
          <w:szCs w:val="24"/>
        </w:rPr>
        <w:t xml:space="preserve"> locale </w:t>
      </w:r>
      <w:r w:rsidRPr="00F55492">
        <w:rPr>
          <w:rFonts w:ascii="Times New Roman" w:eastAsia="Andale Sans UI" w:hAnsi="Times New Roman" w:cs="Times New Roman"/>
          <w:kern w:val="3"/>
          <w:sz w:val="24"/>
          <w:szCs w:val="24"/>
          <w:lang w:val="ro-RO"/>
        </w:rPr>
        <w:t>prevăzute</w:t>
      </w:r>
      <w:r w:rsidRPr="00F55492">
        <w:rPr>
          <w:rFonts w:ascii="Times New Roman" w:eastAsia="Andale Sans UI" w:hAnsi="Times New Roman" w:cs="Times New Roman"/>
          <w:kern w:val="3"/>
          <w:sz w:val="24"/>
          <w:szCs w:val="24"/>
        </w:rPr>
        <w:t xml:space="preserve"> la alin.(1) art.491 din Legea nr.227/2015 privind Codul fiscal cu </w:t>
      </w:r>
      <w:r w:rsidRPr="00F55492">
        <w:rPr>
          <w:rFonts w:ascii="Times New Roman" w:eastAsia="Andale Sans UI" w:hAnsi="Times New Roman" w:cs="Times New Roman"/>
          <w:kern w:val="3"/>
          <w:sz w:val="24"/>
          <w:szCs w:val="24"/>
          <w:lang w:val="ro-RO"/>
        </w:rPr>
        <w:t>modificările</w:t>
      </w:r>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rPr>
        <w:t>i</w:t>
      </w:r>
      <w:proofErr w:type="spellEnd"/>
      <w:r w:rsidRPr="00F55492">
        <w:rPr>
          <w:rFonts w:ascii="Times New Roman" w:eastAsia="Andale Sans UI" w:hAnsi="Times New Roman" w:cs="Times New Roman"/>
          <w:kern w:val="3"/>
          <w:sz w:val="24"/>
          <w:szCs w:val="24"/>
        </w:rPr>
        <w:t xml:space="preserve"> </w:t>
      </w:r>
      <w:r w:rsidRPr="00F55492">
        <w:rPr>
          <w:rFonts w:ascii="Times New Roman" w:eastAsia="Andale Sans UI" w:hAnsi="Times New Roman" w:cs="Times New Roman"/>
          <w:kern w:val="3"/>
          <w:sz w:val="24"/>
          <w:szCs w:val="24"/>
          <w:lang w:val="ro-RO"/>
        </w:rPr>
        <w:t>completările</w:t>
      </w:r>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ulterioare</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precizeaz</w:t>
      </w:r>
      <w:proofErr w:type="spellEnd"/>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rPr>
        <w:t xml:space="preserve"> c</w:t>
      </w:r>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rPr>
        <w:t xml:space="preserve"> ;</w:t>
      </w:r>
    </w:p>
    <w:p w14:paraId="6F45EC09" w14:textId="77777777" w:rsidR="00A9336E" w:rsidRPr="00F55492" w:rsidRDefault="00A9336E" w:rsidP="00A9336E">
      <w:pPr>
        <w:widowControl w:val="0"/>
        <w:tabs>
          <w:tab w:val="left" w:pos="3225"/>
        </w:tabs>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rPr>
        <w:t xml:space="preserve">     </w:t>
      </w:r>
      <w:r w:rsidRPr="00F55492">
        <w:rPr>
          <w:rFonts w:ascii="Times New Roman" w:eastAsia="Andale Sans UI" w:hAnsi="Times New Roman" w:cs="Times New Roman"/>
          <w:i/>
          <w:iCs/>
          <w:kern w:val="3"/>
          <w:sz w:val="24"/>
          <w:szCs w:val="24"/>
        </w:rPr>
        <w:t>(1) În cazul oricărui impozit sau oricărei taxe locale, care constă într-o anumită sumă în lei sau care este stabilită pe baza unei anumite sume în lei, sumele respective se indexează anual, până la data de 30 aprilie, de către consiliile locale, ținând cont de rata inflației pentru anul fiscal anterior, comunicată pe site-urile oficiale ale Ministerului Finanțelor Publice și Ministerului Dezvoltării Regionale și Administrației Publice.</w:t>
      </w:r>
    </w:p>
    <w:p w14:paraId="687D158C" w14:textId="4B2ADBEC" w:rsidR="00A9336E" w:rsidRPr="00F55492" w:rsidRDefault="00A9336E" w:rsidP="00A9336E">
      <w:pPr>
        <w:widowControl w:val="0"/>
        <w:tabs>
          <w:tab w:val="left" w:pos="3225"/>
        </w:tabs>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i/>
          <w:iCs/>
          <w:kern w:val="3"/>
          <w:sz w:val="24"/>
          <w:szCs w:val="24"/>
        </w:rPr>
        <w:t xml:space="preserve">     </w:t>
      </w:r>
      <w:r w:rsidRPr="00F55492">
        <w:rPr>
          <w:rFonts w:ascii="Times New Roman" w:eastAsia="Andale Sans UI" w:hAnsi="Times New Roman" w:cs="Times New Roman"/>
          <w:i/>
          <w:iCs/>
          <w:kern w:val="3"/>
          <w:sz w:val="24"/>
          <w:szCs w:val="24"/>
          <w:lang w:val="ro-RO"/>
        </w:rPr>
        <w:t xml:space="preserve">         </w:t>
      </w:r>
      <w:r w:rsidRPr="00F55492">
        <w:rPr>
          <w:rFonts w:ascii="Times New Roman" w:eastAsia="Andale Sans UI" w:hAnsi="Times New Roman" w:cs="Times New Roman"/>
          <w:kern w:val="3"/>
          <w:sz w:val="24"/>
          <w:szCs w:val="24"/>
        </w:rPr>
        <w:t xml:space="preserve">Prin exceptie de la prevederile alin.(1), sumele </w:t>
      </w:r>
      <w:r w:rsidRPr="00F55492">
        <w:rPr>
          <w:rFonts w:ascii="Times New Roman" w:eastAsia="Andale Sans UI" w:hAnsi="Times New Roman" w:cs="Times New Roman"/>
          <w:kern w:val="3"/>
          <w:sz w:val="24"/>
          <w:szCs w:val="24"/>
          <w:lang w:val="ro-RO"/>
        </w:rPr>
        <w:t>prevăzute</w:t>
      </w:r>
      <w:r w:rsidRPr="00F55492">
        <w:rPr>
          <w:rFonts w:ascii="Times New Roman" w:eastAsia="Andale Sans UI" w:hAnsi="Times New Roman" w:cs="Times New Roman"/>
          <w:kern w:val="3"/>
          <w:sz w:val="24"/>
          <w:szCs w:val="24"/>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rPr>
        <w:t xml:space="preserve">n tabelul </w:t>
      </w:r>
      <w:r w:rsidRPr="00F55492">
        <w:rPr>
          <w:rFonts w:ascii="Times New Roman" w:eastAsia="Andale Sans UI" w:hAnsi="Times New Roman" w:cs="Times New Roman"/>
          <w:kern w:val="3"/>
          <w:sz w:val="24"/>
          <w:szCs w:val="24"/>
          <w:lang w:val="ro-RO"/>
        </w:rPr>
        <w:t>prevăzut</w:t>
      </w:r>
      <w:r w:rsidRPr="00F55492">
        <w:rPr>
          <w:rFonts w:ascii="Times New Roman" w:eastAsia="Andale Sans UI" w:hAnsi="Times New Roman" w:cs="Times New Roman"/>
          <w:kern w:val="3"/>
          <w:sz w:val="24"/>
          <w:szCs w:val="24"/>
        </w:rPr>
        <w:t xml:space="preserve"> la art.470 </w:t>
      </w:r>
      <w:proofErr w:type="spellStart"/>
      <w:r w:rsidRPr="00F55492">
        <w:rPr>
          <w:rFonts w:ascii="Times New Roman" w:eastAsia="Andale Sans UI" w:hAnsi="Times New Roman" w:cs="Times New Roman"/>
          <w:kern w:val="3"/>
          <w:sz w:val="24"/>
          <w:szCs w:val="24"/>
        </w:rPr>
        <w:t>alin</w:t>
      </w:r>
      <w:proofErr w:type="spellEnd"/>
      <w:r w:rsidRPr="00F55492">
        <w:rPr>
          <w:rFonts w:ascii="Times New Roman" w:eastAsia="Andale Sans UI" w:hAnsi="Times New Roman" w:cs="Times New Roman"/>
          <w:kern w:val="3"/>
          <w:sz w:val="24"/>
          <w:szCs w:val="24"/>
        </w:rPr>
        <w:t xml:space="preserve">.(5)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rPr>
        <w:t>i</w:t>
      </w:r>
      <w:proofErr w:type="spellEnd"/>
      <w:r w:rsidRPr="00F55492">
        <w:rPr>
          <w:rFonts w:ascii="Times New Roman" w:eastAsia="Andale Sans UI" w:hAnsi="Times New Roman" w:cs="Times New Roman"/>
          <w:kern w:val="3"/>
          <w:sz w:val="24"/>
          <w:szCs w:val="24"/>
        </w:rPr>
        <w:t xml:space="preserve"> (6) din </w:t>
      </w:r>
      <w:proofErr w:type="spellStart"/>
      <w:r w:rsidRPr="00F55492">
        <w:rPr>
          <w:rFonts w:ascii="Times New Roman" w:eastAsia="Andale Sans UI" w:hAnsi="Times New Roman" w:cs="Times New Roman"/>
          <w:kern w:val="3"/>
          <w:sz w:val="24"/>
          <w:szCs w:val="24"/>
        </w:rPr>
        <w:t>Legea</w:t>
      </w:r>
      <w:proofErr w:type="spellEnd"/>
      <w:r w:rsidRPr="00F55492">
        <w:rPr>
          <w:rFonts w:ascii="Times New Roman" w:eastAsia="Andale Sans UI" w:hAnsi="Times New Roman" w:cs="Times New Roman"/>
          <w:kern w:val="3"/>
          <w:sz w:val="24"/>
          <w:szCs w:val="24"/>
        </w:rPr>
        <w:t xml:space="preserve"> nr.227/2015 </w:t>
      </w:r>
      <w:proofErr w:type="spellStart"/>
      <w:r w:rsidRPr="00F55492">
        <w:rPr>
          <w:rFonts w:ascii="Times New Roman" w:eastAsia="Andale Sans UI" w:hAnsi="Times New Roman" w:cs="Times New Roman"/>
          <w:kern w:val="3"/>
          <w:sz w:val="24"/>
          <w:szCs w:val="24"/>
        </w:rPr>
        <w:t>privind</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Codul</w:t>
      </w:r>
      <w:proofErr w:type="spellEnd"/>
      <w:r w:rsidRPr="00F55492">
        <w:rPr>
          <w:rFonts w:ascii="Times New Roman" w:eastAsia="Andale Sans UI" w:hAnsi="Times New Roman" w:cs="Times New Roman"/>
          <w:kern w:val="3"/>
          <w:sz w:val="24"/>
          <w:szCs w:val="24"/>
        </w:rPr>
        <w:t xml:space="preserve"> fiscal cu </w:t>
      </w:r>
      <w:r w:rsidRPr="00F55492">
        <w:rPr>
          <w:rFonts w:ascii="Times New Roman" w:eastAsia="Andale Sans UI" w:hAnsi="Times New Roman" w:cs="Times New Roman"/>
          <w:kern w:val="3"/>
          <w:sz w:val="24"/>
          <w:szCs w:val="24"/>
          <w:lang w:val="ro-RO"/>
        </w:rPr>
        <w:t>modificările</w:t>
      </w:r>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rPr>
        <w:t>i</w:t>
      </w:r>
      <w:proofErr w:type="spellEnd"/>
      <w:r w:rsidRPr="00F55492">
        <w:rPr>
          <w:rFonts w:ascii="Times New Roman" w:eastAsia="Andale Sans UI" w:hAnsi="Times New Roman" w:cs="Times New Roman"/>
          <w:kern w:val="3"/>
          <w:sz w:val="24"/>
          <w:szCs w:val="24"/>
        </w:rPr>
        <w:t xml:space="preserve"> </w:t>
      </w:r>
      <w:r w:rsidRPr="00F55492">
        <w:rPr>
          <w:rFonts w:ascii="Times New Roman" w:eastAsia="Andale Sans UI" w:hAnsi="Times New Roman" w:cs="Times New Roman"/>
          <w:kern w:val="3"/>
          <w:sz w:val="24"/>
          <w:szCs w:val="24"/>
          <w:lang w:val="ro-RO"/>
        </w:rPr>
        <w:t>completările</w:t>
      </w:r>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ulterioare</w:t>
      </w:r>
      <w:proofErr w:type="spellEnd"/>
      <w:r w:rsidRPr="00F55492">
        <w:rPr>
          <w:rFonts w:ascii="Times New Roman" w:eastAsia="Andale Sans UI" w:hAnsi="Times New Roman" w:cs="Times New Roman"/>
          <w:kern w:val="3"/>
          <w:sz w:val="24"/>
          <w:szCs w:val="24"/>
        </w:rPr>
        <w:t xml:space="preserve">,  se </w:t>
      </w:r>
      <w:r w:rsidRPr="00F55492">
        <w:rPr>
          <w:rFonts w:ascii="Times New Roman" w:eastAsia="Andale Sans UI" w:hAnsi="Times New Roman" w:cs="Times New Roman"/>
          <w:kern w:val="3"/>
          <w:sz w:val="24"/>
          <w:szCs w:val="24"/>
          <w:lang w:val="ro-RO"/>
        </w:rPr>
        <w:t xml:space="preserve">indexează anual în </w:t>
      </w:r>
      <w:proofErr w:type="spellStart"/>
      <w:r w:rsidRPr="00F55492">
        <w:rPr>
          <w:rFonts w:ascii="Times New Roman" w:eastAsia="Andale Sans UI" w:hAnsi="Times New Roman" w:cs="Times New Roman"/>
          <w:kern w:val="3"/>
          <w:sz w:val="24"/>
          <w:szCs w:val="24"/>
          <w:lang w:val="ro-RO"/>
        </w:rPr>
        <w:t>funcţie</w:t>
      </w:r>
      <w:proofErr w:type="spellEnd"/>
      <w:r w:rsidRPr="00F55492">
        <w:rPr>
          <w:rFonts w:ascii="Times New Roman" w:eastAsia="Andale Sans UI" w:hAnsi="Times New Roman" w:cs="Times New Roman"/>
          <w:kern w:val="3"/>
          <w:sz w:val="24"/>
          <w:szCs w:val="24"/>
          <w:lang w:val="ro-RO"/>
        </w:rPr>
        <w:t xml:space="preserve"> de rata de schimb </w:t>
      </w:r>
      <w:r w:rsidRPr="00F55492">
        <w:rPr>
          <w:rFonts w:ascii="Times New Roman" w:eastAsia="Andale Sans UI" w:hAnsi="Times New Roman" w:cs="Times New Roman"/>
          <w:b/>
          <w:bCs/>
          <w:kern w:val="3"/>
          <w:sz w:val="24"/>
          <w:szCs w:val="24"/>
          <w:lang w:val="ro-RO"/>
        </w:rPr>
        <w:t>a monedei euro</w:t>
      </w:r>
      <w:r w:rsidRPr="00F55492">
        <w:rPr>
          <w:rFonts w:ascii="Times New Roman" w:eastAsia="Andale Sans UI" w:hAnsi="Times New Roman" w:cs="Times New Roman"/>
          <w:kern w:val="3"/>
          <w:sz w:val="24"/>
          <w:szCs w:val="24"/>
          <w:lang w:val="ro-RO"/>
        </w:rPr>
        <w:t xml:space="preserve"> în vigoare în prima zi lucrătoare a lunii octombrie a fiecărui an </w:t>
      </w:r>
      <w:proofErr w:type="spellStart"/>
      <w:r w:rsidRPr="00F55492">
        <w:rPr>
          <w:rFonts w:ascii="Times New Roman" w:eastAsia="Andale Sans UI" w:hAnsi="Times New Roman" w:cs="Times New Roman"/>
          <w:kern w:val="3"/>
          <w:sz w:val="24"/>
          <w:szCs w:val="24"/>
          <w:lang w:val="ro-RO"/>
        </w:rPr>
        <w:t>şi</w:t>
      </w:r>
      <w:proofErr w:type="spellEnd"/>
      <w:r w:rsidRPr="00F55492">
        <w:rPr>
          <w:rFonts w:ascii="Times New Roman" w:eastAsia="Andale Sans UI" w:hAnsi="Times New Roman" w:cs="Times New Roman"/>
          <w:kern w:val="3"/>
          <w:sz w:val="24"/>
          <w:szCs w:val="24"/>
          <w:lang w:val="ro-RO"/>
        </w:rPr>
        <w:t xml:space="preserve"> publicată în Jurnalul Uniunii Europene </w:t>
      </w:r>
      <w:proofErr w:type="spellStart"/>
      <w:r w:rsidRPr="00F55492">
        <w:rPr>
          <w:rFonts w:ascii="Times New Roman" w:eastAsia="Andale Sans UI" w:hAnsi="Times New Roman" w:cs="Times New Roman"/>
          <w:kern w:val="3"/>
          <w:sz w:val="24"/>
          <w:szCs w:val="24"/>
          <w:lang w:val="ro-RO"/>
        </w:rPr>
        <w:t>şi</w:t>
      </w:r>
      <w:proofErr w:type="spellEnd"/>
      <w:r w:rsidRPr="00F55492">
        <w:rPr>
          <w:rFonts w:ascii="Times New Roman" w:eastAsia="Andale Sans UI" w:hAnsi="Times New Roman" w:cs="Times New Roman"/>
          <w:kern w:val="3"/>
          <w:sz w:val="24"/>
          <w:szCs w:val="24"/>
          <w:lang w:val="ro-RO"/>
        </w:rPr>
        <w:t xml:space="preserve"> de nivelurile minime prevăzute în Directiva 1999/62/CE de aplicare la vehiculele grele de marfă pentru utilizarea anumitor infrastructuri  se comunică pe site-urile oficiale ale Ministerului </w:t>
      </w:r>
      <w:proofErr w:type="spellStart"/>
      <w:r w:rsidRPr="00F55492">
        <w:rPr>
          <w:rFonts w:ascii="Times New Roman" w:eastAsia="Andale Sans UI" w:hAnsi="Times New Roman" w:cs="Times New Roman"/>
          <w:kern w:val="3"/>
          <w:sz w:val="24"/>
          <w:szCs w:val="24"/>
          <w:lang w:val="ro-RO"/>
        </w:rPr>
        <w:t>Finanţelor</w:t>
      </w:r>
      <w:proofErr w:type="spellEnd"/>
      <w:r w:rsidRPr="00F55492">
        <w:rPr>
          <w:rFonts w:ascii="Times New Roman" w:eastAsia="Andale Sans UI" w:hAnsi="Times New Roman" w:cs="Times New Roman"/>
          <w:kern w:val="3"/>
          <w:sz w:val="24"/>
          <w:szCs w:val="24"/>
          <w:lang w:val="ro-RO"/>
        </w:rPr>
        <w:t xml:space="preserve"> Publice </w:t>
      </w:r>
      <w:proofErr w:type="spellStart"/>
      <w:r w:rsidRPr="00F55492">
        <w:rPr>
          <w:rFonts w:ascii="Times New Roman" w:eastAsia="Andale Sans UI" w:hAnsi="Times New Roman" w:cs="Times New Roman"/>
          <w:kern w:val="3"/>
          <w:sz w:val="24"/>
          <w:szCs w:val="24"/>
          <w:lang w:val="ro-RO"/>
        </w:rPr>
        <w:t>şi</w:t>
      </w:r>
      <w:proofErr w:type="spellEnd"/>
      <w:r w:rsidRPr="00F55492">
        <w:rPr>
          <w:rFonts w:ascii="Times New Roman" w:eastAsia="Andale Sans UI" w:hAnsi="Times New Roman" w:cs="Times New Roman"/>
          <w:kern w:val="3"/>
          <w:sz w:val="24"/>
          <w:szCs w:val="24"/>
          <w:lang w:val="ro-RO"/>
        </w:rPr>
        <w:t xml:space="preserve"> Ministerul Lucrărilor </w:t>
      </w:r>
      <w:proofErr w:type="spellStart"/>
      <w:r w:rsidRPr="00F55492">
        <w:rPr>
          <w:rFonts w:ascii="Times New Roman" w:eastAsia="Andale Sans UI" w:hAnsi="Times New Roman" w:cs="Times New Roman"/>
          <w:kern w:val="3"/>
          <w:sz w:val="24"/>
          <w:szCs w:val="24"/>
          <w:lang w:val="ro-RO"/>
        </w:rPr>
        <w:t>Publice,Dezvoltării</w:t>
      </w:r>
      <w:proofErr w:type="spellEnd"/>
      <w:r w:rsidRPr="00F55492">
        <w:rPr>
          <w:rFonts w:ascii="Times New Roman" w:eastAsia="Andale Sans UI" w:hAnsi="Times New Roman" w:cs="Times New Roman"/>
          <w:kern w:val="3"/>
          <w:sz w:val="24"/>
          <w:szCs w:val="24"/>
          <w:lang w:val="ro-RO"/>
        </w:rPr>
        <w:t xml:space="preserve"> </w:t>
      </w:r>
      <w:proofErr w:type="spellStart"/>
      <w:r w:rsidRPr="00F55492">
        <w:rPr>
          <w:rFonts w:ascii="Times New Roman" w:eastAsia="Andale Sans UI" w:hAnsi="Times New Roman" w:cs="Times New Roman"/>
          <w:kern w:val="3"/>
          <w:sz w:val="24"/>
          <w:szCs w:val="24"/>
          <w:lang w:val="ro-RO"/>
        </w:rPr>
        <w:t>şi</w:t>
      </w:r>
      <w:proofErr w:type="spellEnd"/>
      <w:r w:rsidRPr="00F55492">
        <w:rPr>
          <w:rFonts w:ascii="Times New Roman" w:eastAsia="Andale Sans UI" w:hAnsi="Times New Roman" w:cs="Times New Roman"/>
          <w:kern w:val="3"/>
          <w:sz w:val="24"/>
          <w:szCs w:val="24"/>
          <w:lang w:val="ro-RO"/>
        </w:rPr>
        <w:t xml:space="preserve"> </w:t>
      </w:r>
      <w:proofErr w:type="spellStart"/>
      <w:r w:rsidRPr="00F55492">
        <w:rPr>
          <w:rFonts w:ascii="Times New Roman" w:eastAsia="Andale Sans UI" w:hAnsi="Times New Roman" w:cs="Times New Roman"/>
          <w:kern w:val="3"/>
          <w:sz w:val="24"/>
          <w:szCs w:val="24"/>
          <w:lang w:val="ro-RO"/>
        </w:rPr>
        <w:t>Administraţiei</w:t>
      </w:r>
      <w:proofErr w:type="spellEnd"/>
      <w:r w:rsidRPr="00F55492">
        <w:rPr>
          <w:rFonts w:ascii="Times New Roman" w:eastAsia="Andale Sans UI" w:hAnsi="Times New Roman" w:cs="Times New Roman"/>
          <w:kern w:val="3"/>
          <w:sz w:val="24"/>
          <w:szCs w:val="24"/>
          <w:lang w:val="ro-RO"/>
        </w:rPr>
        <w:t>.</w:t>
      </w:r>
    </w:p>
    <w:p w14:paraId="21B08B94" w14:textId="10C91554" w:rsidR="00A9336E" w:rsidRPr="00F55492" w:rsidRDefault="00A9336E" w:rsidP="00A9336E">
      <w:pPr>
        <w:widowControl w:val="0"/>
        <w:tabs>
          <w:tab w:val="left" w:pos="3225"/>
        </w:tabs>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rPr>
        <w:t xml:space="preserve">  </w:t>
      </w:r>
      <w:r w:rsidRPr="00F55492">
        <w:rPr>
          <w:rFonts w:ascii="Times New Roman" w:eastAsia="Andale Sans UI" w:hAnsi="Times New Roman" w:cs="Times New Roman"/>
          <w:kern w:val="3"/>
          <w:sz w:val="24"/>
          <w:szCs w:val="24"/>
          <w:lang w:val="ro-RO"/>
        </w:rPr>
        <w:t xml:space="preserve">             </w:t>
      </w:r>
      <w:r w:rsidRPr="00F55492">
        <w:rPr>
          <w:rFonts w:ascii="Times New Roman" w:eastAsia="Andale Sans UI" w:hAnsi="Times New Roman" w:cs="Times New Roman"/>
          <w:kern w:val="3"/>
          <w:sz w:val="24"/>
          <w:szCs w:val="24"/>
        </w:rPr>
        <w:t xml:space="preserve"> Rata inflatiei comunicat</w:t>
      </w:r>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rPr>
        <w:t xml:space="preserve"> pe site-ul oficial al </w:t>
      </w:r>
      <w:r w:rsidRPr="00F55492">
        <w:rPr>
          <w:rFonts w:ascii="Times New Roman" w:eastAsia="Andale Sans UI" w:hAnsi="Times New Roman" w:cs="Times New Roman"/>
          <w:kern w:val="3"/>
          <w:sz w:val="24"/>
          <w:szCs w:val="24"/>
          <w:lang w:val="ro-RO"/>
        </w:rPr>
        <w:t xml:space="preserve">Institutului </w:t>
      </w:r>
      <w:proofErr w:type="spellStart"/>
      <w:r w:rsidRPr="00F55492">
        <w:rPr>
          <w:rFonts w:ascii="Times New Roman" w:eastAsia="Andale Sans UI" w:hAnsi="Times New Roman" w:cs="Times New Roman"/>
          <w:kern w:val="3"/>
          <w:sz w:val="24"/>
          <w:szCs w:val="24"/>
          <w:lang w:val="ro-RO"/>
        </w:rPr>
        <w:t>Naţional</w:t>
      </w:r>
      <w:proofErr w:type="spellEnd"/>
      <w:r w:rsidRPr="00F55492">
        <w:rPr>
          <w:rFonts w:ascii="Times New Roman" w:eastAsia="Andale Sans UI" w:hAnsi="Times New Roman" w:cs="Times New Roman"/>
          <w:kern w:val="3"/>
          <w:sz w:val="24"/>
          <w:szCs w:val="24"/>
          <w:lang w:val="ro-RO"/>
        </w:rPr>
        <w:t xml:space="preserve"> de Statistica </w:t>
      </w:r>
      <w:r w:rsidRPr="00F55492">
        <w:rPr>
          <w:rFonts w:ascii="Times New Roman" w:eastAsia="Andale Sans UI" w:hAnsi="Times New Roman" w:cs="Times New Roman"/>
          <w:b/>
          <w:bCs/>
          <w:kern w:val="3"/>
          <w:sz w:val="24"/>
          <w:szCs w:val="24"/>
          <w:lang w:val="ro-RO"/>
        </w:rPr>
        <w:t>este de 5,1 %</w:t>
      </w:r>
      <w:r w:rsidRPr="00F55492">
        <w:rPr>
          <w:rFonts w:ascii="Times New Roman" w:eastAsia="Andale Sans UI" w:hAnsi="Times New Roman" w:cs="Times New Roman"/>
          <w:kern w:val="3"/>
          <w:sz w:val="24"/>
          <w:szCs w:val="24"/>
          <w:lang w:val="ro-RO"/>
        </w:rPr>
        <w:t xml:space="preserve"> </w:t>
      </w:r>
      <w:proofErr w:type="spellStart"/>
      <w:r w:rsidRPr="00F55492">
        <w:rPr>
          <w:rFonts w:ascii="Times New Roman" w:eastAsia="Andale Sans UI" w:hAnsi="Times New Roman" w:cs="Times New Roman"/>
          <w:kern w:val="3"/>
          <w:sz w:val="24"/>
          <w:szCs w:val="24"/>
          <w:lang w:val="ro-RO"/>
        </w:rPr>
        <w:t>şi</w:t>
      </w:r>
      <w:proofErr w:type="spellEnd"/>
      <w:r w:rsidRPr="00F55492">
        <w:rPr>
          <w:rFonts w:ascii="Times New Roman" w:eastAsia="Andale Sans UI" w:hAnsi="Times New Roman" w:cs="Times New Roman"/>
          <w:kern w:val="3"/>
          <w:sz w:val="24"/>
          <w:szCs w:val="24"/>
          <w:lang w:val="ro-RO"/>
        </w:rPr>
        <w:t xml:space="preserve"> se va utiliza pentru indexarea impozitelor </w:t>
      </w:r>
      <w:proofErr w:type="spellStart"/>
      <w:r w:rsidRPr="00F55492">
        <w:rPr>
          <w:rFonts w:ascii="Times New Roman" w:eastAsia="Andale Sans UI" w:hAnsi="Times New Roman" w:cs="Times New Roman"/>
          <w:kern w:val="3"/>
          <w:sz w:val="24"/>
          <w:szCs w:val="24"/>
          <w:lang w:val="ro-RO"/>
        </w:rPr>
        <w:t>şi</w:t>
      </w:r>
      <w:proofErr w:type="spellEnd"/>
      <w:r w:rsidRPr="00F55492">
        <w:rPr>
          <w:rFonts w:ascii="Times New Roman" w:eastAsia="Andale Sans UI" w:hAnsi="Times New Roman" w:cs="Times New Roman"/>
          <w:kern w:val="3"/>
          <w:sz w:val="24"/>
          <w:szCs w:val="24"/>
          <w:lang w:val="ro-RO"/>
        </w:rPr>
        <w:t xml:space="preserve"> taxelor locale aferente anului 2023.</w:t>
      </w:r>
    </w:p>
    <w:p w14:paraId="0CE77FF1" w14:textId="65C425CA" w:rsidR="00A9336E" w:rsidRPr="00F55492" w:rsidRDefault="00A9336E" w:rsidP="00A9336E">
      <w:pPr>
        <w:widowControl w:val="0"/>
        <w:tabs>
          <w:tab w:val="left" w:pos="3225"/>
        </w:tabs>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rPr>
        <w:t xml:space="preserve">   </w:t>
      </w:r>
      <w:r w:rsidRPr="00F55492">
        <w:rPr>
          <w:rFonts w:ascii="Times New Roman" w:eastAsia="Andale Sans UI" w:hAnsi="Times New Roman" w:cs="Times New Roman"/>
          <w:kern w:val="3"/>
          <w:sz w:val="24"/>
          <w:szCs w:val="24"/>
          <w:lang w:val="ro-RO"/>
        </w:rPr>
        <w:t xml:space="preserve">            Precizăm</w:t>
      </w:r>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faptul</w:t>
      </w:r>
      <w:proofErr w:type="spellEnd"/>
      <w:r w:rsidRPr="00F55492">
        <w:rPr>
          <w:rFonts w:ascii="Times New Roman" w:eastAsia="Andale Sans UI" w:hAnsi="Times New Roman" w:cs="Times New Roman"/>
          <w:kern w:val="3"/>
          <w:sz w:val="24"/>
          <w:szCs w:val="24"/>
        </w:rPr>
        <w:t xml:space="preserve"> c</w:t>
      </w:r>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indexarea</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impozitelor</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rPr>
        <w:t>i</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taxelor</w:t>
      </w:r>
      <w:proofErr w:type="spellEnd"/>
      <w:r w:rsidRPr="00F55492">
        <w:rPr>
          <w:rFonts w:ascii="Times New Roman" w:eastAsia="Andale Sans UI" w:hAnsi="Times New Roman" w:cs="Times New Roman"/>
          <w:kern w:val="3"/>
          <w:sz w:val="24"/>
          <w:szCs w:val="24"/>
        </w:rPr>
        <w:t xml:space="preserve"> locale cu rata </w:t>
      </w:r>
      <w:proofErr w:type="spellStart"/>
      <w:r w:rsidRPr="00F55492">
        <w:rPr>
          <w:rFonts w:ascii="Times New Roman" w:eastAsia="Andale Sans UI" w:hAnsi="Times New Roman" w:cs="Times New Roman"/>
          <w:kern w:val="3"/>
          <w:sz w:val="24"/>
          <w:szCs w:val="24"/>
          <w:lang w:val="ro-RO"/>
        </w:rPr>
        <w:t>inflaţiei</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este</w:t>
      </w:r>
      <w:proofErr w:type="spellEnd"/>
      <w:r w:rsidRPr="00F55492">
        <w:rPr>
          <w:rFonts w:ascii="Times New Roman" w:eastAsia="Andale Sans UI" w:hAnsi="Times New Roman" w:cs="Times New Roman"/>
          <w:kern w:val="3"/>
          <w:sz w:val="24"/>
          <w:szCs w:val="24"/>
        </w:rPr>
        <w:t xml:space="preserve"> o </w:t>
      </w:r>
      <w:proofErr w:type="spellStart"/>
      <w:r w:rsidRPr="00F55492">
        <w:rPr>
          <w:rFonts w:ascii="Times New Roman" w:eastAsia="Andale Sans UI" w:hAnsi="Times New Roman" w:cs="Times New Roman"/>
          <w:kern w:val="3"/>
          <w:sz w:val="24"/>
          <w:szCs w:val="24"/>
          <w:lang w:val="ro-RO"/>
        </w:rPr>
        <w:t>obligaţie</w:t>
      </w:r>
      <w:proofErr w:type="spellEnd"/>
      <w:r w:rsidRPr="00F55492">
        <w:rPr>
          <w:rFonts w:ascii="Times New Roman" w:eastAsia="Andale Sans UI" w:hAnsi="Times New Roman" w:cs="Times New Roman"/>
          <w:kern w:val="3"/>
          <w:sz w:val="24"/>
          <w:szCs w:val="24"/>
        </w:rPr>
        <w:t xml:space="preserve"> legal</w:t>
      </w:r>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rPr>
        <w:t xml:space="preserve"> a </w:t>
      </w:r>
      <w:proofErr w:type="spellStart"/>
      <w:r w:rsidRPr="00F55492">
        <w:rPr>
          <w:rFonts w:ascii="Times New Roman" w:eastAsia="Andale Sans UI" w:hAnsi="Times New Roman" w:cs="Times New Roman"/>
          <w:kern w:val="3"/>
          <w:sz w:val="24"/>
          <w:szCs w:val="24"/>
          <w:lang w:val="ro-RO"/>
        </w:rPr>
        <w:t>autorităţii</w:t>
      </w:r>
      <w:proofErr w:type="spellEnd"/>
      <w:r w:rsidRPr="00F55492">
        <w:rPr>
          <w:rFonts w:ascii="Times New Roman" w:eastAsia="Andale Sans UI" w:hAnsi="Times New Roman" w:cs="Times New Roman"/>
          <w:kern w:val="3"/>
          <w:sz w:val="24"/>
          <w:szCs w:val="24"/>
        </w:rPr>
        <w:t xml:space="preserve"> deliberative.</w:t>
      </w:r>
    </w:p>
    <w:p w14:paraId="2823E57E" w14:textId="3C56561C" w:rsidR="00A9336E" w:rsidRPr="00F55492" w:rsidRDefault="00A9336E" w:rsidP="00A9336E">
      <w:pPr>
        <w:widowControl w:val="0"/>
        <w:tabs>
          <w:tab w:val="left" w:pos="3225"/>
        </w:tabs>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rPr>
        <w:t xml:space="preserve">     </w:t>
      </w:r>
      <w:r w:rsidRPr="00F55492">
        <w:rPr>
          <w:rFonts w:ascii="Times New Roman" w:eastAsia="Andale Sans UI" w:hAnsi="Times New Roman" w:cs="Times New Roman"/>
          <w:kern w:val="3"/>
          <w:sz w:val="24"/>
          <w:szCs w:val="24"/>
          <w:lang w:val="ro-RO"/>
        </w:rPr>
        <w:t xml:space="preserve">         Având</w:t>
      </w:r>
      <w:r w:rsidRPr="00F55492">
        <w:rPr>
          <w:rFonts w:ascii="Times New Roman" w:eastAsia="Andale Sans UI" w:hAnsi="Times New Roman" w:cs="Times New Roman"/>
          <w:kern w:val="3"/>
          <w:sz w:val="24"/>
          <w:szCs w:val="24"/>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rPr>
        <w:t>n vedere cele mai sus prezentate, propun s</w:t>
      </w:r>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lang w:val="ro-RO"/>
        </w:rPr>
        <w:t>analizaţi</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lang w:val="ro-RO"/>
        </w:rPr>
        <w:t>ş</w:t>
      </w:r>
      <w:proofErr w:type="spellEnd"/>
      <w:r w:rsidRPr="00F55492">
        <w:rPr>
          <w:rFonts w:ascii="Times New Roman" w:eastAsia="Andale Sans UI" w:hAnsi="Times New Roman" w:cs="Times New Roman"/>
          <w:kern w:val="3"/>
          <w:sz w:val="24"/>
          <w:szCs w:val="24"/>
        </w:rPr>
        <w:t>i s</w:t>
      </w:r>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lang w:val="ro-RO"/>
        </w:rPr>
        <w:t>dispuneţi</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spre</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aprobare</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proiectul</w:t>
      </w:r>
      <w:proofErr w:type="spellEnd"/>
      <w:r w:rsidRPr="00F55492">
        <w:rPr>
          <w:rFonts w:ascii="Times New Roman" w:eastAsia="Andale Sans UI" w:hAnsi="Times New Roman" w:cs="Times New Roman"/>
          <w:kern w:val="3"/>
          <w:sz w:val="24"/>
          <w:szCs w:val="24"/>
        </w:rPr>
        <w:t xml:space="preserve"> de </w:t>
      </w:r>
      <w:r w:rsidRPr="00F55492">
        <w:rPr>
          <w:rFonts w:ascii="Times New Roman" w:eastAsia="Andale Sans UI" w:hAnsi="Times New Roman" w:cs="Times New Roman"/>
          <w:kern w:val="3"/>
          <w:sz w:val="24"/>
          <w:szCs w:val="24"/>
          <w:lang w:val="ro-RO"/>
        </w:rPr>
        <w:t>hotărâre</w:t>
      </w:r>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privind</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indexarea</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taxelor</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rPr>
        <w:t>i</w:t>
      </w:r>
      <w:proofErr w:type="spellEnd"/>
      <w:r w:rsidRPr="00F55492">
        <w:rPr>
          <w:rFonts w:ascii="Times New Roman" w:eastAsia="Andale Sans UI" w:hAnsi="Times New Roman" w:cs="Times New Roman"/>
          <w:kern w:val="3"/>
          <w:sz w:val="24"/>
          <w:szCs w:val="24"/>
        </w:rPr>
        <w:t xml:space="preserve"> </w:t>
      </w:r>
      <w:proofErr w:type="spellStart"/>
      <w:r w:rsidRPr="00F55492">
        <w:rPr>
          <w:rFonts w:ascii="Times New Roman" w:eastAsia="Andale Sans UI" w:hAnsi="Times New Roman" w:cs="Times New Roman"/>
          <w:kern w:val="3"/>
          <w:sz w:val="24"/>
          <w:szCs w:val="24"/>
        </w:rPr>
        <w:t>impozitelor</w:t>
      </w:r>
      <w:proofErr w:type="spellEnd"/>
      <w:r w:rsidRPr="00F55492">
        <w:rPr>
          <w:rFonts w:ascii="Times New Roman" w:eastAsia="Andale Sans UI" w:hAnsi="Times New Roman" w:cs="Times New Roman"/>
          <w:kern w:val="3"/>
          <w:sz w:val="24"/>
          <w:szCs w:val="24"/>
        </w:rPr>
        <w:t xml:space="preserve"> locale pe </w:t>
      </w:r>
      <w:proofErr w:type="spellStart"/>
      <w:r w:rsidRPr="00F55492">
        <w:rPr>
          <w:rFonts w:ascii="Times New Roman" w:eastAsia="Andale Sans UI" w:hAnsi="Times New Roman" w:cs="Times New Roman"/>
          <w:kern w:val="3"/>
          <w:sz w:val="24"/>
          <w:szCs w:val="24"/>
        </w:rPr>
        <w:t>anul</w:t>
      </w:r>
      <w:proofErr w:type="spellEnd"/>
      <w:r w:rsidRPr="00F55492">
        <w:rPr>
          <w:rFonts w:ascii="Times New Roman" w:eastAsia="Andale Sans UI" w:hAnsi="Times New Roman" w:cs="Times New Roman"/>
          <w:kern w:val="3"/>
          <w:sz w:val="24"/>
          <w:szCs w:val="24"/>
        </w:rPr>
        <w:t xml:space="preserve"> 2023</w:t>
      </w:r>
      <w:r w:rsidRPr="00F55492">
        <w:rPr>
          <w:rFonts w:ascii="Times New Roman" w:eastAsia="Andale Sans UI" w:hAnsi="Times New Roman" w:cs="Times New Roman"/>
          <w:kern w:val="3"/>
          <w:sz w:val="24"/>
          <w:szCs w:val="24"/>
          <w:lang w:val="ro-RO"/>
        </w:rPr>
        <w:t>, după cum urmează:</w:t>
      </w:r>
    </w:p>
    <w:p w14:paraId="0427DB4F" w14:textId="06778530" w:rsidR="00A9336E" w:rsidRPr="00F55492" w:rsidRDefault="00343C20" w:rsidP="00A9336E">
      <w:pPr>
        <w:suppressAutoHyphens/>
        <w:autoSpaceDE w:val="0"/>
        <w:autoSpaceDN w:val="0"/>
        <w:spacing w:after="0" w:line="240" w:lineRule="auto"/>
        <w:ind w:right="-15" w:firstLine="720"/>
        <w:jc w:val="both"/>
        <w:textAlignment w:val="baseline"/>
        <w:rPr>
          <w:rFonts w:ascii="Verdana" w:eastAsia="Times New Roman" w:hAnsi="Verdana" w:cs="Verdana"/>
          <w:kern w:val="3"/>
          <w:sz w:val="24"/>
          <w:szCs w:val="24"/>
          <w:lang w:eastAsia="zh-CN"/>
        </w:rPr>
      </w:pPr>
      <w:r w:rsidRPr="00F55492">
        <w:rPr>
          <w:rFonts w:ascii="Times New Roman" w:eastAsia="Times New Roman" w:hAnsi="Times New Roman" w:cs="Times New Roman"/>
          <w:b/>
          <w:bCs/>
          <w:kern w:val="3"/>
          <w:sz w:val="24"/>
          <w:szCs w:val="24"/>
          <w:lang w:val="en-AU" w:eastAsia="zh-CN"/>
        </w:rPr>
        <w:t>A</w:t>
      </w:r>
      <w:r w:rsidR="00A9336E" w:rsidRPr="00F55492">
        <w:rPr>
          <w:rFonts w:ascii="Times New Roman" w:eastAsia="Times New Roman" w:hAnsi="Times New Roman" w:cs="Times New Roman"/>
          <w:b/>
          <w:bCs/>
          <w:kern w:val="3"/>
          <w:sz w:val="24"/>
          <w:szCs w:val="24"/>
          <w:lang w:val="en-AU" w:eastAsia="zh-CN"/>
        </w:rPr>
        <w:t>.</w:t>
      </w:r>
      <w:r w:rsidR="00A9336E" w:rsidRPr="00F55492">
        <w:rPr>
          <w:rFonts w:ascii="Times New Roman" w:eastAsia="Times New Roman" w:hAnsi="Times New Roman" w:cs="Times New Roman"/>
          <w:kern w:val="3"/>
          <w:sz w:val="24"/>
          <w:szCs w:val="24"/>
          <w:lang w:val="en-AU" w:eastAsia="zh-CN"/>
        </w:rPr>
        <w:t xml:space="preserve"> Se </w:t>
      </w:r>
      <w:proofErr w:type="spellStart"/>
      <w:r w:rsidR="00A9336E" w:rsidRPr="00F55492">
        <w:rPr>
          <w:rFonts w:ascii="Times New Roman" w:eastAsia="Times New Roman" w:hAnsi="Times New Roman" w:cs="Times New Roman"/>
          <w:kern w:val="3"/>
          <w:sz w:val="24"/>
          <w:szCs w:val="24"/>
          <w:lang w:val="en-AU" w:eastAsia="zh-CN"/>
        </w:rPr>
        <w:t>stabilesc</w:t>
      </w:r>
      <w:proofErr w:type="spellEnd"/>
      <w:r w:rsidR="00A9336E" w:rsidRPr="00F55492">
        <w:rPr>
          <w:rFonts w:ascii="Times New Roman" w:eastAsia="Times New Roman" w:hAnsi="Times New Roman" w:cs="Times New Roman"/>
          <w:kern w:val="3"/>
          <w:sz w:val="24"/>
          <w:szCs w:val="24"/>
          <w:lang w:val="en-AU" w:eastAsia="zh-CN"/>
        </w:rPr>
        <w:t xml:space="preserve"> </w:t>
      </w:r>
      <w:proofErr w:type="spellStart"/>
      <w:r w:rsidR="00A9336E" w:rsidRPr="00F55492">
        <w:rPr>
          <w:rFonts w:ascii="Times New Roman" w:eastAsia="Times New Roman" w:hAnsi="Times New Roman" w:cs="Times New Roman"/>
          <w:kern w:val="3"/>
          <w:sz w:val="24"/>
          <w:szCs w:val="24"/>
          <w:lang w:val="en-AU" w:eastAsia="zh-CN"/>
        </w:rPr>
        <w:t>impozitele</w:t>
      </w:r>
      <w:proofErr w:type="spellEnd"/>
      <w:r w:rsidR="00A9336E" w:rsidRPr="00F55492">
        <w:rPr>
          <w:rFonts w:ascii="Times New Roman" w:eastAsia="Times New Roman" w:hAnsi="Times New Roman" w:cs="Times New Roman"/>
          <w:kern w:val="3"/>
          <w:sz w:val="24"/>
          <w:szCs w:val="24"/>
          <w:lang w:val="en-AU" w:eastAsia="zh-CN"/>
        </w:rPr>
        <w:t xml:space="preserve"> </w:t>
      </w:r>
      <w:proofErr w:type="spellStart"/>
      <w:r w:rsidR="00A9336E" w:rsidRPr="00F55492">
        <w:rPr>
          <w:rFonts w:ascii="Times New Roman" w:eastAsia="Times New Roman" w:hAnsi="Times New Roman" w:cs="Times New Roman"/>
          <w:kern w:val="3"/>
          <w:sz w:val="24"/>
          <w:szCs w:val="24"/>
          <w:lang w:val="ro-RO" w:eastAsia="zh-CN"/>
        </w:rPr>
        <w:t>ş</w:t>
      </w:r>
      <w:r w:rsidR="00A9336E" w:rsidRPr="00F55492">
        <w:rPr>
          <w:rFonts w:ascii="Times New Roman" w:eastAsia="Times New Roman" w:hAnsi="Times New Roman" w:cs="Times New Roman"/>
          <w:kern w:val="3"/>
          <w:sz w:val="24"/>
          <w:szCs w:val="24"/>
          <w:lang w:val="en-AU" w:eastAsia="zh-CN"/>
        </w:rPr>
        <w:t>i</w:t>
      </w:r>
      <w:proofErr w:type="spellEnd"/>
      <w:r w:rsidR="00A9336E" w:rsidRPr="00F55492">
        <w:rPr>
          <w:rFonts w:ascii="Times New Roman" w:eastAsia="Times New Roman" w:hAnsi="Times New Roman" w:cs="Times New Roman"/>
          <w:kern w:val="3"/>
          <w:sz w:val="24"/>
          <w:szCs w:val="24"/>
          <w:lang w:val="en-AU" w:eastAsia="zh-CN"/>
        </w:rPr>
        <w:t xml:space="preserve"> </w:t>
      </w:r>
      <w:proofErr w:type="spellStart"/>
      <w:r w:rsidR="00A9336E" w:rsidRPr="00F55492">
        <w:rPr>
          <w:rFonts w:ascii="Times New Roman" w:eastAsia="Times New Roman" w:hAnsi="Times New Roman" w:cs="Times New Roman"/>
          <w:kern w:val="3"/>
          <w:sz w:val="24"/>
          <w:szCs w:val="24"/>
          <w:lang w:val="en-AU" w:eastAsia="zh-CN"/>
        </w:rPr>
        <w:t>taxele</w:t>
      </w:r>
      <w:proofErr w:type="spellEnd"/>
      <w:r w:rsidR="00A9336E" w:rsidRPr="00F55492">
        <w:rPr>
          <w:rFonts w:ascii="Times New Roman" w:eastAsia="Times New Roman" w:hAnsi="Times New Roman" w:cs="Times New Roman"/>
          <w:kern w:val="3"/>
          <w:sz w:val="24"/>
          <w:szCs w:val="24"/>
          <w:lang w:val="en-AU" w:eastAsia="zh-CN"/>
        </w:rPr>
        <w:t xml:space="preserve"> locale </w:t>
      </w:r>
      <w:proofErr w:type="spellStart"/>
      <w:r w:rsidR="00A9336E" w:rsidRPr="00F55492">
        <w:rPr>
          <w:rFonts w:ascii="Times New Roman" w:eastAsia="Times New Roman" w:hAnsi="Times New Roman" w:cs="Times New Roman"/>
          <w:kern w:val="3"/>
          <w:sz w:val="24"/>
          <w:szCs w:val="24"/>
          <w:lang w:val="en-AU" w:eastAsia="zh-CN"/>
        </w:rPr>
        <w:t>pentru</w:t>
      </w:r>
      <w:proofErr w:type="spellEnd"/>
      <w:r w:rsidR="00A9336E" w:rsidRPr="00F55492">
        <w:rPr>
          <w:rFonts w:ascii="Times New Roman" w:eastAsia="Times New Roman" w:hAnsi="Times New Roman" w:cs="Times New Roman"/>
          <w:kern w:val="3"/>
          <w:sz w:val="24"/>
          <w:szCs w:val="24"/>
          <w:lang w:val="en-AU" w:eastAsia="zh-CN"/>
        </w:rPr>
        <w:t xml:space="preserve"> </w:t>
      </w:r>
      <w:proofErr w:type="spellStart"/>
      <w:r w:rsidR="00A9336E" w:rsidRPr="00F55492">
        <w:rPr>
          <w:rFonts w:ascii="Times New Roman" w:eastAsia="Times New Roman" w:hAnsi="Times New Roman" w:cs="Times New Roman"/>
          <w:kern w:val="3"/>
          <w:sz w:val="24"/>
          <w:szCs w:val="24"/>
          <w:lang w:val="en-AU" w:eastAsia="zh-CN"/>
        </w:rPr>
        <w:t>anul</w:t>
      </w:r>
      <w:proofErr w:type="spellEnd"/>
      <w:r w:rsidR="00A9336E" w:rsidRPr="00F55492">
        <w:rPr>
          <w:rFonts w:ascii="Times New Roman" w:eastAsia="Times New Roman" w:hAnsi="Times New Roman" w:cs="Times New Roman"/>
          <w:kern w:val="3"/>
          <w:sz w:val="24"/>
          <w:szCs w:val="24"/>
          <w:lang w:val="en-AU" w:eastAsia="zh-CN"/>
        </w:rPr>
        <w:t xml:space="preserve"> </w:t>
      </w:r>
      <w:proofErr w:type="gramStart"/>
      <w:r w:rsidR="00A9336E" w:rsidRPr="00F55492">
        <w:rPr>
          <w:rFonts w:ascii="Times New Roman" w:eastAsia="Times New Roman" w:hAnsi="Times New Roman" w:cs="Times New Roman"/>
          <w:kern w:val="3"/>
          <w:sz w:val="24"/>
          <w:szCs w:val="24"/>
          <w:lang w:val="en-AU" w:eastAsia="zh-CN"/>
        </w:rPr>
        <w:t>2023 ,</w:t>
      </w:r>
      <w:proofErr w:type="gramEnd"/>
      <w:r w:rsidR="00A9336E" w:rsidRPr="00F55492">
        <w:rPr>
          <w:rFonts w:ascii="Times New Roman" w:eastAsia="Times New Roman" w:hAnsi="Times New Roman" w:cs="Times New Roman"/>
          <w:kern w:val="3"/>
          <w:sz w:val="24"/>
          <w:szCs w:val="24"/>
          <w:lang w:val="en-AU" w:eastAsia="zh-CN"/>
        </w:rPr>
        <w:t xml:space="preserve"> la </w:t>
      </w:r>
      <w:proofErr w:type="spellStart"/>
      <w:r w:rsidR="00A9336E" w:rsidRPr="00F55492">
        <w:rPr>
          <w:rFonts w:ascii="Times New Roman" w:eastAsia="Times New Roman" w:hAnsi="Times New Roman" w:cs="Times New Roman"/>
          <w:kern w:val="3"/>
          <w:sz w:val="24"/>
          <w:szCs w:val="24"/>
          <w:lang w:val="en-AU" w:eastAsia="zh-CN"/>
        </w:rPr>
        <w:t>nivelul</w:t>
      </w:r>
      <w:proofErr w:type="spellEnd"/>
      <w:r w:rsidR="00A9336E" w:rsidRPr="00F55492">
        <w:rPr>
          <w:rFonts w:ascii="Times New Roman" w:eastAsia="Times New Roman" w:hAnsi="Times New Roman" w:cs="Times New Roman"/>
          <w:kern w:val="3"/>
          <w:sz w:val="24"/>
          <w:szCs w:val="24"/>
          <w:lang w:val="en-AU" w:eastAsia="zh-CN"/>
        </w:rPr>
        <w:t xml:space="preserve"> </w:t>
      </w:r>
      <w:proofErr w:type="spellStart"/>
      <w:r w:rsidR="00A9336E" w:rsidRPr="00F55492">
        <w:rPr>
          <w:rFonts w:ascii="Times New Roman" w:eastAsia="Times New Roman" w:hAnsi="Times New Roman" w:cs="Times New Roman"/>
          <w:kern w:val="3"/>
          <w:sz w:val="24"/>
          <w:szCs w:val="24"/>
          <w:lang w:val="en-AU" w:eastAsia="zh-CN"/>
        </w:rPr>
        <w:t>comunei</w:t>
      </w:r>
      <w:proofErr w:type="spellEnd"/>
      <w:r w:rsidR="00A9336E" w:rsidRPr="00F55492">
        <w:rPr>
          <w:rFonts w:ascii="Times New Roman" w:eastAsia="Times New Roman" w:hAnsi="Times New Roman" w:cs="Times New Roman"/>
          <w:kern w:val="3"/>
          <w:sz w:val="24"/>
          <w:szCs w:val="24"/>
          <w:lang w:val="en-AU" w:eastAsia="zh-CN"/>
        </w:rPr>
        <w:t xml:space="preserve"> </w:t>
      </w:r>
      <w:proofErr w:type="spellStart"/>
      <w:r w:rsidR="00A9336E" w:rsidRPr="00F55492">
        <w:rPr>
          <w:rFonts w:ascii="Times New Roman" w:eastAsia="Times New Roman" w:hAnsi="Times New Roman" w:cs="Times New Roman"/>
          <w:kern w:val="3"/>
          <w:sz w:val="24"/>
          <w:szCs w:val="24"/>
          <w:lang w:val="ro-RO" w:eastAsia="zh-CN"/>
        </w:rPr>
        <w:t>Ciulniţa</w:t>
      </w:r>
      <w:proofErr w:type="spellEnd"/>
      <w:r w:rsidR="00A9336E" w:rsidRPr="00F55492">
        <w:rPr>
          <w:rFonts w:ascii="Times New Roman" w:eastAsia="Times New Roman" w:hAnsi="Times New Roman" w:cs="Times New Roman"/>
          <w:kern w:val="3"/>
          <w:sz w:val="24"/>
          <w:szCs w:val="24"/>
          <w:lang w:val="en-AU" w:eastAsia="zh-CN"/>
        </w:rPr>
        <w:t xml:space="preserve">, </w:t>
      </w:r>
      <w:proofErr w:type="spellStart"/>
      <w:r w:rsidR="00A9336E" w:rsidRPr="00F55492">
        <w:rPr>
          <w:rFonts w:ascii="Times New Roman" w:eastAsia="Times New Roman" w:hAnsi="Times New Roman" w:cs="Times New Roman"/>
          <w:kern w:val="3"/>
          <w:sz w:val="24"/>
          <w:szCs w:val="24"/>
          <w:lang w:val="ro-RO" w:eastAsia="zh-CN"/>
        </w:rPr>
        <w:t>Judeţul</w:t>
      </w:r>
      <w:proofErr w:type="spellEnd"/>
      <w:r w:rsidR="00A9336E" w:rsidRPr="00F55492">
        <w:rPr>
          <w:rFonts w:ascii="Times New Roman" w:eastAsia="Times New Roman" w:hAnsi="Times New Roman" w:cs="Times New Roman"/>
          <w:kern w:val="3"/>
          <w:sz w:val="24"/>
          <w:szCs w:val="24"/>
          <w:lang w:val="en-AU" w:eastAsia="zh-CN"/>
        </w:rPr>
        <w:t xml:space="preserve"> </w:t>
      </w:r>
      <w:proofErr w:type="spellStart"/>
      <w:r w:rsidR="00A9336E" w:rsidRPr="00F55492">
        <w:rPr>
          <w:rFonts w:ascii="Times New Roman" w:eastAsia="Times New Roman" w:hAnsi="Times New Roman" w:cs="Times New Roman"/>
          <w:kern w:val="3"/>
          <w:sz w:val="24"/>
          <w:szCs w:val="24"/>
          <w:lang w:val="ro-RO" w:eastAsia="zh-CN"/>
        </w:rPr>
        <w:t>Ialomiţa</w:t>
      </w:r>
      <w:proofErr w:type="spellEnd"/>
      <w:r w:rsidR="00A9336E" w:rsidRPr="00F55492">
        <w:rPr>
          <w:rFonts w:ascii="Times New Roman" w:eastAsia="Times New Roman" w:hAnsi="Times New Roman" w:cs="Times New Roman"/>
          <w:kern w:val="3"/>
          <w:sz w:val="24"/>
          <w:szCs w:val="24"/>
          <w:lang w:val="en-AU" w:eastAsia="zh-CN"/>
        </w:rPr>
        <w:t>, dup</w:t>
      </w:r>
      <w:r w:rsidR="00A9336E" w:rsidRPr="00F55492">
        <w:rPr>
          <w:rFonts w:ascii="Times New Roman" w:eastAsia="Times New Roman" w:hAnsi="Times New Roman" w:cs="Times New Roman"/>
          <w:kern w:val="3"/>
          <w:sz w:val="24"/>
          <w:szCs w:val="24"/>
          <w:lang w:val="ro-RO" w:eastAsia="zh-CN"/>
        </w:rPr>
        <w:t>ă</w:t>
      </w:r>
      <w:r w:rsidR="00A9336E" w:rsidRPr="00F55492">
        <w:rPr>
          <w:rFonts w:ascii="Times New Roman" w:eastAsia="Times New Roman" w:hAnsi="Times New Roman" w:cs="Times New Roman"/>
          <w:kern w:val="3"/>
          <w:sz w:val="24"/>
          <w:szCs w:val="24"/>
          <w:lang w:val="en-AU" w:eastAsia="zh-CN"/>
        </w:rPr>
        <w:t xml:space="preserve"> cum </w:t>
      </w:r>
      <w:proofErr w:type="spellStart"/>
      <w:r w:rsidR="00A9336E" w:rsidRPr="00F55492">
        <w:rPr>
          <w:rFonts w:ascii="Times New Roman" w:eastAsia="Times New Roman" w:hAnsi="Times New Roman" w:cs="Times New Roman"/>
          <w:kern w:val="3"/>
          <w:sz w:val="24"/>
          <w:szCs w:val="24"/>
          <w:lang w:val="en-AU" w:eastAsia="zh-CN"/>
        </w:rPr>
        <w:t>urmeaz</w:t>
      </w:r>
      <w:proofErr w:type="spellEnd"/>
      <w:r w:rsidR="00A9336E" w:rsidRPr="00F55492">
        <w:rPr>
          <w:rFonts w:ascii="Times New Roman" w:eastAsia="Times New Roman" w:hAnsi="Times New Roman" w:cs="Times New Roman"/>
          <w:kern w:val="3"/>
          <w:sz w:val="24"/>
          <w:szCs w:val="24"/>
          <w:lang w:val="ro-RO" w:eastAsia="zh-CN"/>
        </w:rPr>
        <w:t>ă</w:t>
      </w:r>
      <w:r w:rsidR="00A9336E" w:rsidRPr="00F55492">
        <w:rPr>
          <w:rFonts w:ascii="Times New Roman" w:eastAsia="Times New Roman" w:hAnsi="Times New Roman" w:cs="Times New Roman"/>
          <w:kern w:val="3"/>
          <w:sz w:val="24"/>
          <w:szCs w:val="24"/>
          <w:lang w:val="en-AU" w:eastAsia="zh-CN"/>
        </w:rPr>
        <w:t xml:space="preserve"> :</w:t>
      </w:r>
    </w:p>
    <w:p w14:paraId="08151296" w14:textId="0C536836" w:rsidR="00A9336E" w:rsidRPr="00F55492" w:rsidRDefault="00A9336E" w:rsidP="00A9336E">
      <w:pPr>
        <w:suppressAutoHyphens/>
        <w:autoSpaceDE w:val="0"/>
        <w:autoSpaceDN w:val="0"/>
        <w:spacing w:after="0" w:line="240" w:lineRule="auto"/>
        <w:ind w:right="-15"/>
        <w:jc w:val="both"/>
        <w:textAlignment w:val="baseline"/>
        <w:rPr>
          <w:rFonts w:ascii="Verdana" w:eastAsia="Times New Roman" w:hAnsi="Verdana" w:cs="Verdana"/>
          <w:kern w:val="3"/>
          <w:sz w:val="24"/>
          <w:szCs w:val="24"/>
          <w:lang w:eastAsia="zh-CN"/>
        </w:rPr>
      </w:pPr>
      <w:r w:rsidRPr="00F55492">
        <w:rPr>
          <w:rFonts w:ascii="sans-serif, Arial" w:eastAsia="Times New Roman" w:hAnsi="sans-serif, Arial" w:cs="sans-serif, Arial"/>
          <w:kern w:val="3"/>
          <w:sz w:val="29"/>
          <w:szCs w:val="24"/>
          <w:lang w:val="en-AU" w:eastAsia="zh-CN"/>
        </w:rPr>
        <w:t xml:space="preserve">    </w:t>
      </w:r>
      <w:r w:rsidRPr="00F55492">
        <w:rPr>
          <w:rFonts w:ascii="Times New Roman" w:eastAsia="Times New Roman" w:hAnsi="Times New Roman" w:cs="Times New Roman"/>
          <w:b/>
          <w:bCs/>
          <w:kern w:val="3"/>
          <w:sz w:val="24"/>
          <w:szCs w:val="24"/>
          <w:lang w:val="en-AU" w:eastAsia="zh-CN"/>
        </w:rPr>
        <w:t xml:space="preserve">        a)</w:t>
      </w:r>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nivelurile</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impozitelor</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ro-RO" w:eastAsia="zh-CN"/>
        </w:rPr>
        <w:t>ş</w:t>
      </w:r>
      <w:r w:rsidRPr="00F55492">
        <w:rPr>
          <w:rFonts w:ascii="Times New Roman" w:eastAsia="Times New Roman" w:hAnsi="Times New Roman" w:cs="Times New Roman"/>
          <w:kern w:val="3"/>
          <w:sz w:val="24"/>
          <w:szCs w:val="24"/>
          <w:lang w:val="en-AU" w:eastAsia="zh-CN"/>
        </w:rPr>
        <w:t>i</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taxele</w:t>
      </w:r>
      <w:proofErr w:type="spellEnd"/>
      <w:r w:rsidRPr="00F55492">
        <w:rPr>
          <w:rFonts w:ascii="Times New Roman" w:eastAsia="Times New Roman" w:hAnsi="Times New Roman" w:cs="Times New Roman"/>
          <w:kern w:val="3"/>
          <w:sz w:val="24"/>
          <w:szCs w:val="24"/>
          <w:lang w:val="en-AU" w:eastAsia="zh-CN"/>
        </w:rPr>
        <w:t xml:space="preserve"> locale </w:t>
      </w:r>
      <w:proofErr w:type="spellStart"/>
      <w:r w:rsidRPr="00F55492">
        <w:rPr>
          <w:rFonts w:ascii="Times New Roman" w:eastAsia="Times New Roman" w:hAnsi="Times New Roman" w:cs="Times New Roman"/>
          <w:kern w:val="3"/>
          <w:sz w:val="24"/>
          <w:szCs w:val="24"/>
          <w:lang w:val="en-AU" w:eastAsia="zh-CN"/>
        </w:rPr>
        <w:t>pentru</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anul</w:t>
      </w:r>
      <w:proofErr w:type="spellEnd"/>
      <w:r w:rsidRPr="00F55492">
        <w:rPr>
          <w:rFonts w:ascii="Times New Roman" w:eastAsia="Times New Roman" w:hAnsi="Times New Roman" w:cs="Times New Roman"/>
          <w:kern w:val="3"/>
          <w:sz w:val="24"/>
          <w:szCs w:val="24"/>
          <w:lang w:val="en-AU" w:eastAsia="zh-CN"/>
        </w:rPr>
        <w:t xml:space="preserve"> 202</w:t>
      </w:r>
      <w:r w:rsidRPr="00F55492">
        <w:rPr>
          <w:rFonts w:ascii="Times New Roman" w:eastAsia="Times New Roman" w:hAnsi="Times New Roman" w:cs="Times New Roman"/>
          <w:kern w:val="3"/>
          <w:sz w:val="24"/>
          <w:szCs w:val="24"/>
          <w:lang w:val="ro-RO" w:eastAsia="zh-CN"/>
        </w:rPr>
        <w:t>3</w:t>
      </w:r>
      <w:r w:rsidRPr="00F55492">
        <w:rPr>
          <w:rFonts w:ascii="Times New Roman" w:eastAsia="Times New Roman" w:hAnsi="Times New Roman" w:cs="Times New Roman"/>
          <w:kern w:val="3"/>
          <w:sz w:val="24"/>
          <w:szCs w:val="24"/>
          <w:lang w:val="en-AU" w:eastAsia="zh-CN"/>
        </w:rPr>
        <w:t xml:space="preserve"> sunt </w:t>
      </w:r>
      <w:proofErr w:type="spellStart"/>
      <w:r w:rsidRPr="00F55492">
        <w:rPr>
          <w:rFonts w:ascii="Times New Roman" w:eastAsia="Times New Roman" w:hAnsi="Times New Roman" w:cs="Times New Roman"/>
          <w:kern w:val="3"/>
          <w:sz w:val="24"/>
          <w:szCs w:val="24"/>
          <w:lang w:val="en-AU" w:eastAsia="zh-CN"/>
        </w:rPr>
        <w:t>stabilite</w:t>
      </w:r>
      <w:proofErr w:type="spellEnd"/>
      <w:r w:rsidRPr="00F55492">
        <w:rPr>
          <w:rFonts w:ascii="Times New Roman" w:eastAsia="Times New Roman" w:hAnsi="Times New Roman" w:cs="Times New Roman"/>
          <w:kern w:val="3"/>
          <w:sz w:val="24"/>
          <w:szCs w:val="24"/>
          <w:lang w:val="en-AU" w:eastAsia="zh-CN"/>
        </w:rPr>
        <w:t xml:space="preserve"> </w:t>
      </w:r>
      <w:r w:rsidRPr="00F55492">
        <w:rPr>
          <w:rFonts w:ascii="Times New Roman" w:eastAsia="Times New Roman" w:hAnsi="Times New Roman" w:cs="Times New Roman"/>
          <w:kern w:val="3"/>
          <w:sz w:val="24"/>
          <w:szCs w:val="24"/>
          <w:lang w:val="ro-RO" w:eastAsia="zh-CN"/>
        </w:rPr>
        <w:t>î</w:t>
      </w:r>
      <w:r w:rsidRPr="00F55492">
        <w:rPr>
          <w:rFonts w:ascii="Times New Roman" w:eastAsia="Times New Roman" w:hAnsi="Times New Roman" w:cs="Times New Roman"/>
          <w:kern w:val="3"/>
          <w:sz w:val="24"/>
          <w:szCs w:val="24"/>
          <w:lang w:val="en-AU" w:eastAsia="zh-CN"/>
        </w:rPr>
        <w:t xml:space="preserve">n </w:t>
      </w:r>
      <w:proofErr w:type="spellStart"/>
      <w:r w:rsidRPr="00F55492">
        <w:rPr>
          <w:rFonts w:ascii="Times New Roman" w:eastAsia="Times New Roman" w:hAnsi="Times New Roman" w:cs="Times New Roman"/>
          <w:kern w:val="3"/>
          <w:sz w:val="24"/>
          <w:szCs w:val="24"/>
          <w:lang w:val="en-AU" w:eastAsia="zh-CN"/>
        </w:rPr>
        <w:t>anexa</w:t>
      </w:r>
      <w:proofErr w:type="spellEnd"/>
      <w:r w:rsidRPr="00F55492">
        <w:rPr>
          <w:rFonts w:ascii="Times New Roman" w:eastAsia="Times New Roman" w:hAnsi="Times New Roman" w:cs="Times New Roman"/>
          <w:kern w:val="3"/>
          <w:sz w:val="24"/>
          <w:szCs w:val="24"/>
          <w:lang w:val="en-AU" w:eastAsia="zh-CN"/>
        </w:rPr>
        <w:t xml:space="preserve"> care face </w:t>
      </w:r>
      <w:proofErr w:type="spellStart"/>
      <w:r w:rsidRPr="00F55492">
        <w:rPr>
          <w:rFonts w:ascii="Times New Roman" w:eastAsia="Times New Roman" w:hAnsi="Times New Roman" w:cs="Times New Roman"/>
          <w:kern w:val="3"/>
          <w:sz w:val="24"/>
          <w:szCs w:val="24"/>
          <w:lang w:val="en-AU" w:eastAsia="zh-CN"/>
        </w:rPr>
        <w:t>parte</w:t>
      </w:r>
      <w:proofErr w:type="spellEnd"/>
      <w:r w:rsidRPr="00F55492">
        <w:rPr>
          <w:rFonts w:ascii="Times New Roman" w:eastAsia="Times New Roman" w:hAnsi="Times New Roman" w:cs="Times New Roman"/>
          <w:kern w:val="3"/>
          <w:sz w:val="24"/>
          <w:szCs w:val="24"/>
          <w:lang w:val="en-AU" w:eastAsia="zh-CN"/>
        </w:rPr>
        <w:t xml:space="preserve"> integrant</w:t>
      </w:r>
      <w:r w:rsidRPr="00F55492">
        <w:rPr>
          <w:rFonts w:ascii="Times New Roman" w:eastAsia="Times New Roman" w:hAnsi="Times New Roman" w:cs="Times New Roman"/>
          <w:kern w:val="3"/>
          <w:sz w:val="24"/>
          <w:szCs w:val="24"/>
          <w:lang w:val="ro-RO" w:eastAsia="zh-CN"/>
        </w:rPr>
        <w:t>ă</w:t>
      </w:r>
      <w:r w:rsidRPr="00F55492">
        <w:rPr>
          <w:rFonts w:ascii="Times New Roman" w:eastAsia="Times New Roman" w:hAnsi="Times New Roman" w:cs="Times New Roman"/>
          <w:kern w:val="3"/>
          <w:sz w:val="24"/>
          <w:szCs w:val="24"/>
          <w:lang w:val="en-AU" w:eastAsia="zh-CN"/>
        </w:rPr>
        <w:t xml:space="preserve"> din </w:t>
      </w:r>
      <w:proofErr w:type="spellStart"/>
      <w:r w:rsidRPr="00F55492">
        <w:rPr>
          <w:rFonts w:ascii="Times New Roman" w:eastAsia="Times New Roman" w:hAnsi="Times New Roman" w:cs="Times New Roman"/>
          <w:kern w:val="3"/>
          <w:sz w:val="24"/>
          <w:szCs w:val="24"/>
          <w:lang w:val="en-AU" w:eastAsia="zh-CN"/>
        </w:rPr>
        <w:t>prezenta</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ro-RO" w:eastAsia="zh-CN"/>
        </w:rPr>
        <w:t>hotarâre</w:t>
      </w:r>
      <w:proofErr w:type="spellEnd"/>
      <w:r w:rsidRPr="00F55492">
        <w:rPr>
          <w:rFonts w:ascii="Times New Roman" w:eastAsia="Times New Roman" w:hAnsi="Times New Roman" w:cs="Times New Roman"/>
          <w:kern w:val="3"/>
          <w:sz w:val="24"/>
          <w:szCs w:val="24"/>
          <w:lang w:val="ro-RO" w:eastAsia="zh-CN"/>
        </w:rPr>
        <w:t>.</w:t>
      </w:r>
    </w:p>
    <w:p w14:paraId="2B76B067" w14:textId="7A83DF94" w:rsidR="00A9336E" w:rsidRPr="00F55492" w:rsidRDefault="00A9336E" w:rsidP="00A9336E">
      <w:pPr>
        <w:suppressAutoHyphens/>
        <w:autoSpaceDE w:val="0"/>
        <w:autoSpaceDN w:val="0"/>
        <w:spacing w:after="0" w:line="240" w:lineRule="auto"/>
        <w:ind w:right="-15"/>
        <w:jc w:val="both"/>
        <w:textAlignment w:val="baseline"/>
        <w:rPr>
          <w:rFonts w:ascii="Verdana" w:eastAsia="Times New Roman" w:hAnsi="Verdana" w:cs="Verdana"/>
          <w:kern w:val="3"/>
          <w:sz w:val="24"/>
          <w:szCs w:val="24"/>
          <w:lang w:eastAsia="zh-CN"/>
        </w:rPr>
      </w:pPr>
      <w:r w:rsidRPr="00F55492">
        <w:rPr>
          <w:rFonts w:ascii="Times New Roman" w:eastAsia="Times New Roman" w:hAnsi="Times New Roman" w:cs="Times New Roman"/>
          <w:kern w:val="3"/>
          <w:sz w:val="24"/>
          <w:szCs w:val="24"/>
          <w:lang w:val="en-AU" w:eastAsia="zh-CN"/>
        </w:rPr>
        <w:t xml:space="preserve">           </w:t>
      </w:r>
      <w:r w:rsidRPr="00F55492">
        <w:rPr>
          <w:rFonts w:ascii="Times New Roman" w:eastAsia="Times New Roman" w:hAnsi="Times New Roman" w:cs="Times New Roman"/>
          <w:b/>
          <w:bCs/>
          <w:kern w:val="3"/>
          <w:sz w:val="24"/>
          <w:szCs w:val="24"/>
          <w:lang w:val="en-AU" w:eastAsia="zh-CN"/>
        </w:rPr>
        <w:t xml:space="preserve"> b)</w:t>
      </w:r>
      <w:r w:rsidRPr="00F55492">
        <w:rPr>
          <w:rFonts w:ascii="Times New Roman" w:eastAsia="Times New Roman" w:hAnsi="Times New Roman" w:cs="Times New Roman"/>
          <w:kern w:val="3"/>
          <w:sz w:val="24"/>
          <w:szCs w:val="24"/>
          <w:lang w:val="en-AU" w:eastAsia="zh-CN"/>
        </w:rPr>
        <w:t xml:space="preserve"> Cota de </w:t>
      </w:r>
      <w:r w:rsidRPr="00F55492">
        <w:rPr>
          <w:rFonts w:ascii="Times New Roman" w:eastAsia="Times New Roman" w:hAnsi="Times New Roman" w:cs="Times New Roman"/>
          <w:kern w:val="3"/>
          <w:sz w:val="24"/>
          <w:szCs w:val="24"/>
          <w:lang w:val="ro-RO" w:eastAsia="zh-CN"/>
        </w:rPr>
        <w:t>i</w:t>
      </w:r>
      <w:proofErr w:type="spellStart"/>
      <w:r w:rsidRPr="00F55492">
        <w:rPr>
          <w:rFonts w:ascii="Times New Roman" w:eastAsia="Times New Roman" w:hAnsi="Times New Roman" w:cs="Times New Roman"/>
          <w:kern w:val="3"/>
          <w:sz w:val="24"/>
          <w:szCs w:val="24"/>
          <w:lang w:val="en-AU" w:eastAsia="zh-CN"/>
        </w:rPr>
        <w:t>mpozitare</w:t>
      </w:r>
      <w:proofErr w:type="spellEnd"/>
      <w:r w:rsidRPr="00F55492">
        <w:rPr>
          <w:rFonts w:ascii="Times New Roman" w:eastAsia="Times New Roman" w:hAnsi="Times New Roman" w:cs="Times New Roman"/>
          <w:kern w:val="3"/>
          <w:sz w:val="24"/>
          <w:szCs w:val="24"/>
          <w:lang w:val="en-AU" w:eastAsia="zh-CN"/>
        </w:rPr>
        <w:t xml:space="preserve"> pre</w:t>
      </w:r>
      <w:r w:rsidRPr="00F55492">
        <w:rPr>
          <w:rFonts w:ascii="Times New Roman" w:eastAsia="Times New Roman" w:hAnsi="Times New Roman" w:cs="Times New Roman"/>
          <w:kern w:val="3"/>
          <w:sz w:val="24"/>
          <w:szCs w:val="24"/>
          <w:lang w:val="ro-RO" w:eastAsia="zh-CN"/>
        </w:rPr>
        <w:t>văzută la</w:t>
      </w:r>
      <w:r w:rsidRPr="00F55492">
        <w:rPr>
          <w:rFonts w:ascii="Times New Roman" w:eastAsia="Times New Roman" w:hAnsi="Times New Roman" w:cs="Times New Roman"/>
          <w:kern w:val="3"/>
          <w:sz w:val="24"/>
          <w:szCs w:val="24"/>
          <w:lang w:val="en-AU" w:eastAsia="zh-CN"/>
        </w:rPr>
        <w:t xml:space="preserve"> art. 457 </w:t>
      </w:r>
      <w:proofErr w:type="spellStart"/>
      <w:proofErr w:type="gramStart"/>
      <w:r w:rsidRPr="00F55492">
        <w:rPr>
          <w:rFonts w:ascii="Times New Roman" w:eastAsia="Times New Roman" w:hAnsi="Times New Roman" w:cs="Times New Roman"/>
          <w:kern w:val="3"/>
          <w:sz w:val="24"/>
          <w:szCs w:val="24"/>
          <w:lang w:val="en-AU" w:eastAsia="zh-CN"/>
        </w:rPr>
        <w:t>alin</w:t>
      </w:r>
      <w:proofErr w:type="spellEnd"/>
      <w:r w:rsidRPr="00F55492">
        <w:rPr>
          <w:rFonts w:ascii="Times New Roman" w:eastAsia="Times New Roman" w:hAnsi="Times New Roman" w:cs="Times New Roman"/>
          <w:kern w:val="3"/>
          <w:sz w:val="24"/>
          <w:szCs w:val="24"/>
          <w:lang w:val="en-AU" w:eastAsia="zh-CN"/>
        </w:rPr>
        <w:t>.(</w:t>
      </w:r>
      <w:proofErr w:type="gramEnd"/>
      <w:r w:rsidRPr="00F55492">
        <w:rPr>
          <w:rFonts w:ascii="Times New Roman" w:eastAsia="Times New Roman" w:hAnsi="Times New Roman" w:cs="Times New Roman"/>
          <w:kern w:val="3"/>
          <w:sz w:val="24"/>
          <w:szCs w:val="24"/>
          <w:lang w:val="en-AU" w:eastAsia="zh-CN"/>
        </w:rPr>
        <w:t xml:space="preserve">l) din </w:t>
      </w:r>
      <w:proofErr w:type="spellStart"/>
      <w:r w:rsidRPr="00F55492">
        <w:rPr>
          <w:rFonts w:ascii="Times New Roman" w:eastAsia="Times New Roman" w:hAnsi="Times New Roman" w:cs="Times New Roman"/>
          <w:kern w:val="3"/>
          <w:sz w:val="24"/>
          <w:szCs w:val="24"/>
          <w:lang w:val="en-AU" w:eastAsia="zh-CN"/>
        </w:rPr>
        <w:t>Legea</w:t>
      </w:r>
      <w:proofErr w:type="spellEnd"/>
      <w:r w:rsidRPr="00F55492">
        <w:rPr>
          <w:rFonts w:ascii="Times New Roman" w:eastAsia="Times New Roman" w:hAnsi="Times New Roman" w:cs="Times New Roman"/>
          <w:kern w:val="3"/>
          <w:sz w:val="24"/>
          <w:szCs w:val="24"/>
          <w:lang w:val="en-AU" w:eastAsia="zh-CN"/>
        </w:rPr>
        <w:t xml:space="preserve"> nr.227/2015 </w:t>
      </w:r>
      <w:proofErr w:type="spellStart"/>
      <w:r w:rsidRPr="00F55492">
        <w:rPr>
          <w:rFonts w:ascii="Times New Roman" w:eastAsia="Times New Roman" w:hAnsi="Times New Roman" w:cs="Times New Roman"/>
          <w:kern w:val="3"/>
          <w:sz w:val="24"/>
          <w:szCs w:val="24"/>
          <w:lang w:val="en-AU" w:eastAsia="zh-CN"/>
        </w:rPr>
        <w:t>privind</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Codul</w:t>
      </w:r>
      <w:proofErr w:type="spellEnd"/>
      <w:r w:rsidRPr="00F55492">
        <w:rPr>
          <w:rFonts w:ascii="Times New Roman" w:eastAsia="Times New Roman" w:hAnsi="Times New Roman" w:cs="Times New Roman"/>
          <w:kern w:val="3"/>
          <w:sz w:val="24"/>
          <w:szCs w:val="24"/>
          <w:lang w:val="en-AU" w:eastAsia="zh-CN"/>
        </w:rPr>
        <w:t xml:space="preserve"> fiscal, cu </w:t>
      </w:r>
      <w:r w:rsidRPr="00F55492">
        <w:rPr>
          <w:rFonts w:ascii="Times New Roman" w:eastAsia="Times New Roman" w:hAnsi="Times New Roman" w:cs="Times New Roman"/>
          <w:kern w:val="3"/>
          <w:sz w:val="24"/>
          <w:szCs w:val="24"/>
          <w:lang w:val="ro-RO" w:eastAsia="zh-CN"/>
        </w:rPr>
        <w:t>modificările</w:t>
      </w:r>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ro-RO" w:eastAsia="zh-CN"/>
        </w:rPr>
        <w:t>ş</w:t>
      </w:r>
      <w:r w:rsidRPr="00F55492">
        <w:rPr>
          <w:rFonts w:ascii="Times New Roman" w:eastAsia="Times New Roman" w:hAnsi="Times New Roman" w:cs="Times New Roman"/>
          <w:kern w:val="3"/>
          <w:sz w:val="24"/>
          <w:szCs w:val="24"/>
          <w:lang w:val="en-AU" w:eastAsia="zh-CN"/>
        </w:rPr>
        <w:t>i</w:t>
      </w:r>
      <w:proofErr w:type="spellEnd"/>
      <w:r w:rsidRPr="00F55492">
        <w:rPr>
          <w:rFonts w:ascii="Times New Roman" w:eastAsia="Times New Roman" w:hAnsi="Times New Roman" w:cs="Times New Roman"/>
          <w:kern w:val="3"/>
          <w:sz w:val="24"/>
          <w:szCs w:val="24"/>
          <w:lang w:val="en-AU" w:eastAsia="zh-CN"/>
        </w:rPr>
        <w:t xml:space="preserve"> </w:t>
      </w:r>
      <w:r w:rsidRPr="00F55492">
        <w:rPr>
          <w:rFonts w:ascii="Times New Roman" w:eastAsia="Times New Roman" w:hAnsi="Times New Roman" w:cs="Times New Roman"/>
          <w:kern w:val="3"/>
          <w:sz w:val="24"/>
          <w:szCs w:val="24"/>
          <w:lang w:val="ro-RO" w:eastAsia="zh-CN"/>
        </w:rPr>
        <w:t>completările</w:t>
      </w:r>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ulterioare</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pentru</w:t>
      </w:r>
      <w:proofErr w:type="spellEnd"/>
      <w:r w:rsidRPr="00F55492">
        <w:rPr>
          <w:rFonts w:ascii="Times New Roman" w:eastAsia="Times New Roman" w:hAnsi="Times New Roman" w:cs="Times New Roman"/>
          <w:kern w:val="3"/>
          <w:sz w:val="24"/>
          <w:szCs w:val="24"/>
          <w:lang w:val="en-AU" w:eastAsia="zh-CN"/>
        </w:rPr>
        <w:t xml:space="preserve"> </w:t>
      </w:r>
      <w:r w:rsidRPr="00F55492">
        <w:rPr>
          <w:rFonts w:ascii="Times New Roman" w:eastAsia="Times New Roman" w:hAnsi="Times New Roman" w:cs="Times New Roman"/>
          <w:kern w:val="3"/>
          <w:sz w:val="24"/>
          <w:szCs w:val="24"/>
          <w:lang w:val="ro-RO" w:eastAsia="zh-CN"/>
        </w:rPr>
        <w:t>clădirile</w:t>
      </w:r>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ro-RO" w:eastAsia="zh-CN"/>
        </w:rPr>
        <w:t>rezidenţiale</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ro-RO" w:eastAsia="zh-CN"/>
        </w:rPr>
        <w:t>ş</w:t>
      </w:r>
      <w:r w:rsidRPr="00F55492">
        <w:rPr>
          <w:rFonts w:ascii="Times New Roman" w:eastAsia="Times New Roman" w:hAnsi="Times New Roman" w:cs="Times New Roman"/>
          <w:kern w:val="3"/>
          <w:sz w:val="24"/>
          <w:szCs w:val="24"/>
          <w:lang w:val="en-AU" w:eastAsia="zh-CN"/>
        </w:rPr>
        <w:t>i</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cladirile-anex</w:t>
      </w:r>
      <w:proofErr w:type="spellEnd"/>
      <w:r w:rsidRPr="00F55492">
        <w:rPr>
          <w:rFonts w:ascii="Times New Roman" w:eastAsia="Times New Roman" w:hAnsi="Times New Roman" w:cs="Times New Roman"/>
          <w:kern w:val="3"/>
          <w:sz w:val="24"/>
          <w:szCs w:val="24"/>
          <w:lang w:val="ro-RO" w:eastAsia="zh-CN"/>
        </w:rPr>
        <w:t>ă</w:t>
      </w:r>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aflate</w:t>
      </w:r>
      <w:proofErr w:type="spellEnd"/>
      <w:r w:rsidRPr="00F55492">
        <w:rPr>
          <w:rFonts w:ascii="Times New Roman" w:eastAsia="Times New Roman" w:hAnsi="Times New Roman" w:cs="Times New Roman"/>
          <w:kern w:val="3"/>
          <w:sz w:val="24"/>
          <w:szCs w:val="24"/>
          <w:lang w:val="en-AU" w:eastAsia="zh-CN"/>
        </w:rPr>
        <w:t xml:space="preserve"> </w:t>
      </w:r>
      <w:r w:rsidRPr="00F55492">
        <w:rPr>
          <w:rFonts w:ascii="Times New Roman" w:eastAsia="Times New Roman" w:hAnsi="Times New Roman" w:cs="Times New Roman"/>
          <w:kern w:val="3"/>
          <w:sz w:val="24"/>
          <w:szCs w:val="24"/>
          <w:lang w:val="ro-RO" w:eastAsia="zh-CN"/>
        </w:rPr>
        <w:t>î</w:t>
      </w:r>
      <w:r w:rsidRPr="00F55492">
        <w:rPr>
          <w:rFonts w:ascii="Times New Roman" w:eastAsia="Times New Roman" w:hAnsi="Times New Roman" w:cs="Times New Roman"/>
          <w:kern w:val="3"/>
          <w:sz w:val="24"/>
          <w:szCs w:val="24"/>
          <w:lang w:val="en-AU" w:eastAsia="zh-CN"/>
        </w:rPr>
        <w:t xml:space="preserve">n </w:t>
      </w:r>
      <w:proofErr w:type="spellStart"/>
      <w:r w:rsidRPr="00F55492">
        <w:rPr>
          <w:rFonts w:ascii="Times New Roman" w:eastAsia="Times New Roman" w:hAnsi="Times New Roman" w:cs="Times New Roman"/>
          <w:kern w:val="3"/>
          <w:sz w:val="24"/>
          <w:szCs w:val="24"/>
          <w:lang w:val="en-AU" w:eastAsia="zh-CN"/>
        </w:rPr>
        <w:t>proprietatea</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persoanelor</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fizice</w:t>
      </w:r>
      <w:proofErr w:type="spellEnd"/>
      <w:r w:rsidRPr="00F55492">
        <w:rPr>
          <w:rFonts w:ascii="Times New Roman" w:eastAsia="Times New Roman" w:hAnsi="Times New Roman" w:cs="Times New Roman"/>
          <w:kern w:val="3"/>
          <w:sz w:val="24"/>
          <w:szCs w:val="24"/>
          <w:lang w:val="en-AU" w:eastAsia="zh-CN"/>
        </w:rPr>
        <w:t xml:space="preserve"> se </w:t>
      </w:r>
      <w:proofErr w:type="spellStart"/>
      <w:r w:rsidRPr="00F55492">
        <w:rPr>
          <w:rFonts w:ascii="Times New Roman" w:eastAsia="Times New Roman" w:hAnsi="Times New Roman" w:cs="Times New Roman"/>
          <w:kern w:val="3"/>
          <w:sz w:val="24"/>
          <w:szCs w:val="24"/>
          <w:lang w:val="ro-RO" w:eastAsia="zh-CN"/>
        </w:rPr>
        <w:t>stabileşte</w:t>
      </w:r>
      <w:proofErr w:type="spellEnd"/>
      <w:r w:rsidRPr="00F55492">
        <w:rPr>
          <w:rFonts w:ascii="Times New Roman" w:eastAsia="Times New Roman" w:hAnsi="Times New Roman" w:cs="Times New Roman"/>
          <w:kern w:val="3"/>
          <w:sz w:val="24"/>
          <w:szCs w:val="24"/>
          <w:lang w:val="en-AU" w:eastAsia="zh-CN"/>
        </w:rPr>
        <w:t xml:space="preserve"> la </w:t>
      </w:r>
      <w:r w:rsidRPr="00F55492">
        <w:rPr>
          <w:rFonts w:ascii="Times New Roman" w:eastAsia="Times New Roman" w:hAnsi="Times New Roman" w:cs="Times New Roman"/>
          <w:b/>
          <w:bCs/>
          <w:kern w:val="3"/>
          <w:sz w:val="24"/>
          <w:szCs w:val="24"/>
          <w:lang w:val="en-AU" w:eastAsia="zh-CN"/>
        </w:rPr>
        <w:t>0,20%</w:t>
      </w:r>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asupra</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valorii</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impozabile</w:t>
      </w:r>
      <w:proofErr w:type="spellEnd"/>
      <w:r w:rsidRPr="00F55492">
        <w:rPr>
          <w:rFonts w:ascii="Times New Roman" w:eastAsia="Times New Roman" w:hAnsi="Times New Roman" w:cs="Times New Roman"/>
          <w:kern w:val="3"/>
          <w:sz w:val="24"/>
          <w:szCs w:val="24"/>
          <w:lang w:val="en-AU" w:eastAsia="zh-CN"/>
        </w:rPr>
        <w:t xml:space="preserve"> a </w:t>
      </w:r>
      <w:r w:rsidRPr="00F55492">
        <w:rPr>
          <w:rFonts w:ascii="Times New Roman" w:eastAsia="Times New Roman" w:hAnsi="Times New Roman" w:cs="Times New Roman"/>
          <w:kern w:val="3"/>
          <w:sz w:val="24"/>
          <w:szCs w:val="24"/>
          <w:lang w:val="ro-RO" w:eastAsia="zh-CN"/>
        </w:rPr>
        <w:t>c1ădirii</w:t>
      </w:r>
      <w:r w:rsidRPr="00F55492">
        <w:rPr>
          <w:rFonts w:ascii="Times New Roman" w:eastAsia="Times New Roman" w:hAnsi="Times New Roman" w:cs="Times New Roman"/>
          <w:kern w:val="3"/>
          <w:sz w:val="24"/>
          <w:szCs w:val="24"/>
          <w:lang w:val="en-AU" w:eastAsia="zh-CN"/>
        </w:rPr>
        <w:t>,</w:t>
      </w:r>
    </w:p>
    <w:p w14:paraId="035A23D5" w14:textId="172E60C0" w:rsidR="00A9336E" w:rsidRPr="00F55492" w:rsidRDefault="00A9336E" w:rsidP="00A9336E">
      <w:pPr>
        <w:suppressAutoHyphens/>
        <w:autoSpaceDE w:val="0"/>
        <w:autoSpaceDN w:val="0"/>
        <w:spacing w:after="0" w:line="240" w:lineRule="auto"/>
        <w:ind w:right="-15" w:firstLine="720"/>
        <w:jc w:val="both"/>
        <w:textAlignment w:val="baseline"/>
        <w:rPr>
          <w:rFonts w:ascii="Verdana" w:eastAsia="Times New Roman" w:hAnsi="Verdana" w:cs="Verdana"/>
          <w:kern w:val="3"/>
          <w:sz w:val="24"/>
          <w:szCs w:val="24"/>
          <w:lang w:eastAsia="zh-CN"/>
        </w:rPr>
      </w:pPr>
      <w:proofErr w:type="spellStart"/>
      <w:r w:rsidRPr="00F55492">
        <w:rPr>
          <w:rFonts w:ascii="Times New Roman" w:eastAsia="Times New Roman" w:hAnsi="Times New Roman" w:cs="Times New Roman"/>
          <w:kern w:val="3"/>
          <w:sz w:val="24"/>
          <w:szCs w:val="24"/>
          <w:lang w:val="en-AU" w:eastAsia="zh-CN"/>
        </w:rPr>
        <w:t>Valoarea</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impozabil</w:t>
      </w:r>
      <w:proofErr w:type="spellEnd"/>
      <w:r w:rsidRPr="00F55492">
        <w:rPr>
          <w:rFonts w:ascii="Times New Roman" w:eastAsia="Times New Roman" w:hAnsi="Times New Roman" w:cs="Times New Roman"/>
          <w:kern w:val="3"/>
          <w:sz w:val="24"/>
          <w:szCs w:val="24"/>
          <w:lang w:val="ro-RO" w:eastAsia="zh-CN"/>
        </w:rPr>
        <w:t>ă</w:t>
      </w:r>
      <w:r w:rsidRPr="00F55492">
        <w:rPr>
          <w:rFonts w:ascii="Times New Roman" w:eastAsia="Times New Roman" w:hAnsi="Times New Roman" w:cs="Times New Roman"/>
          <w:kern w:val="3"/>
          <w:sz w:val="24"/>
          <w:szCs w:val="24"/>
          <w:lang w:val="en-AU" w:eastAsia="zh-CN"/>
        </w:rPr>
        <w:t xml:space="preserve"> a </w:t>
      </w:r>
      <w:r w:rsidRPr="00F55492">
        <w:rPr>
          <w:rFonts w:ascii="Times New Roman" w:eastAsia="Times New Roman" w:hAnsi="Times New Roman" w:cs="Times New Roman"/>
          <w:kern w:val="3"/>
          <w:sz w:val="24"/>
          <w:szCs w:val="24"/>
          <w:lang w:val="ro-RO" w:eastAsia="zh-CN"/>
        </w:rPr>
        <w:t>clădirii</w:t>
      </w:r>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ce</w:t>
      </w:r>
      <w:proofErr w:type="spellEnd"/>
      <w:r w:rsidRPr="00F55492">
        <w:rPr>
          <w:rFonts w:ascii="Times New Roman" w:eastAsia="Times New Roman" w:hAnsi="Times New Roman" w:cs="Times New Roman"/>
          <w:kern w:val="3"/>
          <w:sz w:val="24"/>
          <w:szCs w:val="24"/>
          <w:lang w:val="en-AU" w:eastAsia="zh-CN"/>
        </w:rPr>
        <w:t xml:space="preserve"> se </w:t>
      </w:r>
      <w:proofErr w:type="spellStart"/>
      <w:r w:rsidRPr="00F55492">
        <w:rPr>
          <w:rFonts w:ascii="Times New Roman" w:eastAsia="Times New Roman" w:hAnsi="Times New Roman" w:cs="Times New Roman"/>
          <w:kern w:val="3"/>
          <w:sz w:val="24"/>
          <w:szCs w:val="24"/>
          <w:lang w:val="en-AU" w:eastAsia="zh-CN"/>
        </w:rPr>
        <w:t>va</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ajusta</w:t>
      </w:r>
      <w:proofErr w:type="spellEnd"/>
      <w:r w:rsidRPr="00F55492">
        <w:rPr>
          <w:rFonts w:ascii="Times New Roman" w:eastAsia="Times New Roman" w:hAnsi="Times New Roman" w:cs="Times New Roman"/>
          <w:kern w:val="3"/>
          <w:sz w:val="24"/>
          <w:szCs w:val="24"/>
          <w:lang w:val="en-AU" w:eastAsia="zh-CN"/>
        </w:rPr>
        <w:t xml:space="preserve"> </w:t>
      </w:r>
      <w:r w:rsidRPr="00F55492">
        <w:rPr>
          <w:rFonts w:ascii="Times New Roman" w:eastAsia="Times New Roman" w:hAnsi="Times New Roman" w:cs="Times New Roman"/>
          <w:kern w:val="3"/>
          <w:sz w:val="24"/>
          <w:szCs w:val="24"/>
          <w:lang w:val="ro-RO" w:eastAsia="zh-CN"/>
        </w:rPr>
        <w:t>î</w:t>
      </w:r>
      <w:r w:rsidRPr="00F55492">
        <w:rPr>
          <w:rFonts w:ascii="Times New Roman" w:eastAsia="Times New Roman" w:hAnsi="Times New Roman" w:cs="Times New Roman"/>
          <w:kern w:val="3"/>
          <w:sz w:val="24"/>
          <w:szCs w:val="24"/>
          <w:lang w:val="en-AU" w:eastAsia="zh-CN"/>
        </w:rPr>
        <w:t xml:space="preserve">n </w:t>
      </w:r>
      <w:proofErr w:type="spellStart"/>
      <w:r w:rsidRPr="00F55492">
        <w:rPr>
          <w:rFonts w:ascii="Times New Roman" w:eastAsia="Times New Roman" w:hAnsi="Times New Roman" w:cs="Times New Roman"/>
          <w:kern w:val="3"/>
          <w:sz w:val="24"/>
          <w:szCs w:val="24"/>
          <w:lang w:val="ro-RO" w:eastAsia="zh-CN"/>
        </w:rPr>
        <w:t>funcţie</w:t>
      </w:r>
      <w:proofErr w:type="spellEnd"/>
      <w:r w:rsidRPr="00F55492">
        <w:rPr>
          <w:rFonts w:ascii="Times New Roman" w:eastAsia="Times New Roman" w:hAnsi="Times New Roman" w:cs="Times New Roman"/>
          <w:kern w:val="3"/>
          <w:sz w:val="24"/>
          <w:szCs w:val="24"/>
          <w:lang w:val="en-AU" w:eastAsia="zh-CN"/>
        </w:rPr>
        <w:t xml:space="preserve"> de </w:t>
      </w:r>
      <w:proofErr w:type="spellStart"/>
      <w:r w:rsidRPr="00F55492">
        <w:rPr>
          <w:rFonts w:ascii="Times New Roman" w:eastAsia="Times New Roman" w:hAnsi="Times New Roman" w:cs="Times New Roman"/>
          <w:kern w:val="3"/>
          <w:sz w:val="24"/>
          <w:szCs w:val="24"/>
          <w:lang w:val="en-AU" w:eastAsia="zh-CN"/>
        </w:rPr>
        <w:t>rangul</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ro-RO" w:eastAsia="zh-CN"/>
        </w:rPr>
        <w:t>localităţii</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ro-RO" w:eastAsia="zh-CN"/>
        </w:rPr>
        <w:t>ş</w:t>
      </w:r>
      <w:r w:rsidRPr="00F55492">
        <w:rPr>
          <w:rFonts w:ascii="Times New Roman" w:eastAsia="Times New Roman" w:hAnsi="Times New Roman" w:cs="Times New Roman"/>
          <w:kern w:val="3"/>
          <w:sz w:val="24"/>
          <w:szCs w:val="24"/>
          <w:lang w:val="en-AU" w:eastAsia="zh-CN"/>
        </w:rPr>
        <w:t>i</w:t>
      </w:r>
      <w:proofErr w:type="spellEnd"/>
      <w:r w:rsidRPr="00F55492">
        <w:rPr>
          <w:rFonts w:ascii="Times New Roman" w:eastAsia="Times New Roman" w:hAnsi="Times New Roman" w:cs="Times New Roman"/>
          <w:kern w:val="3"/>
          <w:sz w:val="24"/>
          <w:szCs w:val="24"/>
          <w:lang w:val="en-AU" w:eastAsia="zh-CN"/>
        </w:rPr>
        <w:t xml:space="preserve"> zona </w:t>
      </w:r>
      <w:r w:rsidRPr="00F55492">
        <w:rPr>
          <w:rFonts w:ascii="Times New Roman" w:eastAsia="Times New Roman" w:hAnsi="Times New Roman" w:cs="Times New Roman"/>
          <w:kern w:val="3"/>
          <w:sz w:val="24"/>
          <w:szCs w:val="24"/>
          <w:lang w:val="ro-RO" w:eastAsia="zh-CN"/>
        </w:rPr>
        <w:t>de</w:t>
      </w:r>
      <w:r w:rsidRPr="00F55492">
        <w:rPr>
          <w:rFonts w:ascii="Times New Roman" w:eastAsia="Times New Roman" w:hAnsi="Times New Roman" w:cs="Times New Roman"/>
          <w:kern w:val="3"/>
          <w:sz w:val="24"/>
          <w:szCs w:val="24"/>
          <w:lang w:val="en-AU" w:eastAsia="zh-CN"/>
        </w:rPr>
        <w:t xml:space="preserve"> </w:t>
      </w:r>
      <w:r w:rsidRPr="00F55492">
        <w:rPr>
          <w:rFonts w:ascii="Times New Roman" w:eastAsia="Times New Roman" w:hAnsi="Times New Roman" w:cs="Times New Roman"/>
          <w:kern w:val="3"/>
          <w:sz w:val="24"/>
          <w:szCs w:val="24"/>
          <w:lang w:val="ro-RO" w:eastAsia="zh-CN"/>
        </w:rPr>
        <w:t>î</w:t>
      </w:r>
      <w:proofErr w:type="spellStart"/>
      <w:r w:rsidRPr="00F55492">
        <w:rPr>
          <w:rFonts w:ascii="Times New Roman" w:eastAsia="Times New Roman" w:hAnsi="Times New Roman" w:cs="Times New Roman"/>
          <w:kern w:val="3"/>
          <w:sz w:val="24"/>
          <w:szCs w:val="24"/>
          <w:lang w:val="en-AU" w:eastAsia="zh-CN"/>
        </w:rPr>
        <w:t>ncadrare</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unde</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este</w:t>
      </w:r>
      <w:proofErr w:type="spellEnd"/>
      <w:r w:rsidRPr="00F55492">
        <w:rPr>
          <w:rFonts w:ascii="Times New Roman" w:eastAsia="Times New Roman" w:hAnsi="Times New Roman" w:cs="Times New Roman"/>
          <w:kern w:val="3"/>
          <w:sz w:val="24"/>
          <w:szCs w:val="24"/>
          <w:lang w:val="en-AU" w:eastAsia="zh-CN"/>
        </w:rPr>
        <w:t xml:space="preserve"> </w:t>
      </w:r>
      <w:proofErr w:type="spellStart"/>
      <w:r w:rsidRPr="00F55492">
        <w:rPr>
          <w:rFonts w:ascii="Times New Roman" w:eastAsia="Times New Roman" w:hAnsi="Times New Roman" w:cs="Times New Roman"/>
          <w:kern w:val="3"/>
          <w:sz w:val="24"/>
          <w:szCs w:val="24"/>
          <w:lang w:val="en-AU" w:eastAsia="zh-CN"/>
        </w:rPr>
        <w:t>amplasat</w:t>
      </w:r>
      <w:proofErr w:type="spellEnd"/>
      <w:r w:rsidRPr="00F55492">
        <w:rPr>
          <w:rFonts w:ascii="Times New Roman" w:eastAsia="Times New Roman" w:hAnsi="Times New Roman" w:cs="Times New Roman"/>
          <w:kern w:val="3"/>
          <w:sz w:val="24"/>
          <w:szCs w:val="24"/>
          <w:lang w:val="ro-RO" w:eastAsia="zh-CN"/>
        </w:rPr>
        <w:t>ă</w:t>
      </w:r>
      <w:r w:rsidRPr="00F55492">
        <w:rPr>
          <w:rFonts w:ascii="Times New Roman" w:eastAsia="Times New Roman" w:hAnsi="Times New Roman" w:cs="Times New Roman"/>
          <w:kern w:val="3"/>
          <w:sz w:val="24"/>
          <w:szCs w:val="24"/>
          <w:lang w:val="en-AU" w:eastAsia="zh-CN"/>
        </w:rPr>
        <w:t xml:space="preserve"> </w:t>
      </w:r>
      <w:r w:rsidRPr="00F55492">
        <w:rPr>
          <w:rFonts w:ascii="Times New Roman" w:eastAsia="Times New Roman" w:hAnsi="Times New Roman" w:cs="Times New Roman"/>
          <w:kern w:val="3"/>
          <w:sz w:val="24"/>
          <w:szCs w:val="24"/>
          <w:lang w:val="ro-RO" w:eastAsia="zh-CN"/>
        </w:rPr>
        <w:t>clădirea</w:t>
      </w:r>
      <w:r w:rsidRPr="00F55492">
        <w:rPr>
          <w:rFonts w:ascii="Times New Roman" w:eastAsia="Times New Roman" w:hAnsi="Times New Roman" w:cs="Times New Roman"/>
          <w:kern w:val="3"/>
          <w:sz w:val="24"/>
          <w:szCs w:val="24"/>
          <w:lang w:val="en-AU" w:eastAsia="zh-CN"/>
        </w:rPr>
        <w:t xml:space="preserve"> cu </w:t>
      </w:r>
      <w:proofErr w:type="spellStart"/>
      <w:r w:rsidRPr="00F55492">
        <w:rPr>
          <w:rFonts w:ascii="Times New Roman" w:eastAsia="Times New Roman" w:hAnsi="Times New Roman" w:cs="Times New Roman"/>
          <w:kern w:val="3"/>
          <w:sz w:val="24"/>
          <w:szCs w:val="24"/>
          <w:lang w:val="en-AU" w:eastAsia="zh-CN"/>
        </w:rPr>
        <w:t>coeficientul</w:t>
      </w:r>
      <w:proofErr w:type="spellEnd"/>
      <w:r w:rsidRPr="00F55492">
        <w:rPr>
          <w:rFonts w:ascii="Times New Roman" w:eastAsia="Times New Roman" w:hAnsi="Times New Roman" w:cs="Times New Roman"/>
          <w:kern w:val="3"/>
          <w:sz w:val="24"/>
          <w:szCs w:val="24"/>
          <w:lang w:val="en-AU" w:eastAsia="zh-CN"/>
        </w:rPr>
        <w:t xml:space="preserve"> de </w:t>
      </w:r>
      <w:proofErr w:type="spellStart"/>
      <w:r w:rsidRPr="00F55492">
        <w:rPr>
          <w:rFonts w:ascii="Times New Roman" w:eastAsia="Times New Roman" w:hAnsi="Times New Roman" w:cs="Times New Roman"/>
          <w:kern w:val="3"/>
          <w:sz w:val="24"/>
          <w:szCs w:val="24"/>
          <w:lang w:val="ro-RO" w:eastAsia="zh-CN"/>
        </w:rPr>
        <w:t>corecţie</w:t>
      </w:r>
      <w:proofErr w:type="spellEnd"/>
      <w:r w:rsidRPr="00F55492">
        <w:rPr>
          <w:rFonts w:ascii="Times New Roman" w:eastAsia="Times New Roman" w:hAnsi="Times New Roman" w:cs="Times New Roman"/>
          <w:kern w:val="3"/>
          <w:sz w:val="24"/>
          <w:szCs w:val="24"/>
          <w:lang w:val="en-AU" w:eastAsia="zh-CN"/>
        </w:rPr>
        <w:t xml:space="preserve"> </w:t>
      </w:r>
      <w:r w:rsidRPr="00F55492">
        <w:rPr>
          <w:rFonts w:ascii="Times New Roman" w:eastAsia="Times New Roman" w:hAnsi="Times New Roman" w:cs="Times New Roman"/>
          <w:kern w:val="3"/>
          <w:sz w:val="24"/>
          <w:szCs w:val="24"/>
          <w:lang w:val="ro-RO" w:eastAsia="zh-CN"/>
        </w:rPr>
        <w:t>corespunzător</w:t>
      </w:r>
      <w:r w:rsidRPr="00F55492">
        <w:rPr>
          <w:rFonts w:ascii="Times New Roman" w:eastAsia="Times New Roman" w:hAnsi="Times New Roman" w:cs="Times New Roman"/>
          <w:kern w:val="3"/>
          <w:sz w:val="24"/>
          <w:szCs w:val="24"/>
          <w:lang w:val="en-AU" w:eastAsia="zh-CN"/>
        </w:rPr>
        <w:t xml:space="preserve">, care </w:t>
      </w:r>
      <w:proofErr w:type="spellStart"/>
      <w:r w:rsidRPr="00F55492">
        <w:rPr>
          <w:rFonts w:ascii="Times New Roman" w:eastAsia="Times New Roman" w:hAnsi="Times New Roman" w:cs="Times New Roman"/>
          <w:kern w:val="3"/>
          <w:sz w:val="24"/>
          <w:szCs w:val="24"/>
          <w:lang w:val="en-AU" w:eastAsia="zh-CN"/>
        </w:rPr>
        <w:t>va</w:t>
      </w:r>
      <w:proofErr w:type="spellEnd"/>
      <w:r w:rsidRPr="00F55492">
        <w:rPr>
          <w:rFonts w:ascii="Times New Roman" w:eastAsia="Times New Roman" w:hAnsi="Times New Roman" w:cs="Times New Roman"/>
          <w:kern w:val="3"/>
          <w:sz w:val="24"/>
          <w:szCs w:val="24"/>
          <w:lang w:val="en-AU" w:eastAsia="zh-CN"/>
        </w:rPr>
        <w:t xml:space="preserve"> fi:</w:t>
      </w:r>
    </w:p>
    <w:p w14:paraId="341D4FA3" w14:textId="77777777" w:rsidR="00A9336E" w:rsidRPr="00F55492" w:rsidRDefault="00A9336E" w:rsidP="00A9336E">
      <w:pPr>
        <w:suppressAutoHyphens/>
        <w:autoSpaceDN w:val="0"/>
        <w:spacing w:after="0" w:line="240" w:lineRule="auto"/>
        <w:ind w:right="-15"/>
        <w:jc w:val="both"/>
        <w:textAlignment w:val="baseline"/>
        <w:rPr>
          <w:rFonts w:ascii="Times New Roman" w:eastAsia="Andale Sans UI" w:hAnsi="Times New Roman" w:cs="Times New Roman"/>
          <w:kern w:val="3"/>
          <w:sz w:val="24"/>
          <w:szCs w:val="24"/>
        </w:rPr>
      </w:pPr>
    </w:p>
    <w:p w14:paraId="6384EEF6" w14:textId="77777777" w:rsidR="00A9336E" w:rsidRPr="00F55492" w:rsidRDefault="00A9336E" w:rsidP="00A9336E">
      <w:pPr>
        <w:suppressAutoHyphens/>
        <w:autoSpaceDE w:val="0"/>
        <w:autoSpaceDN w:val="0"/>
        <w:spacing w:after="0" w:line="240" w:lineRule="auto"/>
        <w:jc w:val="both"/>
        <w:textAlignment w:val="baseline"/>
        <w:rPr>
          <w:rFonts w:ascii="Verdana" w:eastAsia="Times New Roman" w:hAnsi="Verdana" w:cs="Verdana"/>
          <w:kern w:val="3"/>
          <w:sz w:val="20"/>
          <w:szCs w:val="20"/>
          <w:lang w:eastAsia="zh-CN"/>
        </w:rPr>
      </w:pPr>
    </w:p>
    <w:tbl>
      <w:tblPr>
        <w:tblW w:w="9625" w:type="dxa"/>
        <w:tblLayout w:type="fixed"/>
        <w:tblCellMar>
          <w:left w:w="10" w:type="dxa"/>
          <w:right w:w="10" w:type="dxa"/>
        </w:tblCellMar>
        <w:tblLook w:val="0000" w:firstRow="0" w:lastRow="0" w:firstColumn="0" w:lastColumn="0" w:noHBand="0" w:noVBand="0"/>
      </w:tblPr>
      <w:tblGrid>
        <w:gridCol w:w="2234"/>
        <w:gridCol w:w="2851"/>
        <w:gridCol w:w="4540"/>
      </w:tblGrid>
      <w:tr w:rsidR="00F55492" w:rsidRPr="00F55492" w14:paraId="7393E14D" w14:textId="77777777" w:rsidTr="00A9336E">
        <w:trPr>
          <w:trHeight w:val="525"/>
        </w:trPr>
        <w:tc>
          <w:tcPr>
            <w:tcW w:w="223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7DD04FE5" w14:textId="77777777" w:rsidR="00A9336E" w:rsidRPr="00F55492" w:rsidRDefault="00A9336E" w:rsidP="00A9336E">
            <w:pPr>
              <w:widowControl w:val="0"/>
              <w:suppressAutoHyphens/>
              <w:autoSpaceDN w:val="0"/>
              <w:snapToGrid w:val="0"/>
              <w:spacing w:after="0" w:line="240" w:lineRule="auto"/>
              <w:jc w:val="both"/>
              <w:textAlignment w:val="baseline"/>
              <w:rPr>
                <w:rFonts w:ascii="Times New Roman" w:eastAsia="Andale Sans UI" w:hAnsi="Times New Roman" w:cs="Tahoma"/>
                <w:kern w:val="3"/>
              </w:rPr>
            </w:pPr>
          </w:p>
          <w:p w14:paraId="3B96000C"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p>
          <w:p w14:paraId="048CAFF1"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p>
          <w:p w14:paraId="24467364"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p>
          <w:p w14:paraId="3DC577B4"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r w:rsidRPr="00F55492">
              <w:rPr>
                <w:rFonts w:ascii="Times New Roman" w:eastAsia="Andale Sans UI" w:hAnsi="Times New Roman" w:cs="Tahoma"/>
                <w:kern w:val="3"/>
              </w:rPr>
              <w:t>ZONA</w:t>
            </w:r>
          </w:p>
        </w:tc>
        <w:tc>
          <w:tcPr>
            <w:tcW w:w="73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E0CF4"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r w:rsidRPr="00F55492">
              <w:rPr>
                <w:rFonts w:ascii="Times New Roman" w:eastAsia="Andale Sans UI" w:hAnsi="Times New Roman" w:cs="Tahoma"/>
                <w:kern w:val="3"/>
              </w:rPr>
              <w:t>RANG</w:t>
            </w:r>
          </w:p>
        </w:tc>
      </w:tr>
      <w:tr w:rsidR="00F55492" w:rsidRPr="00F55492" w14:paraId="4AA20437" w14:textId="77777777" w:rsidTr="00A9336E">
        <w:trPr>
          <w:trHeight w:val="525"/>
        </w:trPr>
        <w:tc>
          <w:tcPr>
            <w:tcW w:w="2234"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0B37400F"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lang w:val="de-DE" w:eastAsia="ja-JP" w:bidi="fa-IR"/>
              </w:rPr>
            </w:pPr>
          </w:p>
        </w:tc>
        <w:tc>
          <w:tcPr>
            <w:tcW w:w="2851" w:type="dxa"/>
            <w:tcBorders>
              <w:top w:val="single" w:sz="4" w:space="0" w:color="000000"/>
              <w:left w:val="single" w:sz="4" w:space="0" w:color="000000"/>
              <w:bottom w:val="single" w:sz="4" w:space="0" w:color="000000"/>
            </w:tcBorders>
            <w:tcMar>
              <w:top w:w="0" w:type="dxa"/>
              <w:left w:w="108" w:type="dxa"/>
              <w:bottom w:w="0" w:type="dxa"/>
              <w:right w:w="108" w:type="dxa"/>
            </w:tcMar>
          </w:tcPr>
          <w:p w14:paraId="61A1474E"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b/>
                <w:bCs/>
                <w:kern w:val="3"/>
              </w:rPr>
            </w:pPr>
            <w:r w:rsidRPr="00F55492">
              <w:rPr>
                <w:rFonts w:ascii="Times New Roman" w:eastAsia="Andale Sans UI" w:hAnsi="Times New Roman" w:cs="Tahoma"/>
                <w:b/>
                <w:bCs/>
                <w:kern w:val="3"/>
              </w:rPr>
              <w:t>IV</w:t>
            </w:r>
          </w:p>
        </w:tc>
        <w:tc>
          <w:tcPr>
            <w:tcW w:w="4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95C99"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b/>
                <w:bCs/>
                <w:kern w:val="3"/>
              </w:rPr>
            </w:pPr>
            <w:r w:rsidRPr="00F55492">
              <w:rPr>
                <w:rFonts w:ascii="Times New Roman" w:eastAsia="Andale Sans UI" w:hAnsi="Times New Roman" w:cs="Tahoma"/>
                <w:b/>
                <w:bCs/>
                <w:kern w:val="3"/>
              </w:rPr>
              <w:t>V</w:t>
            </w:r>
          </w:p>
        </w:tc>
      </w:tr>
      <w:tr w:rsidR="00F55492" w:rsidRPr="00F55492" w14:paraId="038FB7D7" w14:textId="77777777" w:rsidTr="00A9336E">
        <w:trPr>
          <w:trHeight w:val="345"/>
        </w:trPr>
        <w:tc>
          <w:tcPr>
            <w:tcW w:w="2234"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44889962"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lang w:val="de-DE" w:eastAsia="ja-JP" w:bidi="fa-IR"/>
              </w:rPr>
            </w:pPr>
          </w:p>
        </w:tc>
        <w:tc>
          <w:tcPr>
            <w:tcW w:w="2851" w:type="dxa"/>
            <w:tcBorders>
              <w:top w:val="single" w:sz="4" w:space="0" w:color="000000"/>
              <w:left w:val="single" w:sz="4" w:space="0" w:color="000000"/>
              <w:bottom w:val="single" w:sz="4" w:space="0" w:color="000000"/>
            </w:tcBorders>
            <w:tcMar>
              <w:top w:w="0" w:type="dxa"/>
              <w:left w:w="108" w:type="dxa"/>
              <w:bottom w:w="0" w:type="dxa"/>
              <w:right w:w="108" w:type="dxa"/>
            </w:tcMar>
          </w:tcPr>
          <w:p w14:paraId="4771288E"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r w:rsidRPr="00F55492">
              <w:rPr>
                <w:rFonts w:ascii="Times New Roman" w:eastAsia="Andale Sans UI" w:hAnsi="Times New Roman" w:cs="Tahoma"/>
                <w:kern w:val="3"/>
              </w:rPr>
              <w:t>SAT CIULNITA</w:t>
            </w:r>
          </w:p>
        </w:tc>
        <w:tc>
          <w:tcPr>
            <w:tcW w:w="4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DB543"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r w:rsidRPr="00F55492">
              <w:rPr>
                <w:rFonts w:ascii="Times New Roman" w:eastAsia="Andale Sans UI" w:hAnsi="Times New Roman" w:cs="Tahoma"/>
                <w:kern w:val="3"/>
              </w:rPr>
              <w:t>SAT ION GHICA,SAT IVANESTI,SAT POIANA, SAT POIANA -CARTIER GHIMPATI</w:t>
            </w:r>
          </w:p>
        </w:tc>
      </w:tr>
      <w:tr w:rsidR="00F55492" w:rsidRPr="00F55492" w14:paraId="53412622" w14:textId="77777777" w:rsidTr="00A9336E">
        <w:trPr>
          <w:trHeight w:val="237"/>
        </w:trPr>
        <w:tc>
          <w:tcPr>
            <w:tcW w:w="2234" w:type="dxa"/>
            <w:tcBorders>
              <w:top w:val="single" w:sz="4" w:space="0" w:color="000000"/>
              <w:left w:val="single" w:sz="4" w:space="0" w:color="000000"/>
              <w:bottom w:val="single" w:sz="4" w:space="0" w:color="000000"/>
            </w:tcBorders>
            <w:tcMar>
              <w:top w:w="0" w:type="dxa"/>
              <w:left w:w="108" w:type="dxa"/>
              <w:bottom w:w="0" w:type="dxa"/>
              <w:right w:w="108" w:type="dxa"/>
            </w:tcMar>
          </w:tcPr>
          <w:p w14:paraId="3B8C672E"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r w:rsidRPr="00F55492">
              <w:rPr>
                <w:rFonts w:ascii="Times New Roman" w:eastAsia="Andale Sans UI" w:hAnsi="Times New Roman" w:cs="Tahoma"/>
                <w:kern w:val="3"/>
              </w:rPr>
              <w:t>A</w:t>
            </w:r>
          </w:p>
        </w:tc>
        <w:tc>
          <w:tcPr>
            <w:tcW w:w="2851" w:type="dxa"/>
            <w:tcBorders>
              <w:top w:val="single" w:sz="4" w:space="0" w:color="000000"/>
              <w:left w:val="single" w:sz="4" w:space="0" w:color="000000"/>
              <w:bottom w:val="single" w:sz="4" w:space="0" w:color="000000"/>
            </w:tcBorders>
            <w:tcMar>
              <w:top w:w="0" w:type="dxa"/>
              <w:left w:w="108" w:type="dxa"/>
              <w:bottom w:w="0" w:type="dxa"/>
              <w:right w:w="108" w:type="dxa"/>
            </w:tcMar>
          </w:tcPr>
          <w:p w14:paraId="145F32C5"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r w:rsidRPr="00F55492">
              <w:rPr>
                <w:rFonts w:ascii="Times New Roman" w:eastAsia="Andale Sans UI" w:hAnsi="Times New Roman" w:cs="Tahoma"/>
                <w:kern w:val="3"/>
              </w:rPr>
              <w:t>1,10</w:t>
            </w:r>
          </w:p>
        </w:tc>
        <w:tc>
          <w:tcPr>
            <w:tcW w:w="4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B67FD"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r w:rsidRPr="00F55492">
              <w:rPr>
                <w:rFonts w:ascii="Times New Roman" w:eastAsia="Andale Sans UI" w:hAnsi="Times New Roman" w:cs="Tahoma"/>
                <w:kern w:val="3"/>
              </w:rPr>
              <w:t>1,05</w:t>
            </w:r>
          </w:p>
        </w:tc>
      </w:tr>
      <w:tr w:rsidR="00A9336E" w:rsidRPr="00F55492" w14:paraId="1019FA17" w14:textId="77777777" w:rsidTr="00A9336E">
        <w:trPr>
          <w:trHeight w:val="253"/>
        </w:trPr>
        <w:tc>
          <w:tcPr>
            <w:tcW w:w="2234" w:type="dxa"/>
            <w:tcBorders>
              <w:top w:val="single" w:sz="4" w:space="0" w:color="000000"/>
              <w:left w:val="single" w:sz="4" w:space="0" w:color="000000"/>
              <w:bottom w:val="single" w:sz="4" w:space="0" w:color="000000"/>
            </w:tcBorders>
            <w:tcMar>
              <w:top w:w="0" w:type="dxa"/>
              <w:left w:w="108" w:type="dxa"/>
              <w:bottom w:w="0" w:type="dxa"/>
              <w:right w:w="108" w:type="dxa"/>
            </w:tcMar>
          </w:tcPr>
          <w:p w14:paraId="0560BC4C"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r w:rsidRPr="00F55492">
              <w:rPr>
                <w:rFonts w:ascii="Times New Roman" w:eastAsia="Andale Sans UI" w:hAnsi="Times New Roman" w:cs="Tahoma"/>
                <w:kern w:val="3"/>
              </w:rPr>
              <w:t>B</w:t>
            </w:r>
          </w:p>
        </w:tc>
        <w:tc>
          <w:tcPr>
            <w:tcW w:w="2851" w:type="dxa"/>
            <w:tcBorders>
              <w:top w:val="single" w:sz="4" w:space="0" w:color="000000"/>
              <w:left w:val="single" w:sz="4" w:space="0" w:color="000000"/>
              <w:bottom w:val="single" w:sz="4" w:space="0" w:color="000000"/>
            </w:tcBorders>
            <w:tcMar>
              <w:top w:w="0" w:type="dxa"/>
              <w:left w:w="108" w:type="dxa"/>
              <w:bottom w:w="0" w:type="dxa"/>
              <w:right w:w="108" w:type="dxa"/>
            </w:tcMar>
          </w:tcPr>
          <w:p w14:paraId="6B247032"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r w:rsidRPr="00F55492">
              <w:rPr>
                <w:rFonts w:ascii="Times New Roman" w:eastAsia="Andale Sans UI" w:hAnsi="Times New Roman" w:cs="Tahoma"/>
                <w:kern w:val="3"/>
              </w:rPr>
              <w:t>1,05</w:t>
            </w:r>
          </w:p>
        </w:tc>
        <w:tc>
          <w:tcPr>
            <w:tcW w:w="4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11E08" w14:textId="77777777"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rPr>
            </w:pPr>
            <w:r w:rsidRPr="00F55492">
              <w:rPr>
                <w:rFonts w:ascii="Times New Roman" w:eastAsia="Andale Sans UI" w:hAnsi="Times New Roman" w:cs="Tahoma"/>
                <w:kern w:val="3"/>
              </w:rPr>
              <w:t>1,00</w:t>
            </w:r>
          </w:p>
        </w:tc>
      </w:tr>
    </w:tbl>
    <w:p w14:paraId="4F9C0E75" w14:textId="77777777" w:rsidR="00A9336E" w:rsidRPr="00F55492" w:rsidRDefault="00A9336E" w:rsidP="00A9336E">
      <w:pPr>
        <w:suppressAutoHyphens/>
        <w:autoSpaceDE w:val="0"/>
        <w:autoSpaceDN w:val="0"/>
        <w:spacing w:after="0" w:line="240" w:lineRule="auto"/>
        <w:jc w:val="both"/>
        <w:textAlignment w:val="baseline"/>
        <w:rPr>
          <w:rFonts w:ascii="Verdana" w:eastAsia="Times New Roman" w:hAnsi="Verdana" w:cs="Verdana"/>
          <w:kern w:val="3"/>
          <w:sz w:val="24"/>
          <w:szCs w:val="24"/>
          <w:lang w:eastAsia="zh-CN"/>
        </w:rPr>
      </w:pPr>
    </w:p>
    <w:p w14:paraId="30E390FF" w14:textId="1756FFC0"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lang w:val="en-AU"/>
        </w:rPr>
        <w:t xml:space="preserve">     </w:t>
      </w:r>
      <w:r w:rsidRPr="00F55492">
        <w:rPr>
          <w:rFonts w:ascii="Times New Roman" w:eastAsia="Andale Sans UI" w:hAnsi="Times New Roman" w:cs="Tahoma"/>
          <w:b/>
          <w:bCs/>
          <w:kern w:val="3"/>
          <w:sz w:val="24"/>
          <w:szCs w:val="24"/>
          <w:lang w:val="en-AU"/>
        </w:rPr>
        <w:t xml:space="preserve">  </w:t>
      </w:r>
      <w:r w:rsidR="00343C20" w:rsidRPr="00F55492">
        <w:rPr>
          <w:rFonts w:ascii="Times New Roman" w:eastAsia="Andale Sans UI" w:hAnsi="Times New Roman" w:cs="Tahoma"/>
          <w:b/>
          <w:bCs/>
          <w:kern w:val="3"/>
          <w:sz w:val="24"/>
          <w:szCs w:val="24"/>
          <w:lang w:val="en-AU"/>
        </w:rPr>
        <w:t xml:space="preserve">    </w:t>
      </w:r>
      <w:r w:rsidRPr="00F55492">
        <w:rPr>
          <w:rFonts w:ascii="Times New Roman" w:eastAsia="Andale Sans UI" w:hAnsi="Times New Roman" w:cs="Tahoma"/>
          <w:b/>
          <w:bCs/>
          <w:kern w:val="3"/>
          <w:sz w:val="24"/>
          <w:szCs w:val="24"/>
          <w:lang w:val="en-AU"/>
        </w:rPr>
        <w:t xml:space="preserve"> c)</w:t>
      </w:r>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pentru</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clădirile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nerezidențiale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aflate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în</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proprietatea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persoanelor</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fizice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impozitul</w:t>
      </w:r>
      <w:proofErr w:type="spellEnd"/>
      <w:r w:rsidRPr="00F55492">
        <w:rPr>
          <w:rFonts w:ascii="Times New Roman" w:eastAsia="Andale Sans UI" w:hAnsi="Times New Roman" w:cs="Tahoma"/>
          <w:kern w:val="3"/>
          <w:sz w:val="24"/>
          <w:szCs w:val="24"/>
          <w:lang w:val="en-AU"/>
        </w:rPr>
        <w:t xml:space="preserve"> pe </w:t>
      </w:r>
      <w:proofErr w:type="spellStart"/>
      <w:r w:rsidRPr="00F55492">
        <w:rPr>
          <w:rFonts w:ascii="Times New Roman" w:eastAsia="Andale Sans UI" w:hAnsi="Times New Roman" w:cs="Tahoma"/>
          <w:kern w:val="3"/>
          <w:sz w:val="24"/>
          <w:szCs w:val="24"/>
          <w:lang w:val="en-AU"/>
        </w:rPr>
        <w:t>clădiri</w:t>
      </w:r>
      <w:proofErr w:type="spellEnd"/>
      <w:r w:rsidRPr="00F55492">
        <w:rPr>
          <w:rFonts w:ascii="Times New Roman" w:eastAsia="Andale Sans UI" w:hAnsi="Times New Roman" w:cs="Tahoma"/>
          <w:kern w:val="3"/>
          <w:sz w:val="24"/>
          <w:szCs w:val="24"/>
          <w:lang w:val="en-AU"/>
        </w:rPr>
        <w:t xml:space="preserve"> se </w:t>
      </w:r>
      <w:proofErr w:type="spellStart"/>
      <w:r w:rsidRPr="00F55492">
        <w:rPr>
          <w:rFonts w:ascii="Times New Roman" w:eastAsia="Andale Sans UI" w:hAnsi="Times New Roman" w:cs="Tahoma"/>
          <w:kern w:val="3"/>
          <w:sz w:val="24"/>
          <w:szCs w:val="24"/>
          <w:lang w:val="en-AU"/>
        </w:rPr>
        <w:t>calculează</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prin</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aplicarea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unei</w:t>
      </w:r>
      <w:proofErr w:type="spellEnd"/>
      <w:r w:rsidRPr="00F55492">
        <w:rPr>
          <w:rFonts w:ascii="Times New Roman" w:eastAsia="Andale Sans UI" w:hAnsi="Times New Roman" w:cs="Tahoma"/>
          <w:kern w:val="3"/>
          <w:sz w:val="24"/>
          <w:szCs w:val="24"/>
          <w:lang w:val="en-AU"/>
        </w:rPr>
        <w:t xml:space="preserve"> cote de </w:t>
      </w:r>
      <w:r w:rsidRPr="00F55492">
        <w:rPr>
          <w:rFonts w:ascii="Times New Roman" w:eastAsia="Andale Sans UI" w:hAnsi="Times New Roman" w:cs="Tahoma"/>
          <w:b/>
          <w:bCs/>
          <w:kern w:val="3"/>
          <w:sz w:val="24"/>
          <w:szCs w:val="24"/>
          <w:lang w:val="en-AU"/>
        </w:rPr>
        <w:t>0,70%</w:t>
      </w:r>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asupra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valorii</w:t>
      </w:r>
      <w:proofErr w:type="spellEnd"/>
      <w:r w:rsidRPr="00F55492">
        <w:rPr>
          <w:rFonts w:ascii="Times New Roman" w:eastAsia="Andale Sans UI" w:hAnsi="Times New Roman" w:cs="Tahoma"/>
          <w:kern w:val="3"/>
          <w:sz w:val="24"/>
          <w:szCs w:val="24"/>
          <w:lang w:val="en-AU"/>
        </w:rPr>
        <w:t xml:space="preserve"> care </w:t>
      </w:r>
      <w:proofErr w:type="spellStart"/>
      <w:r w:rsidRPr="00F55492">
        <w:rPr>
          <w:rFonts w:ascii="Times New Roman" w:eastAsia="Andale Sans UI" w:hAnsi="Times New Roman" w:cs="Tahoma"/>
          <w:kern w:val="3"/>
          <w:sz w:val="24"/>
          <w:szCs w:val="24"/>
          <w:lang w:val="en-AU"/>
        </w:rPr>
        <w:t>poate</w:t>
      </w:r>
      <w:proofErr w:type="spellEnd"/>
      <w:r w:rsidRPr="00F55492">
        <w:rPr>
          <w:rFonts w:ascii="Times New Roman" w:eastAsia="Andale Sans UI" w:hAnsi="Times New Roman" w:cs="Tahoma"/>
          <w:kern w:val="3"/>
          <w:sz w:val="24"/>
          <w:szCs w:val="24"/>
          <w:lang w:val="en-AU"/>
        </w:rPr>
        <w:t xml:space="preserve"> fi:</w:t>
      </w:r>
    </w:p>
    <w:p w14:paraId="253E4F18" w14:textId="77777777"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lang w:val="en-AU"/>
        </w:rPr>
        <w:t xml:space="preserve">        -  </w:t>
      </w:r>
      <w:proofErr w:type="spellStart"/>
      <w:r w:rsidRPr="00F55492">
        <w:rPr>
          <w:rFonts w:ascii="Times New Roman" w:eastAsia="Andale Sans UI" w:hAnsi="Times New Roman" w:cs="Tahoma"/>
          <w:kern w:val="3"/>
          <w:sz w:val="24"/>
          <w:szCs w:val="24"/>
          <w:lang w:val="en-AU"/>
        </w:rPr>
        <w:t>valoarea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rezultată</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dintr</w:t>
      </w:r>
      <w:proofErr w:type="spellEnd"/>
      <w:r w:rsidRPr="00F55492">
        <w:rPr>
          <w:rFonts w:ascii="Times New Roman" w:eastAsia="Andale Sans UI" w:hAnsi="Times New Roman" w:cs="Tahoma"/>
          <w:kern w:val="3"/>
          <w:sz w:val="24"/>
          <w:szCs w:val="24"/>
          <w:lang w:val="en-AU"/>
        </w:rPr>
        <w:t xml:space="preserve">-un </w:t>
      </w:r>
      <w:proofErr w:type="spellStart"/>
      <w:r w:rsidRPr="00F55492">
        <w:rPr>
          <w:rFonts w:ascii="Times New Roman" w:eastAsia="Andale Sans UI" w:hAnsi="Times New Roman" w:cs="Tahoma"/>
          <w:kern w:val="3"/>
          <w:sz w:val="24"/>
          <w:szCs w:val="24"/>
          <w:lang w:val="en-AU"/>
        </w:rPr>
        <w:t>raport</w:t>
      </w:r>
      <w:proofErr w:type="spellEnd"/>
      <w:r w:rsidRPr="00F55492">
        <w:rPr>
          <w:rFonts w:ascii="Times New Roman" w:eastAsia="Andale Sans UI" w:hAnsi="Times New Roman" w:cs="Tahoma"/>
          <w:kern w:val="3"/>
          <w:sz w:val="24"/>
          <w:szCs w:val="24"/>
          <w:lang w:val="en-AU"/>
        </w:rPr>
        <w:t xml:space="preserve"> de </w:t>
      </w:r>
      <w:proofErr w:type="spellStart"/>
      <w:r w:rsidRPr="00F55492">
        <w:rPr>
          <w:rFonts w:ascii="Times New Roman" w:eastAsia="Andale Sans UI" w:hAnsi="Times New Roman" w:cs="Tahoma"/>
          <w:kern w:val="3"/>
          <w:sz w:val="24"/>
          <w:szCs w:val="24"/>
          <w:lang w:val="en-AU"/>
        </w:rPr>
        <w:t>evaluare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întocmit</w:t>
      </w:r>
      <w:proofErr w:type="spellEnd"/>
      <w:r w:rsidRPr="00F55492">
        <w:rPr>
          <w:rFonts w:ascii="Times New Roman" w:eastAsia="Andale Sans UI" w:hAnsi="Times New Roman" w:cs="Tahoma"/>
          <w:kern w:val="3"/>
          <w:sz w:val="24"/>
          <w:szCs w:val="24"/>
          <w:lang w:val="en-AU"/>
        </w:rPr>
        <w:t xml:space="preserve"> de un evaluator </w:t>
      </w:r>
      <w:proofErr w:type="spellStart"/>
      <w:r w:rsidRPr="00F55492">
        <w:rPr>
          <w:rFonts w:ascii="Times New Roman" w:eastAsia="Andale Sans UI" w:hAnsi="Times New Roman" w:cs="Tahoma"/>
          <w:kern w:val="3"/>
          <w:sz w:val="24"/>
          <w:szCs w:val="24"/>
          <w:lang w:val="en-AU"/>
        </w:rPr>
        <w:t>autorizat</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în</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ultimii</w:t>
      </w:r>
      <w:proofErr w:type="spellEnd"/>
      <w:r w:rsidRPr="00F55492">
        <w:rPr>
          <w:rFonts w:ascii="Times New Roman" w:eastAsia="Andale Sans UI" w:hAnsi="Times New Roman" w:cs="Tahoma"/>
          <w:kern w:val="3"/>
          <w:sz w:val="24"/>
          <w:szCs w:val="24"/>
          <w:lang w:val="en-AU"/>
        </w:rPr>
        <w:t xml:space="preserve"> 5 ani </w:t>
      </w:r>
      <w:proofErr w:type="spellStart"/>
      <w:r w:rsidRPr="00F55492">
        <w:rPr>
          <w:rFonts w:ascii="Times New Roman" w:eastAsia="Andale Sans UI" w:hAnsi="Times New Roman" w:cs="Tahoma"/>
          <w:kern w:val="3"/>
          <w:sz w:val="24"/>
          <w:szCs w:val="24"/>
          <w:lang w:val="en-AU"/>
        </w:rPr>
        <w:t>anteriori</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anului</w:t>
      </w:r>
      <w:proofErr w:type="spellEnd"/>
      <w:r w:rsidRPr="00F55492">
        <w:rPr>
          <w:rFonts w:ascii="Times New Roman" w:eastAsia="Andale Sans UI" w:hAnsi="Times New Roman" w:cs="Tahoma"/>
          <w:kern w:val="3"/>
          <w:sz w:val="24"/>
          <w:szCs w:val="24"/>
          <w:lang w:val="en-AU"/>
        </w:rPr>
        <w:t xml:space="preserve"> de </w:t>
      </w:r>
      <w:proofErr w:type="spellStart"/>
      <w:r w:rsidRPr="00F55492">
        <w:rPr>
          <w:rFonts w:ascii="Times New Roman" w:eastAsia="Andale Sans UI" w:hAnsi="Times New Roman" w:cs="Tahoma"/>
          <w:kern w:val="3"/>
          <w:sz w:val="24"/>
          <w:szCs w:val="24"/>
          <w:lang w:val="en-AU"/>
        </w:rPr>
        <w:t>referinţă</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depus</w:t>
      </w:r>
      <w:proofErr w:type="spellEnd"/>
      <w:r w:rsidRPr="00F55492">
        <w:rPr>
          <w:rFonts w:ascii="Times New Roman" w:eastAsia="Andale Sans UI" w:hAnsi="Times New Roman" w:cs="Tahoma"/>
          <w:kern w:val="3"/>
          <w:sz w:val="24"/>
          <w:szCs w:val="24"/>
          <w:lang w:val="en-AU"/>
        </w:rPr>
        <w:t xml:space="preserve"> la </w:t>
      </w:r>
      <w:proofErr w:type="spellStart"/>
      <w:r w:rsidRPr="00F55492">
        <w:rPr>
          <w:rFonts w:ascii="Times New Roman" w:eastAsia="Andale Sans UI" w:hAnsi="Times New Roman" w:cs="Tahoma"/>
          <w:kern w:val="3"/>
          <w:sz w:val="24"/>
          <w:szCs w:val="24"/>
          <w:lang w:val="en-AU"/>
        </w:rPr>
        <w:t>organul</w:t>
      </w:r>
      <w:proofErr w:type="spellEnd"/>
      <w:r w:rsidRPr="00F55492">
        <w:rPr>
          <w:rFonts w:ascii="Times New Roman" w:eastAsia="Andale Sans UI" w:hAnsi="Times New Roman" w:cs="Tahoma"/>
          <w:kern w:val="3"/>
          <w:sz w:val="24"/>
          <w:szCs w:val="24"/>
          <w:lang w:val="en-AU"/>
        </w:rPr>
        <w:t xml:space="preserve"> fiscal local </w:t>
      </w:r>
      <w:proofErr w:type="spellStart"/>
      <w:r w:rsidRPr="00F55492">
        <w:rPr>
          <w:rFonts w:ascii="Times New Roman" w:eastAsia="Andale Sans UI" w:hAnsi="Times New Roman" w:cs="Tahoma"/>
          <w:kern w:val="3"/>
          <w:sz w:val="24"/>
          <w:szCs w:val="24"/>
          <w:lang w:val="en-AU"/>
        </w:rPr>
        <w:t>până</w:t>
      </w:r>
      <w:proofErr w:type="spellEnd"/>
      <w:r w:rsidRPr="00F55492">
        <w:rPr>
          <w:rFonts w:ascii="Times New Roman" w:eastAsia="Andale Sans UI" w:hAnsi="Times New Roman" w:cs="Tahoma"/>
          <w:kern w:val="3"/>
          <w:sz w:val="24"/>
          <w:szCs w:val="24"/>
          <w:lang w:val="en-AU"/>
        </w:rPr>
        <w:t xml:space="preserve"> la </w:t>
      </w:r>
      <w:proofErr w:type="spellStart"/>
      <w:r w:rsidRPr="00F55492">
        <w:rPr>
          <w:rFonts w:ascii="Times New Roman" w:eastAsia="Andale Sans UI" w:hAnsi="Times New Roman" w:cs="Tahoma"/>
          <w:kern w:val="3"/>
          <w:sz w:val="24"/>
          <w:szCs w:val="24"/>
          <w:lang w:val="en-AU"/>
        </w:rPr>
        <w:t>primul</w:t>
      </w:r>
      <w:proofErr w:type="spellEnd"/>
      <w:r w:rsidRPr="00F55492">
        <w:rPr>
          <w:rFonts w:ascii="Times New Roman" w:eastAsia="Andale Sans UI" w:hAnsi="Times New Roman" w:cs="Tahoma"/>
          <w:kern w:val="3"/>
          <w:sz w:val="24"/>
          <w:szCs w:val="24"/>
          <w:lang w:val="en-AU"/>
        </w:rPr>
        <w:t xml:space="preserve"> termen de </w:t>
      </w:r>
      <w:proofErr w:type="spellStart"/>
      <w:r w:rsidRPr="00F55492">
        <w:rPr>
          <w:rFonts w:ascii="Times New Roman" w:eastAsia="Andale Sans UI" w:hAnsi="Times New Roman" w:cs="Tahoma"/>
          <w:kern w:val="3"/>
          <w:sz w:val="24"/>
          <w:szCs w:val="24"/>
          <w:lang w:val="en-AU"/>
        </w:rPr>
        <w:t>plată</w:t>
      </w:r>
      <w:proofErr w:type="spellEnd"/>
      <w:r w:rsidRPr="00F55492">
        <w:rPr>
          <w:rFonts w:ascii="Times New Roman" w:eastAsia="Andale Sans UI" w:hAnsi="Times New Roman" w:cs="Tahoma"/>
          <w:kern w:val="3"/>
          <w:sz w:val="24"/>
          <w:szCs w:val="24"/>
          <w:lang w:val="en-AU"/>
        </w:rPr>
        <w:t xml:space="preserve"> din </w:t>
      </w:r>
      <w:proofErr w:type="spellStart"/>
      <w:r w:rsidRPr="00F55492">
        <w:rPr>
          <w:rFonts w:ascii="Times New Roman" w:eastAsia="Andale Sans UI" w:hAnsi="Times New Roman" w:cs="Tahoma"/>
          <w:kern w:val="3"/>
          <w:sz w:val="24"/>
          <w:szCs w:val="24"/>
          <w:lang w:val="en-AU"/>
        </w:rPr>
        <w:t>anul</w:t>
      </w:r>
      <w:proofErr w:type="spellEnd"/>
      <w:r w:rsidRPr="00F55492">
        <w:rPr>
          <w:rFonts w:ascii="Times New Roman" w:eastAsia="Andale Sans UI" w:hAnsi="Times New Roman" w:cs="Tahoma"/>
          <w:kern w:val="3"/>
          <w:sz w:val="24"/>
          <w:szCs w:val="24"/>
          <w:lang w:val="en-AU"/>
        </w:rPr>
        <w:t xml:space="preserve"> de </w:t>
      </w:r>
      <w:proofErr w:type="spellStart"/>
      <w:r w:rsidRPr="00F55492">
        <w:rPr>
          <w:rFonts w:ascii="Times New Roman" w:eastAsia="Andale Sans UI" w:hAnsi="Times New Roman" w:cs="Tahoma"/>
          <w:kern w:val="3"/>
          <w:sz w:val="24"/>
          <w:szCs w:val="24"/>
          <w:lang w:val="en-AU"/>
        </w:rPr>
        <w:t>referinţă</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În</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situaţia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depunerii</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raportului</w:t>
      </w:r>
      <w:proofErr w:type="spellEnd"/>
      <w:r w:rsidRPr="00F55492">
        <w:rPr>
          <w:rFonts w:ascii="Times New Roman" w:eastAsia="Andale Sans UI" w:hAnsi="Times New Roman" w:cs="Tahoma"/>
          <w:kern w:val="3"/>
          <w:sz w:val="24"/>
          <w:szCs w:val="24"/>
          <w:lang w:val="en-AU"/>
        </w:rPr>
        <w:t xml:space="preserve"> de </w:t>
      </w:r>
      <w:proofErr w:type="spellStart"/>
      <w:r w:rsidRPr="00F55492">
        <w:rPr>
          <w:rFonts w:ascii="Times New Roman" w:eastAsia="Andale Sans UI" w:hAnsi="Times New Roman" w:cs="Tahoma"/>
          <w:kern w:val="3"/>
          <w:sz w:val="24"/>
          <w:szCs w:val="24"/>
          <w:lang w:val="en-AU"/>
        </w:rPr>
        <w:t>evaluare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după</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primul</w:t>
      </w:r>
      <w:proofErr w:type="spellEnd"/>
      <w:r w:rsidRPr="00F55492">
        <w:rPr>
          <w:rFonts w:ascii="Times New Roman" w:eastAsia="Andale Sans UI" w:hAnsi="Times New Roman" w:cs="Tahoma"/>
          <w:kern w:val="3"/>
          <w:sz w:val="24"/>
          <w:szCs w:val="24"/>
          <w:lang w:val="en-AU"/>
        </w:rPr>
        <w:t xml:space="preserve"> termen de </w:t>
      </w:r>
      <w:proofErr w:type="spellStart"/>
      <w:r w:rsidRPr="00F55492">
        <w:rPr>
          <w:rFonts w:ascii="Times New Roman" w:eastAsia="Andale Sans UI" w:hAnsi="Times New Roman" w:cs="Tahoma"/>
          <w:kern w:val="3"/>
          <w:sz w:val="24"/>
          <w:szCs w:val="24"/>
          <w:lang w:val="en-AU"/>
        </w:rPr>
        <w:t>plată</w:t>
      </w:r>
      <w:proofErr w:type="spellEnd"/>
      <w:r w:rsidRPr="00F55492">
        <w:rPr>
          <w:rFonts w:ascii="Times New Roman" w:eastAsia="Andale Sans UI" w:hAnsi="Times New Roman" w:cs="Tahoma"/>
          <w:kern w:val="3"/>
          <w:sz w:val="24"/>
          <w:szCs w:val="24"/>
          <w:lang w:val="en-AU"/>
        </w:rPr>
        <w:t xml:space="preserve"> din </w:t>
      </w:r>
      <w:proofErr w:type="spellStart"/>
      <w:r w:rsidRPr="00F55492">
        <w:rPr>
          <w:rFonts w:ascii="Times New Roman" w:eastAsia="Andale Sans UI" w:hAnsi="Times New Roman" w:cs="Tahoma"/>
          <w:kern w:val="3"/>
          <w:sz w:val="24"/>
          <w:szCs w:val="24"/>
          <w:lang w:val="en-AU"/>
        </w:rPr>
        <w:t>anul</w:t>
      </w:r>
      <w:proofErr w:type="spellEnd"/>
      <w:r w:rsidRPr="00F55492">
        <w:rPr>
          <w:rFonts w:ascii="Times New Roman" w:eastAsia="Andale Sans UI" w:hAnsi="Times New Roman" w:cs="Tahoma"/>
          <w:kern w:val="3"/>
          <w:sz w:val="24"/>
          <w:szCs w:val="24"/>
          <w:lang w:val="en-AU"/>
        </w:rPr>
        <w:t xml:space="preserve"> de </w:t>
      </w:r>
      <w:proofErr w:type="spellStart"/>
      <w:r w:rsidRPr="00F55492">
        <w:rPr>
          <w:rFonts w:ascii="Times New Roman" w:eastAsia="Andale Sans UI" w:hAnsi="Times New Roman" w:cs="Tahoma"/>
          <w:kern w:val="3"/>
          <w:sz w:val="24"/>
          <w:szCs w:val="24"/>
          <w:lang w:val="en-AU"/>
        </w:rPr>
        <w:t>referinţă</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acesta</w:t>
      </w:r>
      <w:proofErr w:type="spellEnd"/>
      <w:r w:rsidRPr="00F55492">
        <w:rPr>
          <w:rFonts w:ascii="Times New Roman" w:eastAsia="Andale Sans UI" w:hAnsi="Times New Roman" w:cs="Tahoma"/>
          <w:kern w:val="3"/>
          <w:sz w:val="24"/>
          <w:szCs w:val="24"/>
          <w:lang w:val="en-AU"/>
        </w:rPr>
        <w:t xml:space="preserve"> produce </w:t>
      </w:r>
      <w:proofErr w:type="spellStart"/>
      <w:r w:rsidRPr="00F55492">
        <w:rPr>
          <w:rFonts w:ascii="Times New Roman" w:eastAsia="Andale Sans UI" w:hAnsi="Times New Roman" w:cs="Tahoma"/>
          <w:kern w:val="3"/>
          <w:sz w:val="24"/>
          <w:szCs w:val="24"/>
          <w:lang w:val="en-AU"/>
        </w:rPr>
        <w:t>efecte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începând</w:t>
      </w:r>
      <w:proofErr w:type="spellEnd"/>
      <w:r w:rsidRPr="00F55492">
        <w:rPr>
          <w:rFonts w:ascii="Times New Roman" w:eastAsia="Andale Sans UI" w:hAnsi="Times New Roman" w:cs="Tahoma"/>
          <w:kern w:val="3"/>
          <w:sz w:val="24"/>
          <w:szCs w:val="24"/>
          <w:lang w:val="en-AU"/>
        </w:rPr>
        <w:t xml:space="preserve"> cu data de 1 </w:t>
      </w:r>
      <w:proofErr w:type="spellStart"/>
      <w:r w:rsidRPr="00F55492">
        <w:rPr>
          <w:rFonts w:ascii="Times New Roman" w:eastAsia="Andale Sans UI" w:hAnsi="Times New Roman" w:cs="Tahoma"/>
          <w:kern w:val="3"/>
          <w:sz w:val="24"/>
          <w:szCs w:val="24"/>
          <w:lang w:val="en-AU"/>
        </w:rPr>
        <w:t>ianuarie</w:t>
      </w:r>
      <w:proofErr w:type="spellEnd"/>
      <w:r w:rsidRPr="00F55492">
        <w:rPr>
          <w:rFonts w:ascii="Times New Roman" w:eastAsia="Andale Sans UI" w:hAnsi="Times New Roman" w:cs="Tahoma"/>
          <w:kern w:val="3"/>
          <w:sz w:val="24"/>
          <w:szCs w:val="24"/>
          <w:lang w:val="en-AU"/>
        </w:rPr>
        <w:t xml:space="preserve"> </w:t>
      </w:r>
      <w:proofErr w:type="gramStart"/>
      <w:r w:rsidRPr="00F55492">
        <w:rPr>
          <w:rFonts w:ascii="Times New Roman" w:eastAsia="Andale Sans UI" w:hAnsi="Times New Roman" w:cs="Tahoma"/>
          <w:kern w:val="3"/>
          <w:sz w:val="24"/>
          <w:szCs w:val="24"/>
          <w:lang w:val="en-AU"/>
        </w:rPr>
        <w:t>a</w:t>
      </w:r>
      <w:proofErr w:type="gram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anului</w:t>
      </w:r>
      <w:proofErr w:type="spellEnd"/>
      <w:r w:rsidRPr="00F55492">
        <w:rPr>
          <w:rFonts w:ascii="Times New Roman" w:eastAsia="Andale Sans UI" w:hAnsi="Times New Roman" w:cs="Tahoma"/>
          <w:kern w:val="3"/>
          <w:sz w:val="24"/>
          <w:szCs w:val="24"/>
          <w:lang w:val="en-AU"/>
        </w:rPr>
        <w:t xml:space="preserve"> fiscal </w:t>
      </w:r>
      <w:proofErr w:type="spellStart"/>
      <w:r w:rsidRPr="00F55492">
        <w:rPr>
          <w:rFonts w:ascii="Times New Roman" w:eastAsia="Andale Sans UI" w:hAnsi="Times New Roman" w:cs="Tahoma"/>
          <w:kern w:val="3"/>
          <w:sz w:val="24"/>
          <w:szCs w:val="24"/>
          <w:lang w:val="en-AU"/>
        </w:rPr>
        <w:t>următor</w:t>
      </w:r>
      <w:proofErr w:type="spellEnd"/>
      <w:r w:rsidRPr="00F55492">
        <w:rPr>
          <w:rFonts w:ascii="Times New Roman" w:eastAsia="Andale Sans UI" w:hAnsi="Times New Roman" w:cs="Tahoma"/>
          <w:kern w:val="3"/>
          <w:sz w:val="24"/>
          <w:szCs w:val="24"/>
          <w:lang w:val="en-AU"/>
        </w:rPr>
        <w:t>;</w:t>
      </w:r>
    </w:p>
    <w:p w14:paraId="626D17FE" w14:textId="77777777"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  valoarea finală a lucrărilor de construcții, în cazul clădirilor noi, construite în ultimii 5 ani anteriori anului de referință;</w:t>
      </w:r>
    </w:p>
    <w:p w14:paraId="0E3E6808" w14:textId="77777777"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  valoarea clădirilor care rezultă din actul prin care se transferă dreptul de proprietate, în cazul clădirilor dobândite în ultimii 5 ani anteriori anului de referinţă. În situaţia în care nu este precizată valoarea, se utilizează ultima valoare înregistrată în baza de date a organului fiscal;</w:t>
      </w:r>
    </w:p>
    <w:p w14:paraId="0B29BEF2" w14:textId="604B9184"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lang w:val="en-AU"/>
        </w:rPr>
        <w:t xml:space="preserve">      </w:t>
      </w:r>
      <w:r w:rsidR="00343C20" w:rsidRPr="00F55492">
        <w:rPr>
          <w:rFonts w:ascii="Times New Roman" w:eastAsia="Andale Sans UI" w:hAnsi="Times New Roman" w:cs="Tahoma"/>
          <w:kern w:val="3"/>
          <w:sz w:val="24"/>
          <w:szCs w:val="24"/>
          <w:lang w:val="en-AU"/>
        </w:rPr>
        <w:t xml:space="preserve">      </w:t>
      </w:r>
      <w:r w:rsidRPr="00F55492">
        <w:rPr>
          <w:rFonts w:ascii="Times New Roman" w:eastAsia="Andale Sans UI" w:hAnsi="Times New Roman" w:cs="Tahoma"/>
          <w:b/>
          <w:bCs/>
          <w:kern w:val="3"/>
          <w:sz w:val="24"/>
          <w:szCs w:val="24"/>
          <w:lang w:val="en-AU"/>
        </w:rPr>
        <w:t>d)</w:t>
      </w:r>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Pentru</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clădirile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nerezidențiale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aflate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în</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proprietatea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persoanelor</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fizice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utilizate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pentru</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activități</w:t>
      </w:r>
      <w:proofErr w:type="spellEnd"/>
      <w:r w:rsidRPr="00F55492">
        <w:rPr>
          <w:rFonts w:ascii="Times New Roman" w:eastAsia="Andale Sans UI" w:hAnsi="Times New Roman" w:cs="Tahoma"/>
          <w:kern w:val="3"/>
          <w:sz w:val="24"/>
          <w:szCs w:val="24"/>
          <w:lang w:val="en-AU"/>
        </w:rPr>
        <w:t xml:space="preserve"> din </w:t>
      </w:r>
      <w:proofErr w:type="spellStart"/>
      <w:r w:rsidRPr="00F55492">
        <w:rPr>
          <w:rFonts w:ascii="Times New Roman" w:eastAsia="Andale Sans UI" w:hAnsi="Times New Roman" w:cs="Tahoma"/>
          <w:kern w:val="3"/>
          <w:sz w:val="24"/>
          <w:szCs w:val="24"/>
          <w:lang w:val="en-AU"/>
        </w:rPr>
        <w:t>domeniul</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agricol</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impozitul</w:t>
      </w:r>
      <w:proofErr w:type="spellEnd"/>
      <w:r w:rsidRPr="00F55492">
        <w:rPr>
          <w:rFonts w:ascii="Times New Roman" w:eastAsia="Andale Sans UI" w:hAnsi="Times New Roman" w:cs="Tahoma"/>
          <w:kern w:val="3"/>
          <w:sz w:val="24"/>
          <w:szCs w:val="24"/>
          <w:lang w:val="en-AU"/>
        </w:rPr>
        <w:t xml:space="preserve"> pe </w:t>
      </w:r>
      <w:proofErr w:type="spellStart"/>
      <w:r w:rsidRPr="00F55492">
        <w:rPr>
          <w:rFonts w:ascii="Times New Roman" w:eastAsia="Andale Sans UI" w:hAnsi="Times New Roman" w:cs="Tahoma"/>
          <w:kern w:val="3"/>
          <w:sz w:val="24"/>
          <w:szCs w:val="24"/>
          <w:lang w:val="en-AU"/>
        </w:rPr>
        <w:t>clădiri</w:t>
      </w:r>
      <w:proofErr w:type="spellEnd"/>
      <w:r w:rsidRPr="00F55492">
        <w:rPr>
          <w:rFonts w:ascii="Times New Roman" w:eastAsia="Andale Sans UI" w:hAnsi="Times New Roman" w:cs="Tahoma"/>
          <w:kern w:val="3"/>
          <w:sz w:val="24"/>
          <w:szCs w:val="24"/>
          <w:lang w:val="en-AU"/>
        </w:rPr>
        <w:t xml:space="preserve"> se </w:t>
      </w:r>
      <w:proofErr w:type="spellStart"/>
      <w:r w:rsidRPr="00F55492">
        <w:rPr>
          <w:rFonts w:ascii="Times New Roman" w:eastAsia="Andale Sans UI" w:hAnsi="Times New Roman" w:cs="Tahoma"/>
          <w:kern w:val="3"/>
          <w:sz w:val="24"/>
          <w:szCs w:val="24"/>
          <w:lang w:val="en-AU"/>
        </w:rPr>
        <w:t>calculează</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prin</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aplicarea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unei</w:t>
      </w:r>
      <w:proofErr w:type="spellEnd"/>
      <w:r w:rsidRPr="00F55492">
        <w:rPr>
          <w:rFonts w:ascii="Times New Roman" w:eastAsia="Andale Sans UI" w:hAnsi="Times New Roman" w:cs="Tahoma"/>
          <w:kern w:val="3"/>
          <w:sz w:val="24"/>
          <w:szCs w:val="24"/>
          <w:lang w:val="en-AU"/>
        </w:rPr>
        <w:t xml:space="preserve"> cote de </w:t>
      </w:r>
      <w:r w:rsidRPr="00F55492">
        <w:rPr>
          <w:rFonts w:ascii="Times New Roman" w:eastAsia="Andale Sans UI" w:hAnsi="Times New Roman" w:cs="Tahoma"/>
          <w:b/>
          <w:bCs/>
          <w:kern w:val="3"/>
          <w:sz w:val="24"/>
          <w:szCs w:val="24"/>
          <w:lang w:val="en-AU"/>
        </w:rPr>
        <w:t>0,4%</w:t>
      </w:r>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asupra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valorii</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impozabile</w:t>
      </w:r>
      <w:proofErr w:type="spellEnd"/>
      <w:r w:rsidRPr="00F55492">
        <w:rPr>
          <w:rFonts w:ascii="Times New Roman" w:eastAsia="Andale Sans UI" w:hAnsi="Times New Roman" w:cs="Tahoma"/>
          <w:kern w:val="3"/>
          <w:sz w:val="24"/>
          <w:szCs w:val="24"/>
          <w:lang w:val="en-AU"/>
        </w:rPr>
        <w:t xml:space="preserve"> a </w:t>
      </w:r>
      <w:proofErr w:type="spellStart"/>
      <w:r w:rsidRPr="00F55492">
        <w:rPr>
          <w:rFonts w:ascii="Times New Roman" w:eastAsia="Andale Sans UI" w:hAnsi="Times New Roman" w:cs="Tahoma"/>
          <w:kern w:val="3"/>
          <w:sz w:val="24"/>
          <w:szCs w:val="24"/>
          <w:lang w:val="en-AU"/>
        </w:rPr>
        <w:t>clădirii</w:t>
      </w:r>
      <w:proofErr w:type="spellEnd"/>
      <w:r w:rsidRPr="00F55492">
        <w:rPr>
          <w:rFonts w:ascii="Times New Roman" w:eastAsia="Andale Sans UI" w:hAnsi="Times New Roman" w:cs="Tahoma"/>
          <w:kern w:val="3"/>
          <w:sz w:val="24"/>
          <w:szCs w:val="24"/>
          <w:lang w:val="en-AU"/>
        </w:rPr>
        <w:t>.</w:t>
      </w:r>
    </w:p>
    <w:p w14:paraId="5B8EFAB1" w14:textId="6E020E30"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lang w:val="en-AU"/>
        </w:rPr>
        <w:t xml:space="preserve">    </w:t>
      </w:r>
      <w:r w:rsidRPr="00F55492">
        <w:rPr>
          <w:rFonts w:ascii="Times New Roman" w:eastAsia="Andale Sans UI" w:hAnsi="Times New Roman" w:cs="Tahoma"/>
          <w:b/>
          <w:bCs/>
          <w:kern w:val="3"/>
          <w:sz w:val="24"/>
          <w:szCs w:val="24"/>
          <w:lang w:val="en-AU"/>
        </w:rPr>
        <w:t xml:space="preserve">  </w:t>
      </w:r>
      <w:r w:rsidR="00343C20" w:rsidRPr="00F55492">
        <w:rPr>
          <w:rFonts w:ascii="Times New Roman" w:eastAsia="Andale Sans UI" w:hAnsi="Times New Roman" w:cs="Tahoma"/>
          <w:b/>
          <w:bCs/>
          <w:kern w:val="3"/>
          <w:sz w:val="24"/>
          <w:szCs w:val="24"/>
          <w:lang w:val="en-AU"/>
        </w:rPr>
        <w:t xml:space="preserve">    </w:t>
      </w:r>
      <w:r w:rsidRPr="00F55492">
        <w:rPr>
          <w:rFonts w:ascii="Times New Roman" w:eastAsia="Andale Sans UI" w:hAnsi="Times New Roman" w:cs="Tahoma"/>
          <w:b/>
          <w:bCs/>
          <w:kern w:val="3"/>
          <w:sz w:val="24"/>
          <w:szCs w:val="24"/>
          <w:lang w:val="en-AU"/>
        </w:rPr>
        <w:t>e)</w:t>
      </w:r>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În</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cazul</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în</w:t>
      </w:r>
      <w:proofErr w:type="spellEnd"/>
      <w:r w:rsidRPr="00F55492">
        <w:rPr>
          <w:rFonts w:ascii="Times New Roman" w:eastAsia="Andale Sans UI" w:hAnsi="Times New Roman" w:cs="Tahoma"/>
          <w:kern w:val="3"/>
          <w:sz w:val="24"/>
          <w:szCs w:val="24"/>
          <w:lang w:val="en-AU"/>
        </w:rPr>
        <w:t xml:space="preserve"> care </w:t>
      </w:r>
      <w:proofErr w:type="spellStart"/>
      <w:r w:rsidRPr="00F55492">
        <w:rPr>
          <w:rFonts w:ascii="Times New Roman" w:eastAsia="Andale Sans UI" w:hAnsi="Times New Roman" w:cs="Tahoma"/>
          <w:kern w:val="3"/>
          <w:sz w:val="24"/>
          <w:szCs w:val="24"/>
          <w:lang w:val="en-AU"/>
        </w:rPr>
        <w:t>valoarea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clădirii</w:t>
      </w:r>
      <w:proofErr w:type="spellEnd"/>
      <w:r w:rsidRPr="00F55492">
        <w:rPr>
          <w:rFonts w:ascii="Times New Roman" w:eastAsia="Andale Sans UI" w:hAnsi="Times New Roman" w:cs="Tahoma"/>
          <w:kern w:val="3"/>
          <w:sz w:val="24"/>
          <w:szCs w:val="24"/>
          <w:lang w:val="en-AU"/>
        </w:rPr>
        <w:t xml:space="preserve"> nu </w:t>
      </w:r>
      <w:proofErr w:type="spellStart"/>
      <w:r w:rsidRPr="00F55492">
        <w:rPr>
          <w:rFonts w:ascii="Times New Roman" w:eastAsia="Andale Sans UI" w:hAnsi="Times New Roman" w:cs="Tahoma"/>
          <w:kern w:val="3"/>
          <w:sz w:val="24"/>
          <w:szCs w:val="24"/>
          <w:lang w:val="en-AU"/>
        </w:rPr>
        <w:t>poate</w:t>
      </w:r>
      <w:proofErr w:type="spellEnd"/>
      <w:r w:rsidRPr="00F55492">
        <w:rPr>
          <w:rFonts w:ascii="Times New Roman" w:eastAsia="Andale Sans UI" w:hAnsi="Times New Roman" w:cs="Tahoma"/>
          <w:kern w:val="3"/>
          <w:sz w:val="24"/>
          <w:szCs w:val="24"/>
          <w:lang w:val="en-AU"/>
        </w:rPr>
        <w:t xml:space="preserve"> fi </w:t>
      </w:r>
      <w:proofErr w:type="spellStart"/>
      <w:r w:rsidRPr="00F55492">
        <w:rPr>
          <w:rFonts w:ascii="Times New Roman" w:eastAsia="Andale Sans UI" w:hAnsi="Times New Roman" w:cs="Tahoma"/>
          <w:kern w:val="3"/>
          <w:sz w:val="24"/>
          <w:szCs w:val="24"/>
          <w:lang w:val="en-AU"/>
        </w:rPr>
        <w:t>calculată</w:t>
      </w:r>
      <w:proofErr w:type="spellEnd"/>
      <w:r w:rsidRPr="00F55492">
        <w:rPr>
          <w:rFonts w:ascii="Times New Roman" w:eastAsia="Andale Sans UI" w:hAnsi="Times New Roman" w:cs="Tahoma"/>
          <w:kern w:val="3"/>
          <w:sz w:val="24"/>
          <w:szCs w:val="24"/>
          <w:lang w:val="en-AU"/>
        </w:rPr>
        <w:t xml:space="preserve"> conform </w:t>
      </w:r>
      <w:proofErr w:type="spellStart"/>
      <w:r w:rsidRPr="00F55492">
        <w:rPr>
          <w:rFonts w:ascii="Times New Roman" w:eastAsia="Andale Sans UI" w:hAnsi="Times New Roman" w:cs="Tahoma"/>
          <w:kern w:val="3"/>
          <w:sz w:val="24"/>
          <w:szCs w:val="24"/>
          <w:lang w:val="en-AU"/>
        </w:rPr>
        <w:t>prevederilor</w:t>
      </w:r>
      <w:proofErr w:type="spellEnd"/>
      <w:r w:rsidRPr="00F55492">
        <w:rPr>
          <w:rFonts w:ascii="Times New Roman" w:eastAsia="Andale Sans UI" w:hAnsi="Times New Roman" w:cs="Tahoma"/>
          <w:kern w:val="3"/>
          <w:sz w:val="24"/>
          <w:szCs w:val="24"/>
          <w:lang w:val="en-AU"/>
        </w:rPr>
        <w:t xml:space="preserve"> art.458 din </w:t>
      </w:r>
      <w:proofErr w:type="spellStart"/>
      <w:r w:rsidRPr="00F55492">
        <w:rPr>
          <w:rFonts w:ascii="Times New Roman" w:eastAsia="Andale Sans UI" w:hAnsi="Times New Roman" w:cs="Tahoma"/>
          <w:kern w:val="3"/>
          <w:sz w:val="24"/>
          <w:szCs w:val="24"/>
          <w:lang w:val="en-AU"/>
        </w:rPr>
        <w:t>Legea</w:t>
      </w:r>
      <w:proofErr w:type="spellEnd"/>
      <w:r w:rsidRPr="00F55492">
        <w:rPr>
          <w:rFonts w:ascii="Times New Roman" w:eastAsia="Andale Sans UI" w:hAnsi="Times New Roman" w:cs="Tahoma"/>
          <w:kern w:val="3"/>
          <w:sz w:val="24"/>
          <w:szCs w:val="24"/>
          <w:lang w:val="en-AU"/>
        </w:rPr>
        <w:t xml:space="preserve"> nr.227/2015 </w:t>
      </w:r>
      <w:proofErr w:type="spellStart"/>
      <w:r w:rsidRPr="00F55492">
        <w:rPr>
          <w:rFonts w:ascii="Times New Roman" w:eastAsia="Andale Sans UI" w:hAnsi="Times New Roman" w:cs="Tahoma"/>
          <w:kern w:val="3"/>
          <w:sz w:val="24"/>
          <w:szCs w:val="24"/>
          <w:lang w:val="en-AU"/>
        </w:rPr>
        <w:t>privind</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Codul</w:t>
      </w:r>
      <w:proofErr w:type="spellEnd"/>
      <w:r w:rsidRPr="00F55492">
        <w:rPr>
          <w:rFonts w:ascii="Times New Roman" w:eastAsia="Andale Sans UI" w:hAnsi="Times New Roman" w:cs="Tahoma"/>
          <w:kern w:val="3"/>
          <w:sz w:val="24"/>
          <w:szCs w:val="24"/>
          <w:lang w:val="en-AU"/>
        </w:rPr>
        <w:t xml:space="preserve"> fiscal, cu </w:t>
      </w:r>
      <w:proofErr w:type="spellStart"/>
      <w:r w:rsidRPr="00F55492">
        <w:rPr>
          <w:rFonts w:ascii="Times New Roman" w:eastAsia="Andale Sans UI" w:hAnsi="Times New Roman" w:cs="Tahoma"/>
          <w:kern w:val="3"/>
          <w:sz w:val="24"/>
          <w:szCs w:val="24"/>
          <w:lang w:val="en-AU"/>
        </w:rPr>
        <w:t>modificarile</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si</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completarile</w:t>
      </w:r>
      <w:proofErr w:type="spellEnd"/>
      <w:r w:rsidRPr="00F55492">
        <w:rPr>
          <w:rFonts w:ascii="Times New Roman" w:eastAsia="Andale Sans UI" w:hAnsi="Times New Roman" w:cs="Tahoma"/>
          <w:kern w:val="3"/>
          <w:sz w:val="24"/>
          <w:szCs w:val="24"/>
          <w:lang w:val="en-AU"/>
        </w:rPr>
        <w:t xml:space="preserve"> </w:t>
      </w:r>
      <w:proofErr w:type="spellStart"/>
      <w:proofErr w:type="gramStart"/>
      <w:r w:rsidRPr="00F55492">
        <w:rPr>
          <w:rFonts w:ascii="Times New Roman" w:eastAsia="Andale Sans UI" w:hAnsi="Times New Roman" w:cs="Tahoma"/>
          <w:kern w:val="3"/>
          <w:sz w:val="24"/>
          <w:szCs w:val="24"/>
          <w:lang w:val="en-AU"/>
        </w:rPr>
        <w:t>ulterioare</w:t>
      </w:r>
      <w:proofErr w:type="spellEnd"/>
      <w:r w:rsidRPr="00F55492">
        <w:rPr>
          <w:rFonts w:ascii="Times New Roman" w:eastAsia="Andale Sans UI" w:hAnsi="Times New Roman" w:cs="Tahoma"/>
          <w:kern w:val="3"/>
          <w:sz w:val="24"/>
          <w:szCs w:val="24"/>
          <w:lang w:val="en-AU"/>
        </w:rPr>
        <w:t xml:space="preserve"> ,</w:t>
      </w:r>
      <w:proofErr w:type="gram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impozitul</w:t>
      </w:r>
      <w:proofErr w:type="spellEnd"/>
      <w:r w:rsidRPr="00F55492">
        <w:rPr>
          <w:rFonts w:ascii="Times New Roman" w:eastAsia="Andale Sans UI" w:hAnsi="Times New Roman" w:cs="Tahoma"/>
          <w:kern w:val="3"/>
          <w:sz w:val="24"/>
          <w:szCs w:val="24"/>
          <w:lang w:val="en-AU"/>
        </w:rPr>
        <w:t xml:space="preserve"> se </w:t>
      </w:r>
      <w:proofErr w:type="spellStart"/>
      <w:r w:rsidRPr="00F55492">
        <w:rPr>
          <w:rFonts w:ascii="Times New Roman" w:eastAsia="Andale Sans UI" w:hAnsi="Times New Roman" w:cs="Tahoma"/>
          <w:kern w:val="3"/>
          <w:sz w:val="24"/>
          <w:szCs w:val="24"/>
          <w:lang w:val="en-AU"/>
        </w:rPr>
        <w:t>calculează</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prin</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aplicarea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cotei</w:t>
      </w:r>
      <w:proofErr w:type="spellEnd"/>
      <w:r w:rsidRPr="00F55492">
        <w:rPr>
          <w:rFonts w:ascii="Times New Roman" w:eastAsia="Andale Sans UI" w:hAnsi="Times New Roman" w:cs="Tahoma"/>
          <w:kern w:val="3"/>
          <w:sz w:val="24"/>
          <w:szCs w:val="24"/>
          <w:lang w:val="en-AU"/>
        </w:rPr>
        <w:t xml:space="preserve"> de</w:t>
      </w:r>
      <w:r w:rsidRPr="00F55492">
        <w:rPr>
          <w:rFonts w:ascii="Times New Roman" w:eastAsia="Andale Sans UI" w:hAnsi="Times New Roman" w:cs="Tahoma"/>
          <w:b/>
          <w:bCs/>
          <w:kern w:val="3"/>
          <w:sz w:val="24"/>
          <w:szCs w:val="24"/>
          <w:lang w:val="en-AU"/>
        </w:rPr>
        <w:t xml:space="preserve"> 2%</w:t>
      </w:r>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asupra</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valorii</w:t>
      </w:r>
      <w:proofErr w:type="spellEnd"/>
      <w:r w:rsidRPr="00F55492">
        <w:rPr>
          <w:rFonts w:ascii="Times New Roman" w:eastAsia="Andale Sans UI" w:hAnsi="Times New Roman" w:cs="Tahoma"/>
          <w:kern w:val="3"/>
          <w:sz w:val="24"/>
          <w:szCs w:val="24"/>
          <w:lang w:val="en-AU"/>
        </w:rPr>
        <w:t xml:space="preserve"> </w:t>
      </w:r>
      <w:proofErr w:type="spellStart"/>
      <w:r w:rsidRPr="00F55492">
        <w:rPr>
          <w:rFonts w:ascii="Times New Roman" w:eastAsia="Andale Sans UI" w:hAnsi="Times New Roman" w:cs="Tahoma"/>
          <w:kern w:val="3"/>
          <w:sz w:val="24"/>
          <w:szCs w:val="24"/>
          <w:lang w:val="en-AU"/>
        </w:rPr>
        <w:t>impozabile</w:t>
      </w:r>
      <w:proofErr w:type="spellEnd"/>
      <w:r w:rsidRPr="00F55492">
        <w:rPr>
          <w:rFonts w:ascii="Times New Roman" w:eastAsia="Andale Sans UI" w:hAnsi="Times New Roman" w:cs="Tahoma"/>
          <w:kern w:val="3"/>
          <w:sz w:val="24"/>
          <w:szCs w:val="24"/>
          <w:lang w:val="en-AU"/>
        </w:rPr>
        <w:t xml:space="preserve"> determinate conform art. 457. din </w:t>
      </w:r>
      <w:proofErr w:type="spellStart"/>
      <w:r w:rsidRPr="00F55492">
        <w:rPr>
          <w:rFonts w:ascii="Times New Roman" w:eastAsia="Andale Sans UI" w:hAnsi="Times New Roman" w:cs="Tahoma"/>
          <w:kern w:val="3"/>
          <w:sz w:val="24"/>
          <w:szCs w:val="24"/>
          <w:lang w:val="en-AU"/>
        </w:rPr>
        <w:t>Legea</w:t>
      </w:r>
      <w:proofErr w:type="spellEnd"/>
      <w:r w:rsidRPr="00F55492">
        <w:rPr>
          <w:rFonts w:ascii="Times New Roman" w:eastAsia="Andale Sans UI" w:hAnsi="Times New Roman" w:cs="Tahoma"/>
          <w:kern w:val="3"/>
          <w:sz w:val="24"/>
          <w:szCs w:val="24"/>
          <w:lang w:val="en-AU"/>
        </w:rPr>
        <w:t xml:space="preserve"> nr.227/</w:t>
      </w:r>
      <w:proofErr w:type="gramStart"/>
      <w:r w:rsidRPr="00F55492">
        <w:rPr>
          <w:rFonts w:ascii="Times New Roman" w:eastAsia="Andale Sans UI" w:hAnsi="Times New Roman" w:cs="Tahoma"/>
          <w:kern w:val="3"/>
          <w:sz w:val="24"/>
          <w:szCs w:val="24"/>
          <w:lang w:val="en-AU"/>
        </w:rPr>
        <w:t>2015 .</w:t>
      </w:r>
      <w:proofErr w:type="gramEnd"/>
    </w:p>
    <w:p w14:paraId="17343BA9" w14:textId="09B285B8" w:rsidR="00A9336E" w:rsidRPr="00F55492" w:rsidRDefault="00A9336E" w:rsidP="00A9336E">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b/>
          <w:bCs/>
          <w:kern w:val="3"/>
          <w:sz w:val="24"/>
          <w:szCs w:val="24"/>
          <w:lang w:val="en-AU"/>
        </w:rPr>
        <w:t xml:space="preserve">  </w:t>
      </w:r>
      <w:r w:rsidR="00343C20" w:rsidRPr="00F55492">
        <w:rPr>
          <w:rFonts w:ascii="Times New Roman" w:eastAsia="Andale Sans UI" w:hAnsi="Times New Roman" w:cs="Times New Roman"/>
          <w:b/>
          <w:bCs/>
          <w:kern w:val="3"/>
          <w:sz w:val="24"/>
          <w:szCs w:val="24"/>
          <w:lang w:val="en-AU"/>
        </w:rPr>
        <w:t xml:space="preserve">     </w:t>
      </w:r>
      <w:r w:rsidRPr="00F55492">
        <w:rPr>
          <w:rFonts w:ascii="Times New Roman" w:eastAsia="Andale Sans UI" w:hAnsi="Times New Roman" w:cs="Times New Roman"/>
          <w:b/>
          <w:bCs/>
          <w:kern w:val="3"/>
          <w:sz w:val="24"/>
          <w:szCs w:val="24"/>
          <w:lang w:val="en-AU"/>
        </w:rPr>
        <w:t>f)</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cazul</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clădirilor</w:t>
      </w:r>
      <w:proofErr w:type="spellEnd"/>
      <w:r w:rsidRPr="00F55492">
        <w:rPr>
          <w:rFonts w:ascii="Times New Roman" w:eastAsia="Andale Sans UI" w:hAnsi="Times New Roman" w:cs="Times New Roman"/>
          <w:kern w:val="3"/>
          <w:sz w:val="24"/>
          <w:szCs w:val="24"/>
          <w:lang w:val="en-AU"/>
        </w:rPr>
        <w:t xml:space="preserve"> cu </w:t>
      </w:r>
      <w:proofErr w:type="spellStart"/>
      <w:r w:rsidRPr="00F55492">
        <w:rPr>
          <w:rFonts w:ascii="Times New Roman" w:eastAsia="Andale Sans UI" w:hAnsi="Times New Roman" w:cs="Times New Roman"/>
          <w:kern w:val="3"/>
          <w:sz w:val="24"/>
          <w:szCs w:val="24"/>
          <w:lang w:val="en-AU"/>
        </w:rPr>
        <w:t>destinaţie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mixtă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aflate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proprietatea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persoanelor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fizice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 se </w:t>
      </w:r>
      <w:proofErr w:type="spellStart"/>
      <w:r w:rsidRPr="00F55492">
        <w:rPr>
          <w:rFonts w:ascii="Times New Roman" w:eastAsia="Andale Sans UI" w:hAnsi="Times New Roman" w:cs="Times New Roman"/>
          <w:kern w:val="3"/>
          <w:sz w:val="24"/>
          <w:szCs w:val="24"/>
          <w:lang w:val="en-AU"/>
        </w:rPr>
        <w:t>calculează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prin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însumarea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impozitului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calculat</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suprafaţa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folosită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scop </w:t>
      </w:r>
      <w:proofErr w:type="spellStart"/>
      <w:r w:rsidRPr="00F55492">
        <w:rPr>
          <w:rFonts w:ascii="Times New Roman" w:eastAsia="Andale Sans UI" w:hAnsi="Times New Roman" w:cs="Times New Roman"/>
          <w:kern w:val="3"/>
          <w:sz w:val="24"/>
          <w:szCs w:val="24"/>
          <w:lang w:val="en-AU"/>
        </w:rPr>
        <w:t>rezidenţial</w:t>
      </w:r>
      <w:proofErr w:type="spellEnd"/>
      <w:r w:rsidRPr="00F55492">
        <w:rPr>
          <w:rFonts w:ascii="Times New Roman" w:eastAsia="Andale Sans UI" w:hAnsi="Times New Roman" w:cs="Times New Roman"/>
          <w:kern w:val="3"/>
          <w:sz w:val="24"/>
          <w:szCs w:val="24"/>
          <w:lang w:val="en-AU"/>
        </w:rPr>
        <w:t xml:space="preserve"> conform art. </w:t>
      </w:r>
      <w:proofErr w:type="gramStart"/>
      <w:r w:rsidRPr="00F55492">
        <w:rPr>
          <w:rFonts w:ascii="Times New Roman" w:eastAsia="Andale Sans UI" w:hAnsi="Times New Roman" w:cs="Times New Roman"/>
          <w:kern w:val="3"/>
          <w:sz w:val="24"/>
          <w:szCs w:val="24"/>
          <w:lang w:val="en-AU"/>
        </w:rPr>
        <w:t>457,se</w:t>
      </w:r>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calculează</w:t>
      </w:r>
      <w:proofErr w:type="spellEnd"/>
      <w:r w:rsidRPr="00F55492">
        <w:rPr>
          <w:rFonts w:ascii="Times New Roman" w:eastAsia="Andale Sans UI" w:hAnsi="Times New Roman" w:cs="Times New Roman"/>
          <w:kern w:val="3"/>
          <w:sz w:val="24"/>
          <w:szCs w:val="24"/>
          <w:lang w:val="en-AU"/>
        </w:rPr>
        <w:t xml:space="preserve"> cu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determinat</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suprafaţa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folosită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scop </w:t>
      </w:r>
      <w:proofErr w:type="spellStart"/>
      <w:r w:rsidRPr="00F55492">
        <w:rPr>
          <w:rFonts w:ascii="Times New Roman" w:eastAsia="Andale Sans UI" w:hAnsi="Times New Roman" w:cs="Times New Roman"/>
          <w:kern w:val="3"/>
          <w:sz w:val="24"/>
          <w:szCs w:val="24"/>
          <w:lang w:val="en-AU"/>
        </w:rPr>
        <w:t>nerezidenţial</w:t>
      </w:r>
      <w:proofErr w:type="spellEnd"/>
      <w:r w:rsidRPr="00F55492">
        <w:rPr>
          <w:rFonts w:ascii="Times New Roman" w:eastAsia="Andale Sans UI" w:hAnsi="Times New Roman" w:cs="Times New Roman"/>
          <w:kern w:val="3"/>
          <w:sz w:val="24"/>
          <w:szCs w:val="24"/>
          <w:lang w:val="en-AU"/>
        </w:rPr>
        <w:t xml:space="preserve"> conform art. 458.,</w:t>
      </w:r>
    </w:p>
    <w:p w14:paraId="49E17053" w14:textId="5443EDF9"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w:t>
      </w:r>
      <w:r w:rsidR="00343C20" w:rsidRPr="00F55492">
        <w:rPr>
          <w:rFonts w:ascii="Times New Roman" w:eastAsia="Andale Sans UI" w:hAnsi="Times New Roman" w:cs="Tahoma"/>
          <w:kern w:val="3"/>
          <w:sz w:val="24"/>
          <w:szCs w:val="24"/>
          <w:lang w:val="ro-RO"/>
        </w:rPr>
        <w:t xml:space="preserve">       </w:t>
      </w:r>
      <w:r w:rsidRPr="00F55492">
        <w:rPr>
          <w:rFonts w:ascii="Times New Roman" w:eastAsia="Andale Sans UI" w:hAnsi="Times New Roman" w:cs="Tahoma"/>
          <w:kern w:val="3"/>
          <w:sz w:val="24"/>
          <w:szCs w:val="24"/>
        </w:rPr>
        <w:t xml:space="preserve"> -  În cazul în care la adresa clădirii este înregistrat un domiciliu fiscal la care nu se desfășoară nicio activitate economică, impozitul se calculează conform </w:t>
      </w:r>
      <w:hyperlink r:id="rId11" w:anchor="A457" w:history="1">
        <w:r w:rsidRPr="00F55492">
          <w:rPr>
            <w:rFonts w:ascii="Times New Roman" w:eastAsia="Andale Sans UI" w:hAnsi="Times New Roman" w:cs="Tahoma"/>
            <w:kern w:val="3"/>
            <w:sz w:val="24"/>
            <w:szCs w:val="24"/>
            <w:u w:val="single"/>
          </w:rPr>
          <w:t>art. 457</w:t>
        </w:r>
      </w:hyperlink>
      <w:r w:rsidRPr="00F55492">
        <w:rPr>
          <w:rFonts w:ascii="Times New Roman" w:eastAsia="Andale Sans UI" w:hAnsi="Times New Roman" w:cs="Tahoma"/>
          <w:kern w:val="3"/>
          <w:sz w:val="24"/>
          <w:szCs w:val="24"/>
        </w:rPr>
        <w:t>.</w:t>
      </w:r>
    </w:p>
    <w:p w14:paraId="689F0740" w14:textId="36093111"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en-AU"/>
        </w:rPr>
        <w:t xml:space="preserve"> - </w:t>
      </w:r>
      <w:proofErr w:type="spellStart"/>
      <w:r w:rsidRPr="00F55492">
        <w:rPr>
          <w:rFonts w:ascii="Times New Roman" w:eastAsia="Andale Sans UI" w:hAnsi="Times New Roman" w:cs="Times New Roman"/>
          <w:kern w:val="3"/>
          <w:sz w:val="24"/>
          <w:szCs w:val="24"/>
          <w:lang w:val="en-AU"/>
        </w:rPr>
        <w:t>Dac</w:t>
      </w:r>
      <w:proofErr w:type="spellEnd"/>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ro-RO"/>
        </w:rPr>
        <w:t>suprafeţele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folosite</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scop </w:t>
      </w:r>
      <w:proofErr w:type="spellStart"/>
      <w:r w:rsidRPr="00F55492">
        <w:rPr>
          <w:rFonts w:ascii="Times New Roman" w:eastAsia="Andale Sans UI" w:hAnsi="Times New Roman" w:cs="Times New Roman"/>
          <w:kern w:val="3"/>
          <w:sz w:val="24"/>
          <w:szCs w:val="24"/>
          <w:lang w:val="en-AU"/>
        </w:rPr>
        <w:t>rezidential</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ro-RO"/>
        </w:rPr>
        <w:t>şi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cele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folosite</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scop </w:t>
      </w:r>
      <w:proofErr w:type="spellStart"/>
      <w:r w:rsidRPr="00F55492">
        <w:rPr>
          <w:rFonts w:ascii="Times New Roman" w:eastAsia="Andale Sans UI" w:hAnsi="Times New Roman" w:cs="Times New Roman"/>
          <w:kern w:val="3"/>
          <w:sz w:val="24"/>
          <w:szCs w:val="24"/>
          <w:lang w:val="en-AU"/>
        </w:rPr>
        <w:t>nerezidential</w:t>
      </w:r>
      <w:proofErr w:type="spellEnd"/>
      <w:r w:rsidRPr="00F55492">
        <w:rPr>
          <w:rFonts w:ascii="Times New Roman" w:eastAsia="Andale Sans UI" w:hAnsi="Times New Roman" w:cs="Times New Roman"/>
          <w:kern w:val="3"/>
          <w:sz w:val="24"/>
          <w:szCs w:val="24"/>
          <w:lang w:val="en-AU"/>
        </w:rPr>
        <w:t xml:space="preserve"> nu pot </w:t>
      </w:r>
      <w:proofErr w:type="spellStart"/>
      <w:r w:rsidRPr="00F55492">
        <w:rPr>
          <w:rFonts w:ascii="Times New Roman" w:eastAsia="Andale Sans UI" w:hAnsi="Times New Roman" w:cs="Times New Roman"/>
          <w:kern w:val="3"/>
          <w:sz w:val="24"/>
          <w:szCs w:val="24"/>
          <w:lang w:val="ro-RO"/>
        </w:rPr>
        <w:t>evidenţiate</w:t>
      </w:r>
      <w:proofErr w:type="spellEnd"/>
      <w:r w:rsidRPr="00F55492">
        <w:rPr>
          <w:rFonts w:ascii="Times New Roman" w:eastAsia="Andale Sans UI" w:hAnsi="Times New Roman" w:cs="Times New Roman"/>
          <w:kern w:val="3"/>
          <w:sz w:val="24"/>
          <w:szCs w:val="24"/>
          <w:lang w:val="en-AU"/>
        </w:rPr>
        <w:t xml:space="preserve"> </w:t>
      </w:r>
      <w:proofErr w:type="spellStart"/>
      <w:proofErr w:type="gramStart"/>
      <w:r w:rsidRPr="00F55492">
        <w:rPr>
          <w:rFonts w:ascii="Times New Roman" w:eastAsia="Andale Sans UI" w:hAnsi="Times New Roman" w:cs="Times New Roman"/>
          <w:kern w:val="3"/>
          <w:sz w:val="24"/>
          <w:szCs w:val="24"/>
          <w:lang w:val="en-AU"/>
        </w:rPr>
        <w:t>distinct,se</w:t>
      </w:r>
      <w:proofErr w:type="spellEnd"/>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aplic</w:t>
      </w:r>
      <w:proofErr w:type="spellEnd"/>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următoarele</w:t>
      </w:r>
      <w:r w:rsidRPr="00F55492">
        <w:rPr>
          <w:rFonts w:ascii="Times New Roman" w:eastAsia="Andale Sans UI" w:hAnsi="Times New Roman" w:cs="Times New Roman"/>
          <w:kern w:val="3"/>
          <w:sz w:val="24"/>
          <w:szCs w:val="24"/>
          <w:lang w:val="en-AU"/>
        </w:rPr>
        <w:t xml:space="preserve"> reguli:</w:t>
      </w:r>
    </w:p>
    <w:p w14:paraId="37E6200E" w14:textId="11C31362"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en-AU"/>
        </w:rPr>
        <w:t xml:space="preserve">  1)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w:t>
      </w:r>
      <w:proofErr w:type="spellStart"/>
      <w:r w:rsidRPr="00F55492">
        <w:rPr>
          <w:rFonts w:ascii="Times New Roman" w:eastAsia="Andale Sans UI" w:hAnsi="Times New Roman" w:cs="Times New Roman"/>
          <w:kern w:val="3"/>
          <w:sz w:val="24"/>
          <w:szCs w:val="24"/>
          <w:lang w:val="en-AU"/>
        </w:rPr>
        <w:t>cazul</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care la </w:t>
      </w:r>
      <w:proofErr w:type="spellStart"/>
      <w:r w:rsidRPr="00F55492">
        <w:rPr>
          <w:rFonts w:ascii="Times New Roman" w:eastAsia="Andale Sans UI" w:hAnsi="Times New Roman" w:cs="Times New Roman"/>
          <w:kern w:val="3"/>
          <w:sz w:val="24"/>
          <w:szCs w:val="24"/>
          <w:lang w:val="en-AU"/>
        </w:rPr>
        <w:t>adresa</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clădirii</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este</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proofErr w:type="spellStart"/>
      <w:r w:rsidRPr="00F55492">
        <w:rPr>
          <w:rFonts w:ascii="Times New Roman" w:eastAsia="Andale Sans UI" w:hAnsi="Times New Roman" w:cs="Times New Roman"/>
          <w:kern w:val="3"/>
          <w:sz w:val="24"/>
          <w:szCs w:val="24"/>
          <w:lang w:val="en-AU"/>
        </w:rPr>
        <w:t>nregistrat</w:t>
      </w:r>
      <w:proofErr w:type="spellEnd"/>
      <w:r w:rsidRPr="00F55492">
        <w:rPr>
          <w:rFonts w:ascii="Times New Roman" w:eastAsia="Andale Sans UI" w:hAnsi="Times New Roman" w:cs="Times New Roman"/>
          <w:kern w:val="3"/>
          <w:sz w:val="24"/>
          <w:szCs w:val="24"/>
          <w:lang w:val="en-AU"/>
        </w:rPr>
        <w:t xml:space="preserve"> un </w:t>
      </w:r>
      <w:proofErr w:type="spellStart"/>
      <w:r w:rsidRPr="00F55492">
        <w:rPr>
          <w:rFonts w:ascii="Times New Roman" w:eastAsia="Andale Sans UI" w:hAnsi="Times New Roman" w:cs="Times New Roman"/>
          <w:kern w:val="3"/>
          <w:sz w:val="24"/>
          <w:szCs w:val="24"/>
          <w:lang w:val="en-AU"/>
        </w:rPr>
        <w:t>domiciliu</w:t>
      </w:r>
      <w:proofErr w:type="spellEnd"/>
      <w:r w:rsidRPr="00F55492">
        <w:rPr>
          <w:rFonts w:ascii="Times New Roman" w:eastAsia="Andale Sans UI" w:hAnsi="Times New Roman" w:cs="Times New Roman"/>
          <w:kern w:val="3"/>
          <w:sz w:val="24"/>
          <w:szCs w:val="24"/>
          <w:lang w:val="en-AU"/>
        </w:rPr>
        <w:t xml:space="preserve"> fiscal la care nu se </w:t>
      </w:r>
      <w:proofErr w:type="spellStart"/>
      <w:r w:rsidRPr="00F55492">
        <w:rPr>
          <w:rFonts w:ascii="Times New Roman" w:eastAsia="Andale Sans UI" w:hAnsi="Times New Roman" w:cs="Times New Roman"/>
          <w:kern w:val="3"/>
          <w:sz w:val="24"/>
          <w:szCs w:val="24"/>
          <w:lang w:val="en-AU"/>
        </w:rPr>
        <w:t>desfasoar</w:t>
      </w:r>
      <w:proofErr w:type="spellEnd"/>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nici</w:t>
      </w:r>
      <w:proofErr w:type="spellEnd"/>
      <w:r w:rsidRPr="00F55492">
        <w:rPr>
          <w:rFonts w:ascii="Times New Roman" w:eastAsia="Andale Sans UI" w:hAnsi="Times New Roman" w:cs="Times New Roman"/>
          <w:kern w:val="3"/>
          <w:sz w:val="24"/>
          <w:szCs w:val="24"/>
          <w:lang w:val="en-AU"/>
        </w:rPr>
        <w:t xml:space="preserve"> o </w:t>
      </w:r>
      <w:proofErr w:type="spellStart"/>
      <w:r w:rsidRPr="00F55492">
        <w:rPr>
          <w:rFonts w:ascii="Times New Roman" w:eastAsia="Andale Sans UI" w:hAnsi="Times New Roman" w:cs="Times New Roman"/>
          <w:kern w:val="3"/>
          <w:sz w:val="24"/>
          <w:szCs w:val="24"/>
          <w:lang w:val="en-AU"/>
        </w:rPr>
        <w:t>activitate</w:t>
      </w:r>
      <w:proofErr w:type="spellEnd"/>
      <w:r w:rsidRPr="00F55492">
        <w:rPr>
          <w:rFonts w:ascii="Times New Roman" w:eastAsia="Andale Sans UI" w:hAnsi="Times New Roman" w:cs="Times New Roman"/>
          <w:kern w:val="3"/>
          <w:sz w:val="24"/>
          <w:szCs w:val="24"/>
          <w:lang w:val="en-AU"/>
        </w:rPr>
        <w:t xml:space="preserve"> </w:t>
      </w:r>
      <w:proofErr w:type="gramStart"/>
      <w:r w:rsidRPr="00F55492">
        <w:rPr>
          <w:rFonts w:ascii="Times New Roman" w:eastAsia="Andale Sans UI" w:hAnsi="Times New Roman" w:cs="Times New Roman"/>
          <w:kern w:val="3"/>
          <w:sz w:val="24"/>
          <w:szCs w:val="24"/>
          <w:lang w:val="en-AU"/>
        </w:rPr>
        <w:t>economic</w:t>
      </w:r>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w:t>
      </w:r>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 se </w:t>
      </w:r>
      <w:proofErr w:type="spellStart"/>
      <w:r w:rsidRPr="00F55492">
        <w:rPr>
          <w:rFonts w:ascii="Times New Roman" w:eastAsia="Andale Sans UI" w:hAnsi="Times New Roman" w:cs="Times New Roman"/>
          <w:kern w:val="3"/>
          <w:sz w:val="24"/>
          <w:szCs w:val="24"/>
          <w:lang w:val="en-AU"/>
        </w:rPr>
        <w:t>calculeaz</w:t>
      </w:r>
      <w:proofErr w:type="spellEnd"/>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conform art.457.    </w:t>
      </w:r>
    </w:p>
    <w:p w14:paraId="126891F4" w14:textId="5F708402"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en-AU"/>
        </w:rPr>
        <w:t xml:space="preserve"> 2)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w:t>
      </w:r>
      <w:proofErr w:type="spellStart"/>
      <w:r w:rsidRPr="00F55492">
        <w:rPr>
          <w:rFonts w:ascii="Times New Roman" w:eastAsia="Andale Sans UI" w:hAnsi="Times New Roman" w:cs="Times New Roman"/>
          <w:kern w:val="3"/>
          <w:sz w:val="24"/>
          <w:szCs w:val="24"/>
          <w:lang w:val="en-AU"/>
        </w:rPr>
        <w:t>cazul</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care la </w:t>
      </w:r>
      <w:proofErr w:type="spellStart"/>
      <w:r w:rsidRPr="00F55492">
        <w:rPr>
          <w:rFonts w:ascii="Times New Roman" w:eastAsia="Andale Sans UI" w:hAnsi="Times New Roman" w:cs="Times New Roman"/>
          <w:kern w:val="3"/>
          <w:sz w:val="24"/>
          <w:szCs w:val="24"/>
          <w:lang w:val="en-AU"/>
        </w:rPr>
        <w:t>adresa</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clădirii</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este</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proofErr w:type="spellStart"/>
      <w:r w:rsidRPr="00F55492">
        <w:rPr>
          <w:rFonts w:ascii="Times New Roman" w:eastAsia="Andale Sans UI" w:hAnsi="Times New Roman" w:cs="Times New Roman"/>
          <w:kern w:val="3"/>
          <w:sz w:val="24"/>
          <w:szCs w:val="24"/>
          <w:lang w:val="en-AU"/>
        </w:rPr>
        <w:t>nregistrat</w:t>
      </w:r>
      <w:proofErr w:type="spellEnd"/>
      <w:r w:rsidRPr="00F55492">
        <w:rPr>
          <w:rFonts w:ascii="Times New Roman" w:eastAsia="Andale Sans UI" w:hAnsi="Times New Roman" w:cs="Times New Roman"/>
          <w:kern w:val="3"/>
          <w:sz w:val="24"/>
          <w:szCs w:val="24"/>
          <w:lang w:val="en-AU"/>
        </w:rPr>
        <w:t xml:space="preserve"> un </w:t>
      </w:r>
      <w:proofErr w:type="spellStart"/>
      <w:r w:rsidRPr="00F55492">
        <w:rPr>
          <w:rFonts w:ascii="Times New Roman" w:eastAsia="Andale Sans UI" w:hAnsi="Times New Roman" w:cs="Times New Roman"/>
          <w:kern w:val="3"/>
          <w:sz w:val="24"/>
          <w:szCs w:val="24"/>
          <w:lang w:val="en-AU"/>
        </w:rPr>
        <w:t>domiciliu</w:t>
      </w:r>
      <w:proofErr w:type="spellEnd"/>
      <w:r w:rsidRPr="00F55492">
        <w:rPr>
          <w:rFonts w:ascii="Times New Roman" w:eastAsia="Andale Sans UI" w:hAnsi="Times New Roman" w:cs="Times New Roman"/>
          <w:kern w:val="3"/>
          <w:sz w:val="24"/>
          <w:szCs w:val="24"/>
          <w:lang w:val="en-AU"/>
        </w:rPr>
        <w:t xml:space="preserve"> fiscal la care se </w:t>
      </w:r>
      <w:proofErr w:type="spellStart"/>
      <w:r w:rsidRPr="00F55492">
        <w:rPr>
          <w:rFonts w:ascii="Times New Roman" w:eastAsia="Andale Sans UI" w:hAnsi="Times New Roman" w:cs="Times New Roman"/>
          <w:kern w:val="3"/>
          <w:sz w:val="24"/>
          <w:szCs w:val="24"/>
          <w:lang w:val="ro-RO"/>
        </w:rPr>
        <w:t>desfaşoară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activitate</w:t>
      </w:r>
      <w:proofErr w:type="spellEnd"/>
      <w:r w:rsidRPr="00F55492">
        <w:rPr>
          <w:rFonts w:ascii="Times New Roman" w:eastAsia="Andale Sans UI" w:hAnsi="Times New Roman" w:cs="Times New Roman"/>
          <w:kern w:val="3"/>
          <w:sz w:val="24"/>
          <w:szCs w:val="24"/>
          <w:lang w:val="en-AU"/>
        </w:rPr>
        <w:t xml:space="preserve"> </w:t>
      </w:r>
      <w:proofErr w:type="gramStart"/>
      <w:r w:rsidRPr="00F55492">
        <w:rPr>
          <w:rFonts w:ascii="Times New Roman" w:eastAsia="Andale Sans UI" w:hAnsi="Times New Roman" w:cs="Times New Roman"/>
          <w:kern w:val="3"/>
          <w:sz w:val="24"/>
          <w:szCs w:val="24"/>
          <w:lang w:val="en-AU"/>
        </w:rPr>
        <w:t>economic</w:t>
      </w:r>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w:t>
      </w:r>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iar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cheltuielile</w:t>
      </w:r>
      <w:proofErr w:type="spellEnd"/>
      <w:r w:rsidRPr="00F55492">
        <w:rPr>
          <w:rFonts w:ascii="Times New Roman" w:eastAsia="Andale Sans UI" w:hAnsi="Times New Roman" w:cs="Times New Roman"/>
          <w:kern w:val="3"/>
          <w:sz w:val="24"/>
          <w:szCs w:val="24"/>
          <w:lang w:val="en-AU"/>
        </w:rPr>
        <w:t xml:space="preserve"> cu </w:t>
      </w:r>
      <w:proofErr w:type="spellStart"/>
      <w:r w:rsidRPr="00F55492">
        <w:rPr>
          <w:rFonts w:ascii="Times New Roman" w:eastAsia="Andale Sans UI" w:hAnsi="Times New Roman" w:cs="Times New Roman"/>
          <w:kern w:val="3"/>
          <w:sz w:val="24"/>
          <w:szCs w:val="24"/>
          <w:lang w:val="ro-RO"/>
        </w:rPr>
        <w:t>utilităţiile</w:t>
      </w:r>
      <w:proofErr w:type="spellEnd"/>
      <w:r w:rsidRPr="00F55492">
        <w:rPr>
          <w:rFonts w:ascii="Times New Roman" w:eastAsia="Andale Sans UI" w:hAnsi="Times New Roman" w:cs="Times New Roman"/>
          <w:kern w:val="3"/>
          <w:sz w:val="24"/>
          <w:szCs w:val="24"/>
          <w:lang w:val="en-AU"/>
        </w:rPr>
        <w:t xml:space="preserve"> sunt </w:t>
      </w:r>
      <w:r w:rsidRPr="00F55492">
        <w:rPr>
          <w:rFonts w:ascii="Times New Roman" w:eastAsia="Andale Sans UI" w:hAnsi="Times New Roman" w:cs="Times New Roman"/>
          <w:kern w:val="3"/>
          <w:sz w:val="24"/>
          <w:szCs w:val="24"/>
          <w:lang w:val="ro-RO"/>
        </w:rPr>
        <w:t>î</w:t>
      </w:r>
      <w:proofErr w:type="spellStart"/>
      <w:r w:rsidRPr="00F55492">
        <w:rPr>
          <w:rFonts w:ascii="Times New Roman" w:eastAsia="Andale Sans UI" w:hAnsi="Times New Roman" w:cs="Times New Roman"/>
          <w:kern w:val="3"/>
          <w:sz w:val="24"/>
          <w:szCs w:val="24"/>
          <w:lang w:val="en-AU"/>
        </w:rPr>
        <w:t>nregistrate</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w:t>
      </w:r>
      <w:proofErr w:type="spellStart"/>
      <w:r w:rsidRPr="00F55492">
        <w:rPr>
          <w:rFonts w:ascii="Times New Roman" w:eastAsia="Andale Sans UI" w:hAnsi="Times New Roman" w:cs="Times New Roman"/>
          <w:kern w:val="3"/>
          <w:sz w:val="24"/>
          <w:szCs w:val="24"/>
          <w:lang w:val="en-AU"/>
        </w:rPr>
        <w:t>sarcina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persoanei</w:t>
      </w:r>
      <w:proofErr w:type="spellEnd"/>
      <w:r w:rsidRPr="00F55492">
        <w:rPr>
          <w:rFonts w:ascii="Times New Roman" w:eastAsia="Andale Sans UI" w:hAnsi="Times New Roman" w:cs="Times New Roman"/>
          <w:kern w:val="3"/>
          <w:sz w:val="24"/>
          <w:szCs w:val="24"/>
          <w:lang w:val="en-AU"/>
        </w:rPr>
        <w:t xml:space="preserve"> care  </w:t>
      </w:r>
      <w:proofErr w:type="spellStart"/>
      <w:r w:rsidRPr="00F55492">
        <w:rPr>
          <w:rFonts w:ascii="Times New Roman" w:eastAsia="Andale Sans UI" w:hAnsi="Times New Roman" w:cs="Times New Roman"/>
          <w:kern w:val="3"/>
          <w:sz w:val="24"/>
          <w:szCs w:val="24"/>
          <w:lang w:val="en-AU"/>
        </w:rPr>
        <w:t>desfasoar</w:t>
      </w:r>
      <w:proofErr w:type="spellEnd"/>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activitate</w:t>
      </w:r>
      <w:proofErr w:type="spellEnd"/>
      <w:r w:rsidRPr="00F55492">
        <w:rPr>
          <w:rFonts w:ascii="Times New Roman" w:eastAsia="Andale Sans UI" w:hAnsi="Times New Roman" w:cs="Times New Roman"/>
          <w:kern w:val="3"/>
          <w:sz w:val="24"/>
          <w:szCs w:val="24"/>
          <w:lang w:val="en-AU"/>
        </w:rPr>
        <w:t xml:space="preserve"> economic</w:t>
      </w:r>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 </w:t>
      </w:r>
      <w:proofErr w:type="spellStart"/>
      <w:r w:rsidRPr="00F55492">
        <w:rPr>
          <w:rFonts w:ascii="Times New Roman" w:eastAsia="Andale Sans UI" w:hAnsi="Times New Roman" w:cs="Times New Roman"/>
          <w:kern w:val="3"/>
          <w:sz w:val="24"/>
          <w:szCs w:val="24"/>
          <w:lang w:val="en-AU"/>
        </w:rPr>
        <w:t>iar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cheltuielile</w:t>
      </w:r>
      <w:proofErr w:type="spellEnd"/>
      <w:r w:rsidRPr="00F55492">
        <w:rPr>
          <w:rFonts w:ascii="Times New Roman" w:eastAsia="Andale Sans UI" w:hAnsi="Times New Roman" w:cs="Times New Roman"/>
          <w:kern w:val="3"/>
          <w:sz w:val="24"/>
          <w:szCs w:val="24"/>
          <w:lang w:val="en-AU"/>
        </w:rPr>
        <w:t xml:space="preserve"> cu </w:t>
      </w:r>
      <w:proofErr w:type="spellStart"/>
      <w:r w:rsidRPr="00F55492">
        <w:rPr>
          <w:rFonts w:ascii="Times New Roman" w:eastAsia="Andale Sans UI" w:hAnsi="Times New Roman" w:cs="Times New Roman"/>
          <w:kern w:val="3"/>
          <w:sz w:val="24"/>
          <w:szCs w:val="24"/>
          <w:lang w:val="ro-RO"/>
        </w:rPr>
        <w:t>utilităţiile</w:t>
      </w:r>
      <w:proofErr w:type="spellEnd"/>
      <w:r w:rsidRPr="00F55492">
        <w:rPr>
          <w:rFonts w:ascii="Times New Roman" w:eastAsia="Andale Sans UI" w:hAnsi="Times New Roman" w:cs="Times New Roman"/>
          <w:kern w:val="3"/>
          <w:sz w:val="24"/>
          <w:szCs w:val="24"/>
          <w:lang w:val="en-AU"/>
        </w:rPr>
        <w:t xml:space="preserve"> sunt </w:t>
      </w:r>
      <w:r w:rsidRPr="00F55492">
        <w:rPr>
          <w:rFonts w:ascii="Times New Roman" w:eastAsia="Andale Sans UI" w:hAnsi="Times New Roman" w:cs="Times New Roman"/>
          <w:kern w:val="3"/>
          <w:sz w:val="24"/>
          <w:szCs w:val="24"/>
          <w:lang w:val="ro-RO"/>
        </w:rPr>
        <w:t>î</w:t>
      </w:r>
      <w:proofErr w:type="spellStart"/>
      <w:r w:rsidRPr="00F55492">
        <w:rPr>
          <w:rFonts w:ascii="Times New Roman" w:eastAsia="Andale Sans UI" w:hAnsi="Times New Roman" w:cs="Times New Roman"/>
          <w:kern w:val="3"/>
          <w:sz w:val="24"/>
          <w:szCs w:val="24"/>
          <w:lang w:val="en-AU"/>
        </w:rPr>
        <w:t>nregistrate</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w:t>
      </w:r>
      <w:proofErr w:type="spellStart"/>
      <w:r w:rsidRPr="00F55492">
        <w:rPr>
          <w:rFonts w:ascii="Times New Roman" w:eastAsia="Andale Sans UI" w:hAnsi="Times New Roman" w:cs="Times New Roman"/>
          <w:kern w:val="3"/>
          <w:sz w:val="24"/>
          <w:szCs w:val="24"/>
          <w:lang w:val="en-AU"/>
        </w:rPr>
        <w:t>sarcina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persoanei</w:t>
      </w:r>
      <w:proofErr w:type="spellEnd"/>
      <w:r w:rsidRPr="00F55492">
        <w:rPr>
          <w:rFonts w:ascii="Times New Roman" w:eastAsia="Andale Sans UI" w:hAnsi="Times New Roman" w:cs="Times New Roman"/>
          <w:kern w:val="3"/>
          <w:sz w:val="24"/>
          <w:szCs w:val="24"/>
          <w:lang w:val="en-AU"/>
        </w:rPr>
        <w:t xml:space="preserve"> care </w:t>
      </w:r>
      <w:proofErr w:type="spellStart"/>
      <w:r w:rsidRPr="00F55492">
        <w:rPr>
          <w:rFonts w:ascii="Times New Roman" w:eastAsia="Andale Sans UI" w:hAnsi="Times New Roman" w:cs="Times New Roman"/>
          <w:kern w:val="3"/>
          <w:sz w:val="24"/>
          <w:szCs w:val="24"/>
          <w:lang w:val="ro-RO"/>
        </w:rPr>
        <w:t>desfaşoară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activitatea</w:t>
      </w:r>
      <w:proofErr w:type="spellEnd"/>
      <w:r w:rsidRPr="00F55492">
        <w:rPr>
          <w:rFonts w:ascii="Times New Roman" w:eastAsia="Andale Sans UI" w:hAnsi="Times New Roman" w:cs="Times New Roman"/>
          <w:kern w:val="3"/>
          <w:sz w:val="24"/>
          <w:szCs w:val="24"/>
          <w:lang w:val="en-AU"/>
        </w:rPr>
        <w:t xml:space="preserve"> economic</w:t>
      </w:r>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 pe </w:t>
      </w:r>
      <w:r w:rsidRPr="00F55492">
        <w:rPr>
          <w:rFonts w:ascii="Times New Roman" w:eastAsia="Andale Sans UI" w:hAnsi="Times New Roman" w:cs="Times New Roman"/>
          <w:kern w:val="3"/>
          <w:sz w:val="24"/>
          <w:szCs w:val="24"/>
          <w:lang w:val="ro-RO"/>
        </w:rPr>
        <w:t>clădiri</w:t>
      </w:r>
      <w:r w:rsidRPr="00F55492">
        <w:rPr>
          <w:rFonts w:ascii="Times New Roman" w:eastAsia="Andale Sans UI" w:hAnsi="Times New Roman" w:cs="Times New Roman"/>
          <w:kern w:val="3"/>
          <w:sz w:val="24"/>
          <w:szCs w:val="24"/>
          <w:lang w:val="en-AU"/>
        </w:rPr>
        <w:t xml:space="preserve"> se </w:t>
      </w:r>
      <w:proofErr w:type="spellStart"/>
      <w:r w:rsidRPr="00F55492">
        <w:rPr>
          <w:rFonts w:ascii="Times New Roman" w:eastAsia="Andale Sans UI" w:hAnsi="Times New Roman" w:cs="Times New Roman"/>
          <w:kern w:val="3"/>
          <w:sz w:val="24"/>
          <w:szCs w:val="24"/>
          <w:lang w:val="en-AU"/>
        </w:rPr>
        <w:t>calculeaz</w:t>
      </w:r>
      <w:proofErr w:type="spellEnd"/>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conform </w:t>
      </w:r>
      <w:proofErr w:type="spellStart"/>
      <w:r w:rsidRPr="00F55492">
        <w:rPr>
          <w:rFonts w:ascii="Times New Roman" w:eastAsia="Andale Sans UI" w:hAnsi="Times New Roman" w:cs="Times New Roman"/>
          <w:kern w:val="3"/>
          <w:sz w:val="24"/>
          <w:szCs w:val="24"/>
          <w:lang w:val="en-AU"/>
        </w:rPr>
        <w:t>prevederilor</w:t>
      </w:r>
      <w:proofErr w:type="spellEnd"/>
      <w:r w:rsidRPr="00F55492">
        <w:rPr>
          <w:rFonts w:ascii="Times New Roman" w:eastAsia="Andale Sans UI" w:hAnsi="Times New Roman" w:cs="Times New Roman"/>
          <w:kern w:val="3"/>
          <w:sz w:val="24"/>
          <w:szCs w:val="24"/>
          <w:lang w:val="en-AU"/>
        </w:rPr>
        <w:t xml:space="preserve"> art.458.</w:t>
      </w:r>
    </w:p>
    <w:p w14:paraId="50B40173" w14:textId="65951F1F"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b/>
          <w:bCs/>
          <w:kern w:val="3"/>
          <w:sz w:val="24"/>
          <w:szCs w:val="24"/>
          <w:lang w:val="en-AU"/>
        </w:rPr>
        <w:t xml:space="preserve"> g)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clădirile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rezidențiale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aflate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proprietatea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sau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deținute</w:t>
      </w:r>
      <w:proofErr w:type="spellEnd"/>
      <w:r w:rsidRPr="00F55492">
        <w:rPr>
          <w:rFonts w:ascii="Times New Roman" w:eastAsia="Andale Sans UI" w:hAnsi="Times New Roman" w:cs="Times New Roman"/>
          <w:kern w:val="3"/>
          <w:sz w:val="24"/>
          <w:szCs w:val="24"/>
          <w:lang w:val="en-AU"/>
        </w:rPr>
        <w:t xml:space="preserve"> de </w:t>
      </w:r>
      <w:proofErr w:type="spellStart"/>
      <w:r w:rsidRPr="00F55492">
        <w:rPr>
          <w:rFonts w:ascii="Times New Roman" w:eastAsia="Andale Sans UI" w:hAnsi="Times New Roman" w:cs="Times New Roman"/>
          <w:kern w:val="3"/>
          <w:sz w:val="24"/>
          <w:szCs w:val="24"/>
          <w:lang w:val="en-AU"/>
        </w:rPr>
        <w:t>persoanele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juridice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 pe </w:t>
      </w:r>
      <w:proofErr w:type="spellStart"/>
      <w:r w:rsidRPr="00F55492">
        <w:rPr>
          <w:rFonts w:ascii="Times New Roman" w:eastAsia="Andale Sans UI" w:hAnsi="Times New Roman" w:cs="Times New Roman"/>
          <w:kern w:val="3"/>
          <w:sz w:val="24"/>
          <w:szCs w:val="24"/>
          <w:lang w:val="en-AU"/>
        </w:rPr>
        <w:t>clădiri</w:t>
      </w:r>
      <w:proofErr w:type="spellEnd"/>
      <w:r w:rsidRPr="00F55492">
        <w:rPr>
          <w:rFonts w:ascii="Times New Roman" w:eastAsia="Andale Sans UI" w:hAnsi="Times New Roman" w:cs="Times New Roman"/>
          <w:kern w:val="3"/>
          <w:sz w:val="24"/>
          <w:szCs w:val="24"/>
          <w:lang w:val="en-AU"/>
        </w:rPr>
        <w:t xml:space="preserve"> se </w:t>
      </w:r>
      <w:proofErr w:type="spellStart"/>
      <w:r w:rsidRPr="00F55492">
        <w:rPr>
          <w:rFonts w:ascii="Times New Roman" w:eastAsia="Andale Sans UI" w:hAnsi="Times New Roman" w:cs="Times New Roman"/>
          <w:kern w:val="3"/>
          <w:sz w:val="24"/>
          <w:szCs w:val="24"/>
          <w:lang w:val="en-AU"/>
        </w:rPr>
        <w:t>calculează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prin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aplicarea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unei</w:t>
      </w:r>
      <w:proofErr w:type="spellEnd"/>
      <w:r w:rsidRPr="00F55492">
        <w:rPr>
          <w:rFonts w:ascii="Times New Roman" w:eastAsia="Andale Sans UI" w:hAnsi="Times New Roman" w:cs="Times New Roman"/>
          <w:kern w:val="3"/>
          <w:sz w:val="24"/>
          <w:szCs w:val="24"/>
          <w:lang w:val="en-AU"/>
        </w:rPr>
        <w:t xml:space="preserve"> cote de </w:t>
      </w:r>
      <w:r w:rsidRPr="00F55492">
        <w:rPr>
          <w:rFonts w:ascii="Times New Roman" w:eastAsia="Andale Sans UI" w:hAnsi="Times New Roman" w:cs="Times New Roman"/>
          <w:b/>
          <w:bCs/>
          <w:kern w:val="3"/>
          <w:sz w:val="24"/>
          <w:szCs w:val="24"/>
          <w:lang w:val="en-AU"/>
        </w:rPr>
        <w:t>0,70</w:t>
      </w:r>
      <w:proofErr w:type="gramStart"/>
      <w:r w:rsidRPr="00F55492">
        <w:rPr>
          <w:rFonts w:ascii="Times New Roman" w:eastAsia="Andale Sans UI" w:hAnsi="Times New Roman" w:cs="Times New Roman"/>
          <w:b/>
          <w:bCs/>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asupra</w:t>
      </w:r>
      <w:proofErr w:type="spellEnd"/>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valorii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impozabile</w:t>
      </w:r>
      <w:proofErr w:type="spellEnd"/>
      <w:r w:rsidRPr="00F55492">
        <w:rPr>
          <w:rFonts w:ascii="Times New Roman" w:eastAsia="Andale Sans UI" w:hAnsi="Times New Roman" w:cs="Times New Roman"/>
          <w:kern w:val="3"/>
          <w:sz w:val="24"/>
          <w:szCs w:val="24"/>
          <w:lang w:val="en-AU"/>
        </w:rPr>
        <w:t xml:space="preserve"> a </w:t>
      </w:r>
      <w:proofErr w:type="spellStart"/>
      <w:r w:rsidRPr="00F55492">
        <w:rPr>
          <w:rFonts w:ascii="Times New Roman" w:eastAsia="Andale Sans UI" w:hAnsi="Times New Roman" w:cs="Times New Roman"/>
          <w:kern w:val="3"/>
          <w:sz w:val="24"/>
          <w:szCs w:val="24"/>
          <w:lang w:val="en-AU"/>
        </w:rPr>
        <w:t>clădirii</w:t>
      </w:r>
      <w:proofErr w:type="spellEnd"/>
      <w:r w:rsidRPr="00F55492">
        <w:rPr>
          <w:rFonts w:ascii="Times New Roman" w:eastAsia="Andale Sans UI" w:hAnsi="Times New Roman" w:cs="Times New Roman"/>
          <w:kern w:val="3"/>
          <w:sz w:val="24"/>
          <w:szCs w:val="24"/>
          <w:lang w:val="en-AU"/>
        </w:rPr>
        <w:t>.</w:t>
      </w:r>
    </w:p>
    <w:p w14:paraId="18BC72B4" w14:textId="77777777" w:rsidR="00343C20"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b/>
          <w:bCs/>
          <w:kern w:val="3"/>
          <w:sz w:val="24"/>
          <w:szCs w:val="24"/>
          <w:lang w:val="en-AU"/>
        </w:rPr>
        <w:t xml:space="preserve"> h)</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clădirile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nerezidențiale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aflate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proprietatea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persoanelor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juridice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utilizate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activități</w:t>
      </w:r>
      <w:proofErr w:type="spellEnd"/>
      <w:r w:rsidRPr="00F55492">
        <w:rPr>
          <w:rFonts w:ascii="Times New Roman" w:eastAsia="Andale Sans UI" w:hAnsi="Times New Roman" w:cs="Times New Roman"/>
          <w:kern w:val="3"/>
          <w:sz w:val="24"/>
          <w:szCs w:val="24"/>
          <w:lang w:val="en-AU"/>
        </w:rPr>
        <w:t xml:space="preserve"> din </w:t>
      </w:r>
      <w:proofErr w:type="spellStart"/>
      <w:r w:rsidRPr="00F55492">
        <w:rPr>
          <w:rFonts w:ascii="Times New Roman" w:eastAsia="Andale Sans UI" w:hAnsi="Times New Roman" w:cs="Times New Roman"/>
          <w:kern w:val="3"/>
          <w:sz w:val="24"/>
          <w:szCs w:val="24"/>
          <w:lang w:val="en-AU"/>
        </w:rPr>
        <w:t>domeniul</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agricol</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 pe </w:t>
      </w:r>
      <w:proofErr w:type="spellStart"/>
      <w:r w:rsidRPr="00F55492">
        <w:rPr>
          <w:rFonts w:ascii="Times New Roman" w:eastAsia="Andale Sans UI" w:hAnsi="Times New Roman" w:cs="Times New Roman"/>
          <w:kern w:val="3"/>
          <w:sz w:val="24"/>
          <w:szCs w:val="24"/>
          <w:lang w:val="en-AU"/>
        </w:rPr>
        <w:t>clădiri</w:t>
      </w:r>
      <w:proofErr w:type="spellEnd"/>
      <w:r w:rsidRPr="00F55492">
        <w:rPr>
          <w:rFonts w:ascii="Times New Roman" w:eastAsia="Andale Sans UI" w:hAnsi="Times New Roman" w:cs="Times New Roman"/>
          <w:kern w:val="3"/>
          <w:sz w:val="24"/>
          <w:szCs w:val="24"/>
          <w:lang w:val="en-AU"/>
        </w:rPr>
        <w:t xml:space="preserve"> se </w:t>
      </w:r>
      <w:proofErr w:type="spellStart"/>
      <w:r w:rsidRPr="00F55492">
        <w:rPr>
          <w:rFonts w:ascii="Times New Roman" w:eastAsia="Andale Sans UI" w:hAnsi="Times New Roman" w:cs="Times New Roman"/>
          <w:kern w:val="3"/>
          <w:sz w:val="24"/>
          <w:szCs w:val="24"/>
          <w:lang w:val="en-AU"/>
        </w:rPr>
        <w:t>calculează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prin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aplicarea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unei</w:t>
      </w:r>
      <w:proofErr w:type="spellEnd"/>
      <w:r w:rsidRPr="00F55492">
        <w:rPr>
          <w:rFonts w:ascii="Times New Roman" w:eastAsia="Andale Sans UI" w:hAnsi="Times New Roman" w:cs="Times New Roman"/>
          <w:kern w:val="3"/>
          <w:sz w:val="24"/>
          <w:szCs w:val="24"/>
          <w:lang w:val="en-AU"/>
        </w:rPr>
        <w:t xml:space="preserve"> cote de </w:t>
      </w:r>
      <w:r w:rsidRPr="00F55492">
        <w:rPr>
          <w:rFonts w:ascii="Times New Roman" w:eastAsia="Andale Sans UI" w:hAnsi="Times New Roman" w:cs="Times New Roman"/>
          <w:b/>
          <w:bCs/>
          <w:kern w:val="3"/>
          <w:sz w:val="24"/>
          <w:szCs w:val="24"/>
          <w:lang w:val="en-AU"/>
        </w:rPr>
        <w:t>0,4%</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asupra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valorii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impozabile</w:t>
      </w:r>
      <w:proofErr w:type="spellEnd"/>
      <w:r w:rsidRPr="00F55492">
        <w:rPr>
          <w:rFonts w:ascii="Times New Roman" w:eastAsia="Andale Sans UI" w:hAnsi="Times New Roman" w:cs="Times New Roman"/>
          <w:kern w:val="3"/>
          <w:sz w:val="24"/>
          <w:szCs w:val="24"/>
          <w:lang w:val="en-AU"/>
        </w:rPr>
        <w:t xml:space="preserve"> a </w:t>
      </w:r>
      <w:proofErr w:type="spellStart"/>
      <w:r w:rsidRPr="00F55492">
        <w:rPr>
          <w:rFonts w:ascii="Times New Roman" w:eastAsia="Andale Sans UI" w:hAnsi="Times New Roman" w:cs="Times New Roman"/>
          <w:kern w:val="3"/>
          <w:sz w:val="24"/>
          <w:szCs w:val="24"/>
          <w:lang w:val="en-AU"/>
        </w:rPr>
        <w:t>clădirii</w:t>
      </w:r>
      <w:proofErr w:type="spellEnd"/>
      <w:r w:rsidRPr="00F55492">
        <w:rPr>
          <w:rFonts w:ascii="Times New Roman" w:eastAsia="Andale Sans UI" w:hAnsi="Times New Roman" w:cs="Times New Roman"/>
          <w:kern w:val="3"/>
          <w:sz w:val="24"/>
          <w:szCs w:val="24"/>
          <w:lang w:val="en-AU"/>
        </w:rPr>
        <w:t>.</w:t>
      </w:r>
    </w:p>
    <w:p w14:paraId="6F782F97" w14:textId="729D546B" w:rsidR="00A9336E" w:rsidRPr="00F55492" w:rsidRDefault="00A9336E" w:rsidP="00343C20">
      <w:pPr>
        <w:widowControl w:val="0"/>
        <w:suppressAutoHyphens/>
        <w:autoSpaceDN w:val="0"/>
        <w:spacing w:after="120" w:line="240" w:lineRule="auto"/>
        <w:ind w:firstLine="720"/>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b/>
          <w:bCs/>
          <w:kern w:val="3"/>
          <w:sz w:val="24"/>
          <w:szCs w:val="24"/>
          <w:lang w:val="en-AU"/>
        </w:rPr>
        <w:lastRenderedPageBreak/>
        <w:t xml:space="preserve">   </w:t>
      </w:r>
      <w:proofErr w:type="spellStart"/>
      <w:r w:rsidRPr="00F55492">
        <w:rPr>
          <w:rFonts w:ascii="Times New Roman" w:eastAsia="Andale Sans UI" w:hAnsi="Times New Roman" w:cs="Times New Roman"/>
          <w:b/>
          <w:bCs/>
          <w:kern w:val="3"/>
          <w:sz w:val="24"/>
          <w:szCs w:val="24"/>
          <w:lang w:val="en-AU"/>
        </w:rPr>
        <w:t>i</w:t>
      </w:r>
      <w:proofErr w:type="spellEnd"/>
      <w:r w:rsidRPr="00F55492">
        <w:rPr>
          <w:rFonts w:ascii="Times New Roman" w:eastAsia="Andale Sans UI" w:hAnsi="Times New Roman" w:cs="Times New Roman"/>
          <w:b/>
          <w:bCs/>
          <w:kern w:val="3"/>
          <w:sz w:val="24"/>
          <w:szCs w:val="24"/>
          <w:lang w:val="en-AU"/>
        </w:rPr>
        <w:t>)</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cazul</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clădirilor</w:t>
      </w:r>
      <w:proofErr w:type="spellEnd"/>
      <w:r w:rsidRPr="00F55492">
        <w:rPr>
          <w:rFonts w:ascii="Times New Roman" w:eastAsia="Andale Sans UI" w:hAnsi="Times New Roman" w:cs="Times New Roman"/>
          <w:kern w:val="3"/>
          <w:sz w:val="24"/>
          <w:szCs w:val="24"/>
          <w:lang w:val="en-AU"/>
        </w:rPr>
        <w:t xml:space="preserve"> cu </w:t>
      </w:r>
      <w:proofErr w:type="spellStart"/>
      <w:r w:rsidRPr="00F55492">
        <w:rPr>
          <w:rFonts w:ascii="Times New Roman" w:eastAsia="Andale Sans UI" w:hAnsi="Times New Roman" w:cs="Times New Roman"/>
          <w:kern w:val="3"/>
          <w:sz w:val="24"/>
          <w:szCs w:val="24"/>
          <w:lang w:val="en-AU"/>
        </w:rPr>
        <w:t>destinație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mixtă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aflate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proprietatea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persoanelor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juridice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 se </w:t>
      </w:r>
      <w:proofErr w:type="spellStart"/>
      <w:r w:rsidRPr="00F55492">
        <w:rPr>
          <w:rFonts w:ascii="Times New Roman" w:eastAsia="Andale Sans UI" w:hAnsi="Times New Roman" w:cs="Times New Roman"/>
          <w:kern w:val="3"/>
          <w:sz w:val="24"/>
          <w:szCs w:val="24"/>
          <w:lang w:val="en-AU"/>
        </w:rPr>
        <w:t>determină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prin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însumarea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impozitului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calculat</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suprafața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folosită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scop </w:t>
      </w:r>
      <w:proofErr w:type="spellStart"/>
      <w:r w:rsidRPr="00F55492">
        <w:rPr>
          <w:rFonts w:ascii="Times New Roman" w:eastAsia="Andale Sans UI" w:hAnsi="Times New Roman" w:cs="Times New Roman"/>
          <w:kern w:val="3"/>
          <w:sz w:val="24"/>
          <w:szCs w:val="24"/>
          <w:lang w:val="en-AU"/>
        </w:rPr>
        <w:t>rezidențial</w:t>
      </w:r>
      <w:proofErr w:type="spellEnd"/>
      <w:r w:rsidRPr="00F55492">
        <w:rPr>
          <w:rFonts w:ascii="Times New Roman" w:eastAsia="Andale Sans UI" w:hAnsi="Times New Roman" w:cs="Times New Roman"/>
          <w:kern w:val="3"/>
          <w:sz w:val="24"/>
          <w:szCs w:val="24"/>
          <w:lang w:val="en-AU"/>
        </w:rPr>
        <w:t xml:space="preserve"> conform art.460 alin.1), din </w:t>
      </w:r>
      <w:proofErr w:type="spellStart"/>
      <w:r w:rsidRPr="00F55492">
        <w:rPr>
          <w:rFonts w:ascii="Times New Roman" w:eastAsia="Andale Sans UI" w:hAnsi="Times New Roman" w:cs="Times New Roman"/>
          <w:kern w:val="3"/>
          <w:sz w:val="24"/>
          <w:szCs w:val="24"/>
          <w:lang w:val="en-AU"/>
        </w:rPr>
        <w:t>Legea</w:t>
      </w:r>
      <w:proofErr w:type="spellEnd"/>
      <w:r w:rsidRPr="00F55492">
        <w:rPr>
          <w:rFonts w:ascii="Times New Roman" w:eastAsia="Andale Sans UI" w:hAnsi="Times New Roman" w:cs="Times New Roman"/>
          <w:kern w:val="3"/>
          <w:sz w:val="24"/>
          <w:szCs w:val="24"/>
          <w:lang w:val="en-AU"/>
        </w:rPr>
        <w:t xml:space="preserve"> nr.227/</w:t>
      </w:r>
      <w:proofErr w:type="gramStart"/>
      <w:r w:rsidRPr="00F55492">
        <w:rPr>
          <w:rFonts w:ascii="Times New Roman" w:eastAsia="Andale Sans UI" w:hAnsi="Times New Roman" w:cs="Times New Roman"/>
          <w:kern w:val="3"/>
          <w:sz w:val="24"/>
          <w:szCs w:val="24"/>
          <w:lang w:val="en-AU"/>
        </w:rPr>
        <w:t>2015 ,</w:t>
      </w:r>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iar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ro-RO"/>
        </w:rPr>
        <w:t>suprafaţa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folosit</w:t>
      </w:r>
      <w:proofErr w:type="spellEnd"/>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scop </w:t>
      </w:r>
      <w:proofErr w:type="spellStart"/>
      <w:r w:rsidRPr="00F55492">
        <w:rPr>
          <w:rFonts w:ascii="Times New Roman" w:eastAsia="Andale Sans UI" w:hAnsi="Times New Roman" w:cs="Times New Roman"/>
          <w:kern w:val="3"/>
          <w:sz w:val="24"/>
          <w:szCs w:val="24"/>
          <w:lang w:val="en-AU"/>
        </w:rPr>
        <w:t>nerezidential,conform</w:t>
      </w:r>
      <w:proofErr w:type="spellEnd"/>
      <w:r w:rsidRPr="00F55492">
        <w:rPr>
          <w:rFonts w:ascii="Times New Roman" w:eastAsia="Andale Sans UI" w:hAnsi="Times New Roman" w:cs="Times New Roman"/>
          <w:kern w:val="3"/>
          <w:sz w:val="24"/>
          <w:szCs w:val="24"/>
          <w:lang w:val="en-AU"/>
        </w:rPr>
        <w:t xml:space="preserve"> art.460  </w:t>
      </w:r>
      <w:proofErr w:type="spellStart"/>
      <w:r w:rsidRPr="00F55492">
        <w:rPr>
          <w:rFonts w:ascii="Times New Roman" w:eastAsia="Andale Sans UI" w:hAnsi="Times New Roman" w:cs="Times New Roman"/>
          <w:kern w:val="3"/>
          <w:sz w:val="24"/>
          <w:szCs w:val="24"/>
          <w:lang w:val="en-AU"/>
        </w:rPr>
        <w:t>alin</w:t>
      </w:r>
      <w:proofErr w:type="spellEnd"/>
      <w:r w:rsidRPr="00F55492">
        <w:rPr>
          <w:rFonts w:ascii="Times New Roman" w:eastAsia="Andale Sans UI" w:hAnsi="Times New Roman" w:cs="Times New Roman"/>
          <w:kern w:val="3"/>
          <w:sz w:val="24"/>
          <w:szCs w:val="24"/>
          <w:lang w:val="en-AU"/>
        </w:rPr>
        <w:t xml:space="preserve">. (2) </w:t>
      </w:r>
      <w:proofErr w:type="spellStart"/>
      <w:r w:rsidRPr="00F55492">
        <w:rPr>
          <w:rFonts w:ascii="Times New Roman" w:eastAsia="Andale Sans UI" w:hAnsi="Times New Roman" w:cs="Times New Roman"/>
          <w:kern w:val="3"/>
          <w:sz w:val="24"/>
          <w:szCs w:val="24"/>
          <w:lang w:val="en-AU"/>
        </w:rPr>
        <w:t>si</w:t>
      </w:r>
      <w:proofErr w:type="spellEnd"/>
      <w:r w:rsidRPr="00F55492">
        <w:rPr>
          <w:rFonts w:ascii="Times New Roman" w:eastAsia="Andale Sans UI" w:hAnsi="Times New Roman" w:cs="Times New Roman"/>
          <w:kern w:val="3"/>
          <w:sz w:val="24"/>
          <w:szCs w:val="24"/>
          <w:lang w:val="en-AU"/>
        </w:rPr>
        <w:t xml:space="preserve"> (3) din </w:t>
      </w:r>
      <w:proofErr w:type="spellStart"/>
      <w:r w:rsidRPr="00F55492">
        <w:rPr>
          <w:rFonts w:ascii="Times New Roman" w:eastAsia="Andale Sans UI" w:hAnsi="Times New Roman" w:cs="Times New Roman"/>
          <w:kern w:val="3"/>
          <w:sz w:val="24"/>
          <w:szCs w:val="24"/>
          <w:lang w:val="en-AU"/>
        </w:rPr>
        <w:t>Legea</w:t>
      </w:r>
      <w:proofErr w:type="spellEnd"/>
      <w:r w:rsidRPr="00F55492">
        <w:rPr>
          <w:rFonts w:ascii="Times New Roman" w:eastAsia="Andale Sans UI" w:hAnsi="Times New Roman" w:cs="Times New Roman"/>
          <w:kern w:val="3"/>
          <w:sz w:val="24"/>
          <w:szCs w:val="24"/>
          <w:lang w:val="en-AU"/>
        </w:rPr>
        <w:t xml:space="preserve"> nr.227/</w:t>
      </w:r>
      <w:proofErr w:type="gramStart"/>
      <w:r w:rsidRPr="00F55492">
        <w:rPr>
          <w:rFonts w:ascii="Times New Roman" w:eastAsia="Andale Sans UI" w:hAnsi="Times New Roman" w:cs="Times New Roman"/>
          <w:kern w:val="3"/>
          <w:sz w:val="24"/>
          <w:szCs w:val="24"/>
          <w:lang w:val="en-AU"/>
        </w:rPr>
        <w:t>2015 .</w:t>
      </w:r>
      <w:proofErr w:type="gramEnd"/>
    </w:p>
    <w:p w14:paraId="70C6AD63" w14:textId="1089112D"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ab/>
      </w:r>
      <w:r w:rsidRPr="00F55492">
        <w:rPr>
          <w:rFonts w:ascii="Times New Roman" w:eastAsia="Andale Sans UI" w:hAnsi="Times New Roman" w:cs="Times New Roman"/>
          <w:b/>
          <w:bCs/>
          <w:kern w:val="3"/>
          <w:sz w:val="24"/>
          <w:szCs w:val="24"/>
          <w:lang w:val="en-AU"/>
        </w:rPr>
        <w:t xml:space="preserve">j)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stabilirea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impozitului</w:t>
      </w:r>
      <w:proofErr w:type="spellEnd"/>
      <w:r w:rsidRPr="00F55492">
        <w:rPr>
          <w:rFonts w:ascii="Times New Roman" w:eastAsia="Andale Sans UI" w:hAnsi="Times New Roman" w:cs="Times New Roman"/>
          <w:kern w:val="3"/>
          <w:sz w:val="24"/>
          <w:szCs w:val="24"/>
          <w:lang w:val="en-AU"/>
        </w:rPr>
        <w:t>/</w:t>
      </w:r>
      <w:proofErr w:type="spellStart"/>
      <w:r w:rsidRPr="00F55492">
        <w:rPr>
          <w:rFonts w:ascii="Times New Roman" w:eastAsia="Andale Sans UI" w:hAnsi="Times New Roman" w:cs="Times New Roman"/>
          <w:kern w:val="3"/>
          <w:sz w:val="24"/>
          <w:szCs w:val="24"/>
          <w:lang w:val="en-AU"/>
        </w:rPr>
        <w:t>taxei</w:t>
      </w:r>
      <w:proofErr w:type="spellEnd"/>
      <w:r w:rsidRPr="00F55492">
        <w:rPr>
          <w:rFonts w:ascii="Times New Roman" w:eastAsia="Andale Sans UI" w:hAnsi="Times New Roman" w:cs="Times New Roman"/>
          <w:kern w:val="3"/>
          <w:sz w:val="24"/>
          <w:szCs w:val="24"/>
          <w:lang w:val="en-AU"/>
        </w:rPr>
        <w:t xml:space="preserve"> pe </w:t>
      </w:r>
      <w:proofErr w:type="spellStart"/>
      <w:r w:rsidRPr="00F55492">
        <w:rPr>
          <w:rFonts w:ascii="Times New Roman" w:eastAsia="Andale Sans UI" w:hAnsi="Times New Roman" w:cs="Times New Roman"/>
          <w:kern w:val="3"/>
          <w:sz w:val="24"/>
          <w:szCs w:val="24"/>
          <w:lang w:val="en-AU"/>
        </w:rPr>
        <w:t>clădiri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valoarea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impozabilă</w:t>
      </w:r>
      <w:proofErr w:type="spellEnd"/>
      <w:r w:rsidRPr="00F55492">
        <w:rPr>
          <w:rFonts w:ascii="Times New Roman" w:eastAsia="Andale Sans UI" w:hAnsi="Times New Roman" w:cs="Times New Roman"/>
          <w:kern w:val="3"/>
          <w:sz w:val="24"/>
          <w:szCs w:val="24"/>
          <w:lang w:val="en-AU"/>
        </w:rPr>
        <w:t xml:space="preserve"> a </w:t>
      </w:r>
      <w:proofErr w:type="spellStart"/>
      <w:r w:rsidRPr="00F55492">
        <w:rPr>
          <w:rFonts w:ascii="Times New Roman" w:eastAsia="Andale Sans UI" w:hAnsi="Times New Roman" w:cs="Times New Roman"/>
          <w:kern w:val="3"/>
          <w:sz w:val="24"/>
          <w:szCs w:val="24"/>
          <w:lang w:val="en-AU"/>
        </w:rPr>
        <w:t>clădirilor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aflate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proprietatea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persoanelor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juridice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este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valoarea</w:t>
      </w:r>
      <w:proofErr w:type="spellEnd"/>
      <w:r w:rsidRPr="00F55492">
        <w:rPr>
          <w:rFonts w:ascii="Times New Roman" w:eastAsia="Andale Sans UI" w:hAnsi="Times New Roman" w:cs="Times New Roman"/>
          <w:kern w:val="3"/>
          <w:sz w:val="24"/>
          <w:szCs w:val="24"/>
          <w:lang w:val="en-AU"/>
        </w:rPr>
        <w:t xml:space="preserve"> de la 31 </w:t>
      </w:r>
      <w:proofErr w:type="spellStart"/>
      <w:r w:rsidRPr="00F55492">
        <w:rPr>
          <w:rFonts w:ascii="Times New Roman" w:eastAsia="Andale Sans UI" w:hAnsi="Times New Roman" w:cs="Times New Roman"/>
          <w:kern w:val="3"/>
          <w:sz w:val="24"/>
          <w:szCs w:val="24"/>
          <w:lang w:val="en-AU"/>
        </w:rPr>
        <w:t>decembrie</w:t>
      </w:r>
      <w:proofErr w:type="spellEnd"/>
      <w:r w:rsidRPr="00F55492">
        <w:rPr>
          <w:rFonts w:ascii="Times New Roman" w:eastAsia="Andale Sans UI" w:hAnsi="Times New Roman" w:cs="Times New Roman"/>
          <w:kern w:val="3"/>
          <w:sz w:val="24"/>
          <w:szCs w:val="24"/>
          <w:lang w:val="en-AU"/>
        </w:rPr>
        <w:t xml:space="preserve"> </w:t>
      </w:r>
      <w:proofErr w:type="gramStart"/>
      <w:r w:rsidRPr="00F55492">
        <w:rPr>
          <w:rFonts w:ascii="Times New Roman" w:eastAsia="Andale Sans UI" w:hAnsi="Times New Roman" w:cs="Times New Roman"/>
          <w:kern w:val="3"/>
          <w:sz w:val="24"/>
          <w:szCs w:val="24"/>
          <w:lang w:val="en-AU"/>
        </w:rPr>
        <w:t>a</w:t>
      </w:r>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anului</w:t>
      </w:r>
      <w:proofErr w:type="spellEnd"/>
      <w:r w:rsidRPr="00F55492">
        <w:rPr>
          <w:rFonts w:ascii="Times New Roman" w:eastAsia="Andale Sans UI" w:hAnsi="Times New Roman" w:cs="Times New Roman"/>
          <w:kern w:val="3"/>
          <w:sz w:val="24"/>
          <w:szCs w:val="24"/>
          <w:lang w:val="en-AU"/>
        </w:rPr>
        <w:t xml:space="preserve"> anterior </w:t>
      </w:r>
      <w:proofErr w:type="spellStart"/>
      <w:r w:rsidRPr="00F55492">
        <w:rPr>
          <w:rFonts w:ascii="Times New Roman" w:eastAsia="Andale Sans UI" w:hAnsi="Times New Roman" w:cs="Times New Roman"/>
          <w:kern w:val="3"/>
          <w:sz w:val="24"/>
          <w:szCs w:val="24"/>
          <w:lang w:val="en-AU"/>
        </w:rPr>
        <w:t>celui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care se </w:t>
      </w:r>
      <w:proofErr w:type="spellStart"/>
      <w:r w:rsidRPr="00F55492">
        <w:rPr>
          <w:rFonts w:ascii="Times New Roman" w:eastAsia="Andale Sans UI" w:hAnsi="Times New Roman" w:cs="Times New Roman"/>
          <w:kern w:val="3"/>
          <w:sz w:val="24"/>
          <w:szCs w:val="24"/>
          <w:lang w:val="en-AU"/>
        </w:rPr>
        <w:t>datorează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/taxa </w:t>
      </w:r>
      <w:proofErr w:type="spellStart"/>
      <w:r w:rsidRPr="00F55492">
        <w:rPr>
          <w:rFonts w:ascii="Times New Roman" w:eastAsia="Andale Sans UI" w:hAnsi="Times New Roman" w:cs="Times New Roman"/>
          <w:kern w:val="3"/>
          <w:sz w:val="24"/>
          <w:szCs w:val="24"/>
          <w:lang w:val="en-AU"/>
        </w:rPr>
        <w:t>și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poate</w:t>
      </w:r>
      <w:proofErr w:type="spellEnd"/>
      <w:r w:rsidRPr="00F55492">
        <w:rPr>
          <w:rFonts w:ascii="Times New Roman" w:eastAsia="Andale Sans UI" w:hAnsi="Times New Roman" w:cs="Times New Roman"/>
          <w:kern w:val="3"/>
          <w:sz w:val="24"/>
          <w:szCs w:val="24"/>
          <w:lang w:val="en-AU"/>
        </w:rPr>
        <w:t xml:space="preserve"> fi:</w:t>
      </w:r>
    </w:p>
    <w:p w14:paraId="10F6A0C9" w14:textId="75649E25"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b/>
          <w:bCs/>
          <w:kern w:val="3"/>
          <w:sz w:val="24"/>
          <w:szCs w:val="24"/>
          <w:lang w:val="en-AU"/>
        </w:rPr>
        <w:t xml:space="preserve">  </w:t>
      </w:r>
      <w:r w:rsidR="00343C20" w:rsidRPr="00F55492">
        <w:rPr>
          <w:rFonts w:ascii="Times New Roman" w:eastAsia="Andale Sans UI" w:hAnsi="Times New Roman" w:cs="Times New Roman"/>
          <w:b/>
          <w:bCs/>
          <w:kern w:val="3"/>
          <w:sz w:val="24"/>
          <w:szCs w:val="24"/>
          <w:lang w:val="en-AU"/>
        </w:rPr>
        <w:tab/>
      </w:r>
      <w:r w:rsidRPr="00F55492">
        <w:rPr>
          <w:rFonts w:ascii="Times New Roman" w:eastAsia="Andale Sans UI" w:hAnsi="Times New Roman" w:cs="Times New Roman"/>
          <w:b/>
          <w:bCs/>
          <w:kern w:val="3"/>
          <w:sz w:val="24"/>
          <w:szCs w:val="24"/>
          <w:lang w:val="en-AU"/>
        </w:rPr>
        <w:t xml:space="preserve">  - </w:t>
      </w:r>
      <w:r w:rsidRPr="00F55492">
        <w:rPr>
          <w:rFonts w:ascii="Times New Roman" w:eastAsia="Andale Sans UI" w:hAnsi="Times New Roman" w:cs="Times New Roman"/>
          <w:kern w:val="3"/>
          <w:sz w:val="24"/>
          <w:szCs w:val="24"/>
          <w:lang w:val="en-AU"/>
        </w:rPr>
        <w:t xml:space="preserve">ultima </w:t>
      </w:r>
      <w:proofErr w:type="spellStart"/>
      <w:r w:rsidRPr="00F55492">
        <w:rPr>
          <w:rFonts w:ascii="Times New Roman" w:eastAsia="Andale Sans UI" w:hAnsi="Times New Roman" w:cs="Times New Roman"/>
          <w:kern w:val="3"/>
          <w:sz w:val="24"/>
          <w:szCs w:val="24"/>
          <w:lang w:val="en-AU"/>
        </w:rPr>
        <w:t>valoare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impozabilă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înregistrată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evidențele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organului</w:t>
      </w:r>
      <w:proofErr w:type="spellEnd"/>
      <w:r w:rsidRPr="00F55492">
        <w:rPr>
          <w:rFonts w:ascii="Times New Roman" w:eastAsia="Andale Sans UI" w:hAnsi="Times New Roman" w:cs="Times New Roman"/>
          <w:kern w:val="3"/>
          <w:sz w:val="24"/>
          <w:szCs w:val="24"/>
          <w:lang w:val="en-AU"/>
        </w:rPr>
        <w:t xml:space="preserve"> fiscal;</w:t>
      </w:r>
    </w:p>
    <w:p w14:paraId="6082EF32" w14:textId="31DFB588"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w:t>
      </w:r>
      <w:r w:rsidR="00343C20" w:rsidRPr="00F55492">
        <w:rPr>
          <w:rFonts w:ascii="Times New Roman" w:eastAsia="Andale Sans UI" w:hAnsi="Times New Roman" w:cs="Tahoma"/>
          <w:kern w:val="3"/>
          <w:sz w:val="24"/>
          <w:szCs w:val="24"/>
        </w:rPr>
        <w:tab/>
      </w:r>
      <w:r w:rsidRPr="00F55492">
        <w:rPr>
          <w:rFonts w:ascii="Times New Roman" w:eastAsia="Andale Sans UI" w:hAnsi="Times New Roman" w:cs="Tahoma"/>
          <w:kern w:val="3"/>
          <w:sz w:val="24"/>
          <w:szCs w:val="24"/>
        </w:rPr>
        <w:t xml:space="preserve">  -valoarea rezultată dintr-un raport de evaluare întocmit de un evaluator autorizat în conformitate cu standardele de evaluare a bunurilor aflate în vigoare la data evaluării;</w:t>
      </w:r>
    </w:p>
    <w:p w14:paraId="1A1F4980" w14:textId="6E43E876"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w:t>
      </w:r>
      <w:r w:rsidR="00343C20" w:rsidRPr="00F55492">
        <w:rPr>
          <w:rFonts w:ascii="Times New Roman" w:eastAsia="Andale Sans UI" w:hAnsi="Times New Roman" w:cs="Tahoma"/>
          <w:kern w:val="3"/>
          <w:sz w:val="24"/>
          <w:szCs w:val="24"/>
        </w:rPr>
        <w:tab/>
      </w:r>
      <w:r w:rsidRPr="00F55492">
        <w:rPr>
          <w:rFonts w:ascii="Times New Roman" w:eastAsia="Andale Sans UI" w:hAnsi="Times New Roman" w:cs="Tahoma"/>
          <w:kern w:val="3"/>
          <w:sz w:val="24"/>
          <w:szCs w:val="24"/>
        </w:rPr>
        <w:t xml:space="preserve"> - valoarea finală a lucrărilor de construcții, în cazul clădirilor noi, construite în cursul anului fiscal anterior;</w:t>
      </w:r>
    </w:p>
    <w:p w14:paraId="3D538266" w14:textId="3E39F0B3"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w:t>
      </w:r>
      <w:r w:rsidR="00343C20" w:rsidRPr="00F55492">
        <w:rPr>
          <w:rFonts w:ascii="Times New Roman" w:eastAsia="Andale Sans UI" w:hAnsi="Times New Roman" w:cs="Tahoma"/>
          <w:kern w:val="3"/>
          <w:sz w:val="24"/>
          <w:szCs w:val="24"/>
        </w:rPr>
        <w:tab/>
      </w:r>
      <w:r w:rsidRPr="00F55492">
        <w:rPr>
          <w:rFonts w:ascii="Times New Roman" w:eastAsia="Andale Sans UI" w:hAnsi="Times New Roman" w:cs="Tahoma"/>
          <w:kern w:val="3"/>
          <w:sz w:val="24"/>
          <w:szCs w:val="24"/>
        </w:rPr>
        <w:t xml:space="preserve"> - valoarea clădirilor care rezultă din actul prin care se transferă dreptul de proprietate. in situaţia în care nu este precizată valoarea în documentele care atestă proprietatea, se utilizează ultima valoare înregistrată în baza de date a organului fiscal;</w:t>
      </w:r>
    </w:p>
    <w:p w14:paraId="47BE6729" w14:textId="4FD3EA5A"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w:t>
      </w:r>
      <w:r w:rsidR="00343C20" w:rsidRPr="00F55492">
        <w:rPr>
          <w:rFonts w:ascii="Times New Roman" w:eastAsia="Andale Sans UI" w:hAnsi="Times New Roman" w:cs="Tahoma"/>
          <w:kern w:val="3"/>
          <w:sz w:val="24"/>
          <w:szCs w:val="24"/>
        </w:rPr>
        <w:tab/>
      </w:r>
      <w:r w:rsidRPr="00F55492">
        <w:rPr>
          <w:rFonts w:ascii="Times New Roman" w:eastAsia="Andale Sans UI" w:hAnsi="Times New Roman" w:cs="Tahoma"/>
          <w:kern w:val="3"/>
          <w:sz w:val="24"/>
          <w:szCs w:val="24"/>
        </w:rPr>
        <w:t xml:space="preserve">  - </w:t>
      </w:r>
      <w:r w:rsidRPr="00F55492">
        <w:rPr>
          <w:rFonts w:ascii="Times New Roman" w:eastAsia="Andale Sans UI" w:hAnsi="Times New Roman" w:cs="Tahoma"/>
          <w:kern w:val="3"/>
          <w:sz w:val="24"/>
          <w:szCs w:val="24"/>
          <w:lang w:val="ro-RO"/>
        </w:rPr>
        <w:t>î</w:t>
      </w:r>
      <w:r w:rsidRPr="00F55492">
        <w:rPr>
          <w:rFonts w:ascii="Times New Roman" w:eastAsia="Andale Sans UI" w:hAnsi="Times New Roman" w:cs="Tahoma"/>
          <w:kern w:val="3"/>
          <w:sz w:val="24"/>
          <w:szCs w:val="24"/>
        </w:rPr>
        <w:t>n cazul clădirilor care sunt finanțate în baza unui contract de leasing financiar, valoarea rezultată dintr-un raport de evaluare întocmit de un evaluator autorizat în conformitate cu standardele de evaluare a bunurilor aflate în vigoare la data evaluării;</w:t>
      </w:r>
    </w:p>
    <w:p w14:paraId="6E885D25" w14:textId="0FD26B0B"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w:t>
      </w:r>
      <w:r w:rsidR="00343C20" w:rsidRPr="00F55492">
        <w:rPr>
          <w:rFonts w:ascii="Times New Roman" w:eastAsia="Andale Sans UI" w:hAnsi="Times New Roman" w:cs="Tahoma"/>
          <w:kern w:val="3"/>
          <w:sz w:val="24"/>
          <w:szCs w:val="24"/>
        </w:rPr>
        <w:tab/>
      </w:r>
      <w:r w:rsidRPr="00F55492">
        <w:rPr>
          <w:rFonts w:ascii="Times New Roman" w:eastAsia="Andale Sans UI" w:hAnsi="Times New Roman" w:cs="Tahoma"/>
          <w:kern w:val="3"/>
          <w:sz w:val="24"/>
          <w:szCs w:val="24"/>
        </w:rPr>
        <w:t xml:space="preserve">  - </w:t>
      </w:r>
      <w:r w:rsidRPr="00F55492">
        <w:rPr>
          <w:rFonts w:ascii="Times New Roman" w:eastAsia="Andale Sans UI" w:hAnsi="Times New Roman" w:cs="Tahoma"/>
          <w:kern w:val="3"/>
          <w:sz w:val="24"/>
          <w:szCs w:val="24"/>
          <w:lang w:val="ro-RO"/>
        </w:rPr>
        <w:t>î</w:t>
      </w:r>
      <w:r w:rsidRPr="00F55492">
        <w:rPr>
          <w:rFonts w:ascii="Times New Roman" w:eastAsia="Andale Sans UI" w:hAnsi="Times New Roman" w:cs="Tahoma"/>
          <w:kern w:val="3"/>
          <w:sz w:val="24"/>
          <w:szCs w:val="24"/>
        </w:rPr>
        <w:t>n cazul clădirilor pentru care se datorează taxa pe clădiri, valoarea înscrisă în contabilitatea proprietarului clădirii și comunicată concesionarului, locatarului, titularului dreptului de administrare sau de folosință, după caz.</w:t>
      </w:r>
    </w:p>
    <w:p w14:paraId="006A38B3" w14:textId="16615180"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b/>
          <w:bCs/>
          <w:kern w:val="3"/>
          <w:sz w:val="24"/>
          <w:szCs w:val="24"/>
          <w:lang w:val="en-AU"/>
        </w:rPr>
        <w:t xml:space="preserve"> </w:t>
      </w:r>
      <w:r w:rsidR="00343C20" w:rsidRPr="00F55492">
        <w:rPr>
          <w:rFonts w:ascii="Times New Roman" w:eastAsia="Andale Sans UI" w:hAnsi="Times New Roman" w:cs="Times New Roman"/>
          <w:b/>
          <w:bCs/>
          <w:kern w:val="3"/>
          <w:sz w:val="24"/>
          <w:szCs w:val="24"/>
          <w:lang w:val="en-AU"/>
        </w:rPr>
        <w:tab/>
      </w:r>
      <w:r w:rsidRPr="00F55492">
        <w:rPr>
          <w:rFonts w:ascii="Times New Roman" w:eastAsia="Andale Sans UI" w:hAnsi="Times New Roman" w:cs="Times New Roman"/>
          <w:b/>
          <w:bCs/>
          <w:kern w:val="3"/>
          <w:sz w:val="24"/>
          <w:szCs w:val="24"/>
          <w:lang w:val="en-AU"/>
        </w:rPr>
        <w:t xml:space="preserve">  -</w:t>
      </w:r>
      <w:r w:rsidRPr="00F55492">
        <w:rPr>
          <w:rFonts w:ascii="Times New Roman" w:eastAsia="Andale Sans UI" w:hAnsi="Times New Roman" w:cs="Times New Roman"/>
          <w:kern w:val="3"/>
          <w:sz w:val="24"/>
          <w:szCs w:val="24"/>
          <w:lang w:val="en-AU"/>
        </w:rPr>
        <w:t xml:space="preserve"> </w:t>
      </w:r>
      <w:proofErr w:type="gramStart"/>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w:t>
      </w:r>
      <w:proofErr w:type="spellStart"/>
      <w:r w:rsidRPr="00F55492">
        <w:rPr>
          <w:rFonts w:ascii="Times New Roman" w:eastAsia="Andale Sans UI" w:hAnsi="Times New Roman" w:cs="Times New Roman"/>
          <w:kern w:val="3"/>
          <w:sz w:val="24"/>
          <w:szCs w:val="24"/>
          <w:lang w:val="en-AU"/>
        </w:rPr>
        <w:t>cazul</w:t>
      </w:r>
      <w:proofErr w:type="spellEnd"/>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care </w:t>
      </w:r>
      <w:proofErr w:type="spellStart"/>
      <w:r w:rsidRPr="00F55492">
        <w:rPr>
          <w:rFonts w:ascii="Times New Roman" w:eastAsia="Andale Sans UI" w:hAnsi="Times New Roman" w:cs="Times New Roman"/>
          <w:kern w:val="3"/>
          <w:sz w:val="24"/>
          <w:szCs w:val="24"/>
          <w:lang w:val="en-AU"/>
        </w:rPr>
        <w:t>proprietarul</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clădirii</w:t>
      </w:r>
      <w:proofErr w:type="spellEnd"/>
      <w:r w:rsidRPr="00F55492">
        <w:rPr>
          <w:rFonts w:ascii="Times New Roman" w:eastAsia="Andale Sans UI" w:hAnsi="Times New Roman" w:cs="Times New Roman"/>
          <w:kern w:val="3"/>
          <w:sz w:val="24"/>
          <w:szCs w:val="24"/>
          <w:lang w:val="en-AU"/>
        </w:rPr>
        <w:t xml:space="preserve"> nu a </w:t>
      </w:r>
      <w:proofErr w:type="spellStart"/>
      <w:r w:rsidRPr="00F55492">
        <w:rPr>
          <w:rFonts w:ascii="Times New Roman" w:eastAsia="Andale Sans UI" w:hAnsi="Times New Roman" w:cs="Times New Roman"/>
          <w:kern w:val="3"/>
          <w:sz w:val="24"/>
          <w:szCs w:val="24"/>
          <w:lang w:val="en-AU"/>
        </w:rPr>
        <w:t>actualizat</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valoarea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impozabilă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ultimii</w:t>
      </w:r>
      <w:proofErr w:type="spellEnd"/>
      <w:r w:rsidRPr="00F55492">
        <w:rPr>
          <w:rFonts w:ascii="Times New Roman" w:eastAsia="Andale Sans UI" w:hAnsi="Times New Roman" w:cs="Times New Roman"/>
          <w:kern w:val="3"/>
          <w:sz w:val="24"/>
          <w:szCs w:val="24"/>
          <w:lang w:val="en-AU"/>
        </w:rPr>
        <w:t xml:space="preserve"> 5 ani </w:t>
      </w:r>
      <w:proofErr w:type="spellStart"/>
      <w:r w:rsidRPr="00F55492">
        <w:rPr>
          <w:rFonts w:ascii="Times New Roman" w:eastAsia="Andale Sans UI" w:hAnsi="Times New Roman" w:cs="Times New Roman"/>
          <w:kern w:val="3"/>
          <w:sz w:val="24"/>
          <w:szCs w:val="24"/>
          <w:lang w:val="en-AU"/>
        </w:rPr>
        <w:t>anteriori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anului</w:t>
      </w:r>
      <w:proofErr w:type="spellEnd"/>
      <w:r w:rsidRPr="00F55492">
        <w:rPr>
          <w:rFonts w:ascii="Times New Roman" w:eastAsia="Andale Sans UI" w:hAnsi="Times New Roman" w:cs="Times New Roman"/>
          <w:kern w:val="3"/>
          <w:sz w:val="24"/>
          <w:szCs w:val="24"/>
          <w:lang w:val="en-AU"/>
        </w:rPr>
        <w:t xml:space="preserve"> de </w:t>
      </w:r>
      <w:proofErr w:type="spellStart"/>
      <w:r w:rsidRPr="00F55492">
        <w:rPr>
          <w:rFonts w:ascii="Times New Roman" w:eastAsia="Andale Sans UI" w:hAnsi="Times New Roman" w:cs="Times New Roman"/>
          <w:kern w:val="3"/>
          <w:sz w:val="24"/>
          <w:szCs w:val="24"/>
          <w:lang w:val="en-AU"/>
        </w:rPr>
        <w:t>referinţă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cota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impozitului</w:t>
      </w:r>
      <w:proofErr w:type="spellEnd"/>
      <w:r w:rsidRPr="00F55492">
        <w:rPr>
          <w:rFonts w:ascii="Times New Roman" w:eastAsia="Andale Sans UI" w:hAnsi="Times New Roman" w:cs="Times New Roman"/>
          <w:kern w:val="3"/>
          <w:sz w:val="24"/>
          <w:szCs w:val="24"/>
          <w:lang w:val="en-AU"/>
        </w:rPr>
        <w:t>/</w:t>
      </w:r>
      <w:proofErr w:type="spellStart"/>
      <w:r w:rsidRPr="00F55492">
        <w:rPr>
          <w:rFonts w:ascii="Times New Roman" w:eastAsia="Andale Sans UI" w:hAnsi="Times New Roman" w:cs="Times New Roman"/>
          <w:kern w:val="3"/>
          <w:sz w:val="24"/>
          <w:szCs w:val="24"/>
          <w:lang w:val="en-AU"/>
        </w:rPr>
        <w:t>taxei</w:t>
      </w:r>
      <w:proofErr w:type="spellEnd"/>
      <w:r w:rsidRPr="00F55492">
        <w:rPr>
          <w:rFonts w:ascii="Times New Roman" w:eastAsia="Andale Sans UI" w:hAnsi="Times New Roman" w:cs="Times New Roman"/>
          <w:kern w:val="3"/>
          <w:sz w:val="24"/>
          <w:szCs w:val="24"/>
          <w:lang w:val="en-AU"/>
        </w:rPr>
        <w:t xml:space="preserve"> pe </w:t>
      </w:r>
      <w:proofErr w:type="spellStart"/>
      <w:r w:rsidRPr="00F55492">
        <w:rPr>
          <w:rFonts w:ascii="Times New Roman" w:eastAsia="Andale Sans UI" w:hAnsi="Times New Roman" w:cs="Times New Roman"/>
          <w:kern w:val="3"/>
          <w:sz w:val="24"/>
          <w:szCs w:val="24"/>
          <w:lang w:val="en-AU"/>
        </w:rPr>
        <w:t>clădiri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este</w:t>
      </w:r>
      <w:proofErr w:type="spellEnd"/>
      <w:r w:rsidRPr="00F55492">
        <w:rPr>
          <w:rFonts w:ascii="Times New Roman" w:eastAsia="Andale Sans UI" w:hAnsi="Times New Roman" w:cs="Times New Roman"/>
          <w:kern w:val="3"/>
          <w:sz w:val="24"/>
          <w:szCs w:val="24"/>
          <w:lang w:val="en-AU"/>
        </w:rPr>
        <w:t xml:space="preserve"> de </w:t>
      </w:r>
      <w:r w:rsidRPr="00F55492">
        <w:rPr>
          <w:rFonts w:ascii="Times New Roman" w:eastAsia="Andale Sans UI" w:hAnsi="Times New Roman" w:cs="Times New Roman"/>
          <w:b/>
          <w:bCs/>
          <w:kern w:val="3"/>
          <w:sz w:val="24"/>
          <w:szCs w:val="24"/>
          <w:lang w:val="en-AU"/>
        </w:rPr>
        <w:t>5%</w:t>
      </w:r>
      <w:r w:rsidRPr="00F55492">
        <w:rPr>
          <w:rFonts w:ascii="Times New Roman" w:eastAsia="Andale Sans UI" w:hAnsi="Times New Roman" w:cs="Times New Roman"/>
          <w:kern w:val="3"/>
          <w:sz w:val="24"/>
          <w:szCs w:val="24"/>
          <w:lang w:val="en-AU"/>
        </w:rPr>
        <w:t>.</w:t>
      </w:r>
    </w:p>
    <w:p w14:paraId="060DE001" w14:textId="2E80606F"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ab/>
      </w:r>
      <w:r w:rsidRPr="00F55492">
        <w:rPr>
          <w:rFonts w:ascii="Times New Roman" w:eastAsia="Andale Sans UI" w:hAnsi="Times New Roman" w:cs="Times New Roman"/>
          <w:b/>
          <w:bCs/>
          <w:kern w:val="3"/>
          <w:sz w:val="24"/>
          <w:szCs w:val="24"/>
          <w:lang w:val="en-AU"/>
        </w:rPr>
        <w:t xml:space="preserve"> k) </w:t>
      </w:r>
      <w:r w:rsidRPr="00F55492">
        <w:rPr>
          <w:rFonts w:ascii="Times New Roman" w:eastAsia="Andale Sans UI" w:hAnsi="Times New Roman" w:cs="Times New Roman"/>
          <w:kern w:val="3"/>
          <w:sz w:val="24"/>
          <w:szCs w:val="24"/>
          <w:lang w:val="en-AU"/>
        </w:rPr>
        <w:t xml:space="preserve">Taxa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servicii</w:t>
      </w:r>
      <w:proofErr w:type="spellEnd"/>
      <w:r w:rsidRPr="00F55492">
        <w:rPr>
          <w:rFonts w:ascii="Times New Roman" w:eastAsia="Andale Sans UI" w:hAnsi="Times New Roman" w:cs="Times New Roman"/>
          <w:kern w:val="3"/>
          <w:sz w:val="24"/>
          <w:szCs w:val="24"/>
          <w:lang w:val="en-AU"/>
        </w:rPr>
        <w:t xml:space="preserve"> de </w:t>
      </w:r>
      <w:proofErr w:type="spellStart"/>
      <w:r w:rsidRPr="00F55492">
        <w:rPr>
          <w:rFonts w:ascii="Times New Roman" w:eastAsia="Andale Sans UI" w:hAnsi="Times New Roman" w:cs="Times New Roman"/>
          <w:kern w:val="3"/>
          <w:sz w:val="24"/>
          <w:szCs w:val="24"/>
          <w:lang w:val="en-AU"/>
        </w:rPr>
        <w:t>reclamă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și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publicitate</w:t>
      </w:r>
      <w:proofErr w:type="spellEnd"/>
      <w:r w:rsidRPr="00F55492">
        <w:rPr>
          <w:rFonts w:ascii="Times New Roman" w:eastAsia="Andale Sans UI" w:hAnsi="Times New Roman" w:cs="Times New Roman"/>
          <w:kern w:val="3"/>
          <w:sz w:val="24"/>
          <w:szCs w:val="24"/>
          <w:lang w:val="en-AU"/>
        </w:rPr>
        <w:t xml:space="preserve"> se </w:t>
      </w:r>
      <w:proofErr w:type="spellStart"/>
      <w:r w:rsidRPr="00F55492">
        <w:rPr>
          <w:rFonts w:ascii="Times New Roman" w:eastAsia="Andale Sans UI" w:hAnsi="Times New Roman" w:cs="Times New Roman"/>
          <w:kern w:val="3"/>
          <w:sz w:val="24"/>
          <w:szCs w:val="24"/>
          <w:lang w:val="en-AU"/>
        </w:rPr>
        <w:t>calculează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prin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aplicarea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cotei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taxei</w:t>
      </w:r>
      <w:proofErr w:type="spellEnd"/>
      <w:r w:rsidRPr="00F55492">
        <w:rPr>
          <w:rFonts w:ascii="Times New Roman" w:eastAsia="Andale Sans UI" w:hAnsi="Times New Roman" w:cs="Times New Roman"/>
          <w:kern w:val="3"/>
          <w:sz w:val="24"/>
          <w:szCs w:val="24"/>
          <w:lang w:val="en-AU"/>
        </w:rPr>
        <w:t xml:space="preserve"> de 3</w:t>
      </w:r>
      <w:proofErr w:type="gramStart"/>
      <w:r w:rsidRPr="00F55492">
        <w:rPr>
          <w:rFonts w:ascii="Times New Roman" w:eastAsia="Andale Sans UI" w:hAnsi="Times New Roman" w:cs="Times New Roman"/>
          <w:kern w:val="3"/>
          <w:sz w:val="24"/>
          <w:szCs w:val="24"/>
          <w:lang w:val="en-AU"/>
        </w:rPr>
        <w:t>%  la</w:t>
      </w:r>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valoarea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serviciilor</w:t>
      </w:r>
      <w:proofErr w:type="spellEnd"/>
      <w:r w:rsidRPr="00F55492">
        <w:rPr>
          <w:rFonts w:ascii="Times New Roman" w:eastAsia="Andale Sans UI" w:hAnsi="Times New Roman" w:cs="Times New Roman"/>
          <w:kern w:val="3"/>
          <w:sz w:val="24"/>
          <w:szCs w:val="24"/>
          <w:lang w:val="en-AU"/>
        </w:rPr>
        <w:t xml:space="preserve"> de </w:t>
      </w:r>
      <w:proofErr w:type="spellStart"/>
      <w:r w:rsidRPr="00F55492">
        <w:rPr>
          <w:rFonts w:ascii="Times New Roman" w:eastAsia="Andale Sans UI" w:hAnsi="Times New Roman" w:cs="Times New Roman"/>
          <w:kern w:val="3"/>
          <w:sz w:val="24"/>
          <w:szCs w:val="24"/>
          <w:lang w:val="en-AU"/>
        </w:rPr>
        <w:t>reclamă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și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publicitate</w:t>
      </w:r>
      <w:proofErr w:type="spellEnd"/>
      <w:r w:rsidRPr="00F55492">
        <w:rPr>
          <w:rFonts w:ascii="Times New Roman" w:eastAsia="Andale Sans UI" w:hAnsi="Times New Roman" w:cs="Times New Roman"/>
          <w:kern w:val="3"/>
          <w:sz w:val="24"/>
          <w:szCs w:val="24"/>
          <w:lang w:val="en-AU"/>
        </w:rPr>
        <w:t>.</w:t>
      </w:r>
    </w:p>
    <w:p w14:paraId="5D5749F3" w14:textId="0E00605D"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ab/>
      </w:r>
      <w:r w:rsidRPr="00F55492">
        <w:rPr>
          <w:rFonts w:ascii="Times New Roman" w:eastAsia="Andale Sans UI" w:hAnsi="Times New Roman" w:cs="Times New Roman"/>
          <w:b/>
          <w:bCs/>
          <w:kern w:val="3"/>
          <w:sz w:val="24"/>
          <w:szCs w:val="24"/>
          <w:lang w:val="en-AU"/>
        </w:rPr>
        <w:t xml:space="preserve"> l)</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/taxa </w:t>
      </w:r>
      <w:proofErr w:type="spellStart"/>
      <w:r w:rsidRPr="00F55492">
        <w:rPr>
          <w:rFonts w:ascii="Times New Roman" w:eastAsia="Andale Sans UI" w:hAnsi="Times New Roman" w:cs="Times New Roman"/>
          <w:kern w:val="3"/>
          <w:sz w:val="24"/>
          <w:szCs w:val="24"/>
          <w:lang w:val="en-AU"/>
        </w:rPr>
        <w:t>anual</w:t>
      </w:r>
      <w:proofErr w:type="spellEnd"/>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pe </w:t>
      </w:r>
      <w:proofErr w:type="spellStart"/>
      <w:r w:rsidRPr="00F55492">
        <w:rPr>
          <w:rFonts w:ascii="Times New Roman" w:eastAsia="Andale Sans UI" w:hAnsi="Times New Roman" w:cs="Times New Roman"/>
          <w:kern w:val="3"/>
          <w:sz w:val="24"/>
          <w:szCs w:val="24"/>
          <w:lang w:val="en-AU"/>
        </w:rPr>
        <w:t>cladiri</w:t>
      </w:r>
      <w:proofErr w:type="spellEnd"/>
      <w:r w:rsidRPr="00F55492">
        <w:rPr>
          <w:rFonts w:ascii="Times New Roman" w:eastAsia="Andale Sans UI" w:hAnsi="Times New Roman" w:cs="Times New Roman"/>
          <w:kern w:val="3"/>
          <w:sz w:val="24"/>
          <w:szCs w:val="24"/>
          <w:lang w:val="en-AU"/>
        </w:rPr>
        <w:t xml:space="preserve">, pe </w:t>
      </w:r>
      <w:proofErr w:type="spellStart"/>
      <w:proofErr w:type="gramStart"/>
      <w:r w:rsidRPr="00F55492">
        <w:rPr>
          <w:rFonts w:ascii="Times New Roman" w:eastAsia="Andale Sans UI" w:hAnsi="Times New Roman" w:cs="Times New Roman"/>
          <w:kern w:val="3"/>
          <w:sz w:val="24"/>
          <w:szCs w:val="24"/>
          <w:lang w:val="en-AU"/>
        </w:rPr>
        <w:t>teren</w:t>
      </w:r>
      <w:proofErr w:type="spellEnd"/>
      <w:r w:rsidRPr="00F55492">
        <w:rPr>
          <w:rFonts w:ascii="Times New Roman" w:eastAsia="Andale Sans UI" w:hAnsi="Times New Roman" w:cs="Times New Roman"/>
          <w:kern w:val="3"/>
          <w:sz w:val="24"/>
          <w:szCs w:val="24"/>
          <w:lang w:val="en-AU"/>
        </w:rPr>
        <w:t xml:space="preserve"> ,pe</w:t>
      </w:r>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mijlocul</w:t>
      </w:r>
      <w:proofErr w:type="spellEnd"/>
      <w:r w:rsidRPr="00F55492">
        <w:rPr>
          <w:rFonts w:ascii="Times New Roman" w:eastAsia="Andale Sans UI" w:hAnsi="Times New Roman" w:cs="Times New Roman"/>
          <w:kern w:val="3"/>
          <w:sz w:val="24"/>
          <w:szCs w:val="24"/>
          <w:lang w:val="en-AU"/>
        </w:rPr>
        <w:t xml:space="preserve"> de transport, </w:t>
      </w:r>
      <w:proofErr w:type="spellStart"/>
      <w:r w:rsidRPr="00F55492">
        <w:rPr>
          <w:rFonts w:ascii="Times New Roman" w:eastAsia="Andale Sans UI" w:hAnsi="Times New Roman" w:cs="Times New Roman"/>
          <w:kern w:val="3"/>
          <w:sz w:val="24"/>
          <w:szCs w:val="24"/>
          <w:lang w:val="en-AU"/>
        </w:rPr>
        <w:t>datorat</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aceluiași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buget</w:t>
      </w:r>
      <w:proofErr w:type="spellEnd"/>
      <w:r w:rsidRPr="00F55492">
        <w:rPr>
          <w:rFonts w:ascii="Times New Roman" w:eastAsia="Andale Sans UI" w:hAnsi="Times New Roman" w:cs="Times New Roman"/>
          <w:kern w:val="3"/>
          <w:sz w:val="24"/>
          <w:szCs w:val="24"/>
          <w:lang w:val="en-AU"/>
        </w:rPr>
        <w:t xml:space="preserve"> local de </w:t>
      </w:r>
      <w:proofErr w:type="spellStart"/>
      <w:r w:rsidRPr="00F55492">
        <w:rPr>
          <w:rFonts w:ascii="Times New Roman" w:eastAsia="Andale Sans UI" w:hAnsi="Times New Roman" w:cs="Times New Roman"/>
          <w:kern w:val="3"/>
          <w:sz w:val="24"/>
          <w:szCs w:val="24"/>
          <w:lang w:val="en-AU"/>
        </w:rPr>
        <w:t>către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contribuabili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persoane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fizice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și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juridice</w:t>
      </w:r>
      <w:proofErr w:type="spellEnd"/>
      <w:r w:rsidRPr="00F55492">
        <w:rPr>
          <w:rFonts w:ascii="Times New Roman" w:eastAsia="Andale Sans UI" w:hAnsi="Times New Roman" w:cs="Times New Roman"/>
          <w:kern w:val="3"/>
          <w:sz w:val="24"/>
          <w:szCs w:val="24"/>
          <w:lang w:val="en-AU"/>
        </w:rPr>
        <w:t xml:space="preserve">, de </w:t>
      </w:r>
      <w:proofErr w:type="spellStart"/>
      <w:r w:rsidRPr="00F55492">
        <w:rPr>
          <w:rFonts w:ascii="Times New Roman" w:eastAsia="Andale Sans UI" w:hAnsi="Times New Roman" w:cs="Times New Roman"/>
          <w:kern w:val="3"/>
          <w:sz w:val="24"/>
          <w:szCs w:val="24"/>
          <w:lang w:val="en-AU"/>
        </w:rPr>
        <w:t>până</w:t>
      </w:r>
      <w:proofErr w:type="spellEnd"/>
      <w:r w:rsidRPr="00F55492">
        <w:rPr>
          <w:rFonts w:ascii="Times New Roman" w:eastAsia="Andale Sans UI" w:hAnsi="Times New Roman" w:cs="Times New Roman"/>
          <w:kern w:val="3"/>
          <w:sz w:val="24"/>
          <w:szCs w:val="24"/>
          <w:lang w:val="en-AU"/>
        </w:rPr>
        <w:t xml:space="preserve"> la 50 lei </w:t>
      </w:r>
      <w:proofErr w:type="spellStart"/>
      <w:r w:rsidRPr="00F55492">
        <w:rPr>
          <w:rFonts w:ascii="Times New Roman" w:eastAsia="Andale Sans UI" w:hAnsi="Times New Roman" w:cs="Times New Roman"/>
          <w:kern w:val="3"/>
          <w:sz w:val="24"/>
          <w:szCs w:val="24"/>
          <w:lang w:val="en-AU"/>
        </w:rPr>
        <w:t>inclusiv</w:t>
      </w:r>
      <w:proofErr w:type="spellEnd"/>
      <w:r w:rsidRPr="00F55492">
        <w:rPr>
          <w:rFonts w:ascii="Times New Roman" w:eastAsia="Andale Sans UI" w:hAnsi="Times New Roman" w:cs="Times New Roman"/>
          <w:kern w:val="3"/>
          <w:sz w:val="24"/>
          <w:szCs w:val="24"/>
          <w:lang w:val="en-AU"/>
        </w:rPr>
        <w:t xml:space="preserve">, se </w:t>
      </w:r>
      <w:proofErr w:type="spellStart"/>
      <w:r w:rsidRPr="00F55492">
        <w:rPr>
          <w:rFonts w:ascii="Times New Roman" w:eastAsia="Andale Sans UI" w:hAnsi="Times New Roman" w:cs="Times New Roman"/>
          <w:kern w:val="3"/>
          <w:sz w:val="24"/>
          <w:szCs w:val="24"/>
          <w:lang w:val="en-AU"/>
        </w:rPr>
        <w:t>plătește</w:t>
      </w:r>
      <w:proofErr w:type="spellEnd"/>
      <w:r w:rsidRPr="00F55492">
        <w:rPr>
          <w:rFonts w:ascii="Times New Roman" w:eastAsia="Andale Sans UI" w:hAnsi="Times New Roman" w:cs="Times New Roman"/>
          <w:kern w:val="3"/>
          <w:sz w:val="24"/>
          <w:szCs w:val="24"/>
          <w:lang w:val="en-AU"/>
        </w:rPr>
        <w:t xml:space="preserve"> integral </w:t>
      </w:r>
      <w:proofErr w:type="spellStart"/>
      <w:r w:rsidRPr="00F55492">
        <w:rPr>
          <w:rFonts w:ascii="Times New Roman" w:eastAsia="Andale Sans UI" w:hAnsi="Times New Roman" w:cs="Times New Roman"/>
          <w:kern w:val="3"/>
          <w:sz w:val="24"/>
          <w:szCs w:val="24"/>
          <w:lang w:val="en-AU"/>
        </w:rPr>
        <w:t>până</w:t>
      </w:r>
      <w:proofErr w:type="spellEnd"/>
      <w:r w:rsidRPr="00F55492">
        <w:rPr>
          <w:rFonts w:ascii="Times New Roman" w:eastAsia="Andale Sans UI" w:hAnsi="Times New Roman" w:cs="Times New Roman"/>
          <w:kern w:val="3"/>
          <w:sz w:val="24"/>
          <w:szCs w:val="24"/>
          <w:lang w:val="en-AU"/>
        </w:rPr>
        <w:t xml:space="preserve"> la </w:t>
      </w:r>
      <w:proofErr w:type="spellStart"/>
      <w:r w:rsidRPr="00F55492">
        <w:rPr>
          <w:rFonts w:ascii="Times New Roman" w:eastAsia="Andale Sans UI" w:hAnsi="Times New Roman" w:cs="Times New Roman"/>
          <w:kern w:val="3"/>
          <w:sz w:val="24"/>
          <w:szCs w:val="24"/>
          <w:lang w:val="en-AU"/>
        </w:rPr>
        <w:t>primul</w:t>
      </w:r>
      <w:proofErr w:type="spellEnd"/>
      <w:r w:rsidRPr="00F55492">
        <w:rPr>
          <w:rFonts w:ascii="Times New Roman" w:eastAsia="Andale Sans UI" w:hAnsi="Times New Roman" w:cs="Times New Roman"/>
          <w:kern w:val="3"/>
          <w:sz w:val="24"/>
          <w:szCs w:val="24"/>
          <w:lang w:val="en-AU"/>
        </w:rPr>
        <w:t xml:space="preserve"> termen de </w:t>
      </w:r>
      <w:proofErr w:type="spellStart"/>
      <w:r w:rsidRPr="00F55492">
        <w:rPr>
          <w:rFonts w:ascii="Times New Roman" w:eastAsia="Andale Sans UI" w:hAnsi="Times New Roman" w:cs="Times New Roman"/>
          <w:kern w:val="3"/>
          <w:sz w:val="24"/>
          <w:szCs w:val="24"/>
          <w:lang w:val="en-AU"/>
        </w:rPr>
        <w:t>plată</w:t>
      </w:r>
      <w:proofErr w:type="spellEnd"/>
    </w:p>
    <w:p w14:paraId="78BCCE77" w14:textId="3F7D81B0"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b/>
          <w:bCs/>
          <w:kern w:val="3"/>
          <w:sz w:val="24"/>
          <w:szCs w:val="24"/>
          <w:lang w:val="en-AU"/>
        </w:rPr>
        <w:t xml:space="preserve"> </w:t>
      </w:r>
      <w:r w:rsidR="00343C20" w:rsidRPr="00F55492">
        <w:rPr>
          <w:rFonts w:ascii="Times New Roman" w:eastAsia="Andale Sans UI" w:hAnsi="Times New Roman" w:cs="Times New Roman"/>
          <w:b/>
          <w:bCs/>
          <w:kern w:val="3"/>
          <w:sz w:val="24"/>
          <w:szCs w:val="24"/>
          <w:lang w:val="en-AU"/>
        </w:rPr>
        <w:tab/>
      </w:r>
      <w:r w:rsidRPr="00F55492">
        <w:rPr>
          <w:rFonts w:ascii="Times New Roman" w:eastAsia="Andale Sans UI" w:hAnsi="Times New Roman" w:cs="Times New Roman"/>
          <w:b/>
          <w:bCs/>
          <w:kern w:val="3"/>
          <w:sz w:val="24"/>
          <w:szCs w:val="24"/>
          <w:lang w:val="en-AU"/>
        </w:rPr>
        <w:t xml:space="preserve">m) </w:t>
      </w:r>
      <w:proofErr w:type="spellStart"/>
      <w:r w:rsidRPr="00F55492">
        <w:rPr>
          <w:rFonts w:ascii="Times New Roman" w:eastAsia="Andale Sans UI" w:hAnsi="Times New Roman" w:cs="Times New Roman"/>
          <w:kern w:val="3"/>
          <w:sz w:val="24"/>
          <w:szCs w:val="24"/>
          <w:lang w:val="en-AU"/>
        </w:rPr>
        <w:t>Valoarea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impozabilă</w:t>
      </w:r>
      <w:proofErr w:type="spellEnd"/>
      <w:r w:rsidRPr="00F55492">
        <w:rPr>
          <w:rFonts w:ascii="Times New Roman" w:eastAsia="Andale Sans UI" w:hAnsi="Times New Roman" w:cs="Times New Roman"/>
          <w:kern w:val="3"/>
          <w:sz w:val="24"/>
          <w:szCs w:val="24"/>
          <w:lang w:val="en-AU"/>
        </w:rPr>
        <w:t xml:space="preserve"> a </w:t>
      </w:r>
      <w:proofErr w:type="spellStart"/>
      <w:r w:rsidRPr="00F55492">
        <w:rPr>
          <w:rFonts w:ascii="Times New Roman" w:eastAsia="Andale Sans UI" w:hAnsi="Times New Roman" w:cs="Times New Roman"/>
          <w:kern w:val="3"/>
          <w:sz w:val="24"/>
          <w:szCs w:val="24"/>
          <w:lang w:val="en-AU"/>
        </w:rPr>
        <w:t>clădirii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determinată</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urma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aplicării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prevederilor</w:t>
      </w:r>
      <w:proofErr w:type="spellEnd"/>
      <w:r w:rsidRPr="00F55492">
        <w:rPr>
          <w:rFonts w:ascii="Times New Roman" w:eastAsia="Andale Sans UI" w:hAnsi="Times New Roman" w:cs="Times New Roman"/>
          <w:kern w:val="3"/>
          <w:sz w:val="24"/>
          <w:szCs w:val="24"/>
          <w:lang w:val="en-AU"/>
        </w:rPr>
        <w:t xml:space="preserve"> art.457 din </w:t>
      </w:r>
      <w:proofErr w:type="spellStart"/>
      <w:r w:rsidRPr="00F55492">
        <w:rPr>
          <w:rFonts w:ascii="Times New Roman" w:eastAsia="Andale Sans UI" w:hAnsi="Times New Roman" w:cs="Times New Roman"/>
          <w:kern w:val="3"/>
          <w:sz w:val="24"/>
          <w:szCs w:val="24"/>
          <w:lang w:val="en-AU"/>
        </w:rPr>
        <w:t>Legea</w:t>
      </w:r>
      <w:proofErr w:type="spellEnd"/>
      <w:r w:rsidRPr="00F55492">
        <w:rPr>
          <w:rFonts w:ascii="Times New Roman" w:eastAsia="Andale Sans UI" w:hAnsi="Times New Roman" w:cs="Times New Roman"/>
          <w:kern w:val="3"/>
          <w:sz w:val="24"/>
          <w:szCs w:val="24"/>
          <w:lang w:val="en-AU"/>
        </w:rPr>
        <w:t xml:space="preserve"> 227/2015, se reduce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funcție</w:t>
      </w:r>
      <w:proofErr w:type="spellEnd"/>
      <w:r w:rsidRPr="00F55492">
        <w:rPr>
          <w:rFonts w:ascii="Times New Roman" w:eastAsia="Andale Sans UI" w:hAnsi="Times New Roman" w:cs="Times New Roman"/>
          <w:kern w:val="3"/>
          <w:sz w:val="24"/>
          <w:szCs w:val="24"/>
          <w:lang w:val="en-AU"/>
        </w:rPr>
        <w:t xml:space="preserve"> de </w:t>
      </w:r>
      <w:proofErr w:type="spellStart"/>
      <w:r w:rsidRPr="00F55492">
        <w:rPr>
          <w:rFonts w:ascii="Times New Roman" w:eastAsia="Andale Sans UI" w:hAnsi="Times New Roman" w:cs="Times New Roman"/>
          <w:kern w:val="3"/>
          <w:sz w:val="24"/>
          <w:szCs w:val="24"/>
          <w:lang w:val="en-AU"/>
        </w:rPr>
        <w:t>anul</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terminării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acesteia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după</w:t>
      </w:r>
      <w:proofErr w:type="spellEnd"/>
      <w:r w:rsidRPr="00F55492">
        <w:rPr>
          <w:rFonts w:ascii="Times New Roman" w:eastAsia="Andale Sans UI" w:hAnsi="Times New Roman" w:cs="Times New Roman"/>
          <w:kern w:val="3"/>
          <w:sz w:val="24"/>
          <w:szCs w:val="24"/>
          <w:lang w:val="en-AU"/>
        </w:rPr>
        <w:t xml:space="preserve"> cum </w:t>
      </w:r>
      <w:proofErr w:type="spellStart"/>
      <w:r w:rsidRPr="00F55492">
        <w:rPr>
          <w:rFonts w:ascii="Times New Roman" w:eastAsia="Andale Sans UI" w:hAnsi="Times New Roman" w:cs="Times New Roman"/>
          <w:kern w:val="3"/>
          <w:sz w:val="24"/>
          <w:szCs w:val="24"/>
          <w:lang w:val="en-AU"/>
        </w:rPr>
        <w:t>urmează</w:t>
      </w:r>
      <w:proofErr w:type="spellEnd"/>
      <w:r w:rsidRPr="00F55492">
        <w:rPr>
          <w:rFonts w:ascii="Times New Roman" w:eastAsia="Andale Sans UI" w:hAnsi="Times New Roman" w:cs="Times New Roman"/>
          <w:kern w:val="3"/>
          <w:sz w:val="24"/>
          <w:szCs w:val="24"/>
          <w:lang w:val="en-AU"/>
        </w:rPr>
        <w:t>:</w:t>
      </w:r>
    </w:p>
    <w:p w14:paraId="7E49AE5A" w14:textId="77777777"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  cu 50%, pentru clădirea care are o vechime de peste 100 de ani la data de 1 ianuarie a anului fiscal de referință;</w:t>
      </w:r>
    </w:p>
    <w:p w14:paraId="6BB2AE1A" w14:textId="77777777"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 cu 30%, pentru clădirea care are o vechime cuprinsă între 50 de ani și 100 de ani inclusiv, la data de 1 ianuarie a anului fiscal de referință;</w:t>
      </w:r>
    </w:p>
    <w:p w14:paraId="40CDFB94" w14:textId="77777777" w:rsidR="00A9336E" w:rsidRPr="00F55492" w:rsidRDefault="00A9336E" w:rsidP="00343C20">
      <w:pPr>
        <w:widowControl w:val="0"/>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ahoma"/>
          <w:kern w:val="3"/>
          <w:sz w:val="24"/>
          <w:szCs w:val="24"/>
        </w:rPr>
        <w:t xml:space="preserve">    - cu 10%, pentru clădirea care are o vechime cuprinsă între 30 de ani și 50 de ani inclusiv, la data de 1 ianuarie a anului fiscal de referință.</w:t>
      </w:r>
    </w:p>
    <w:p w14:paraId="39393867" w14:textId="455BAD12"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b/>
          <w:bCs/>
          <w:kern w:val="3"/>
          <w:sz w:val="24"/>
          <w:szCs w:val="24"/>
          <w:lang w:val="en-AU"/>
        </w:rPr>
        <w:t xml:space="preserve">    </w:t>
      </w:r>
      <w:r w:rsidR="00343C20" w:rsidRPr="00F55492">
        <w:rPr>
          <w:rFonts w:ascii="Times New Roman" w:eastAsia="Andale Sans UI" w:hAnsi="Times New Roman" w:cs="Times New Roman"/>
          <w:b/>
          <w:bCs/>
          <w:kern w:val="3"/>
          <w:sz w:val="24"/>
          <w:szCs w:val="24"/>
          <w:lang w:val="en-AU"/>
        </w:rPr>
        <w:tab/>
        <w:t>B.</w:t>
      </w:r>
      <w:r w:rsidRPr="00F55492">
        <w:rPr>
          <w:rFonts w:ascii="Times New Roman" w:eastAsia="Andale Sans UI" w:hAnsi="Times New Roman" w:cs="Times New Roman"/>
          <w:b/>
          <w:bCs/>
          <w:kern w:val="3"/>
          <w:sz w:val="24"/>
          <w:szCs w:val="24"/>
          <w:lang w:val="en-AU"/>
        </w:rPr>
        <w:t xml:space="preserve"> (1)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/taxa pe </w:t>
      </w:r>
      <w:proofErr w:type="spellStart"/>
      <w:r w:rsidRPr="00F55492">
        <w:rPr>
          <w:rFonts w:ascii="Times New Roman" w:eastAsia="Andale Sans UI" w:hAnsi="Times New Roman" w:cs="Times New Roman"/>
          <w:kern w:val="3"/>
          <w:sz w:val="24"/>
          <w:szCs w:val="24"/>
          <w:lang w:val="en-AU"/>
        </w:rPr>
        <w:t>clădiri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w:t>
      </w:r>
      <w:proofErr w:type="spellEnd"/>
      <w:r w:rsidRPr="00F55492">
        <w:rPr>
          <w:rFonts w:ascii="Times New Roman" w:eastAsia="Andale Sans UI" w:hAnsi="Times New Roman" w:cs="Times New Roman"/>
          <w:kern w:val="3"/>
          <w:sz w:val="24"/>
          <w:szCs w:val="24"/>
          <w:lang w:val="en-AU"/>
        </w:rPr>
        <w:t xml:space="preserve">/taxa pe </w:t>
      </w:r>
      <w:proofErr w:type="spellStart"/>
      <w:proofErr w:type="gramStart"/>
      <w:r w:rsidRPr="00F55492">
        <w:rPr>
          <w:rFonts w:ascii="Times New Roman" w:eastAsia="Andale Sans UI" w:hAnsi="Times New Roman" w:cs="Times New Roman"/>
          <w:kern w:val="3"/>
          <w:sz w:val="24"/>
          <w:szCs w:val="24"/>
          <w:lang w:val="en-AU"/>
        </w:rPr>
        <w:t>teren</w:t>
      </w:r>
      <w:proofErr w:type="spellEnd"/>
      <w:r w:rsidRPr="00F55492">
        <w:rPr>
          <w:rFonts w:ascii="Times New Roman" w:eastAsia="Andale Sans UI" w:hAnsi="Times New Roman" w:cs="Times New Roman"/>
          <w:kern w:val="3"/>
          <w:sz w:val="24"/>
          <w:szCs w:val="24"/>
          <w:lang w:val="en-AU"/>
        </w:rPr>
        <w:t xml:space="preserve"> ,</w:t>
      </w:r>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w:t>
      </w:r>
      <w:proofErr w:type="spellEnd"/>
      <w:r w:rsidRPr="00F55492">
        <w:rPr>
          <w:rFonts w:ascii="Times New Roman" w:eastAsia="Andale Sans UI" w:hAnsi="Times New Roman" w:cs="Times New Roman"/>
          <w:kern w:val="3"/>
          <w:sz w:val="24"/>
          <w:szCs w:val="24"/>
          <w:lang w:val="en-AU"/>
        </w:rPr>
        <w:t xml:space="preserve">/taxa pe </w:t>
      </w:r>
      <w:proofErr w:type="spellStart"/>
      <w:r w:rsidRPr="00F55492">
        <w:rPr>
          <w:rFonts w:ascii="Times New Roman" w:eastAsia="Andale Sans UI" w:hAnsi="Times New Roman" w:cs="Times New Roman"/>
          <w:kern w:val="3"/>
          <w:sz w:val="24"/>
          <w:szCs w:val="24"/>
          <w:lang w:val="en-AU"/>
        </w:rPr>
        <w:t>mijlocul</w:t>
      </w:r>
      <w:proofErr w:type="spellEnd"/>
      <w:r w:rsidRPr="00F55492">
        <w:rPr>
          <w:rFonts w:ascii="Times New Roman" w:eastAsia="Andale Sans UI" w:hAnsi="Times New Roman" w:cs="Times New Roman"/>
          <w:kern w:val="3"/>
          <w:sz w:val="24"/>
          <w:szCs w:val="24"/>
          <w:lang w:val="en-AU"/>
        </w:rPr>
        <w:t xml:space="preserve"> de transport se </w:t>
      </w:r>
      <w:proofErr w:type="spellStart"/>
      <w:r w:rsidRPr="00F55492">
        <w:rPr>
          <w:rFonts w:ascii="Times New Roman" w:eastAsia="Andale Sans UI" w:hAnsi="Times New Roman" w:cs="Times New Roman"/>
          <w:kern w:val="3"/>
          <w:sz w:val="24"/>
          <w:szCs w:val="24"/>
          <w:lang w:val="en-AU"/>
        </w:rPr>
        <w:t>plătește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anual</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în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două</w:t>
      </w:r>
      <w:proofErr w:type="spellEnd"/>
      <w:r w:rsidRPr="00F55492">
        <w:rPr>
          <w:rFonts w:ascii="Times New Roman" w:eastAsia="Andale Sans UI" w:hAnsi="Times New Roman" w:cs="Times New Roman"/>
          <w:kern w:val="3"/>
          <w:sz w:val="24"/>
          <w:szCs w:val="24"/>
          <w:lang w:val="en-AU"/>
        </w:rPr>
        <w:t xml:space="preserve"> rate </w:t>
      </w:r>
      <w:proofErr w:type="spellStart"/>
      <w:r w:rsidRPr="00F55492">
        <w:rPr>
          <w:rFonts w:ascii="Times New Roman" w:eastAsia="Andale Sans UI" w:hAnsi="Times New Roman" w:cs="Times New Roman"/>
          <w:kern w:val="3"/>
          <w:sz w:val="24"/>
          <w:szCs w:val="24"/>
          <w:lang w:val="en-AU"/>
        </w:rPr>
        <w:t>egale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până</w:t>
      </w:r>
      <w:proofErr w:type="spellEnd"/>
      <w:r w:rsidRPr="00F55492">
        <w:rPr>
          <w:rFonts w:ascii="Times New Roman" w:eastAsia="Andale Sans UI" w:hAnsi="Times New Roman" w:cs="Times New Roman"/>
          <w:kern w:val="3"/>
          <w:sz w:val="24"/>
          <w:szCs w:val="24"/>
          <w:lang w:val="en-AU"/>
        </w:rPr>
        <w:t xml:space="preserve"> la </w:t>
      </w:r>
      <w:proofErr w:type="spellStart"/>
      <w:r w:rsidRPr="00F55492">
        <w:rPr>
          <w:rFonts w:ascii="Times New Roman" w:eastAsia="Andale Sans UI" w:hAnsi="Times New Roman" w:cs="Times New Roman"/>
          <w:kern w:val="3"/>
          <w:sz w:val="24"/>
          <w:szCs w:val="24"/>
          <w:lang w:val="en-AU"/>
        </w:rPr>
        <w:t>datele</w:t>
      </w:r>
      <w:proofErr w:type="spellEnd"/>
      <w:r w:rsidRPr="00F55492">
        <w:rPr>
          <w:rFonts w:ascii="Times New Roman" w:eastAsia="Andale Sans UI" w:hAnsi="Times New Roman" w:cs="Times New Roman"/>
          <w:kern w:val="3"/>
          <w:sz w:val="24"/>
          <w:szCs w:val="24"/>
          <w:lang w:val="en-AU"/>
        </w:rPr>
        <w:t xml:space="preserve"> de 31 </w:t>
      </w:r>
      <w:proofErr w:type="spellStart"/>
      <w:r w:rsidRPr="00F55492">
        <w:rPr>
          <w:rFonts w:ascii="Times New Roman" w:eastAsia="Andale Sans UI" w:hAnsi="Times New Roman" w:cs="Times New Roman"/>
          <w:kern w:val="3"/>
          <w:sz w:val="24"/>
          <w:szCs w:val="24"/>
          <w:lang w:val="en-AU"/>
        </w:rPr>
        <w:t>martie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și</w:t>
      </w:r>
      <w:proofErr w:type="spellEnd"/>
      <w:r w:rsidRPr="00F55492">
        <w:rPr>
          <w:rFonts w:ascii="Times New Roman" w:eastAsia="Andale Sans UI" w:hAnsi="Times New Roman" w:cs="Times New Roman"/>
          <w:kern w:val="3"/>
          <w:sz w:val="24"/>
          <w:szCs w:val="24"/>
          <w:lang w:val="en-AU"/>
        </w:rPr>
        <w:t xml:space="preserve"> 30 </w:t>
      </w:r>
      <w:proofErr w:type="spellStart"/>
      <w:r w:rsidRPr="00F55492">
        <w:rPr>
          <w:rFonts w:ascii="Times New Roman" w:eastAsia="Andale Sans UI" w:hAnsi="Times New Roman" w:cs="Times New Roman"/>
          <w:kern w:val="3"/>
          <w:sz w:val="24"/>
          <w:szCs w:val="24"/>
          <w:lang w:val="en-AU"/>
        </w:rPr>
        <w:t>septembrie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inclusiv</w:t>
      </w:r>
      <w:proofErr w:type="spellEnd"/>
      <w:r w:rsidRPr="00F55492">
        <w:rPr>
          <w:rFonts w:ascii="Times New Roman" w:eastAsia="Andale Sans UI" w:hAnsi="Times New Roman" w:cs="Times New Roman"/>
          <w:kern w:val="3"/>
          <w:sz w:val="24"/>
          <w:szCs w:val="24"/>
          <w:lang w:val="en-AU"/>
        </w:rPr>
        <w:t>.</w:t>
      </w:r>
    </w:p>
    <w:p w14:paraId="6335A6E0" w14:textId="5CFFA53F"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en-AU"/>
        </w:rPr>
        <w:t xml:space="preserve"> (2) </w:t>
      </w:r>
      <w:proofErr w:type="spellStart"/>
      <w:r w:rsidRPr="00F55492">
        <w:rPr>
          <w:rFonts w:ascii="Times New Roman" w:eastAsia="Andale Sans UI" w:hAnsi="Times New Roman" w:cs="Times New Roman"/>
          <w:kern w:val="3"/>
          <w:sz w:val="24"/>
          <w:szCs w:val="24"/>
          <w:lang w:val="en-AU"/>
        </w:rPr>
        <w:t>Impozitul</w:t>
      </w:r>
      <w:proofErr w:type="spellEnd"/>
      <w:r w:rsidRPr="00F55492">
        <w:rPr>
          <w:rFonts w:ascii="Times New Roman" w:eastAsia="Andale Sans UI" w:hAnsi="Times New Roman" w:cs="Times New Roman"/>
          <w:kern w:val="3"/>
          <w:sz w:val="24"/>
          <w:szCs w:val="24"/>
          <w:lang w:val="en-AU"/>
        </w:rPr>
        <w:t xml:space="preserve">/taxa pe </w:t>
      </w:r>
      <w:proofErr w:type="spellStart"/>
      <w:r w:rsidRPr="00F55492">
        <w:rPr>
          <w:rFonts w:ascii="Times New Roman" w:eastAsia="Andale Sans UI" w:hAnsi="Times New Roman" w:cs="Times New Roman"/>
          <w:kern w:val="3"/>
          <w:sz w:val="24"/>
          <w:szCs w:val="24"/>
          <w:lang w:val="en-AU"/>
        </w:rPr>
        <w:t>clădiri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w:t>
      </w:r>
      <w:proofErr w:type="spellEnd"/>
      <w:r w:rsidRPr="00F55492">
        <w:rPr>
          <w:rFonts w:ascii="Times New Roman" w:eastAsia="Andale Sans UI" w:hAnsi="Times New Roman" w:cs="Times New Roman"/>
          <w:kern w:val="3"/>
          <w:sz w:val="24"/>
          <w:szCs w:val="24"/>
          <w:lang w:val="en-AU"/>
        </w:rPr>
        <w:t xml:space="preserve">/taxa pe </w:t>
      </w:r>
      <w:proofErr w:type="spellStart"/>
      <w:proofErr w:type="gramStart"/>
      <w:r w:rsidRPr="00F55492">
        <w:rPr>
          <w:rFonts w:ascii="Times New Roman" w:eastAsia="Andale Sans UI" w:hAnsi="Times New Roman" w:cs="Times New Roman"/>
          <w:kern w:val="3"/>
          <w:sz w:val="24"/>
          <w:szCs w:val="24"/>
          <w:lang w:val="en-AU"/>
        </w:rPr>
        <w:t>teren</w:t>
      </w:r>
      <w:proofErr w:type="spellEnd"/>
      <w:r w:rsidRPr="00F55492">
        <w:rPr>
          <w:rFonts w:ascii="Times New Roman" w:eastAsia="Andale Sans UI" w:hAnsi="Times New Roman" w:cs="Times New Roman"/>
          <w:kern w:val="3"/>
          <w:sz w:val="24"/>
          <w:szCs w:val="24"/>
          <w:lang w:val="en-AU"/>
        </w:rPr>
        <w:t xml:space="preserve"> ,</w:t>
      </w:r>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w:t>
      </w:r>
      <w:proofErr w:type="spellEnd"/>
      <w:r w:rsidRPr="00F55492">
        <w:rPr>
          <w:rFonts w:ascii="Times New Roman" w:eastAsia="Andale Sans UI" w:hAnsi="Times New Roman" w:cs="Times New Roman"/>
          <w:kern w:val="3"/>
          <w:sz w:val="24"/>
          <w:szCs w:val="24"/>
          <w:lang w:val="en-AU"/>
        </w:rPr>
        <w:t xml:space="preserve">/taxa pe </w:t>
      </w:r>
      <w:proofErr w:type="spellStart"/>
      <w:r w:rsidRPr="00F55492">
        <w:rPr>
          <w:rFonts w:ascii="Times New Roman" w:eastAsia="Andale Sans UI" w:hAnsi="Times New Roman" w:cs="Times New Roman"/>
          <w:kern w:val="3"/>
          <w:sz w:val="24"/>
          <w:szCs w:val="24"/>
          <w:lang w:val="en-AU"/>
        </w:rPr>
        <w:t>mijlocul</w:t>
      </w:r>
      <w:proofErr w:type="spellEnd"/>
      <w:r w:rsidRPr="00F55492">
        <w:rPr>
          <w:rFonts w:ascii="Times New Roman" w:eastAsia="Andale Sans UI" w:hAnsi="Times New Roman" w:cs="Times New Roman"/>
          <w:kern w:val="3"/>
          <w:sz w:val="24"/>
          <w:szCs w:val="24"/>
          <w:lang w:val="en-AU"/>
        </w:rPr>
        <w:t xml:space="preserve"> de transport , </w:t>
      </w:r>
      <w:proofErr w:type="spellStart"/>
      <w:r w:rsidRPr="00F55492">
        <w:rPr>
          <w:rFonts w:ascii="Times New Roman" w:eastAsia="Andale Sans UI" w:hAnsi="Times New Roman" w:cs="Times New Roman"/>
          <w:kern w:val="3"/>
          <w:sz w:val="24"/>
          <w:szCs w:val="24"/>
          <w:lang w:val="en-AU"/>
        </w:rPr>
        <w:t>datorat</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aceluiași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buget</w:t>
      </w:r>
      <w:proofErr w:type="spellEnd"/>
      <w:r w:rsidRPr="00F55492">
        <w:rPr>
          <w:rFonts w:ascii="Times New Roman" w:eastAsia="Andale Sans UI" w:hAnsi="Times New Roman" w:cs="Times New Roman"/>
          <w:kern w:val="3"/>
          <w:sz w:val="24"/>
          <w:szCs w:val="24"/>
          <w:lang w:val="en-AU"/>
        </w:rPr>
        <w:t xml:space="preserve"> local de </w:t>
      </w:r>
      <w:proofErr w:type="spellStart"/>
      <w:r w:rsidRPr="00F55492">
        <w:rPr>
          <w:rFonts w:ascii="Times New Roman" w:eastAsia="Andale Sans UI" w:hAnsi="Times New Roman" w:cs="Times New Roman"/>
          <w:kern w:val="3"/>
          <w:sz w:val="24"/>
          <w:szCs w:val="24"/>
          <w:lang w:val="en-AU"/>
        </w:rPr>
        <w:t>către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contribuabili</w:t>
      </w:r>
      <w:proofErr w:type="spellEnd"/>
      <w:r w:rsidRPr="00F55492">
        <w:rPr>
          <w:rFonts w:ascii="Times New Roman" w:eastAsia="Andale Sans UI" w:hAnsi="Times New Roman" w:cs="Times New Roman"/>
          <w:kern w:val="3"/>
          <w:sz w:val="24"/>
          <w:szCs w:val="24"/>
          <w:lang w:val="en-AU"/>
        </w:rPr>
        <w:t xml:space="preserve">, de </w:t>
      </w:r>
      <w:proofErr w:type="spellStart"/>
      <w:r w:rsidRPr="00F55492">
        <w:rPr>
          <w:rFonts w:ascii="Times New Roman" w:eastAsia="Andale Sans UI" w:hAnsi="Times New Roman" w:cs="Times New Roman"/>
          <w:kern w:val="3"/>
          <w:sz w:val="24"/>
          <w:szCs w:val="24"/>
          <w:lang w:val="en-AU"/>
        </w:rPr>
        <w:t>până</w:t>
      </w:r>
      <w:proofErr w:type="spellEnd"/>
      <w:r w:rsidRPr="00F55492">
        <w:rPr>
          <w:rFonts w:ascii="Times New Roman" w:eastAsia="Andale Sans UI" w:hAnsi="Times New Roman" w:cs="Times New Roman"/>
          <w:kern w:val="3"/>
          <w:sz w:val="24"/>
          <w:szCs w:val="24"/>
          <w:lang w:val="en-AU"/>
        </w:rPr>
        <w:t xml:space="preserve"> la 50 lei </w:t>
      </w:r>
      <w:proofErr w:type="spellStart"/>
      <w:r w:rsidRPr="00F55492">
        <w:rPr>
          <w:rFonts w:ascii="Times New Roman" w:eastAsia="Andale Sans UI" w:hAnsi="Times New Roman" w:cs="Times New Roman"/>
          <w:kern w:val="3"/>
          <w:sz w:val="24"/>
          <w:szCs w:val="24"/>
          <w:lang w:val="en-AU"/>
        </w:rPr>
        <w:t>inclusiv</w:t>
      </w:r>
      <w:proofErr w:type="spellEnd"/>
      <w:r w:rsidRPr="00F55492">
        <w:rPr>
          <w:rFonts w:ascii="Times New Roman" w:eastAsia="Andale Sans UI" w:hAnsi="Times New Roman" w:cs="Times New Roman"/>
          <w:kern w:val="3"/>
          <w:sz w:val="24"/>
          <w:szCs w:val="24"/>
          <w:lang w:val="en-AU"/>
        </w:rPr>
        <w:t xml:space="preserve">, se </w:t>
      </w:r>
      <w:proofErr w:type="spellStart"/>
      <w:r w:rsidRPr="00F55492">
        <w:rPr>
          <w:rFonts w:ascii="Times New Roman" w:eastAsia="Andale Sans UI" w:hAnsi="Times New Roman" w:cs="Times New Roman"/>
          <w:kern w:val="3"/>
          <w:sz w:val="24"/>
          <w:szCs w:val="24"/>
          <w:lang w:val="en-AU"/>
        </w:rPr>
        <w:t>plătește</w:t>
      </w:r>
      <w:proofErr w:type="spellEnd"/>
      <w:r w:rsidRPr="00F55492">
        <w:rPr>
          <w:rFonts w:ascii="Times New Roman" w:eastAsia="Andale Sans UI" w:hAnsi="Times New Roman" w:cs="Times New Roman"/>
          <w:kern w:val="3"/>
          <w:sz w:val="24"/>
          <w:szCs w:val="24"/>
          <w:lang w:val="en-AU"/>
        </w:rPr>
        <w:t xml:space="preserve"> integral </w:t>
      </w:r>
      <w:proofErr w:type="spellStart"/>
      <w:r w:rsidRPr="00F55492">
        <w:rPr>
          <w:rFonts w:ascii="Times New Roman" w:eastAsia="Andale Sans UI" w:hAnsi="Times New Roman" w:cs="Times New Roman"/>
          <w:kern w:val="3"/>
          <w:sz w:val="24"/>
          <w:szCs w:val="24"/>
          <w:lang w:val="en-AU"/>
        </w:rPr>
        <w:t>până</w:t>
      </w:r>
      <w:proofErr w:type="spellEnd"/>
      <w:r w:rsidRPr="00F55492">
        <w:rPr>
          <w:rFonts w:ascii="Times New Roman" w:eastAsia="Andale Sans UI" w:hAnsi="Times New Roman" w:cs="Times New Roman"/>
          <w:kern w:val="3"/>
          <w:sz w:val="24"/>
          <w:szCs w:val="24"/>
          <w:lang w:val="en-AU"/>
        </w:rPr>
        <w:t xml:space="preserve"> la </w:t>
      </w:r>
      <w:proofErr w:type="spellStart"/>
      <w:r w:rsidRPr="00F55492">
        <w:rPr>
          <w:rFonts w:ascii="Times New Roman" w:eastAsia="Andale Sans UI" w:hAnsi="Times New Roman" w:cs="Times New Roman"/>
          <w:kern w:val="3"/>
          <w:sz w:val="24"/>
          <w:szCs w:val="24"/>
          <w:lang w:val="en-AU"/>
        </w:rPr>
        <w:t>primul</w:t>
      </w:r>
      <w:proofErr w:type="spellEnd"/>
      <w:r w:rsidRPr="00F55492">
        <w:rPr>
          <w:rFonts w:ascii="Times New Roman" w:eastAsia="Andale Sans UI" w:hAnsi="Times New Roman" w:cs="Times New Roman"/>
          <w:kern w:val="3"/>
          <w:sz w:val="24"/>
          <w:szCs w:val="24"/>
          <w:lang w:val="en-AU"/>
        </w:rPr>
        <w:t xml:space="preserve"> termen de </w:t>
      </w:r>
      <w:proofErr w:type="spellStart"/>
      <w:r w:rsidRPr="00F55492">
        <w:rPr>
          <w:rFonts w:ascii="Times New Roman" w:eastAsia="Andale Sans UI" w:hAnsi="Times New Roman" w:cs="Times New Roman"/>
          <w:kern w:val="3"/>
          <w:sz w:val="24"/>
          <w:szCs w:val="24"/>
          <w:lang w:val="en-AU"/>
        </w:rPr>
        <w:t>plată</w:t>
      </w:r>
      <w:proofErr w:type="spellEnd"/>
      <w:r w:rsidRPr="00F55492">
        <w:rPr>
          <w:rFonts w:ascii="Times New Roman" w:eastAsia="Andale Sans UI" w:hAnsi="Times New Roman" w:cs="Times New Roman"/>
          <w:kern w:val="3"/>
          <w:sz w:val="24"/>
          <w:szCs w:val="24"/>
          <w:lang w:val="en-AU"/>
        </w:rPr>
        <w:t>.</w:t>
      </w:r>
    </w:p>
    <w:p w14:paraId="1C4FC8F4" w14:textId="49BD93FB"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ab/>
        <w:t>C.</w:t>
      </w:r>
      <w:r w:rsidRPr="00F55492">
        <w:rPr>
          <w:rFonts w:ascii="Times New Roman" w:eastAsia="Andale Sans UI" w:hAnsi="Times New Roman" w:cs="Times New Roman"/>
          <w:b/>
          <w:bCs/>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determinarea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impozitului</w:t>
      </w:r>
      <w:proofErr w:type="spellEnd"/>
      <w:r w:rsidRPr="00F55492">
        <w:rPr>
          <w:rFonts w:ascii="Times New Roman" w:eastAsia="Andale Sans UI" w:hAnsi="Times New Roman" w:cs="Times New Roman"/>
          <w:kern w:val="3"/>
          <w:sz w:val="24"/>
          <w:szCs w:val="24"/>
          <w:lang w:val="en-AU"/>
        </w:rPr>
        <w:t>/</w:t>
      </w:r>
      <w:proofErr w:type="spellStart"/>
      <w:proofErr w:type="gramStart"/>
      <w:r w:rsidRPr="00F55492">
        <w:rPr>
          <w:rFonts w:ascii="Times New Roman" w:eastAsia="Andale Sans UI" w:hAnsi="Times New Roman" w:cs="Times New Roman"/>
          <w:kern w:val="3"/>
          <w:sz w:val="24"/>
          <w:szCs w:val="24"/>
          <w:lang w:val="en-AU"/>
        </w:rPr>
        <w:t>taxei</w:t>
      </w:r>
      <w:proofErr w:type="spellEnd"/>
      <w:r w:rsidRPr="00F55492">
        <w:rPr>
          <w:rFonts w:ascii="Times New Roman" w:eastAsia="Andale Sans UI" w:hAnsi="Times New Roman" w:cs="Times New Roman"/>
          <w:b/>
          <w:bCs/>
          <w:kern w:val="3"/>
          <w:sz w:val="24"/>
          <w:szCs w:val="24"/>
          <w:lang w:val="en-AU"/>
        </w:rPr>
        <w:t xml:space="preserve"> </w:t>
      </w:r>
      <w:r w:rsidRPr="00F55492">
        <w:rPr>
          <w:rFonts w:ascii="Times New Roman" w:eastAsia="Andale Sans UI" w:hAnsi="Times New Roman" w:cs="Times New Roman"/>
          <w:kern w:val="3"/>
          <w:sz w:val="24"/>
          <w:szCs w:val="24"/>
          <w:lang w:val="en-AU"/>
        </w:rPr>
        <w:t xml:space="preserve"> pe</w:t>
      </w:r>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clădiri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lang w:val="en-AU"/>
        </w:rPr>
        <w:t>i</w:t>
      </w:r>
      <w:proofErr w:type="spellEnd"/>
      <w:r w:rsidRPr="00F55492">
        <w:rPr>
          <w:rFonts w:ascii="Times New Roman" w:eastAsia="Andale Sans UI" w:hAnsi="Times New Roman" w:cs="Times New Roman"/>
          <w:kern w:val="3"/>
          <w:sz w:val="24"/>
          <w:szCs w:val="24"/>
          <w:lang w:val="en-AU"/>
        </w:rPr>
        <w:t xml:space="preserve"> a </w:t>
      </w:r>
      <w:proofErr w:type="spellStart"/>
      <w:r w:rsidRPr="00F55492">
        <w:rPr>
          <w:rFonts w:ascii="Times New Roman" w:eastAsia="Andale Sans UI" w:hAnsi="Times New Roman" w:cs="Times New Roman"/>
          <w:kern w:val="3"/>
          <w:sz w:val="24"/>
          <w:szCs w:val="24"/>
          <w:lang w:val="en-AU"/>
        </w:rPr>
        <w:t>taxei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eliberarea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ro-RO"/>
        </w:rPr>
        <w:t>autorizaţiei</w:t>
      </w:r>
      <w:proofErr w:type="spellEnd"/>
      <w:r w:rsidRPr="00F55492">
        <w:rPr>
          <w:rFonts w:ascii="Times New Roman" w:eastAsia="Andale Sans UI" w:hAnsi="Times New Roman" w:cs="Times New Roman"/>
          <w:kern w:val="3"/>
          <w:sz w:val="24"/>
          <w:szCs w:val="24"/>
          <w:lang w:val="en-AU"/>
        </w:rPr>
        <w:t xml:space="preserve"> de </w:t>
      </w:r>
      <w:proofErr w:type="spellStart"/>
      <w:r w:rsidRPr="00F55492">
        <w:rPr>
          <w:rFonts w:ascii="Times New Roman" w:eastAsia="Andale Sans UI" w:hAnsi="Times New Roman" w:cs="Times New Roman"/>
          <w:kern w:val="3"/>
          <w:sz w:val="24"/>
          <w:szCs w:val="24"/>
          <w:lang w:val="en-AU"/>
        </w:rPr>
        <w:t>construire</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w:t>
      </w:r>
      <w:proofErr w:type="spellStart"/>
      <w:r w:rsidRPr="00F55492">
        <w:rPr>
          <w:rFonts w:ascii="Times New Roman" w:eastAsia="Andale Sans UI" w:hAnsi="Times New Roman" w:cs="Times New Roman"/>
          <w:kern w:val="3"/>
          <w:sz w:val="24"/>
          <w:szCs w:val="24"/>
          <w:lang w:val="en-AU"/>
        </w:rPr>
        <w:t>cazul</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persoanelor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fizice</w:t>
      </w:r>
      <w:proofErr w:type="spellEnd"/>
      <w:r w:rsidRPr="00F55492">
        <w:rPr>
          <w:rFonts w:ascii="Times New Roman" w:eastAsia="Andale Sans UI" w:hAnsi="Times New Roman" w:cs="Times New Roman"/>
          <w:kern w:val="3"/>
          <w:sz w:val="24"/>
          <w:szCs w:val="24"/>
          <w:lang w:val="en-AU"/>
        </w:rPr>
        <w:t xml:space="preserve">, precum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lang w:val="en-AU"/>
        </w:rPr>
        <w:t>i</w:t>
      </w:r>
      <w:proofErr w:type="spellEnd"/>
      <w:r w:rsidRPr="00F55492">
        <w:rPr>
          <w:rFonts w:ascii="Times New Roman" w:eastAsia="Andale Sans UI" w:hAnsi="Times New Roman" w:cs="Times New Roman"/>
          <w:kern w:val="3"/>
          <w:sz w:val="24"/>
          <w:szCs w:val="24"/>
          <w:lang w:val="en-AU"/>
        </w:rPr>
        <w:t xml:space="preserve"> a </w:t>
      </w:r>
      <w:proofErr w:type="spellStart"/>
      <w:r w:rsidRPr="00F55492">
        <w:rPr>
          <w:rFonts w:ascii="Times New Roman" w:eastAsia="Andale Sans UI" w:hAnsi="Times New Roman" w:cs="Times New Roman"/>
          <w:kern w:val="3"/>
          <w:sz w:val="24"/>
          <w:szCs w:val="24"/>
          <w:lang w:val="en-AU"/>
        </w:rPr>
        <w:t>impozitului</w:t>
      </w:r>
      <w:proofErr w:type="spellEnd"/>
      <w:r w:rsidRPr="00F55492">
        <w:rPr>
          <w:rFonts w:ascii="Times New Roman" w:eastAsia="Andale Sans UI" w:hAnsi="Times New Roman" w:cs="Times New Roman"/>
          <w:kern w:val="3"/>
          <w:sz w:val="24"/>
          <w:szCs w:val="24"/>
          <w:lang w:val="en-AU"/>
        </w:rPr>
        <w:t>/</w:t>
      </w:r>
      <w:proofErr w:type="spellStart"/>
      <w:r w:rsidRPr="00F55492">
        <w:rPr>
          <w:rFonts w:ascii="Times New Roman" w:eastAsia="Andale Sans UI" w:hAnsi="Times New Roman" w:cs="Times New Roman"/>
          <w:kern w:val="3"/>
          <w:sz w:val="24"/>
          <w:szCs w:val="24"/>
          <w:lang w:val="en-AU"/>
        </w:rPr>
        <w:t>taxei</w:t>
      </w:r>
      <w:proofErr w:type="spellEnd"/>
      <w:r w:rsidRPr="00F55492">
        <w:rPr>
          <w:rFonts w:ascii="Times New Roman" w:eastAsia="Andale Sans UI" w:hAnsi="Times New Roman" w:cs="Times New Roman"/>
          <w:kern w:val="3"/>
          <w:sz w:val="24"/>
          <w:szCs w:val="24"/>
          <w:lang w:val="en-AU"/>
        </w:rPr>
        <w:t xml:space="preserve"> pe </w:t>
      </w:r>
      <w:proofErr w:type="spellStart"/>
      <w:r w:rsidRPr="00F55492">
        <w:rPr>
          <w:rFonts w:ascii="Times New Roman" w:eastAsia="Andale Sans UI" w:hAnsi="Times New Roman" w:cs="Times New Roman"/>
          <w:kern w:val="3"/>
          <w:sz w:val="24"/>
          <w:szCs w:val="24"/>
          <w:lang w:val="en-AU"/>
        </w:rPr>
        <w:t>teren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anul</w:t>
      </w:r>
      <w:proofErr w:type="spellEnd"/>
      <w:r w:rsidRPr="00F55492">
        <w:rPr>
          <w:rFonts w:ascii="Times New Roman" w:eastAsia="Andale Sans UI" w:hAnsi="Times New Roman" w:cs="Times New Roman"/>
          <w:kern w:val="3"/>
          <w:sz w:val="24"/>
          <w:szCs w:val="24"/>
          <w:lang w:val="en-AU"/>
        </w:rPr>
        <w:t xml:space="preserve"> 2023, se </w:t>
      </w:r>
      <w:proofErr w:type="spellStart"/>
      <w:r w:rsidRPr="00F55492">
        <w:rPr>
          <w:rFonts w:ascii="Times New Roman" w:eastAsia="Andale Sans UI" w:hAnsi="Times New Roman" w:cs="Times New Roman"/>
          <w:kern w:val="3"/>
          <w:sz w:val="24"/>
          <w:szCs w:val="24"/>
          <w:lang w:val="ro-RO"/>
        </w:rPr>
        <w:t>menţine</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proofErr w:type="spellStart"/>
      <w:r w:rsidRPr="00F55492">
        <w:rPr>
          <w:rFonts w:ascii="Times New Roman" w:eastAsia="Andale Sans UI" w:hAnsi="Times New Roman" w:cs="Times New Roman"/>
          <w:kern w:val="3"/>
          <w:sz w:val="24"/>
          <w:szCs w:val="24"/>
          <w:lang w:val="en-AU"/>
        </w:rPr>
        <w:t>ncadrarea</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stabilită</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anul</w:t>
      </w:r>
      <w:proofErr w:type="spellEnd"/>
      <w:r w:rsidRPr="00F55492">
        <w:rPr>
          <w:rFonts w:ascii="Times New Roman" w:eastAsia="Andale Sans UI" w:hAnsi="Times New Roman" w:cs="Times New Roman"/>
          <w:kern w:val="3"/>
          <w:sz w:val="24"/>
          <w:szCs w:val="24"/>
          <w:lang w:val="en-AU"/>
        </w:rPr>
        <w:t xml:space="preserve"> fiscal 2022</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lang w:val="en-AU"/>
        </w:rPr>
        <w:t>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anume</w:t>
      </w:r>
      <w:proofErr w:type="spellEnd"/>
      <w:r w:rsidRPr="00F55492">
        <w:rPr>
          <w:rFonts w:ascii="Times New Roman" w:eastAsia="Andale Sans UI" w:hAnsi="Times New Roman" w:cs="Times New Roman"/>
          <w:kern w:val="3"/>
          <w:sz w:val="24"/>
          <w:szCs w:val="24"/>
          <w:lang w:val="en-AU"/>
        </w:rPr>
        <w:t xml:space="preserve"> :  </w:t>
      </w:r>
    </w:p>
    <w:p w14:paraId="3BDCE97F" w14:textId="08E2DA48"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ab/>
      </w:r>
      <w:r w:rsidRPr="00F55492">
        <w:rPr>
          <w:rFonts w:ascii="Times New Roman" w:eastAsia="Andale Sans UI" w:hAnsi="Times New Roman" w:cs="Times New Roman"/>
          <w:kern w:val="3"/>
          <w:sz w:val="24"/>
          <w:szCs w:val="24"/>
          <w:lang w:val="en-AU"/>
        </w:rPr>
        <w:t xml:space="preserve">   - Zona A – sat </w:t>
      </w:r>
      <w:proofErr w:type="spellStart"/>
      <w:r w:rsidRPr="00F55492">
        <w:rPr>
          <w:rFonts w:ascii="Times New Roman" w:eastAsia="Andale Sans UI" w:hAnsi="Times New Roman" w:cs="Times New Roman"/>
          <w:kern w:val="3"/>
          <w:sz w:val="24"/>
          <w:szCs w:val="24"/>
          <w:lang w:val="ro-RO"/>
        </w:rPr>
        <w:t>Ciulniţa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strada</w:t>
      </w:r>
      <w:proofErr w:type="spellEnd"/>
      <w:r w:rsidRPr="00F55492">
        <w:rPr>
          <w:rFonts w:ascii="Times New Roman" w:eastAsia="Andale Sans UI" w:hAnsi="Times New Roman" w:cs="Times New Roman"/>
          <w:kern w:val="3"/>
          <w:sz w:val="24"/>
          <w:szCs w:val="24"/>
          <w:lang w:val="en-AU"/>
        </w:rPr>
        <w:t xml:space="preserve"> Matei </w:t>
      </w:r>
      <w:proofErr w:type="gramStart"/>
      <w:r w:rsidRPr="00F55492">
        <w:rPr>
          <w:rFonts w:ascii="Times New Roman" w:eastAsia="Andale Sans UI" w:hAnsi="Times New Roman" w:cs="Times New Roman"/>
          <w:kern w:val="3"/>
          <w:sz w:val="24"/>
          <w:szCs w:val="24"/>
          <w:lang w:val="en-AU"/>
        </w:rPr>
        <w:t>Basarab ,</w:t>
      </w:r>
      <w:proofErr w:type="gramEnd"/>
      <w:r w:rsidRPr="00F55492">
        <w:rPr>
          <w:rFonts w:ascii="Times New Roman" w:eastAsia="Andale Sans UI" w:hAnsi="Times New Roman" w:cs="Times New Roman"/>
          <w:kern w:val="3"/>
          <w:sz w:val="24"/>
          <w:szCs w:val="24"/>
          <w:lang w:val="en-AU"/>
        </w:rPr>
        <w:t xml:space="preserve"> sat Ion Ghica – </w:t>
      </w:r>
      <w:proofErr w:type="spellStart"/>
      <w:r w:rsidRPr="00F55492">
        <w:rPr>
          <w:rFonts w:ascii="Times New Roman" w:eastAsia="Andale Sans UI" w:hAnsi="Times New Roman" w:cs="Times New Roman"/>
          <w:kern w:val="3"/>
          <w:sz w:val="24"/>
          <w:szCs w:val="24"/>
          <w:lang w:val="en-AU"/>
        </w:rPr>
        <w:t>strada</w:t>
      </w:r>
      <w:proofErr w:type="spellEnd"/>
      <w:r w:rsidRPr="00F55492">
        <w:rPr>
          <w:rFonts w:ascii="Times New Roman" w:eastAsia="Andale Sans UI" w:hAnsi="Times New Roman" w:cs="Times New Roman"/>
          <w:kern w:val="3"/>
          <w:sz w:val="24"/>
          <w:szCs w:val="24"/>
          <w:lang w:val="en-AU"/>
        </w:rPr>
        <w:t xml:space="preserve"> Octavian Goga ,sat </w:t>
      </w:r>
      <w:proofErr w:type="spellStart"/>
      <w:r w:rsidRPr="00F55492">
        <w:rPr>
          <w:rFonts w:ascii="Times New Roman" w:eastAsia="Andale Sans UI" w:hAnsi="Times New Roman" w:cs="Times New Roman"/>
          <w:kern w:val="3"/>
          <w:sz w:val="24"/>
          <w:szCs w:val="24"/>
          <w:lang w:val="ro-RO"/>
        </w:rPr>
        <w:t>Ivăneşti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strada</w:t>
      </w:r>
      <w:proofErr w:type="spellEnd"/>
      <w:r w:rsidRPr="00F55492">
        <w:rPr>
          <w:rFonts w:ascii="Times New Roman" w:eastAsia="Andale Sans UI" w:hAnsi="Times New Roman" w:cs="Times New Roman"/>
          <w:kern w:val="3"/>
          <w:sz w:val="24"/>
          <w:szCs w:val="24"/>
          <w:lang w:val="en-AU"/>
        </w:rPr>
        <w:t xml:space="preserve"> Mihai </w:t>
      </w:r>
      <w:proofErr w:type="spellStart"/>
      <w:r w:rsidRPr="00F55492">
        <w:rPr>
          <w:rFonts w:ascii="Times New Roman" w:eastAsia="Andale Sans UI" w:hAnsi="Times New Roman" w:cs="Times New Roman"/>
          <w:kern w:val="3"/>
          <w:sz w:val="24"/>
          <w:szCs w:val="24"/>
          <w:lang w:val="en-AU"/>
        </w:rPr>
        <w:t>Eminescu</w:t>
      </w:r>
      <w:proofErr w:type="spellEnd"/>
      <w:r w:rsidRPr="00F55492">
        <w:rPr>
          <w:rFonts w:ascii="Times New Roman" w:eastAsia="Andale Sans UI" w:hAnsi="Times New Roman" w:cs="Times New Roman"/>
          <w:kern w:val="3"/>
          <w:sz w:val="24"/>
          <w:szCs w:val="24"/>
          <w:lang w:val="en-AU"/>
        </w:rPr>
        <w:t xml:space="preserve"> , sat Poiana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lang w:val="en-AU"/>
        </w:rPr>
        <w:t>i</w:t>
      </w:r>
      <w:proofErr w:type="spellEnd"/>
      <w:r w:rsidRPr="00F55492">
        <w:rPr>
          <w:rFonts w:ascii="Times New Roman" w:eastAsia="Andale Sans UI" w:hAnsi="Times New Roman" w:cs="Times New Roman"/>
          <w:kern w:val="3"/>
          <w:sz w:val="24"/>
          <w:szCs w:val="24"/>
          <w:lang w:val="en-AU"/>
        </w:rPr>
        <w:t xml:space="preserve"> cartier </w:t>
      </w:r>
      <w:proofErr w:type="spellStart"/>
      <w:r w:rsidRPr="00F55492">
        <w:rPr>
          <w:rFonts w:ascii="Times New Roman" w:eastAsia="Andale Sans UI" w:hAnsi="Times New Roman" w:cs="Times New Roman"/>
          <w:kern w:val="3"/>
          <w:sz w:val="24"/>
          <w:szCs w:val="24"/>
          <w:lang w:val="en-AU"/>
        </w:rPr>
        <w:t>Ghimpati</w:t>
      </w:r>
      <w:proofErr w:type="spellEnd"/>
    </w:p>
    <w:p w14:paraId="24F67119" w14:textId="01DCA452"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lastRenderedPageBreak/>
        <w:t xml:space="preserve">   </w:t>
      </w:r>
      <w:r w:rsidR="00343C20" w:rsidRPr="00F55492">
        <w:rPr>
          <w:rFonts w:ascii="Times New Roman" w:eastAsia="Andale Sans UI" w:hAnsi="Times New Roman" w:cs="Times New Roman"/>
          <w:kern w:val="3"/>
          <w:sz w:val="24"/>
          <w:szCs w:val="24"/>
          <w:lang w:val="en-AU"/>
        </w:rPr>
        <w:tab/>
      </w:r>
      <w:r w:rsidRPr="00F55492">
        <w:rPr>
          <w:rFonts w:ascii="Times New Roman" w:eastAsia="Andale Sans UI" w:hAnsi="Times New Roman" w:cs="Times New Roman"/>
          <w:kern w:val="3"/>
          <w:sz w:val="24"/>
          <w:szCs w:val="24"/>
          <w:lang w:val="en-AU"/>
        </w:rPr>
        <w:t xml:space="preserve">  - Zona B – sat </w:t>
      </w:r>
      <w:proofErr w:type="spellStart"/>
      <w:r w:rsidRPr="00F55492">
        <w:rPr>
          <w:rFonts w:ascii="Times New Roman" w:eastAsia="Andale Sans UI" w:hAnsi="Times New Roman" w:cs="Times New Roman"/>
          <w:kern w:val="3"/>
          <w:sz w:val="24"/>
          <w:szCs w:val="24"/>
          <w:lang w:val="ro-RO"/>
        </w:rPr>
        <w:t>Ciulniţa</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străzile</w:t>
      </w:r>
      <w:r w:rsidRPr="00F55492">
        <w:rPr>
          <w:rFonts w:ascii="Times New Roman" w:eastAsia="Andale Sans UI" w:hAnsi="Times New Roman" w:cs="Times New Roman"/>
          <w:kern w:val="3"/>
          <w:sz w:val="24"/>
          <w:szCs w:val="24"/>
          <w:lang w:val="en-AU"/>
        </w:rPr>
        <w:t xml:space="preserve"> </w:t>
      </w:r>
      <w:proofErr w:type="spellStart"/>
      <w:proofErr w:type="gramStart"/>
      <w:r w:rsidRPr="00F55492">
        <w:rPr>
          <w:rFonts w:ascii="Times New Roman" w:eastAsia="Andale Sans UI" w:hAnsi="Times New Roman" w:cs="Times New Roman"/>
          <w:kern w:val="3"/>
          <w:sz w:val="24"/>
          <w:szCs w:val="24"/>
          <w:lang w:val="en-AU"/>
        </w:rPr>
        <w:t>laterale</w:t>
      </w:r>
      <w:proofErr w:type="spellEnd"/>
      <w:r w:rsidRPr="00F55492">
        <w:rPr>
          <w:rFonts w:ascii="Times New Roman" w:eastAsia="Andale Sans UI" w:hAnsi="Times New Roman" w:cs="Times New Roman"/>
          <w:kern w:val="3"/>
          <w:sz w:val="24"/>
          <w:szCs w:val="24"/>
          <w:lang w:val="en-AU"/>
        </w:rPr>
        <w:t xml:space="preserve"> ,sat</w:t>
      </w:r>
      <w:proofErr w:type="gramEnd"/>
      <w:r w:rsidRPr="00F55492">
        <w:rPr>
          <w:rFonts w:ascii="Times New Roman" w:eastAsia="Andale Sans UI" w:hAnsi="Times New Roman" w:cs="Times New Roman"/>
          <w:kern w:val="3"/>
          <w:sz w:val="24"/>
          <w:szCs w:val="24"/>
          <w:lang w:val="en-AU"/>
        </w:rPr>
        <w:t xml:space="preserve"> Ion Ghica – </w:t>
      </w:r>
      <w:r w:rsidRPr="00F55492">
        <w:rPr>
          <w:rFonts w:ascii="Times New Roman" w:eastAsia="Andale Sans UI" w:hAnsi="Times New Roman" w:cs="Times New Roman"/>
          <w:kern w:val="3"/>
          <w:sz w:val="24"/>
          <w:szCs w:val="24"/>
          <w:lang w:val="ro-RO"/>
        </w:rPr>
        <w:t>străzile</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laterale</w:t>
      </w:r>
      <w:proofErr w:type="spellEnd"/>
      <w:r w:rsidRPr="00F55492">
        <w:rPr>
          <w:rFonts w:ascii="Times New Roman" w:eastAsia="Andale Sans UI" w:hAnsi="Times New Roman" w:cs="Times New Roman"/>
          <w:kern w:val="3"/>
          <w:sz w:val="24"/>
          <w:szCs w:val="24"/>
          <w:lang w:val="en-AU"/>
        </w:rPr>
        <w:t xml:space="preserve"> , sat </w:t>
      </w:r>
      <w:proofErr w:type="spellStart"/>
      <w:r w:rsidRPr="00F55492">
        <w:rPr>
          <w:rFonts w:ascii="Times New Roman" w:eastAsia="Andale Sans UI" w:hAnsi="Times New Roman" w:cs="Times New Roman"/>
          <w:kern w:val="3"/>
          <w:sz w:val="24"/>
          <w:szCs w:val="24"/>
          <w:lang w:val="ro-RO"/>
        </w:rPr>
        <w:t>Ivăneşti</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străzile</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laterale</w:t>
      </w:r>
      <w:proofErr w:type="spellEnd"/>
    </w:p>
    <w:p w14:paraId="1D5D9C42" w14:textId="3B48EAD0"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ab/>
        <w:t>D.</w:t>
      </w:r>
      <w:r w:rsidRPr="00F55492">
        <w:rPr>
          <w:rFonts w:ascii="Times New Roman" w:eastAsia="Andale Sans UI" w:hAnsi="Times New Roman" w:cs="Times New Roman"/>
          <w:kern w:val="3"/>
          <w:sz w:val="24"/>
          <w:szCs w:val="24"/>
          <w:lang w:val="en-AU"/>
        </w:rPr>
        <w:t xml:space="preserve"> Se </w:t>
      </w:r>
      <w:proofErr w:type="spellStart"/>
      <w:r w:rsidRPr="00F55492">
        <w:rPr>
          <w:rFonts w:ascii="Times New Roman" w:eastAsia="Andale Sans UI" w:hAnsi="Times New Roman" w:cs="Times New Roman"/>
          <w:kern w:val="3"/>
          <w:sz w:val="24"/>
          <w:szCs w:val="24"/>
          <w:lang w:val="ro-RO"/>
        </w:rPr>
        <w:t>stabileşte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acordarea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unei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ro-RO"/>
        </w:rPr>
        <w:t>bonificaţii</w:t>
      </w:r>
      <w:proofErr w:type="spellEnd"/>
      <w:r w:rsidRPr="00F55492">
        <w:rPr>
          <w:rFonts w:ascii="Times New Roman" w:eastAsia="Andale Sans UI" w:hAnsi="Times New Roman" w:cs="Times New Roman"/>
          <w:kern w:val="3"/>
          <w:sz w:val="24"/>
          <w:szCs w:val="24"/>
          <w:lang w:val="en-AU"/>
        </w:rPr>
        <w:t xml:space="preserve"> de 10%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plata</w:t>
      </w:r>
      <w:proofErr w:type="spellEnd"/>
      <w:r w:rsidRPr="00F55492">
        <w:rPr>
          <w:rFonts w:ascii="Times New Roman" w:eastAsia="Andale Sans UI" w:hAnsi="Times New Roman" w:cs="Times New Roman"/>
          <w:kern w:val="3"/>
          <w:sz w:val="24"/>
          <w:szCs w:val="24"/>
          <w:lang w:val="en-AU"/>
        </w:rPr>
        <w:t xml:space="preserve"> cu </w:t>
      </w:r>
      <w:proofErr w:type="spellStart"/>
      <w:r w:rsidRPr="00F55492">
        <w:rPr>
          <w:rFonts w:ascii="Times New Roman" w:eastAsia="Andale Sans UI" w:hAnsi="Times New Roman" w:cs="Times New Roman"/>
          <w:kern w:val="3"/>
          <w:sz w:val="24"/>
          <w:szCs w:val="24"/>
          <w:lang w:val="ro-RO"/>
        </w:rPr>
        <w:t>anticipaţie</w:t>
      </w:r>
      <w:proofErr w:type="spellEnd"/>
      <w:r w:rsidRPr="00F55492">
        <w:rPr>
          <w:rFonts w:ascii="Times New Roman" w:eastAsia="Andale Sans UI" w:hAnsi="Times New Roman" w:cs="Times New Roman"/>
          <w:kern w:val="3"/>
          <w:sz w:val="24"/>
          <w:szCs w:val="24"/>
          <w:lang w:val="en-AU"/>
        </w:rPr>
        <w:t xml:space="preserve"> a </w:t>
      </w:r>
      <w:proofErr w:type="spellStart"/>
      <w:r w:rsidRPr="00F55492">
        <w:rPr>
          <w:rFonts w:ascii="Times New Roman" w:eastAsia="Andale Sans UI" w:hAnsi="Times New Roman" w:cs="Times New Roman"/>
          <w:kern w:val="3"/>
          <w:sz w:val="24"/>
          <w:szCs w:val="24"/>
          <w:lang w:val="en-AU"/>
        </w:rPr>
        <w:t>impozitului</w:t>
      </w:r>
      <w:proofErr w:type="spellEnd"/>
      <w:r w:rsidRPr="00F55492">
        <w:rPr>
          <w:rFonts w:ascii="Times New Roman" w:eastAsia="Andale Sans UI" w:hAnsi="Times New Roman" w:cs="Times New Roman"/>
          <w:kern w:val="3"/>
          <w:sz w:val="24"/>
          <w:szCs w:val="24"/>
          <w:lang w:val="en-AU"/>
        </w:rPr>
        <w:t>/</w:t>
      </w:r>
      <w:proofErr w:type="spellStart"/>
      <w:r w:rsidRPr="00F55492">
        <w:rPr>
          <w:rFonts w:ascii="Times New Roman" w:eastAsia="Andale Sans UI" w:hAnsi="Times New Roman" w:cs="Times New Roman"/>
          <w:kern w:val="3"/>
          <w:sz w:val="24"/>
          <w:szCs w:val="24"/>
          <w:lang w:val="en-AU"/>
        </w:rPr>
        <w:t>taxei</w:t>
      </w:r>
      <w:proofErr w:type="spellEnd"/>
      <w:r w:rsidRPr="00F55492">
        <w:rPr>
          <w:rFonts w:ascii="Times New Roman" w:eastAsia="Andale Sans UI" w:hAnsi="Times New Roman" w:cs="Times New Roman"/>
          <w:kern w:val="3"/>
          <w:sz w:val="24"/>
          <w:szCs w:val="24"/>
          <w:lang w:val="en-AU"/>
        </w:rPr>
        <w:t xml:space="preserve"> pe </w:t>
      </w:r>
      <w:r w:rsidRPr="00F55492">
        <w:rPr>
          <w:rFonts w:ascii="Times New Roman" w:eastAsia="Andale Sans UI" w:hAnsi="Times New Roman" w:cs="Times New Roman"/>
          <w:kern w:val="3"/>
          <w:sz w:val="24"/>
          <w:szCs w:val="24"/>
          <w:lang w:val="ro-RO"/>
        </w:rPr>
        <w:t>clădiri</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w:t>
      </w:r>
      <w:proofErr w:type="spellEnd"/>
      <w:r w:rsidRPr="00F55492">
        <w:rPr>
          <w:rFonts w:ascii="Times New Roman" w:eastAsia="Andale Sans UI" w:hAnsi="Times New Roman" w:cs="Times New Roman"/>
          <w:kern w:val="3"/>
          <w:sz w:val="24"/>
          <w:szCs w:val="24"/>
          <w:lang w:val="en-AU"/>
        </w:rPr>
        <w:t xml:space="preserve">/taxa pe </w:t>
      </w:r>
      <w:proofErr w:type="spellStart"/>
      <w:proofErr w:type="gramStart"/>
      <w:r w:rsidRPr="00F55492">
        <w:rPr>
          <w:rFonts w:ascii="Times New Roman" w:eastAsia="Andale Sans UI" w:hAnsi="Times New Roman" w:cs="Times New Roman"/>
          <w:kern w:val="3"/>
          <w:sz w:val="24"/>
          <w:szCs w:val="24"/>
          <w:lang w:val="en-AU"/>
        </w:rPr>
        <w:t>teren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w:t>
      </w:r>
      <w:proofErr w:type="spellEnd"/>
      <w:proofErr w:type="gramEnd"/>
      <w:r w:rsidRPr="00F55492">
        <w:rPr>
          <w:rFonts w:ascii="Times New Roman" w:eastAsia="Andale Sans UI" w:hAnsi="Times New Roman" w:cs="Times New Roman"/>
          <w:kern w:val="3"/>
          <w:sz w:val="24"/>
          <w:szCs w:val="24"/>
          <w:lang w:val="en-AU"/>
        </w:rPr>
        <w:t xml:space="preserve"> /taxa pe </w:t>
      </w:r>
      <w:proofErr w:type="spellStart"/>
      <w:r w:rsidRPr="00F55492">
        <w:rPr>
          <w:rFonts w:ascii="Times New Roman" w:eastAsia="Andale Sans UI" w:hAnsi="Times New Roman" w:cs="Times New Roman"/>
          <w:kern w:val="3"/>
          <w:sz w:val="24"/>
          <w:szCs w:val="24"/>
          <w:lang w:val="en-AU"/>
        </w:rPr>
        <w:t>mijlocul</w:t>
      </w:r>
      <w:proofErr w:type="spellEnd"/>
      <w:r w:rsidRPr="00F55492">
        <w:rPr>
          <w:rFonts w:ascii="Times New Roman" w:eastAsia="Andale Sans UI" w:hAnsi="Times New Roman" w:cs="Times New Roman"/>
          <w:kern w:val="3"/>
          <w:sz w:val="24"/>
          <w:szCs w:val="24"/>
          <w:lang w:val="en-AU"/>
        </w:rPr>
        <w:t xml:space="preserve"> de transport </w:t>
      </w:r>
      <w:proofErr w:type="spellStart"/>
      <w:r w:rsidRPr="00F55492">
        <w:rPr>
          <w:rFonts w:ascii="Times New Roman" w:eastAsia="Andale Sans UI" w:hAnsi="Times New Roman" w:cs="Times New Roman"/>
          <w:kern w:val="3"/>
          <w:sz w:val="24"/>
          <w:szCs w:val="24"/>
          <w:lang w:val="en-AU"/>
        </w:rPr>
        <w:t>datorat</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întregul</w:t>
      </w:r>
      <w:r w:rsidRPr="00F55492">
        <w:rPr>
          <w:rFonts w:ascii="Times New Roman" w:eastAsia="Andale Sans UI" w:hAnsi="Times New Roman" w:cs="Times New Roman"/>
          <w:kern w:val="3"/>
          <w:sz w:val="24"/>
          <w:szCs w:val="24"/>
          <w:lang w:val="en-AU"/>
        </w:rPr>
        <w:t xml:space="preserve"> an, de </w:t>
      </w:r>
      <w:r w:rsidRPr="00F55492">
        <w:rPr>
          <w:rFonts w:ascii="Times New Roman" w:eastAsia="Andale Sans UI" w:hAnsi="Times New Roman" w:cs="Times New Roman"/>
          <w:kern w:val="3"/>
          <w:sz w:val="24"/>
          <w:szCs w:val="24"/>
          <w:lang w:val="ro-RO"/>
        </w:rPr>
        <w:t>către</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contribuabilii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persoane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fizice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lang w:val="en-AU"/>
        </w:rPr>
        <w:t>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juridice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ro-RO"/>
        </w:rPr>
        <w:t>pâna</w:t>
      </w:r>
      <w:proofErr w:type="spellEnd"/>
      <w:r w:rsidRPr="00F55492">
        <w:rPr>
          <w:rFonts w:ascii="Times New Roman" w:eastAsia="Andale Sans UI" w:hAnsi="Times New Roman" w:cs="Times New Roman"/>
          <w:kern w:val="3"/>
          <w:sz w:val="24"/>
          <w:szCs w:val="24"/>
          <w:lang w:val="en-AU"/>
        </w:rPr>
        <w:t xml:space="preserve"> la data de 31 </w:t>
      </w:r>
      <w:proofErr w:type="spellStart"/>
      <w:r w:rsidRPr="00F55492">
        <w:rPr>
          <w:rFonts w:ascii="Times New Roman" w:eastAsia="Andale Sans UI" w:hAnsi="Times New Roman" w:cs="Times New Roman"/>
          <w:kern w:val="3"/>
          <w:sz w:val="24"/>
          <w:szCs w:val="24"/>
          <w:lang w:val="en-AU"/>
        </w:rPr>
        <w:t>martie</w:t>
      </w:r>
      <w:proofErr w:type="spellEnd"/>
      <w:r w:rsidRPr="00F55492">
        <w:rPr>
          <w:rFonts w:ascii="Times New Roman" w:eastAsia="Andale Sans UI" w:hAnsi="Times New Roman" w:cs="Times New Roman"/>
          <w:kern w:val="3"/>
          <w:sz w:val="24"/>
          <w:szCs w:val="24"/>
          <w:lang w:val="en-AU"/>
        </w:rPr>
        <w:t xml:space="preserve"> a </w:t>
      </w:r>
      <w:proofErr w:type="spellStart"/>
      <w:r w:rsidRPr="00F55492">
        <w:rPr>
          <w:rFonts w:ascii="Times New Roman" w:eastAsia="Andale Sans UI" w:hAnsi="Times New Roman" w:cs="Times New Roman"/>
          <w:kern w:val="3"/>
          <w:sz w:val="24"/>
          <w:szCs w:val="24"/>
          <w:lang w:val="en-AU"/>
        </w:rPr>
        <w:t>anului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respectiv</w:t>
      </w:r>
      <w:proofErr w:type="spellEnd"/>
      <w:r w:rsidRPr="00F55492">
        <w:rPr>
          <w:rFonts w:ascii="Times New Roman" w:eastAsia="Andale Sans UI" w:hAnsi="Times New Roman" w:cs="Times New Roman"/>
          <w:kern w:val="3"/>
          <w:sz w:val="24"/>
          <w:szCs w:val="24"/>
          <w:lang w:val="en-AU"/>
        </w:rPr>
        <w:t>.</w:t>
      </w:r>
    </w:p>
    <w:p w14:paraId="2B405117" w14:textId="7C9FF693"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en-AU"/>
        </w:rPr>
        <w:t xml:space="preserve">   </w:t>
      </w:r>
      <w:r w:rsidR="00343C20" w:rsidRPr="00F55492">
        <w:rPr>
          <w:rFonts w:ascii="Times New Roman" w:eastAsia="Andale Sans UI" w:hAnsi="Times New Roman" w:cs="Times New Roman"/>
          <w:kern w:val="3"/>
          <w:sz w:val="24"/>
          <w:szCs w:val="24"/>
          <w:lang w:val="en-AU"/>
        </w:rPr>
        <w:tab/>
      </w:r>
      <w:proofErr w:type="spellStart"/>
      <w:proofErr w:type="gramStart"/>
      <w:r w:rsidR="00343C20" w:rsidRPr="00F55492">
        <w:rPr>
          <w:rFonts w:ascii="Times New Roman" w:eastAsia="Andale Sans UI" w:hAnsi="Times New Roman" w:cs="Times New Roman"/>
          <w:kern w:val="3"/>
          <w:sz w:val="24"/>
          <w:szCs w:val="24"/>
          <w:lang w:val="en-AU"/>
        </w:rPr>
        <w:t>E.</w:t>
      </w:r>
      <w:r w:rsidRPr="00F55492">
        <w:rPr>
          <w:rFonts w:ascii="Times New Roman" w:eastAsia="Andale Sans UI" w:hAnsi="Times New Roman" w:cs="Times New Roman"/>
          <w:kern w:val="3"/>
          <w:sz w:val="24"/>
          <w:szCs w:val="24"/>
          <w:lang w:val="en-AU"/>
        </w:rPr>
        <w:t>Se</w:t>
      </w:r>
      <w:proofErr w:type="spellEnd"/>
      <w:proofErr w:type="gram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stabilesc</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scutiri</w:t>
      </w:r>
      <w:proofErr w:type="spellEnd"/>
      <w:r w:rsidRPr="00F55492">
        <w:rPr>
          <w:rFonts w:ascii="Times New Roman" w:eastAsia="Andale Sans UI" w:hAnsi="Times New Roman" w:cs="Times New Roman"/>
          <w:kern w:val="3"/>
          <w:sz w:val="24"/>
          <w:szCs w:val="24"/>
          <w:lang w:val="en-AU"/>
        </w:rPr>
        <w:t xml:space="preserve"> de la </w:t>
      </w:r>
      <w:proofErr w:type="spellStart"/>
      <w:r w:rsidRPr="00F55492">
        <w:rPr>
          <w:rFonts w:ascii="Times New Roman" w:eastAsia="Andale Sans UI" w:hAnsi="Times New Roman" w:cs="Times New Roman"/>
          <w:kern w:val="3"/>
          <w:sz w:val="24"/>
          <w:szCs w:val="24"/>
          <w:lang w:val="en-AU"/>
        </w:rPr>
        <w:t>plata</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impozitelor</w:t>
      </w:r>
      <w:proofErr w:type="spellEnd"/>
      <w:r w:rsidRPr="00F55492">
        <w:rPr>
          <w:rFonts w:ascii="Times New Roman" w:eastAsia="Andale Sans UI" w:hAnsi="Times New Roman" w:cs="Times New Roman"/>
          <w:kern w:val="3"/>
          <w:sz w:val="24"/>
          <w:szCs w:val="24"/>
          <w:lang w:val="en-AU"/>
        </w:rPr>
        <w:t>/</w:t>
      </w:r>
      <w:proofErr w:type="spellStart"/>
      <w:r w:rsidRPr="00F55492">
        <w:rPr>
          <w:rFonts w:ascii="Times New Roman" w:eastAsia="Andale Sans UI" w:hAnsi="Times New Roman" w:cs="Times New Roman"/>
          <w:kern w:val="3"/>
          <w:sz w:val="24"/>
          <w:szCs w:val="24"/>
          <w:lang w:val="en-AU"/>
        </w:rPr>
        <w:t>taxelor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pentru</w:t>
      </w:r>
      <w:proofErr w:type="spellEnd"/>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clădiri</w:t>
      </w:r>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teren</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lang w:val="en-AU"/>
        </w:rPr>
        <w:t>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mijloace</w:t>
      </w:r>
      <w:proofErr w:type="spellEnd"/>
      <w:r w:rsidRPr="00F55492">
        <w:rPr>
          <w:rFonts w:ascii="Times New Roman" w:eastAsia="Andale Sans UI" w:hAnsi="Times New Roman" w:cs="Times New Roman"/>
          <w:kern w:val="3"/>
          <w:sz w:val="24"/>
          <w:szCs w:val="24"/>
          <w:lang w:val="en-AU"/>
        </w:rPr>
        <w:t xml:space="preserve"> de transport a </w:t>
      </w:r>
      <w:proofErr w:type="spellStart"/>
      <w:r w:rsidRPr="00F55492">
        <w:rPr>
          <w:rFonts w:ascii="Times New Roman" w:eastAsia="Andale Sans UI" w:hAnsi="Times New Roman" w:cs="Times New Roman"/>
          <w:kern w:val="3"/>
          <w:sz w:val="24"/>
          <w:szCs w:val="24"/>
          <w:lang w:val="en-AU"/>
        </w:rPr>
        <w:t>contribuabililor</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persoane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fizice</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ro-RO"/>
        </w:rPr>
        <w:t>ş</w:t>
      </w:r>
      <w:r w:rsidRPr="00F55492">
        <w:rPr>
          <w:rFonts w:ascii="Times New Roman" w:eastAsia="Andale Sans UI" w:hAnsi="Times New Roman" w:cs="Times New Roman"/>
          <w:kern w:val="3"/>
          <w:sz w:val="24"/>
          <w:szCs w:val="24"/>
          <w:lang w:val="en-AU"/>
        </w:rPr>
        <w:t>i</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juridice</w:t>
      </w:r>
      <w:proofErr w:type="spellEnd"/>
      <w:r w:rsidRPr="00F55492">
        <w:rPr>
          <w:rFonts w:ascii="Times New Roman" w:eastAsia="Andale Sans UI" w:hAnsi="Times New Roman" w:cs="Times New Roman"/>
          <w:kern w:val="3"/>
          <w:sz w:val="24"/>
          <w:szCs w:val="24"/>
          <w:lang w:val="en-AU"/>
        </w:rPr>
        <w:t xml:space="preserve"> care se </w:t>
      </w:r>
      <w:r w:rsidRPr="00F55492">
        <w:rPr>
          <w:rFonts w:ascii="Times New Roman" w:eastAsia="Andale Sans UI" w:hAnsi="Times New Roman" w:cs="Times New Roman"/>
          <w:kern w:val="3"/>
          <w:sz w:val="24"/>
          <w:szCs w:val="24"/>
          <w:lang w:val="ro-RO"/>
        </w:rPr>
        <w:t>î</w:t>
      </w:r>
      <w:proofErr w:type="spellStart"/>
      <w:r w:rsidRPr="00F55492">
        <w:rPr>
          <w:rFonts w:ascii="Times New Roman" w:eastAsia="Andale Sans UI" w:hAnsi="Times New Roman" w:cs="Times New Roman"/>
          <w:kern w:val="3"/>
          <w:sz w:val="24"/>
          <w:szCs w:val="24"/>
          <w:lang w:val="en-AU"/>
        </w:rPr>
        <w:t>ncadreaz</w:t>
      </w:r>
      <w:proofErr w:type="spellEnd"/>
      <w:r w:rsidRPr="00F55492">
        <w:rPr>
          <w:rFonts w:ascii="Times New Roman" w:eastAsia="Andale Sans UI" w:hAnsi="Times New Roman" w:cs="Times New Roman"/>
          <w:kern w:val="3"/>
          <w:sz w:val="24"/>
          <w:szCs w:val="24"/>
          <w:lang w:val="ro-RO"/>
        </w:rPr>
        <w:t>ă</w:t>
      </w:r>
      <w:r w:rsidRPr="00F55492">
        <w:rPr>
          <w:rFonts w:ascii="Times New Roman" w:eastAsia="Andale Sans UI" w:hAnsi="Times New Roman" w:cs="Times New Roman"/>
          <w:kern w:val="3"/>
          <w:sz w:val="24"/>
          <w:szCs w:val="24"/>
          <w:lang w:val="en-AU"/>
        </w:rPr>
        <w:t xml:space="preserve"> </w:t>
      </w:r>
      <w:r w:rsidRPr="00F55492">
        <w:rPr>
          <w:rFonts w:ascii="Times New Roman" w:eastAsia="Andale Sans UI" w:hAnsi="Times New Roman" w:cs="Times New Roman"/>
          <w:kern w:val="3"/>
          <w:sz w:val="24"/>
          <w:szCs w:val="24"/>
          <w:lang w:val="ro-RO"/>
        </w:rPr>
        <w:t>î</w:t>
      </w:r>
      <w:r w:rsidRPr="00F55492">
        <w:rPr>
          <w:rFonts w:ascii="Times New Roman" w:eastAsia="Andale Sans UI" w:hAnsi="Times New Roman" w:cs="Times New Roman"/>
          <w:kern w:val="3"/>
          <w:sz w:val="24"/>
          <w:szCs w:val="24"/>
          <w:lang w:val="en-AU"/>
        </w:rPr>
        <w:t xml:space="preserve">n </w:t>
      </w:r>
      <w:proofErr w:type="spellStart"/>
      <w:r w:rsidRPr="00F55492">
        <w:rPr>
          <w:rFonts w:ascii="Times New Roman" w:eastAsia="Andale Sans UI" w:hAnsi="Times New Roman" w:cs="Times New Roman"/>
          <w:kern w:val="3"/>
          <w:sz w:val="24"/>
          <w:szCs w:val="24"/>
          <w:lang w:val="en-AU"/>
        </w:rPr>
        <w:t>prevederile</w:t>
      </w:r>
      <w:proofErr w:type="spellEnd"/>
      <w:r w:rsidRPr="00F55492">
        <w:rPr>
          <w:rFonts w:ascii="Times New Roman" w:eastAsia="Andale Sans UI" w:hAnsi="Times New Roman" w:cs="Times New Roman"/>
          <w:kern w:val="3"/>
          <w:sz w:val="24"/>
          <w:szCs w:val="24"/>
          <w:lang w:val="en-AU"/>
        </w:rPr>
        <w:t xml:space="preserve"> art.456,464,469 din </w:t>
      </w:r>
      <w:proofErr w:type="spellStart"/>
      <w:r w:rsidRPr="00F55492">
        <w:rPr>
          <w:rFonts w:ascii="Times New Roman" w:eastAsia="Andale Sans UI" w:hAnsi="Times New Roman" w:cs="Times New Roman"/>
          <w:kern w:val="3"/>
          <w:sz w:val="24"/>
          <w:szCs w:val="24"/>
          <w:lang w:val="en-AU"/>
        </w:rPr>
        <w:t>Legea</w:t>
      </w:r>
      <w:proofErr w:type="spellEnd"/>
      <w:r w:rsidRPr="00F55492">
        <w:rPr>
          <w:rFonts w:ascii="Times New Roman" w:eastAsia="Andale Sans UI" w:hAnsi="Times New Roman" w:cs="Times New Roman"/>
          <w:kern w:val="3"/>
          <w:sz w:val="24"/>
          <w:szCs w:val="24"/>
          <w:lang w:val="en-AU"/>
        </w:rPr>
        <w:t xml:space="preserve"> nr.227/2015 </w:t>
      </w:r>
      <w:proofErr w:type="spellStart"/>
      <w:r w:rsidRPr="00F55492">
        <w:rPr>
          <w:rFonts w:ascii="Times New Roman" w:eastAsia="Andale Sans UI" w:hAnsi="Times New Roman" w:cs="Times New Roman"/>
          <w:kern w:val="3"/>
          <w:sz w:val="24"/>
          <w:szCs w:val="24"/>
          <w:lang w:val="en-AU"/>
        </w:rPr>
        <w:t>privind</w:t>
      </w:r>
      <w:proofErr w:type="spellEnd"/>
      <w:r w:rsidRPr="00F55492">
        <w:rPr>
          <w:rFonts w:ascii="Times New Roman" w:eastAsia="Andale Sans UI" w:hAnsi="Times New Roman" w:cs="Times New Roman"/>
          <w:kern w:val="3"/>
          <w:sz w:val="24"/>
          <w:szCs w:val="24"/>
          <w:lang w:val="en-AU"/>
        </w:rPr>
        <w:t xml:space="preserve"> </w:t>
      </w:r>
      <w:proofErr w:type="spellStart"/>
      <w:r w:rsidRPr="00F55492">
        <w:rPr>
          <w:rFonts w:ascii="Times New Roman" w:eastAsia="Andale Sans UI" w:hAnsi="Times New Roman" w:cs="Times New Roman"/>
          <w:kern w:val="3"/>
          <w:sz w:val="24"/>
          <w:szCs w:val="24"/>
          <w:lang w:val="en-AU"/>
        </w:rPr>
        <w:t>Codul</w:t>
      </w:r>
      <w:proofErr w:type="spellEnd"/>
      <w:r w:rsidRPr="00F55492">
        <w:rPr>
          <w:rFonts w:ascii="Times New Roman" w:eastAsia="Andale Sans UI" w:hAnsi="Times New Roman" w:cs="Times New Roman"/>
          <w:kern w:val="3"/>
          <w:sz w:val="24"/>
          <w:szCs w:val="24"/>
          <w:lang w:val="en-AU"/>
        </w:rPr>
        <w:t xml:space="preserve"> Fiscal.</w:t>
      </w:r>
    </w:p>
    <w:p w14:paraId="5D73B346" w14:textId="1FC351E7"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p>
    <w:p w14:paraId="2329BEFF" w14:textId="1390F955" w:rsidR="00343C20" w:rsidRPr="00F55492" w:rsidRDefault="00343C20"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p>
    <w:p w14:paraId="3BB9EA4D" w14:textId="665E5D31" w:rsidR="00343C20" w:rsidRPr="00F55492" w:rsidRDefault="00343C20"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p>
    <w:p w14:paraId="4D2A1D1B" w14:textId="63AB7BC2" w:rsidR="00343C20" w:rsidRPr="00F55492" w:rsidRDefault="00343C20"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p>
    <w:p w14:paraId="44B7B158" w14:textId="561B5E13" w:rsidR="00343C20" w:rsidRPr="00F55492" w:rsidRDefault="00343C20"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p>
    <w:p w14:paraId="72F4E853" w14:textId="3881A7CC" w:rsidR="00343C20" w:rsidRPr="00F55492" w:rsidRDefault="00343C20"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p>
    <w:p w14:paraId="610F0976" w14:textId="77777777" w:rsidR="00343C20" w:rsidRPr="00F55492" w:rsidRDefault="00343C20" w:rsidP="00A9336E">
      <w:pPr>
        <w:widowControl w:val="0"/>
        <w:suppressAutoHyphens/>
        <w:autoSpaceDN w:val="0"/>
        <w:spacing w:after="120" w:line="240" w:lineRule="auto"/>
        <w:jc w:val="both"/>
        <w:textAlignment w:val="baseline"/>
        <w:rPr>
          <w:rFonts w:ascii="Times New Roman" w:eastAsia="Andale Sans UI" w:hAnsi="Times New Roman" w:cs="Tahoma"/>
          <w:kern w:val="3"/>
          <w:sz w:val="24"/>
          <w:szCs w:val="24"/>
        </w:rPr>
      </w:pPr>
    </w:p>
    <w:p w14:paraId="3AB16F0E" w14:textId="77777777" w:rsidR="00A9336E" w:rsidRPr="00F55492" w:rsidRDefault="00A9336E" w:rsidP="00A9336E">
      <w:pPr>
        <w:widowControl w:val="0"/>
        <w:suppressAutoHyphens/>
        <w:autoSpaceDN w:val="0"/>
        <w:spacing w:after="120" w:line="240" w:lineRule="auto"/>
        <w:jc w:val="both"/>
        <w:textAlignment w:val="baseline"/>
        <w:rPr>
          <w:rFonts w:ascii="Times New Roman" w:eastAsia="Andale Sans UI" w:hAnsi="Times New Roman" w:cs="Times New Roman"/>
          <w:kern w:val="3"/>
          <w:sz w:val="24"/>
          <w:szCs w:val="24"/>
          <w:lang w:val="en-AU"/>
        </w:rPr>
      </w:pPr>
      <w:r w:rsidRPr="00F55492">
        <w:rPr>
          <w:rFonts w:ascii="Times New Roman" w:eastAsia="Andale Sans UI" w:hAnsi="Times New Roman" w:cs="Times New Roman"/>
          <w:kern w:val="3"/>
          <w:sz w:val="24"/>
          <w:szCs w:val="24"/>
          <w:lang w:val="en-AU"/>
        </w:rPr>
        <w:t xml:space="preserve">                                             </w:t>
      </w:r>
    </w:p>
    <w:p w14:paraId="43FE31C5" w14:textId="77777777" w:rsidR="00A9336E" w:rsidRPr="00F55492" w:rsidRDefault="00A9336E" w:rsidP="00A9336E">
      <w:pPr>
        <w:widowControl w:val="0"/>
        <w:tabs>
          <w:tab w:val="left" w:pos="3225"/>
        </w:tabs>
        <w:suppressAutoHyphens/>
        <w:autoSpaceDN w:val="0"/>
        <w:spacing w:after="0" w:line="240" w:lineRule="auto"/>
        <w:jc w:val="both"/>
        <w:textAlignment w:val="baseline"/>
        <w:rPr>
          <w:rFonts w:ascii="Times New Roman" w:eastAsia="Andale Sans UI" w:hAnsi="Times New Roman" w:cs="Times New Roman"/>
          <w:kern w:val="3"/>
          <w:sz w:val="24"/>
          <w:szCs w:val="24"/>
          <w:lang w:val="ro-RO"/>
        </w:rPr>
      </w:pPr>
      <w:r w:rsidRPr="00F55492">
        <w:rPr>
          <w:rFonts w:ascii="Times New Roman" w:eastAsia="Andale Sans UI" w:hAnsi="Times New Roman" w:cs="Times New Roman"/>
          <w:kern w:val="3"/>
          <w:sz w:val="24"/>
          <w:szCs w:val="24"/>
        </w:rPr>
        <w:t xml:space="preserve">                                                       </w:t>
      </w:r>
      <w:r w:rsidRPr="00F55492">
        <w:rPr>
          <w:rFonts w:ascii="Times New Roman" w:eastAsia="Andale Sans UI" w:hAnsi="Times New Roman" w:cs="Times New Roman"/>
          <w:kern w:val="3"/>
          <w:sz w:val="24"/>
          <w:szCs w:val="24"/>
          <w:lang w:val="ro-RO"/>
        </w:rPr>
        <w:t>Întocmit</w:t>
      </w:r>
      <w:r w:rsidRPr="00F55492">
        <w:rPr>
          <w:rFonts w:ascii="Times New Roman" w:eastAsia="Andale Sans UI" w:hAnsi="Times New Roman" w:cs="Times New Roman"/>
          <w:kern w:val="3"/>
          <w:sz w:val="24"/>
          <w:szCs w:val="24"/>
        </w:rPr>
        <w:t xml:space="preserve"> </w:t>
      </w:r>
    </w:p>
    <w:p w14:paraId="09C82990" w14:textId="77777777" w:rsidR="00A9336E" w:rsidRPr="00F55492" w:rsidRDefault="00A9336E" w:rsidP="00A9336E">
      <w:pPr>
        <w:widowControl w:val="0"/>
        <w:tabs>
          <w:tab w:val="left" w:pos="3225"/>
        </w:tabs>
        <w:suppressAutoHyphens/>
        <w:autoSpaceDN w:val="0"/>
        <w:spacing w:after="0" w:line="240" w:lineRule="auto"/>
        <w:jc w:val="both"/>
        <w:textAlignment w:val="baseline"/>
        <w:rPr>
          <w:rFonts w:ascii="Times New Roman" w:eastAsia="Andale Sans UI" w:hAnsi="Times New Roman" w:cs="Tahoma"/>
          <w:kern w:val="3"/>
          <w:sz w:val="24"/>
          <w:szCs w:val="24"/>
        </w:rPr>
      </w:pPr>
      <w:r w:rsidRPr="00F55492">
        <w:rPr>
          <w:rFonts w:ascii="Times New Roman" w:eastAsia="Andale Sans UI" w:hAnsi="Times New Roman" w:cs="Times New Roman"/>
          <w:kern w:val="3"/>
          <w:sz w:val="24"/>
          <w:szCs w:val="24"/>
          <w:lang w:val="ro-RO"/>
        </w:rPr>
        <w:t xml:space="preserve">                                         </w:t>
      </w:r>
      <w:r w:rsidRPr="00F55492">
        <w:rPr>
          <w:rFonts w:ascii="Times New Roman" w:eastAsia="Andale Sans UI" w:hAnsi="Times New Roman" w:cs="Times New Roman"/>
          <w:kern w:val="3"/>
          <w:sz w:val="24"/>
          <w:szCs w:val="24"/>
          <w:lang w:val="en-AU"/>
        </w:rPr>
        <w:t>Olteanu Valentina Viorela</w:t>
      </w:r>
    </w:p>
    <w:p w14:paraId="405D123B" w14:textId="77777777" w:rsidR="00A9336E" w:rsidRPr="00F55492" w:rsidRDefault="00A9336E" w:rsidP="00A9336E">
      <w:pPr>
        <w:spacing w:after="0" w:line="240" w:lineRule="auto"/>
        <w:rPr>
          <w:rFonts w:ascii="Times New Roman" w:eastAsia="Times New Roman" w:hAnsi="Times New Roman" w:cs="Times New Roman"/>
          <w:sz w:val="24"/>
          <w:szCs w:val="24"/>
          <w:lang w:val="ro-RO" w:eastAsia="ro-RO"/>
        </w:rPr>
      </w:pPr>
    </w:p>
    <w:p w14:paraId="4D914A7C" w14:textId="77777777" w:rsidR="00A9336E" w:rsidRPr="00F55492" w:rsidRDefault="00A9336E" w:rsidP="00A9336E">
      <w:pPr>
        <w:spacing w:after="0" w:line="240" w:lineRule="auto"/>
        <w:rPr>
          <w:rFonts w:ascii="Times New Roman" w:eastAsia="Times New Roman" w:hAnsi="Times New Roman" w:cs="Times New Roman"/>
          <w:sz w:val="24"/>
          <w:szCs w:val="24"/>
          <w:lang w:val="ro-RO" w:eastAsia="ro-RO"/>
        </w:rPr>
      </w:pPr>
    </w:p>
    <w:p w14:paraId="59E343D9" w14:textId="3C0F6477" w:rsidR="00A9336E" w:rsidRPr="00F55492" w:rsidRDefault="00A9336E" w:rsidP="00A9336E">
      <w:pPr>
        <w:spacing w:after="0" w:line="240" w:lineRule="auto"/>
        <w:rPr>
          <w:rFonts w:ascii="Times New Roman" w:eastAsia="Times New Roman" w:hAnsi="Times New Roman" w:cs="Times New Roman"/>
          <w:sz w:val="24"/>
          <w:szCs w:val="24"/>
          <w:lang w:val="ro-RO" w:eastAsia="ro-RO"/>
        </w:rPr>
      </w:pPr>
      <w:r w:rsidRPr="00F55492">
        <w:rPr>
          <w:rFonts w:ascii="Times New Roman" w:eastAsia="Times New Roman" w:hAnsi="Times New Roman" w:cs="Times New Roman"/>
          <w:sz w:val="24"/>
          <w:szCs w:val="24"/>
          <w:lang w:val="ro-RO" w:eastAsia="ro-RO"/>
        </w:rPr>
        <w:tab/>
      </w:r>
      <w:r w:rsidRPr="00F55492">
        <w:rPr>
          <w:rFonts w:ascii="Times New Roman" w:eastAsia="Times New Roman" w:hAnsi="Times New Roman" w:cs="Times New Roman"/>
          <w:sz w:val="24"/>
          <w:szCs w:val="24"/>
          <w:lang w:val="ro-RO" w:eastAsia="ro-RO"/>
        </w:rPr>
        <w:tab/>
      </w:r>
      <w:r w:rsidRPr="00F55492">
        <w:rPr>
          <w:rFonts w:ascii="Times New Roman" w:eastAsia="Times New Roman" w:hAnsi="Times New Roman" w:cs="Times New Roman"/>
          <w:sz w:val="24"/>
          <w:szCs w:val="24"/>
          <w:lang w:val="ro-RO" w:eastAsia="ro-RO"/>
        </w:rPr>
        <w:tab/>
      </w:r>
      <w:r w:rsidRPr="00F55492">
        <w:rPr>
          <w:rFonts w:ascii="Times New Roman" w:eastAsia="Times New Roman" w:hAnsi="Times New Roman" w:cs="Times New Roman"/>
          <w:sz w:val="24"/>
          <w:szCs w:val="24"/>
          <w:lang w:val="ro-RO" w:eastAsia="ro-RO"/>
        </w:rPr>
        <w:tab/>
        <w:t xml:space="preserve"> </w:t>
      </w:r>
    </w:p>
    <w:p w14:paraId="7EAEBCA3" w14:textId="77777777" w:rsidR="00A9336E" w:rsidRPr="00F55492" w:rsidRDefault="00A9336E" w:rsidP="00A9336E">
      <w:pPr>
        <w:spacing w:after="0" w:line="240" w:lineRule="auto"/>
        <w:rPr>
          <w:rFonts w:ascii="Times New Roman" w:eastAsia="Times New Roman" w:hAnsi="Times New Roman" w:cs="Times New Roman"/>
          <w:sz w:val="24"/>
          <w:szCs w:val="24"/>
          <w:lang w:val="ro-RO" w:eastAsia="ro-RO"/>
        </w:rPr>
      </w:pPr>
    </w:p>
    <w:p w14:paraId="7B4EF753" w14:textId="439DBEB3"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15A9BEB5" w14:textId="2C05EBE3"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7A373DE6" w14:textId="344EA9F9"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48DB9464" w14:textId="2AD89F7D"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536B4C1C" w14:textId="5653B5DF"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647514D6" w14:textId="7AAD3400"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61B0D12B" w14:textId="5755517C"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7F23ED57" w14:textId="20552702"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7DC629B3" w14:textId="363ABE26"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069D970B" w14:textId="66B82F4D"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42FB808D" w14:textId="77777777"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21A084CE" w14:textId="2613A183"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5A27EDCA" w14:textId="48DA37FF"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76A314C4" w14:textId="696088F4"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3772EC41" w14:textId="34BBF0B9" w:rsidR="00A9336E" w:rsidRPr="00F55492" w:rsidRDefault="00A9336E" w:rsidP="00004CA6">
      <w:pPr>
        <w:spacing w:after="0" w:line="240" w:lineRule="auto"/>
        <w:ind w:right="-1080"/>
        <w:jc w:val="center"/>
        <w:rPr>
          <w:rFonts w:ascii="Times New Roman" w:eastAsia="Times New Roman" w:hAnsi="Times New Roman" w:cs="Times New Roman"/>
          <w:sz w:val="24"/>
          <w:szCs w:val="24"/>
        </w:rPr>
      </w:pPr>
    </w:p>
    <w:p w14:paraId="290EAC32" w14:textId="32F0BC7A" w:rsidR="00CA31D7" w:rsidRPr="00F55492" w:rsidRDefault="00CA31D7" w:rsidP="00004CA6">
      <w:pPr>
        <w:spacing w:after="0" w:line="240" w:lineRule="auto"/>
        <w:ind w:right="-1080"/>
        <w:jc w:val="center"/>
        <w:rPr>
          <w:rFonts w:ascii="Times New Roman" w:eastAsia="Times New Roman" w:hAnsi="Times New Roman" w:cs="Times New Roman"/>
          <w:sz w:val="24"/>
          <w:szCs w:val="24"/>
        </w:rPr>
      </w:pPr>
    </w:p>
    <w:p w14:paraId="587B64A4" w14:textId="10D0DCFE" w:rsidR="00CA31D7" w:rsidRPr="00F55492" w:rsidRDefault="00CA31D7" w:rsidP="00004CA6">
      <w:pPr>
        <w:spacing w:after="0" w:line="240" w:lineRule="auto"/>
        <w:ind w:right="-1080"/>
        <w:jc w:val="center"/>
        <w:rPr>
          <w:rFonts w:ascii="Times New Roman" w:eastAsia="Times New Roman" w:hAnsi="Times New Roman" w:cs="Times New Roman"/>
          <w:sz w:val="24"/>
          <w:szCs w:val="24"/>
        </w:rPr>
      </w:pPr>
    </w:p>
    <w:p w14:paraId="37BAC7F4" w14:textId="1395A0A7" w:rsidR="00CA31D7" w:rsidRPr="00F55492" w:rsidRDefault="00CA31D7" w:rsidP="00004CA6">
      <w:pPr>
        <w:spacing w:after="0" w:line="240" w:lineRule="auto"/>
        <w:ind w:right="-1080"/>
        <w:jc w:val="center"/>
        <w:rPr>
          <w:rFonts w:ascii="Times New Roman" w:eastAsia="Times New Roman" w:hAnsi="Times New Roman" w:cs="Times New Roman"/>
          <w:sz w:val="24"/>
          <w:szCs w:val="24"/>
        </w:rPr>
      </w:pPr>
    </w:p>
    <w:p w14:paraId="6E40E54E" w14:textId="4AA9DBD8" w:rsidR="00CA31D7" w:rsidRPr="00F55492" w:rsidRDefault="00CA31D7" w:rsidP="00004CA6">
      <w:pPr>
        <w:spacing w:after="0" w:line="240" w:lineRule="auto"/>
        <w:ind w:right="-1080"/>
        <w:jc w:val="center"/>
        <w:rPr>
          <w:rFonts w:ascii="Times New Roman" w:eastAsia="Times New Roman" w:hAnsi="Times New Roman" w:cs="Times New Roman"/>
          <w:sz w:val="24"/>
          <w:szCs w:val="24"/>
        </w:rPr>
      </w:pPr>
    </w:p>
    <w:p w14:paraId="7163C6B5" w14:textId="1BCAF469" w:rsidR="00CA31D7" w:rsidRPr="00F55492" w:rsidRDefault="00CA31D7" w:rsidP="00004CA6">
      <w:pPr>
        <w:spacing w:after="0" w:line="240" w:lineRule="auto"/>
        <w:ind w:right="-1080"/>
        <w:jc w:val="center"/>
        <w:rPr>
          <w:rFonts w:ascii="Times New Roman" w:eastAsia="Times New Roman" w:hAnsi="Times New Roman" w:cs="Times New Roman"/>
          <w:sz w:val="24"/>
          <w:szCs w:val="24"/>
        </w:rPr>
      </w:pPr>
    </w:p>
    <w:p w14:paraId="540F0DED" w14:textId="77777777" w:rsidR="00CA31D7" w:rsidRPr="00F55492" w:rsidRDefault="00CA31D7" w:rsidP="00004CA6">
      <w:pPr>
        <w:spacing w:after="0" w:line="240" w:lineRule="auto"/>
        <w:ind w:right="-1080"/>
        <w:jc w:val="center"/>
        <w:rPr>
          <w:rFonts w:ascii="Times New Roman" w:eastAsia="Times New Roman" w:hAnsi="Times New Roman" w:cs="Times New Roman"/>
          <w:sz w:val="24"/>
          <w:szCs w:val="24"/>
        </w:rPr>
      </w:pPr>
    </w:p>
    <w:p w14:paraId="43C3E8D6" w14:textId="77777777" w:rsidR="00A9336E" w:rsidRPr="00F55492" w:rsidRDefault="00A9336E" w:rsidP="00004CA6">
      <w:pPr>
        <w:spacing w:after="0" w:line="240" w:lineRule="auto"/>
        <w:ind w:right="-1080"/>
        <w:jc w:val="center"/>
        <w:rPr>
          <w:rFonts w:ascii="Times New Roman" w:eastAsia="Times New Roman" w:hAnsi="Times New Roman" w:cs="Times New Roman"/>
        </w:rPr>
      </w:pPr>
    </w:p>
    <w:p w14:paraId="76CFF0EC" w14:textId="1C6496ED" w:rsidR="00004CA6" w:rsidRPr="00F55492" w:rsidRDefault="00004CA6" w:rsidP="00004CA6">
      <w:pPr>
        <w:spacing w:after="0" w:line="240" w:lineRule="auto"/>
        <w:rPr>
          <w:rFonts w:ascii="Times New Roman" w:eastAsia="Times New Roman" w:hAnsi="Times New Roman" w:cs="Times New Roman"/>
          <w:i/>
          <w:sz w:val="20"/>
          <w:szCs w:val="20"/>
        </w:rPr>
      </w:pPr>
      <w:r w:rsidRPr="00F55492">
        <w:rPr>
          <w:rFonts w:ascii="Times New Roman" w:eastAsia="Times New Roman" w:hAnsi="Times New Roman" w:cs="Times New Roman"/>
          <w:sz w:val="24"/>
          <w:szCs w:val="24"/>
        </w:rPr>
        <w:lastRenderedPageBreak/>
        <w:t xml:space="preserve">                                                                                                       </w:t>
      </w:r>
    </w:p>
    <w:p w14:paraId="59FEBF03" w14:textId="1CF2C9C8" w:rsidR="00E73AD7" w:rsidRPr="00F55492" w:rsidRDefault="00E73AD7" w:rsidP="00004CA6">
      <w:pPr>
        <w:spacing w:after="0" w:line="240" w:lineRule="auto"/>
        <w:rPr>
          <w:rFonts w:ascii="Times New Roman" w:eastAsia="Times New Roman" w:hAnsi="Times New Roman" w:cs="Times New Roman"/>
          <w:i/>
          <w:sz w:val="20"/>
          <w:szCs w:val="20"/>
        </w:rPr>
      </w:pPr>
    </w:p>
    <w:p w14:paraId="2933C284" w14:textId="464E4695" w:rsidR="00E73AD7" w:rsidRPr="00F55492" w:rsidRDefault="00E73AD7" w:rsidP="00004CA6">
      <w:pPr>
        <w:spacing w:after="0" w:line="240" w:lineRule="auto"/>
        <w:rPr>
          <w:rFonts w:ascii="Times New Roman" w:eastAsia="Times New Roman" w:hAnsi="Times New Roman" w:cs="Times New Roman"/>
          <w:i/>
          <w:sz w:val="20"/>
          <w:szCs w:val="20"/>
        </w:rPr>
      </w:pPr>
      <w:r w:rsidRPr="00F55492">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0F83F1C" wp14:editId="3444DAC7">
                <wp:simplePos x="0" y="0"/>
                <wp:positionH relativeFrom="column">
                  <wp:posOffset>1485900</wp:posOffset>
                </wp:positionH>
                <wp:positionV relativeFrom="paragraph">
                  <wp:posOffset>142875</wp:posOffset>
                </wp:positionV>
                <wp:extent cx="3314700" cy="685165"/>
                <wp:effectExtent l="0" t="0" r="19050" b="19685"/>
                <wp:wrapNone/>
                <wp:docPr id="17" name="Dreptunghi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685165"/>
                        </a:xfrm>
                        <a:prstGeom prst="rect">
                          <a:avLst/>
                        </a:prstGeom>
                        <a:solidFill>
                          <a:srgbClr val="FFFFFF"/>
                        </a:solidFill>
                        <a:ln w="9525">
                          <a:solidFill>
                            <a:srgbClr val="000000"/>
                          </a:solidFill>
                          <a:miter lim="800000"/>
                          <a:headEnd/>
                          <a:tailEnd/>
                        </a:ln>
                      </wps:spPr>
                      <wps:txbx>
                        <w:txbxContent>
                          <w:p w14:paraId="5C43C954" w14:textId="77777777" w:rsidR="00E3441D" w:rsidRPr="00E73AD7" w:rsidRDefault="00E3441D" w:rsidP="00E73AD7">
                            <w:pPr>
                              <w:spacing w:after="0"/>
                              <w:jc w:val="center"/>
                              <w:rPr>
                                <w:rFonts w:ascii="Times New Roman" w:hAnsi="Times New Roman" w:cs="Times New Roman"/>
                                <w:b/>
                                <w:sz w:val="24"/>
                                <w:szCs w:val="24"/>
                              </w:rPr>
                            </w:pPr>
                            <w:r w:rsidRPr="00E73AD7">
                              <w:rPr>
                                <w:rFonts w:ascii="Times New Roman" w:hAnsi="Times New Roman" w:cs="Times New Roman"/>
                                <w:b/>
                                <w:sz w:val="24"/>
                                <w:szCs w:val="24"/>
                              </w:rPr>
                              <w:t>ROMÂNIA - JUDEŢUL IALOMIŢA</w:t>
                            </w:r>
                          </w:p>
                          <w:p w14:paraId="2F8F852A" w14:textId="77777777" w:rsidR="00E3441D" w:rsidRPr="00E73AD7" w:rsidRDefault="00E3441D" w:rsidP="00E73AD7">
                            <w:pPr>
                              <w:spacing w:after="0"/>
                              <w:jc w:val="center"/>
                              <w:rPr>
                                <w:rFonts w:ascii="Times New Roman" w:hAnsi="Times New Roman" w:cs="Times New Roman"/>
                                <w:b/>
                                <w:sz w:val="24"/>
                                <w:szCs w:val="24"/>
                                <w:lang w:val="fr-FR"/>
                              </w:rPr>
                            </w:pPr>
                            <w:r w:rsidRPr="00E73AD7">
                              <w:rPr>
                                <w:rFonts w:ascii="Times New Roman" w:hAnsi="Times New Roman" w:cs="Times New Roman"/>
                                <w:b/>
                                <w:sz w:val="24"/>
                                <w:szCs w:val="24"/>
                                <w:lang w:val="fr-FR"/>
                              </w:rPr>
                              <w:t>COMUNA CIULNIŢA</w:t>
                            </w:r>
                          </w:p>
                          <w:p w14:paraId="2FF47A72" w14:textId="7F1187FE" w:rsidR="00E3441D" w:rsidRPr="00E73AD7" w:rsidRDefault="00E3441D" w:rsidP="00004CA6">
                            <w:pPr>
                              <w:jc w:val="center"/>
                              <w:rPr>
                                <w:rFonts w:ascii="Times New Roman" w:hAnsi="Times New Roman" w:cs="Times New Roman"/>
                                <w:b/>
                                <w:sz w:val="24"/>
                                <w:szCs w:val="24"/>
                              </w:rPr>
                            </w:pPr>
                            <w:r w:rsidRPr="00E73AD7">
                              <w:rPr>
                                <w:rFonts w:ascii="Times New Roman" w:hAnsi="Times New Roman" w:cs="Times New Roman"/>
                                <w:b/>
                                <w:sz w:val="24"/>
                                <w:szCs w:val="24"/>
                              </w:rPr>
                              <w:t xml:space="preserve">NR. </w:t>
                            </w:r>
                            <w:r w:rsidR="00D27CE5">
                              <w:rPr>
                                <w:rFonts w:ascii="Times New Roman" w:hAnsi="Times New Roman" w:cs="Times New Roman"/>
                                <w:b/>
                                <w:sz w:val="24"/>
                                <w:szCs w:val="24"/>
                              </w:rPr>
                              <w:t>112</w:t>
                            </w:r>
                            <w:r w:rsidRPr="00E73AD7">
                              <w:rPr>
                                <w:rFonts w:ascii="Times New Roman" w:hAnsi="Times New Roman" w:cs="Times New Roman"/>
                                <w:b/>
                                <w:sz w:val="24"/>
                                <w:szCs w:val="24"/>
                              </w:rPr>
                              <w:t xml:space="preserve"> /</w:t>
                            </w:r>
                            <w:r w:rsidR="00D27CE5">
                              <w:rPr>
                                <w:rFonts w:ascii="Times New Roman" w:hAnsi="Times New Roman" w:cs="Times New Roman"/>
                                <w:b/>
                                <w:sz w:val="24"/>
                                <w:szCs w:val="24"/>
                              </w:rPr>
                              <w:t>12</w:t>
                            </w:r>
                            <w:r w:rsidRPr="00E73AD7">
                              <w:rPr>
                                <w:rFonts w:ascii="Times New Roman" w:hAnsi="Times New Roman" w:cs="Times New Roman"/>
                                <w:b/>
                                <w:sz w:val="24"/>
                                <w:szCs w:val="24"/>
                              </w:rPr>
                              <w:t>.04.202</w:t>
                            </w:r>
                            <w:r w:rsidR="00D27CE5">
                              <w:rPr>
                                <w:rFonts w:ascii="Times New Roman" w:hAnsi="Times New Roman" w:cs="Times New Roman"/>
                                <w:b/>
                                <w:sz w:val="24"/>
                                <w:szCs w:val="24"/>
                              </w:rPr>
                              <w:t>2</w:t>
                            </w:r>
                            <w:r w:rsidRPr="00E73AD7">
                              <w:rPr>
                                <w:rFonts w:ascii="Times New Roman" w:hAnsi="Times New Roman" w:cs="Times New Roman"/>
                                <w:sz w:val="24"/>
                                <w:szCs w:val="24"/>
                                <w:lang w:val="it-IT"/>
                              </w:rPr>
                              <w:t xml:space="preserve"> </w:t>
                            </w:r>
                          </w:p>
                          <w:p w14:paraId="510A2741" w14:textId="77777777" w:rsidR="00E3441D" w:rsidRDefault="00E3441D" w:rsidP="00004C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83F1C" id="Dreptunghi 17" o:spid="_x0000_s1030" style="position:absolute;margin-left:117pt;margin-top:11.25pt;width:261pt;height:5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">
                <v:textbox>
                  <w:txbxContent>
                    <w:p w14:paraId="5C43C954" w14:textId="77777777" w:rsidR="00E3441D" w:rsidRPr="00E73AD7" w:rsidRDefault="00E3441D" w:rsidP="00E73AD7">
                      <w:pPr>
                        <w:spacing w:after="0"/>
                        <w:jc w:val="center"/>
                        <w:rPr>
                          <w:rFonts w:ascii="Times New Roman" w:hAnsi="Times New Roman" w:cs="Times New Roman"/>
                          <w:b/>
                          <w:sz w:val="24"/>
                          <w:szCs w:val="24"/>
                        </w:rPr>
                      </w:pPr>
                      <w:r w:rsidRPr="00E73AD7">
                        <w:rPr>
                          <w:rFonts w:ascii="Times New Roman" w:hAnsi="Times New Roman" w:cs="Times New Roman"/>
                          <w:b/>
                          <w:sz w:val="24"/>
                          <w:szCs w:val="24"/>
                        </w:rPr>
                        <w:t>ROMÂNIA - JUDEŢUL IALOMIŢA</w:t>
                      </w:r>
                    </w:p>
                    <w:p w14:paraId="2F8F852A" w14:textId="77777777" w:rsidR="00E3441D" w:rsidRPr="00E73AD7" w:rsidRDefault="00E3441D" w:rsidP="00E73AD7">
                      <w:pPr>
                        <w:spacing w:after="0"/>
                        <w:jc w:val="center"/>
                        <w:rPr>
                          <w:rFonts w:ascii="Times New Roman" w:hAnsi="Times New Roman" w:cs="Times New Roman"/>
                          <w:b/>
                          <w:sz w:val="24"/>
                          <w:szCs w:val="24"/>
                          <w:lang w:val="fr-FR"/>
                        </w:rPr>
                      </w:pPr>
                      <w:r w:rsidRPr="00E73AD7">
                        <w:rPr>
                          <w:rFonts w:ascii="Times New Roman" w:hAnsi="Times New Roman" w:cs="Times New Roman"/>
                          <w:b/>
                          <w:sz w:val="24"/>
                          <w:szCs w:val="24"/>
                          <w:lang w:val="fr-FR"/>
                        </w:rPr>
                        <w:t>COMUNA CIULNIŢA</w:t>
                      </w:r>
                    </w:p>
                    <w:p w14:paraId="2FF47A72" w14:textId="7F1187FE" w:rsidR="00E3441D" w:rsidRPr="00E73AD7" w:rsidRDefault="00E3441D" w:rsidP="00004CA6">
                      <w:pPr>
                        <w:jc w:val="center"/>
                        <w:rPr>
                          <w:rFonts w:ascii="Times New Roman" w:hAnsi="Times New Roman" w:cs="Times New Roman"/>
                          <w:b/>
                          <w:sz w:val="24"/>
                          <w:szCs w:val="24"/>
                        </w:rPr>
                      </w:pPr>
                      <w:r w:rsidRPr="00E73AD7">
                        <w:rPr>
                          <w:rFonts w:ascii="Times New Roman" w:hAnsi="Times New Roman" w:cs="Times New Roman"/>
                          <w:b/>
                          <w:sz w:val="24"/>
                          <w:szCs w:val="24"/>
                        </w:rPr>
                        <w:t xml:space="preserve">NR. </w:t>
                      </w:r>
                      <w:r w:rsidR="00D27CE5">
                        <w:rPr>
                          <w:rFonts w:ascii="Times New Roman" w:hAnsi="Times New Roman" w:cs="Times New Roman"/>
                          <w:b/>
                          <w:sz w:val="24"/>
                          <w:szCs w:val="24"/>
                        </w:rPr>
                        <w:t>112</w:t>
                      </w:r>
                      <w:r w:rsidRPr="00E73AD7">
                        <w:rPr>
                          <w:rFonts w:ascii="Times New Roman" w:hAnsi="Times New Roman" w:cs="Times New Roman"/>
                          <w:b/>
                          <w:sz w:val="24"/>
                          <w:szCs w:val="24"/>
                        </w:rPr>
                        <w:t xml:space="preserve"> /</w:t>
                      </w:r>
                      <w:r w:rsidR="00D27CE5">
                        <w:rPr>
                          <w:rFonts w:ascii="Times New Roman" w:hAnsi="Times New Roman" w:cs="Times New Roman"/>
                          <w:b/>
                          <w:sz w:val="24"/>
                          <w:szCs w:val="24"/>
                        </w:rPr>
                        <w:t>12</w:t>
                      </w:r>
                      <w:r w:rsidRPr="00E73AD7">
                        <w:rPr>
                          <w:rFonts w:ascii="Times New Roman" w:hAnsi="Times New Roman" w:cs="Times New Roman"/>
                          <w:b/>
                          <w:sz w:val="24"/>
                          <w:szCs w:val="24"/>
                        </w:rPr>
                        <w:t>.04.202</w:t>
                      </w:r>
                      <w:r w:rsidR="00D27CE5">
                        <w:rPr>
                          <w:rFonts w:ascii="Times New Roman" w:hAnsi="Times New Roman" w:cs="Times New Roman"/>
                          <w:b/>
                          <w:sz w:val="24"/>
                          <w:szCs w:val="24"/>
                        </w:rPr>
                        <w:t>2</w:t>
                      </w:r>
                      <w:r w:rsidRPr="00E73AD7">
                        <w:rPr>
                          <w:rFonts w:ascii="Times New Roman" w:hAnsi="Times New Roman" w:cs="Times New Roman"/>
                          <w:sz w:val="24"/>
                          <w:szCs w:val="24"/>
                          <w:lang w:val="it-IT"/>
                        </w:rPr>
                        <w:t xml:space="preserve"> </w:t>
                      </w:r>
                    </w:p>
                    <w:p w14:paraId="510A2741" w14:textId="77777777" w:rsidR="00E3441D" w:rsidRDefault="00E3441D" w:rsidP="00004CA6"/>
                  </w:txbxContent>
                </v:textbox>
              </v:rect>
            </w:pict>
          </mc:Fallback>
        </mc:AlternateContent>
      </w:r>
    </w:p>
    <w:p w14:paraId="225A8133" w14:textId="05130909" w:rsidR="00004CA6" w:rsidRPr="00F55492" w:rsidRDefault="00004CA6" w:rsidP="00004CA6">
      <w:pPr>
        <w:spacing w:after="0" w:line="240" w:lineRule="auto"/>
        <w:ind w:left="1620" w:hanging="1620"/>
        <w:jc w:val="center"/>
        <w:rPr>
          <w:rFonts w:ascii="Times New Roman" w:eastAsia="Times New Roman" w:hAnsi="Times New Roman" w:cs="Times New Roman"/>
          <w:sz w:val="24"/>
          <w:szCs w:val="24"/>
        </w:rPr>
      </w:pPr>
      <w:r w:rsidRPr="00F55492">
        <w:rPr>
          <w:rFonts w:ascii="Times New Roman" w:eastAsia="Times New Roman" w:hAnsi="Times New Roman" w:cs="Times New Roman"/>
          <w:noProof/>
          <w:sz w:val="24"/>
          <w:szCs w:val="24"/>
        </w:rPr>
        <w:drawing>
          <wp:inline distT="0" distB="0" distL="0" distR="0" wp14:anchorId="0E00CAFA" wp14:editId="4F77A087">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3B562E5D" wp14:editId="743D7F06">
            <wp:extent cx="3314700" cy="228600"/>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763EEFD4" wp14:editId="67839285">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51B57EC" w14:textId="77777777" w:rsidR="00004CA6" w:rsidRPr="00F55492" w:rsidRDefault="00004CA6" w:rsidP="00004CA6">
      <w:pPr>
        <w:spacing w:after="0" w:line="240" w:lineRule="auto"/>
        <w:rPr>
          <w:rFonts w:ascii="Times New Roman" w:eastAsia="Times New Roman" w:hAnsi="Times New Roman" w:cs="Times New Roman"/>
          <w:b/>
          <w:bCs/>
          <w:sz w:val="24"/>
          <w:szCs w:val="24"/>
        </w:rPr>
      </w:pPr>
    </w:p>
    <w:p w14:paraId="0508BCC6" w14:textId="77777777" w:rsidR="00004CA6" w:rsidRPr="00F55492" w:rsidRDefault="00004CA6" w:rsidP="00004CA6">
      <w:pPr>
        <w:spacing w:after="0" w:line="240" w:lineRule="auto"/>
        <w:rPr>
          <w:rFonts w:ascii="Times New Roman" w:eastAsia="Times New Roman" w:hAnsi="Times New Roman" w:cs="Times New Roman"/>
          <w:b/>
          <w:bCs/>
          <w:sz w:val="24"/>
          <w:szCs w:val="24"/>
        </w:rPr>
      </w:pPr>
    </w:p>
    <w:p w14:paraId="3B3EA8B5" w14:textId="77777777" w:rsidR="00004CA6" w:rsidRPr="00F55492" w:rsidRDefault="00004CA6" w:rsidP="00004CA6">
      <w:pPr>
        <w:spacing w:after="0" w:line="240" w:lineRule="auto"/>
        <w:rPr>
          <w:rFonts w:ascii="Times New Roman" w:eastAsia="Times New Roman" w:hAnsi="Times New Roman" w:cs="Times New Roman"/>
          <w:sz w:val="24"/>
          <w:szCs w:val="24"/>
        </w:rPr>
      </w:pPr>
    </w:p>
    <w:p w14:paraId="6DDB0B1B" w14:textId="77777777" w:rsidR="00004CA6" w:rsidRPr="00F55492" w:rsidRDefault="00004CA6" w:rsidP="00004CA6">
      <w:pPr>
        <w:spacing w:after="0" w:line="240" w:lineRule="auto"/>
        <w:ind w:right="-1080"/>
        <w:jc w:val="both"/>
        <w:rPr>
          <w:rFonts w:ascii="Times New Roman" w:eastAsia="Times New Roman" w:hAnsi="Times New Roman" w:cs="Times New Roman"/>
          <w:sz w:val="24"/>
          <w:szCs w:val="24"/>
        </w:rPr>
      </w:pPr>
    </w:p>
    <w:p w14:paraId="07460578" w14:textId="77777777" w:rsidR="00004CA6" w:rsidRPr="00F55492" w:rsidRDefault="00004CA6" w:rsidP="00004CA6">
      <w:pPr>
        <w:spacing w:after="0" w:line="240" w:lineRule="auto"/>
        <w:ind w:right="-1080"/>
        <w:jc w:val="both"/>
        <w:rPr>
          <w:rFonts w:ascii="Times New Roman" w:eastAsia="Times New Roman" w:hAnsi="Times New Roman" w:cs="Times New Roman"/>
          <w:b/>
          <w:bCs/>
          <w:sz w:val="36"/>
          <w:szCs w:val="36"/>
        </w:rPr>
      </w:pP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r>
      <w:r w:rsidRPr="00F55492">
        <w:rPr>
          <w:rFonts w:ascii="Times New Roman" w:eastAsia="Times New Roman" w:hAnsi="Times New Roman" w:cs="Times New Roman"/>
          <w:sz w:val="24"/>
          <w:szCs w:val="24"/>
        </w:rPr>
        <w:tab/>
        <w:t xml:space="preserve">    </w:t>
      </w:r>
      <w:r w:rsidRPr="00F55492">
        <w:rPr>
          <w:rFonts w:ascii="Times New Roman" w:eastAsia="Times New Roman" w:hAnsi="Times New Roman" w:cs="Times New Roman"/>
          <w:b/>
          <w:bCs/>
          <w:sz w:val="36"/>
          <w:szCs w:val="36"/>
        </w:rPr>
        <w:t xml:space="preserve">A V I Z </w:t>
      </w:r>
    </w:p>
    <w:p w14:paraId="244C8D69" w14:textId="7D3B02EE" w:rsidR="00004CA6" w:rsidRPr="00F55492" w:rsidRDefault="00004CA6" w:rsidP="00004CA6">
      <w:pPr>
        <w:spacing w:after="0" w:line="240" w:lineRule="auto"/>
        <w:ind w:right="-108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ab/>
      </w:r>
      <w:bookmarkStart w:id="2" w:name="_Hlk100235340"/>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202</w:t>
      </w:r>
      <w:r w:rsidR="00D27CE5" w:rsidRPr="00F55492">
        <w:rPr>
          <w:rFonts w:ascii="Times New Roman" w:eastAsia="Times New Roman" w:hAnsi="Times New Roman" w:cs="Times New Roman"/>
          <w:sz w:val="24"/>
          <w:szCs w:val="24"/>
        </w:rPr>
        <w:t>3</w:t>
      </w:r>
    </w:p>
    <w:p w14:paraId="019F900C" w14:textId="77777777" w:rsidR="00004CA6" w:rsidRPr="00F55492" w:rsidRDefault="00004CA6" w:rsidP="00E73AD7">
      <w:pPr>
        <w:spacing w:after="0" w:line="240" w:lineRule="auto"/>
        <w:rPr>
          <w:rFonts w:ascii="Times New Roman" w:eastAsia="Times New Roman" w:hAnsi="Times New Roman" w:cs="Times New Roman"/>
          <w:b/>
          <w:sz w:val="24"/>
          <w:szCs w:val="24"/>
        </w:rPr>
      </w:pPr>
    </w:p>
    <w:bookmarkEnd w:id="2"/>
    <w:p w14:paraId="6165DB13" w14:textId="77777777" w:rsidR="00004CA6" w:rsidRPr="00F55492" w:rsidRDefault="00004CA6" w:rsidP="00004CA6">
      <w:pPr>
        <w:spacing w:after="0" w:line="240" w:lineRule="auto"/>
        <w:ind w:left="1440" w:firstLine="720"/>
        <w:rPr>
          <w:rFonts w:ascii="Times New Roman" w:eastAsia="Times New Roman" w:hAnsi="Times New Roman" w:cs="Times New Roman"/>
          <w:b/>
          <w:sz w:val="24"/>
          <w:szCs w:val="24"/>
        </w:rPr>
      </w:pPr>
    </w:p>
    <w:p w14:paraId="1B924305" w14:textId="253B6AB0" w:rsidR="00004CA6" w:rsidRPr="00F55492" w:rsidRDefault="00004CA6" w:rsidP="00004CA6">
      <w:pPr>
        <w:spacing w:after="0" w:line="360" w:lineRule="auto"/>
        <w:ind w:firstLine="72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Comisia de </w:t>
      </w:r>
      <w:proofErr w:type="spellStart"/>
      <w:r w:rsidRPr="00F55492">
        <w:rPr>
          <w:rFonts w:ascii="Times New Roman" w:eastAsia="Times New Roman" w:hAnsi="Times New Roman" w:cs="Times New Roman"/>
          <w:sz w:val="24"/>
          <w:szCs w:val="24"/>
        </w:rPr>
        <w:t>specialitate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agricultura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activitati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economico-financiare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servicii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publice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amenajarea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teritoriului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urbanism, </w:t>
      </w:r>
      <w:proofErr w:type="spellStart"/>
      <w:r w:rsidRPr="00F55492">
        <w:rPr>
          <w:rFonts w:ascii="Times New Roman" w:eastAsia="Times New Roman" w:hAnsi="Times New Roman" w:cs="Times New Roman"/>
          <w:sz w:val="24"/>
          <w:szCs w:val="24"/>
        </w:rPr>
        <w:t>juridica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disciplina</w:t>
      </w:r>
      <w:proofErr w:type="spellEnd"/>
      <w:r w:rsidRPr="00F55492">
        <w:rPr>
          <w:rFonts w:ascii="Times New Roman" w:eastAsia="Times New Roman" w:hAnsi="Times New Roman" w:cs="Times New Roman"/>
          <w:sz w:val="24"/>
          <w:szCs w:val="24"/>
        </w:rPr>
        <w:t xml:space="preserve"> din </w:t>
      </w:r>
      <w:proofErr w:type="spellStart"/>
      <w:r w:rsidRPr="00F55492">
        <w:rPr>
          <w:rFonts w:ascii="Times New Roman" w:eastAsia="Times New Roman" w:hAnsi="Times New Roman" w:cs="Times New Roman"/>
          <w:sz w:val="24"/>
          <w:szCs w:val="24"/>
        </w:rPr>
        <w:t>cadrul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consiliului</w:t>
      </w:r>
      <w:proofErr w:type="spellEnd"/>
      <w:r w:rsidRPr="00F55492">
        <w:rPr>
          <w:rFonts w:ascii="Times New Roman" w:eastAsia="Times New Roman" w:hAnsi="Times New Roman" w:cs="Times New Roman"/>
          <w:sz w:val="24"/>
          <w:szCs w:val="24"/>
        </w:rPr>
        <w:t xml:space="preserve"> local al </w:t>
      </w:r>
      <w:proofErr w:type="spellStart"/>
      <w:r w:rsidRPr="00F55492">
        <w:rPr>
          <w:rFonts w:ascii="Times New Roman" w:eastAsia="Times New Roman" w:hAnsi="Times New Roman" w:cs="Times New Roman"/>
          <w:sz w:val="24"/>
          <w:szCs w:val="24"/>
        </w:rPr>
        <w:t>comunei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Ciulnita</w:t>
      </w:r>
      <w:proofErr w:type="spellEnd"/>
      <w:r w:rsidRPr="00F55492">
        <w:rPr>
          <w:rFonts w:ascii="Times New Roman" w:eastAsia="Times New Roman" w:hAnsi="Times New Roman" w:cs="Times New Roman"/>
          <w:sz w:val="24"/>
          <w:szCs w:val="24"/>
        </w:rPr>
        <w:t xml:space="preserve"> s-a </w:t>
      </w:r>
      <w:proofErr w:type="spellStart"/>
      <w:r w:rsidRPr="00F55492">
        <w:rPr>
          <w:rFonts w:ascii="Times New Roman" w:eastAsia="Times New Roman" w:hAnsi="Times New Roman" w:cs="Times New Roman"/>
          <w:sz w:val="24"/>
          <w:szCs w:val="24"/>
        </w:rPr>
        <w:t>intrunit</w:t>
      </w:r>
      <w:proofErr w:type="spellEnd"/>
      <w:r w:rsidRPr="00F55492">
        <w:rPr>
          <w:rFonts w:ascii="Times New Roman" w:eastAsia="Times New Roman" w:hAnsi="Times New Roman" w:cs="Times New Roman"/>
          <w:sz w:val="24"/>
          <w:szCs w:val="24"/>
        </w:rPr>
        <w:t xml:space="preserve"> in </w:t>
      </w:r>
      <w:proofErr w:type="spellStart"/>
      <w:r w:rsidRPr="00F55492">
        <w:rPr>
          <w:rFonts w:ascii="Times New Roman" w:eastAsia="Times New Roman" w:hAnsi="Times New Roman" w:cs="Times New Roman"/>
          <w:sz w:val="24"/>
          <w:szCs w:val="24"/>
        </w:rPr>
        <w:t>sedinta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analizarea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proiectelor</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hotarare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ordinea</w:t>
      </w:r>
      <w:proofErr w:type="spellEnd"/>
      <w:r w:rsidRPr="00F55492">
        <w:rPr>
          <w:rFonts w:ascii="Times New Roman" w:eastAsia="Times New Roman" w:hAnsi="Times New Roman" w:cs="Times New Roman"/>
          <w:sz w:val="24"/>
          <w:szCs w:val="24"/>
        </w:rPr>
        <w:t xml:space="preserve"> de zi a </w:t>
      </w:r>
      <w:proofErr w:type="spellStart"/>
      <w:r w:rsidRPr="00F55492">
        <w:rPr>
          <w:rFonts w:ascii="Times New Roman" w:eastAsia="Times New Roman" w:hAnsi="Times New Roman" w:cs="Times New Roman"/>
          <w:sz w:val="24"/>
          <w:szCs w:val="24"/>
        </w:rPr>
        <w:t>sedintei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ordinare</w:t>
      </w:r>
      <w:proofErr w:type="spellEnd"/>
      <w:r w:rsidRPr="00F55492">
        <w:rPr>
          <w:rFonts w:ascii="Times New Roman" w:eastAsia="Times New Roman" w:hAnsi="Times New Roman" w:cs="Times New Roman"/>
          <w:sz w:val="24"/>
          <w:szCs w:val="24"/>
        </w:rPr>
        <w:t xml:space="preserve"> din data de </w:t>
      </w:r>
      <w:r w:rsidR="00D27CE5" w:rsidRPr="00F55492">
        <w:rPr>
          <w:rFonts w:ascii="Times New Roman" w:eastAsia="Times New Roman" w:hAnsi="Times New Roman" w:cs="Times New Roman"/>
          <w:sz w:val="24"/>
          <w:szCs w:val="24"/>
        </w:rPr>
        <w:t>15</w:t>
      </w:r>
      <w:r w:rsidRPr="00F55492">
        <w:rPr>
          <w:rFonts w:ascii="Times New Roman" w:eastAsia="Times New Roman" w:hAnsi="Times New Roman" w:cs="Times New Roman"/>
          <w:sz w:val="24"/>
          <w:szCs w:val="24"/>
        </w:rPr>
        <w:t>.04.202</w:t>
      </w:r>
      <w:r w:rsidR="00D27CE5" w:rsidRPr="00F55492">
        <w:rPr>
          <w:rFonts w:ascii="Times New Roman" w:eastAsia="Times New Roman" w:hAnsi="Times New Roman" w:cs="Times New Roman"/>
          <w:sz w:val="24"/>
          <w:szCs w:val="24"/>
        </w:rPr>
        <w:t>2</w:t>
      </w:r>
      <w:r w:rsidRPr="00F55492">
        <w:rPr>
          <w:rFonts w:ascii="Times New Roman" w:eastAsia="Times New Roman" w:hAnsi="Times New Roman" w:cs="Times New Roman"/>
          <w:sz w:val="24"/>
          <w:szCs w:val="24"/>
        </w:rPr>
        <w:t>,</w:t>
      </w:r>
    </w:p>
    <w:p w14:paraId="5521D0F6" w14:textId="77777777" w:rsidR="00004CA6" w:rsidRPr="00F55492" w:rsidRDefault="00004CA6" w:rsidP="00004CA6">
      <w:pPr>
        <w:spacing w:after="0" w:line="360" w:lineRule="auto"/>
        <w:ind w:firstLine="720"/>
        <w:jc w:val="both"/>
        <w:rPr>
          <w:rFonts w:ascii="Times New Roman" w:eastAsia="Times New Roman" w:hAnsi="Times New Roman" w:cs="Times New Roman"/>
          <w:b/>
          <w:sz w:val="24"/>
          <w:szCs w:val="24"/>
        </w:rPr>
      </w:pPr>
      <w:proofErr w:type="spellStart"/>
      <w:proofErr w:type="gramStart"/>
      <w:r w:rsidRPr="00F55492">
        <w:rPr>
          <w:rFonts w:ascii="Times New Roman" w:eastAsia="Times New Roman" w:hAnsi="Times New Roman" w:cs="Times New Roman"/>
          <w:b/>
          <w:sz w:val="24"/>
          <w:szCs w:val="24"/>
        </w:rPr>
        <w:t>Analizând</w:t>
      </w:r>
      <w:proofErr w:type="spellEnd"/>
      <w:r w:rsidRPr="00F55492">
        <w:rPr>
          <w:rFonts w:ascii="Times New Roman" w:eastAsia="Times New Roman" w:hAnsi="Times New Roman" w:cs="Times New Roman"/>
          <w:b/>
          <w:sz w:val="24"/>
          <w:szCs w:val="24"/>
        </w:rPr>
        <w:t xml:space="preserve"> :</w:t>
      </w:r>
      <w:proofErr w:type="gramEnd"/>
    </w:p>
    <w:p w14:paraId="0D5A4569" w14:textId="76B7D645" w:rsidR="00004CA6" w:rsidRPr="00F55492" w:rsidRDefault="00004CA6" w:rsidP="00004CA6">
      <w:pPr>
        <w:spacing w:after="0" w:line="360" w:lineRule="auto"/>
        <w:ind w:right="-108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 </w:t>
      </w:r>
      <w:proofErr w:type="spellStart"/>
      <w:r w:rsidRPr="00F55492">
        <w:rPr>
          <w:rFonts w:ascii="Times New Roman" w:eastAsia="Times New Roman" w:hAnsi="Times New Roman" w:cs="Times New Roman"/>
          <w:sz w:val="24"/>
          <w:szCs w:val="24"/>
        </w:rPr>
        <w:t>proiectului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hotărâre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202</w:t>
      </w:r>
      <w:r w:rsidR="00D27CE5" w:rsidRPr="00F55492">
        <w:rPr>
          <w:rFonts w:ascii="Times New Roman" w:eastAsia="Times New Roman" w:hAnsi="Times New Roman" w:cs="Times New Roman"/>
          <w:sz w:val="24"/>
          <w:szCs w:val="24"/>
        </w:rPr>
        <w:t>3</w:t>
      </w:r>
      <w:r w:rsidR="00E73AD7" w:rsidRPr="00F55492">
        <w:rPr>
          <w:rFonts w:ascii="Times New Roman" w:eastAsia="Times New Roman" w:hAnsi="Times New Roman" w:cs="Times New Roman"/>
          <w:sz w:val="24"/>
          <w:szCs w:val="24"/>
        </w:rPr>
        <w:t>.</w:t>
      </w:r>
    </w:p>
    <w:p w14:paraId="5B259107" w14:textId="77777777" w:rsidR="00004CA6" w:rsidRPr="00F55492" w:rsidRDefault="00004CA6" w:rsidP="00004CA6">
      <w:pPr>
        <w:spacing w:after="0" w:line="360" w:lineRule="auto"/>
        <w:ind w:firstLine="720"/>
        <w:jc w:val="both"/>
        <w:rPr>
          <w:rFonts w:ascii="Times New Roman" w:eastAsia="Times New Roman" w:hAnsi="Times New Roman" w:cs="Times New Roman"/>
          <w:b/>
          <w:sz w:val="24"/>
          <w:szCs w:val="24"/>
        </w:rPr>
      </w:pPr>
      <w:proofErr w:type="spellStart"/>
      <w:r w:rsidRPr="00F55492">
        <w:rPr>
          <w:rFonts w:ascii="Times New Roman" w:eastAsia="Times New Roman" w:hAnsi="Times New Roman" w:cs="Times New Roman"/>
          <w:b/>
          <w:sz w:val="24"/>
          <w:szCs w:val="24"/>
        </w:rPr>
        <w:t>Examinând</w:t>
      </w:r>
      <w:proofErr w:type="spellEnd"/>
      <w:r w:rsidRPr="00F55492">
        <w:rPr>
          <w:rFonts w:ascii="Times New Roman" w:eastAsia="Times New Roman" w:hAnsi="Times New Roman" w:cs="Times New Roman"/>
          <w:b/>
          <w:sz w:val="24"/>
          <w:szCs w:val="24"/>
        </w:rPr>
        <w:t>:</w:t>
      </w:r>
    </w:p>
    <w:p w14:paraId="4B39A91C" w14:textId="2BBC570D" w:rsidR="00004CA6" w:rsidRPr="00F55492" w:rsidRDefault="00004CA6" w:rsidP="00004CA6">
      <w:pPr>
        <w:spacing w:after="0" w:line="360" w:lineRule="auto"/>
        <w:ind w:firstLine="720"/>
        <w:jc w:val="both"/>
        <w:rPr>
          <w:rFonts w:ascii="Times New Roman" w:eastAsia="Times New Roman" w:hAnsi="Times New Roman" w:cs="Times New Roman"/>
          <w:sz w:val="24"/>
          <w:szCs w:val="24"/>
          <w:lang w:val="it-IT"/>
        </w:rPr>
      </w:pPr>
      <w:r w:rsidRPr="00F55492">
        <w:rPr>
          <w:rFonts w:ascii="Times New Roman" w:eastAsia="Times New Roman" w:hAnsi="Times New Roman" w:cs="Times New Roman"/>
          <w:sz w:val="24"/>
          <w:szCs w:val="24"/>
          <w:lang w:val="it-IT"/>
        </w:rPr>
        <w:t xml:space="preserve">-referatul de aprobare  nr. </w:t>
      </w:r>
      <w:r w:rsidR="00D27CE5" w:rsidRPr="00F55492">
        <w:rPr>
          <w:rFonts w:ascii="Times New Roman" w:eastAsia="Times New Roman" w:hAnsi="Times New Roman" w:cs="Times New Roman"/>
          <w:sz w:val="24"/>
          <w:szCs w:val="24"/>
          <w:lang w:val="it-IT"/>
        </w:rPr>
        <w:t>75</w:t>
      </w:r>
      <w:r w:rsidRPr="00F55492">
        <w:rPr>
          <w:rFonts w:ascii="Times New Roman" w:eastAsia="Times New Roman" w:hAnsi="Times New Roman" w:cs="Times New Roman"/>
          <w:sz w:val="24"/>
          <w:szCs w:val="24"/>
          <w:lang w:val="it-IT"/>
        </w:rPr>
        <w:t>/0</w:t>
      </w:r>
      <w:r w:rsidR="00D27CE5" w:rsidRPr="00F55492">
        <w:rPr>
          <w:rFonts w:ascii="Times New Roman" w:eastAsia="Times New Roman" w:hAnsi="Times New Roman" w:cs="Times New Roman"/>
          <w:sz w:val="24"/>
          <w:szCs w:val="24"/>
          <w:lang w:val="it-IT"/>
        </w:rPr>
        <w:t>6</w:t>
      </w:r>
      <w:r w:rsidRPr="00F55492">
        <w:rPr>
          <w:rFonts w:ascii="Times New Roman" w:eastAsia="Times New Roman" w:hAnsi="Times New Roman" w:cs="Times New Roman"/>
          <w:sz w:val="24"/>
          <w:szCs w:val="24"/>
          <w:lang w:val="it-IT"/>
        </w:rPr>
        <w:t>.04.202</w:t>
      </w:r>
      <w:r w:rsidR="00D27CE5" w:rsidRPr="00F55492">
        <w:rPr>
          <w:rFonts w:ascii="Times New Roman" w:eastAsia="Times New Roman" w:hAnsi="Times New Roman" w:cs="Times New Roman"/>
          <w:sz w:val="24"/>
          <w:szCs w:val="24"/>
          <w:lang w:val="it-IT"/>
        </w:rPr>
        <w:t>2</w:t>
      </w:r>
      <w:r w:rsidRPr="00F55492">
        <w:rPr>
          <w:rFonts w:ascii="Times New Roman" w:eastAsia="Times New Roman" w:hAnsi="Times New Roman" w:cs="Times New Roman"/>
          <w:sz w:val="24"/>
          <w:szCs w:val="24"/>
          <w:lang w:val="it-IT"/>
        </w:rPr>
        <w:t xml:space="preserve">  al  primarului comunei Ciulniţa;</w:t>
      </w:r>
    </w:p>
    <w:p w14:paraId="7E1982C4" w14:textId="3028E5BD" w:rsidR="00004CA6" w:rsidRPr="00F55492" w:rsidRDefault="00004CA6" w:rsidP="00004CA6">
      <w:pPr>
        <w:spacing w:after="0" w:line="360" w:lineRule="auto"/>
        <w:ind w:firstLine="720"/>
        <w:jc w:val="both"/>
        <w:rPr>
          <w:rFonts w:ascii="Times New Roman" w:eastAsia="Times New Roman" w:hAnsi="Times New Roman" w:cs="Times New Roman"/>
          <w:sz w:val="24"/>
          <w:szCs w:val="24"/>
          <w:lang w:val="it-IT"/>
        </w:rPr>
      </w:pPr>
      <w:r w:rsidRPr="00F55492">
        <w:rPr>
          <w:rFonts w:ascii="Times New Roman" w:eastAsia="Times New Roman" w:hAnsi="Times New Roman" w:cs="Times New Roman"/>
          <w:sz w:val="24"/>
          <w:szCs w:val="24"/>
          <w:lang w:val="it-IT"/>
        </w:rPr>
        <w:t>-raportul</w:t>
      </w:r>
      <w:r w:rsidR="00D27CE5" w:rsidRPr="00F55492">
        <w:rPr>
          <w:rFonts w:ascii="Times New Roman" w:eastAsia="Times New Roman" w:hAnsi="Times New Roman" w:cs="Times New Roman"/>
          <w:sz w:val="24"/>
          <w:szCs w:val="24"/>
          <w:lang w:val="it-IT"/>
        </w:rPr>
        <w:t xml:space="preserve"> de specialitate </w:t>
      </w:r>
      <w:r w:rsidRPr="00F55492">
        <w:rPr>
          <w:rFonts w:ascii="Times New Roman" w:eastAsia="Times New Roman" w:hAnsi="Times New Roman" w:cs="Times New Roman"/>
          <w:sz w:val="24"/>
          <w:szCs w:val="24"/>
          <w:lang w:val="it-IT"/>
        </w:rPr>
        <w:t xml:space="preserve"> nr.</w:t>
      </w:r>
      <w:r w:rsidR="00D27CE5" w:rsidRPr="00F55492">
        <w:rPr>
          <w:rFonts w:ascii="Times New Roman" w:eastAsia="Times New Roman" w:hAnsi="Times New Roman" w:cs="Times New Roman"/>
          <w:sz w:val="24"/>
          <w:szCs w:val="24"/>
          <w:lang w:val="it-IT"/>
        </w:rPr>
        <w:t>76</w:t>
      </w:r>
      <w:r w:rsidRPr="00F55492">
        <w:rPr>
          <w:rFonts w:ascii="Times New Roman" w:eastAsia="Times New Roman" w:hAnsi="Times New Roman" w:cs="Times New Roman"/>
          <w:sz w:val="24"/>
          <w:szCs w:val="24"/>
          <w:lang w:val="it-IT"/>
        </w:rPr>
        <w:t>/0</w:t>
      </w:r>
      <w:r w:rsidR="00D27CE5" w:rsidRPr="00F55492">
        <w:rPr>
          <w:rFonts w:ascii="Times New Roman" w:eastAsia="Times New Roman" w:hAnsi="Times New Roman" w:cs="Times New Roman"/>
          <w:sz w:val="24"/>
          <w:szCs w:val="24"/>
          <w:lang w:val="it-IT"/>
        </w:rPr>
        <w:t>6</w:t>
      </w:r>
      <w:r w:rsidRPr="00F55492">
        <w:rPr>
          <w:rFonts w:ascii="Times New Roman" w:eastAsia="Times New Roman" w:hAnsi="Times New Roman" w:cs="Times New Roman"/>
          <w:sz w:val="24"/>
          <w:szCs w:val="24"/>
          <w:lang w:val="it-IT"/>
        </w:rPr>
        <w:t>.04.202</w:t>
      </w:r>
      <w:r w:rsidR="00D27CE5" w:rsidRPr="00F55492">
        <w:rPr>
          <w:rFonts w:ascii="Times New Roman" w:eastAsia="Times New Roman" w:hAnsi="Times New Roman" w:cs="Times New Roman"/>
          <w:sz w:val="24"/>
          <w:szCs w:val="24"/>
          <w:lang w:val="it-IT"/>
        </w:rPr>
        <w:t>2</w:t>
      </w:r>
      <w:r w:rsidRPr="00F55492">
        <w:rPr>
          <w:rFonts w:ascii="Times New Roman" w:eastAsia="Times New Roman" w:hAnsi="Times New Roman" w:cs="Times New Roman"/>
          <w:sz w:val="24"/>
          <w:szCs w:val="24"/>
          <w:lang w:val="it-IT"/>
        </w:rPr>
        <w:t xml:space="preserve">  al compartimentului impozite si taxe  din cadrul aparatului de specialitate al primarului comunei Ciulniţa,</w:t>
      </w:r>
    </w:p>
    <w:p w14:paraId="33BA931D" w14:textId="77777777" w:rsidR="00004CA6" w:rsidRPr="00F55492" w:rsidRDefault="00004CA6" w:rsidP="00004CA6">
      <w:pPr>
        <w:spacing w:after="0" w:line="360" w:lineRule="auto"/>
        <w:ind w:right="-1080" w:firstLine="720"/>
        <w:jc w:val="both"/>
        <w:rPr>
          <w:rFonts w:ascii="Times New Roman" w:eastAsia="Times New Roman" w:hAnsi="Times New Roman" w:cs="Times New Roman"/>
          <w:sz w:val="24"/>
          <w:szCs w:val="24"/>
        </w:rPr>
      </w:pPr>
      <w:proofErr w:type="spellStart"/>
      <w:r w:rsidRPr="00F55492">
        <w:rPr>
          <w:rFonts w:ascii="Times New Roman" w:eastAsia="Times New Roman" w:hAnsi="Times New Roman" w:cs="Times New Roman"/>
          <w:b/>
          <w:sz w:val="24"/>
          <w:szCs w:val="24"/>
        </w:rPr>
        <w:t>Avizăm</w:t>
      </w:r>
      <w:proofErr w:type="spellEnd"/>
      <w:r w:rsidRPr="00F55492">
        <w:rPr>
          <w:rFonts w:ascii="Times New Roman" w:eastAsia="Times New Roman" w:hAnsi="Times New Roman" w:cs="Times New Roman"/>
          <w:b/>
          <w:sz w:val="24"/>
          <w:szCs w:val="24"/>
        </w:rPr>
        <w:t xml:space="preserve"> </w:t>
      </w:r>
      <w:proofErr w:type="spellStart"/>
      <w:r w:rsidRPr="00F55492">
        <w:rPr>
          <w:rFonts w:ascii="Times New Roman" w:eastAsia="Times New Roman" w:hAnsi="Times New Roman" w:cs="Times New Roman"/>
          <w:b/>
          <w:sz w:val="24"/>
          <w:szCs w:val="24"/>
        </w:rPr>
        <w:t>favorabil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proiectul</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hotarâre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
    <w:p w14:paraId="17AA8765" w14:textId="1BCF8FA5" w:rsidR="00004CA6" w:rsidRPr="00F55492" w:rsidRDefault="00004CA6" w:rsidP="00004CA6">
      <w:pPr>
        <w:spacing w:after="0" w:line="360" w:lineRule="auto"/>
        <w:ind w:right="-1080"/>
        <w:jc w:val="both"/>
        <w:rPr>
          <w:rFonts w:ascii="Times New Roman" w:eastAsia="Times New Roman" w:hAnsi="Times New Roman" w:cs="Times New Roman"/>
          <w:sz w:val="24"/>
          <w:szCs w:val="24"/>
        </w:rPr>
      </w:pP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w:t>
      </w:r>
      <w:proofErr w:type="gramStart"/>
      <w:r w:rsidRPr="00F55492">
        <w:rPr>
          <w:rFonts w:ascii="Times New Roman" w:eastAsia="Times New Roman" w:hAnsi="Times New Roman" w:cs="Times New Roman"/>
          <w:sz w:val="24"/>
          <w:szCs w:val="24"/>
        </w:rPr>
        <w:t>202</w:t>
      </w:r>
      <w:r w:rsidR="00D27CE5" w:rsidRPr="00F55492">
        <w:rPr>
          <w:rFonts w:ascii="Times New Roman" w:eastAsia="Times New Roman" w:hAnsi="Times New Roman" w:cs="Times New Roman"/>
          <w:sz w:val="24"/>
          <w:szCs w:val="24"/>
        </w:rPr>
        <w:t>3</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dezbatere</w:t>
      </w:r>
      <w:proofErr w:type="spellEnd"/>
      <w:r w:rsidRPr="00F55492">
        <w:rPr>
          <w:rFonts w:ascii="Times New Roman" w:eastAsia="Times New Roman" w:hAnsi="Times New Roman" w:cs="Times New Roman"/>
          <w:sz w:val="24"/>
          <w:szCs w:val="24"/>
        </w:rPr>
        <w:t xml:space="preserve"> in </w:t>
      </w:r>
      <w:proofErr w:type="spellStart"/>
      <w:r w:rsidRPr="00F55492">
        <w:rPr>
          <w:rFonts w:ascii="Times New Roman" w:eastAsia="Times New Roman" w:hAnsi="Times New Roman" w:cs="Times New Roman"/>
          <w:sz w:val="24"/>
          <w:szCs w:val="24"/>
        </w:rPr>
        <w:t>sedinţă</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ordinară</w:t>
      </w:r>
      <w:proofErr w:type="spellEnd"/>
      <w:r w:rsidRPr="00F55492">
        <w:rPr>
          <w:rFonts w:ascii="Times New Roman" w:eastAsia="Times New Roman" w:hAnsi="Times New Roman" w:cs="Times New Roman"/>
          <w:sz w:val="24"/>
          <w:szCs w:val="24"/>
        </w:rPr>
        <w:t xml:space="preserve"> din data de  </w:t>
      </w:r>
      <w:r w:rsidR="00D27CE5" w:rsidRPr="00F55492">
        <w:rPr>
          <w:rFonts w:ascii="Times New Roman" w:eastAsia="Times New Roman" w:hAnsi="Times New Roman" w:cs="Times New Roman"/>
          <w:sz w:val="24"/>
          <w:szCs w:val="24"/>
        </w:rPr>
        <w:t>15</w:t>
      </w:r>
      <w:r w:rsidRPr="00F55492">
        <w:rPr>
          <w:rFonts w:ascii="Times New Roman" w:eastAsia="Times New Roman" w:hAnsi="Times New Roman" w:cs="Times New Roman"/>
          <w:sz w:val="24"/>
          <w:szCs w:val="24"/>
        </w:rPr>
        <w:t>.04.202</w:t>
      </w:r>
      <w:r w:rsidR="00D27CE5" w:rsidRPr="00F55492">
        <w:rPr>
          <w:rFonts w:ascii="Times New Roman" w:eastAsia="Times New Roman" w:hAnsi="Times New Roman" w:cs="Times New Roman"/>
          <w:sz w:val="24"/>
          <w:szCs w:val="24"/>
        </w:rPr>
        <w:t>2</w:t>
      </w:r>
      <w:r w:rsidRPr="00F55492">
        <w:rPr>
          <w:rFonts w:ascii="Times New Roman" w:eastAsia="Times New Roman" w:hAnsi="Times New Roman" w:cs="Times New Roman"/>
          <w:sz w:val="24"/>
          <w:szCs w:val="24"/>
        </w:rPr>
        <w:t xml:space="preserve">. </w:t>
      </w:r>
    </w:p>
    <w:p w14:paraId="0418E897" w14:textId="77777777" w:rsidR="00004CA6" w:rsidRPr="00F55492" w:rsidRDefault="00004CA6" w:rsidP="00004CA6">
      <w:pPr>
        <w:spacing w:after="0" w:line="360" w:lineRule="auto"/>
        <w:ind w:firstLine="720"/>
        <w:jc w:val="both"/>
        <w:rPr>
          <w:rFonts w:ascii="Times New Roman" w:eastAsia="Times New Roman" w:hAnsi="Times New Roman" w:cs="Times New Roman"/>
          <w:sz w:val="24"/>
          <w:szCs w:val="24"/>
        </w:rPr>
      </w:pPr>
    </w:p>
    <w:p w14:paraId="203F511E" w14:textId="77777777" w:rsidR="002215B7" w:rsidRPr="00F55492" w:rsidRDefault="002215B7" w:rsidP="002215B7">
      <w:pPr>
        <w:spacing w:after="0" w:line="276" w:lineRule="auto"/>
        <w:jc w:val="both"/>
        <w:rPr>
          <w:rFonts w:ascii="Times New Roman" w:eastAsia="Times New Roman" w:hAnsi="Times New Roman" w:cs="Times New Roman"/>
          <w:b/>
          <w:sz w:val="32"/>
          <w:szCs w:val="32"/>
        </w:rPr>
      </w:pPr>
    </w:p>
    <w:p w14:paraId="3817A033" w14:textId="77777777" w:rsidR="002215B7" w:rsidRPr="00F55492" w:rsidRDefault="002215B7" w:rsidP="002215B7">
      <w:pPr>
        <w:spacing w:after="0" w:line="240" w:lineRule="auto"/>
        <w:ind w:firstLine="720"/>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Comisia</w:t>
      </w:r>
    </w:p>
    <w:p w14:paraId="7D69961F" w14:textId="77777777" w:rsidR="002215B7" w:rsidRPr="00F55492" w:rsidRDefault="002215B7" w:rsidP="002215B7">
      <w:pPr>
        <w:spacing w:after="0" w:line="360" w:lineRule="auto"/>
        <w:ind w:left="720" w:firstLine="720"/>
        <w:jc w:val="both"/>
        <w:rPr>
          <w:rFonts w:ascii="Times New Roman" w:eastAsia="Times New Roman" w:hAnsi="Times New Roman" w:cs="Times New Roman"/>
          <w:bCs/>
          <w:sz w:val="24"/>
          <w:szCs w:val="24"/>
        </w:rPr>
      </w:pPr>
      <w:proofErr w:type="spellStart"/>
      <w:r w:rsidRPr="00F55492">
        <w:rPr>
          <w:rFonts w:ascii="Times New Roman" w:eastAsia="Times New Roman" w:hAnsi="Times New Roman" w:cs="Times New Roman"/>
          <w:bCs/>
          <w:sz w:val="24"/>
          <w:szCs w:val="24"/>
        </w:rPr>
        <w:t>Președinte</w:t>
      </w:r>
      <w:proofErr w:type="spellEnd"/>
      <w:r w:rsidRPr="00F55492">
        <w:rPr>
          <w:rFonts w:ascii="Times New Roman" w:eastAsia="Times New Roman" w:hAnsi="Times New Roman" w:cs="Times New Roman"/>
          <w:bCs/>
          <w:sz w:val="24"/>
          <w:szCs w:val="24"/>
        </w:rPr>
        <w:t>- Militaru Viorel</w:t>
      </w:r>
    </w:p>
    <w:p w14:paraId="56B11C0C" w14:textId="77777777" w:rsidR="002215B7" w:rsidRPr="00F55492" w:rsidRDefault="002215B7" w:rsidP="002215B7">
      <w:pPr>
        <w:spacing w:after="0" w:line="360" w:lineRule="auto"/>
        <w:jc w:val="both"/>
        <w:rPr>
          <w:rFonts w:ascii="Times New Roman" w:eastAsia="Times New Roman" w:hAnsi="Times New Roman" w:cs="Times New Roman"/>
          <w:bCs/>
          <w:sz w:val="24"/>
          <w:szCs w:val="24"/>
        </w:rPr>
      </w:pPr>
      <w:r w:rsidRPr="00F55492">
        <w:rPr>
          <w:rFonts w:ascii="Times New Roman" w:eastAsia="Times New Roman" w:hAnsi="Times New Roman" w:cs="Times New Roman"/>
          <w:bCs/>
          <w:sz w:val="24"/>
          <w:szCs w:val="24"/>
        </w:rPr>
        <w:tab/>
      </w:r>
      <w:r w:rsidRPr="00F55492">
        <w:rPr>
          <w:rFonts w:ascii="Times New Roman" w:eastAsia="Times New Roman" w:hAnsi="Times New Roman" w:cs="Times New Roman"/>
          <w:bCs/>
          <w:sz w:val="24"/>
          <w:szCs w:val="24"/>
        </w:rPr>
        <w:tab/>
      </w:r>
      <w:proofErr w:type="spellStart"/>
      <w:r w:rsidRPr="00F55492">
        <w:rPr>
          <w:rFonts w:ascii="Times New Roman" w:eastAsia="Times New Roman" w:hAnsi="Times New Roman" w:cs="Times New Roman"/>
          <w:bCs/>
          <w:sz w:val="24"/>
          <w:szCs w:val="24"/>
        </w:rPr>
        <w:t>Secretar</w:t>
      </w:r>
      <w:proofErr w:type="spellEnd"/>
      <w:r w:rsidRPr="00F55492">
        <w:rPr>
          <w:rFonts w:ascii="Times New Roman" w:eastAsia="Times New Roman" w:hAnsi="Times New Roman" w:cs="Times New Roman"/>
          <w:bCs/>
          <w:sz w:val="24"/>
          <w:szCs w:val="24"/>
        </w:rPr>
        <w:t>- Constantin Cătălin-Marius</w:t>
      </w:r>
    </w:p>
    <w:p w14:paraId="638DCAB4" w14:textId="77777777" w:rsidR="002215B7" w:rsidRPr="00F55492" w:rsidRDefault="002215B7" w:rsidP="002215B7">
      <w:pPr>
        <w:spacing w:after="0" w:line="360" w:lineRule="auto"/>
        <w:jc w:val="both"/>
        <w:rPr>
          <w:rFonts w:ascii="Times New Roman" w:eastAsia="Times New Roman" w:hAnsi="Times New Roman" w:cs="Times New Roman"/>
          <w:bCs/>
          <w:sz w:val="24"/>
          <w:szCs w:val="24"/>
        </w:rPr>
      </w:pPr>
      <w:r w:rsidRPr="00F55492">
        <w:rPr>
          <w:rFonts w:ascii="Times New Roman" w:eastAsia="Times New Roman" w:hAnsi="Times New Roman" w:cs="Times New Roman"/>
          <w:bCs/>
          <w:sz w:val="24"/>
          <w:szCs w:val="24"/>
        </w:rPr>
        <w:tab/>
      </w:r>
      <w:r w:rsidRPr="00F55492">
        <w:rPr>
          <w:rFonts w:ascii="Times New Roman" w:eastAsia="Times New Roman" w:hAnsi="Times New Roman" w:cs="Times New Roman"/>
          <w:bCs/>
          <w:sz w:val="24"/>
          <w:szCs w:val="24"/>
        </w:rPr>
        <w:tab/>
      </w:r>
      <w:proofErr w:type="spellStart"/>
      <w:proofErr w:type="gramStart"/>
      <w:r w:rsidRPr="00F55492">
        <w:rPr>
          <w:rFonts w:ascii="Times New Roman" w:eastAsia="Times New Roman" w:hAnsi="Times New Roman" w:cs="Times New Roman"/>
          <w:bCs/>
          <w:sz w:val="24"/>
          <w:szCs w:val="24"/>
        </w:rPr>
        <w:t>Membrii</w:t>
      </w:r>
      <w:proofErr w:type="spellEnd"/>
      <w:r w:rsidRPr="00F55492">
        <w:rPr>
          <w:rFonts w:ascii="Times New Roman" w:eastAsia="Times New Roman" w:hAnsi="Times New Roman" w:cs="Times New Roman"/>
          <w:bCs/>
          <w:sz w:val="24"/>
          <w:szCs w:val="24"/>
        </w:rPr>
        <w:t>:-</w:t>
      </w:r>
      <w:proofErr w:type="gramEnd"/>
      <w:r w:rsidRPr="00F55492">
        <w:rPr>
          <w:rFonts w:ascii="Times New Roman" w:eastAsia="Times New Roman" w:hAnsi="Times New Roman" w:cs="Times New Roman"/>
          <w:bCs/>
          <w:sz w:val="24"/>
          <w:szCs w:val="24"/>
        </w:rPr>
        <w:t xml:space="preserve">  Gheorghe </w:t>
      </w:r>
      <w:proofErr w:type="spellStart"/>
      <w:r w:rsidRPr="00F55492">
        <w:rPr>
          <w:rFonts w:ascii="Times New Roman" w:eastAsia="Times New Roman" w:hAnsi="Times New Roman" w:cs="Times New Roman"/>
          <w:bCs/>
          <w:sz w:val="24"/>
          <w:szCs w:val="24"/>
        </w:rPr>
        <w:t>Gheorghe</w:t>
      </w:r>
      <w:proofErr w:type="spellEnd"/>
    </w:p>
    <w:p w14:paraId="51A64D22" w14:textId="77777777" w:rsidR="002215B7" w:rsidRPr="00F55492" w:rsidRDefault="002215B7" w:rsidP="002215B7">
      <w:pPr>
        <w:spacing w:after="0" w:line="360" w:lineRule="auto"/>
        <w:jc w:val="both"/>
        <w:rPr>
          <w:rFonts w:ascii="Times New Roman" w:eastAsia="Times New Roman" w:hAnsi="Times New Roman" w:cs="Times New Roman"/>
          <w:bCs/>
          <w:sz w:val="24"/>
          <w:szCs w:val="24"/>
        </w:rPr>
      </w:pPr>
      <w:r w:rsidRPr="00F55492">
        <w:rPr>
          <w:rFonts w:ascii="Times New Roman" w:eastAsia="Times New Roman" w:hAnsi="Times New Roman" w:cs="Times New Roman"/>
          <w:bCs/>
          <w:sz w:val="24"/>
          <w:szCs w:val="24"/>
        </w:rPr>
        <w:tab/>
      </w:r>
      <w:r w:rsidRPr="00F55492">
        <w:rPr>
          <w:rFonts w:ascii="Times New Roman" w:eastAsia="Times New Roman" w:hAnsi="Times New Roman" w:cs="Times New Roman"/>
          <w:bCs/>
          <w:sz w:val="24"/>
          <w:szCs w:val="24"/>
        </w:rPr>
        <w:tab/>
      </w:r>
      <w:r w:rsidRPr="00F55492">
        <w:rPr>
          <w:rFonts w:ascii="Times New Roman" w:eastAsia="Times New Roman" w:hAnsi="Times New Roman" w:cs="Times New Roman"/>
          <w:bCs/>
          <w:sz w:val="24"/>
          <w:szCs w:val="24"/>
        </w:rPr>
        <w:tab/>
        <w:t>- Grigore Constantin</w:t>
      </w:r>
    </w:p>
    <w:p w14:paraId="73E9E0D9" w14:textId="7616C7FD" w:rsidR="002215B7" w:rsidRPr="00F55492" w:rsidRDefault="002215B7" w:rsidP="002215B7">
      <w:pPr>
        <w:spacing w:after="0" w:line="360" w:lineRule="auto"/>
        <w:jc w:val="both"/>
        <w:rPr>
          <w:rFonts w:ascii="Times New Roman" w:eastAsia="Times New Roman" w:hAnsi="Times New Roman" w:cs="Times New Roman"/>
          <w:bCs/>
          <w:sz w:val="24"/>
          <w:szCs w:val="24"/>
        </w:rPr>
      </w:pPr>
      <w:r w:rsidRPr="00F55492">
        <w:rPr>
          <w:rFonts w:ascii="Times New Roman" w:eastAsia="Times New Roman" w:hAnsi="Times New Roman" w:cs="Times New Roman"/>
          <w:bCs/>
          <w:sz w:val="24"/>
          <w:szCs w:val="24"/>
        </w:rPr>
        <w:tab/>
      </w:r>
      <w:r w:rsidRPr="00F55492">
        <w:rPr>
          <w:rFonts w:ascii="Times New Roman" w:eastAsia="Times New Roman" w:hAnsi="Times New Roman" w:cs="Times New Roman"/>
          <w:bCs/>
          <w:sz w:val="24"/>
          <w:szCs w:val="24"/>
        </w:rPr>
        <w:tab/>
      </w:r>
      <w:r w:rsidRPr="00F55492">
        <w:rPr>
          <w:rFonts w:ascii="Times New Roman" w:eastAsia="Times New Roman" w:hAnsi="Times New Roman" w:cs="Times New Roman"/>
          <w:bCs/>
          <w:sz w:val="24"/>
          <w:szCs w:val="24"/>
        </w:rPr>
        <w:tab/>
        <w:t>- Mihăilă Ștefan</w:t>
      </w:r>
    </w:p>
    <w:p w14:paraId="630319D6" w14:textId="09031A5C" w:rsidR="00143117" w:rsidRPr="00F55492" w:rsidRDefault="00143117" w:rsidP="002215B7">
      <w:pPr>
        <w:spacing w:after="0" w:line="360" w:lineRule="auto"/>
        <w:jc w:val="both"/>
        <w:rPr>
          <w:rFonts w:ascii="Times New Roman" w:eastAsia="Times New Roman" w:hAnsi="Times New Roman" w:cs="Times New Roman"/>
          <w:bCs/>
          <w:sz w:val="24"/>
          <w:szCs w:val="24"/>
        </w:rPr>
      </w:pPr>
    </w:p>
    <w:p w14:paraId="5716F950" w14:textId="27674D41" w:rsidR="00143117" w:rsidRPr="00F55492" w:rsidRDefault="00143117" w:rsidP="002215B7">
      <w:pPr>
        <w:spacing w:after="0" w:line="360" w:lineRule="auto"/>
        <w:jc w:val="both"/>
        <w:rPr>
          <w:rFonts w:ascii="Times New Roman" w:eastAsia="Times New Roman" w:hAnsi="Times New Roman" w:cs="Times New Roman"/>
          <w:bCs/>
          <w:sz w:val="24"/>
          <w:szCs w:val="24"/>
        </w:rPr>
      </w:pPr>
    </w:p>
    <w:p w14:paraId="410B6C43" w14:textId="6E452246" w:rsidR="00143117" w:rsidRPr="00F55492" w:rsidRDefault="00143117" w:rsidP="002215B7">
      <w:pPr>
        <w:spacing w:after="0" w:line="360" w:lineRule="auto"/>
        <w:jc w:val="both"/>
        <w:rPr>
          <w:rFonts w:ascii="Times New Roman" w:eastAsia="Times New Roman" w:hAnsi="Times New Roman" w:cs="Times New Roman"/>
          <w:bCs/>
          <w:sz w:val="24"/>
          <w:szCs w:val="24"/>
        </w:rPr>
      </w:pPr>
    </w:p>
    <w:p w14:paraId="6D40D2C2" w14:textId="28E9319B" w:rsidR="00143117" w:rsidRPr="00F55492" w:rsidRDefault="00143117" w:rsidP="002215B7">
      <w:pPr>
        <w:spacing w:after="0" w:line="360" w:lineRule="auto"/>
        <w:jc w:val="both"/>
        <w:rPr>
          <w:rFonts w:ascii="Times New Roman" w:eastAsia="Times New Roman" w:hAnsi="Times New Roman" w:cs="Times New Roman"/>
          <w:bCs/>
          <w:sz w:val="24"/>
          <w:szCs w:val="24"/>
        </w:rPr>
      </w:pPr>
      <w:r w:rsidRPr="00F55492">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8AB8795" wp14:editId="639DAC72">
                <wp:simplePos x="0" y="0"/>
                <wp:positionH relativeFrom="column">
                  <wp:posOffset>1343025</wp:posOffset>
                </wp:positionH>
                <wp:positionV relativeFrom="paragraph">
                  <wp:posOffset>266700</wp:posOffset>
                </wp:positionV>
                <wp:extent cx="3314700" cy="676275"/>
                <wp:effectExtent l="0" t="0" r="19050" b="28575"/>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676275"/>
                        </a:xfrm>
                        <a:prstGeom prst="rect">
                          <a:avLst/>
                        </a:prstGeom>
                        <a:solidFill>
                          <a:srgbClr val="FFFFFF"/>
                        </a:solidFill>
                        <a:ln w="9525">
                          <a:solidFill>
                            <a:srgbClr val="000000"/>
                          </a:solidFill>
                          <a:miter lim="800000"/>
                          <a:headEnd/>
                          <a:tailEnd/>
                        </a:ln>
                      </wps:spPr>
                      <wps:txbx>
                        <w:txbxContent>
                          <w:p w14:paraId="3451E14E" w14:textId="77777777" w:rsidR="00143117" w:rsidRPr="00143117" w:rsidRDefault="00143117" w:rsidP="00143117">
                            <w:pPr>
                              <w:spacing w:after="0"/>
                              <w:jc w:val="center"/>
                              <w:rPr>
                                <w:rFonts w:ascii="Times New Roman" w:hAnsi="Times New Roman" w:cs="Times New Roman"/>
                                <w:b/>
                                <w:sz w:val="24"/>
                                <w:szCs w:val="24"/>
                              </w:rPr>
                            </w:pPr>
                            <w:r w:rsidRPr="00143117">
                              <w:rPr>
                                <w:rFonts w:ascii="Times New Roman" w:hAnsi="Times New Roman" w:cs="Times New Roman"/>
                                <w:b/>
                                <w:sz w:val="24"/>
                                <w:szCs w:val="24"/>
                              </w:rPr>
                              <w:t>ROMÂNIA - JUDEŢUL IALOMIŢA</w:t>
                            </w:r>
                          </w:p>
                          <w:p w14:paraId="443D2C33" w14:textId="77777777" w:rsidR="00143117" w:rsidRPr="00143117" w:rsidRDefault="00143117" w:rsidP="00143117">
                            <w:pPr>
                              <w:spacing w:after="0"/>
                              <w:jc w:val="center"/>
                              <w:rPr>
                                <w:rFonts w:ascii="Times New Roman" w:hAnsi="Times New Roman" w:cs="Times New Roman"/>
                                <w:b/>
                                <w:sz w:val="24"/>
                                <w:szCs w:val="24"/>
                                <w:lang w:val="fr-FR"/>
                              </w:rPr>
                            </w:pPr>
                            <w:r w:rsidRPr="00143117">
                              <w:rPr>
                                <w:rFonts w:ascii="Times New Roman" w:hAnsi="Times New Roman" w:cs="Times New Roman"/>
                                <w:b/>
                                <w:sz w:val="24"/>
                                <w:szCs w:val="24"/>
                                <w:lang w:val="fr-FR"/>
                              </w:rPr>
                              <w:t>COMUNA CIULNIŢA</w:t>
                            </w:r>
                          </w:p>
                          <w:p w14:paraId="79D58993" w14:textId="2125FB00" w:rsidR="00143117" w:rsidRPr="00143117" w:rsidRDefault="00143117" w:rsidP="00143117">
                            <w:pPr>
                              <w:jc w:val="center"/>
                              <w:rPr>
                                <w:rFonts w:ascii="Times New Roman" w:hAnsi="Times New Roman" w:cs="Times New Roman"/>
                                <w:b/>
                                <w:sz w:val="24"/>
                                <w:szCs w:val="24"/>
                              </w:rPr>
                            </w:pPr>
                            <w:r w:rsidRPr="00143117">
                              <w:rPr>
                                <w:rFonts w:ascii="Times New Roman" w:hAnsi="Times New Roman" w:cs="Times New Roman"/>
                                <w:b/>
                                <w:sz w:val="24"/>
                                <w:szCs w:val="24"/>
                              </w:rPr>
                              <w:t>NR. 11</w:t>
                            </w:r>
                            <w:r>
                              <w:rPr>
                                <w:rFonts w:ascii="Times New Roman" w:hAnsi="Times New Roman" w:cs="Times New Roman"/>
                                <w:b/>
                                <w:sz w:val="24"/>
                                <w:szCs w:val="24"/>
                              </w:rPr>
                              <w:t>3</w:t>
                            </w:r>
                            <w:r w:rsidRPr="00143117">
                              <w:rPr>
                                <w:rFonts w:ascii="Times New Roman" w:hAnsi="Times New Roman" w:cs="Times New Roman"/>
                                <w:b/>
                                <w:sz w:val="24"/>
                                <w:szCs w:val="24"/>
                              </w:rPr>
                              <w:t xml:space="preserve"> / 12.04.2022</w:t>
                            </w:r>
                            <w:r w:rsidRPr="00143117">
                              <w:rPr>
                                <w:rFonts w:ascii="Times New Roman" w:hAnsi="Times New Roman" w:cs="Times New Roman"/>
                                <w:sz w:val="24"/>
                                <w:szCs w:val="24"/>
                                <w:lang w:val="it-IT"/>
                              </w:rPr>
                              <w:t xml:space="preserve"> </w:t>
                            </w:r>
                          </w:p>
                          <w:p w14:paraId="100BBF92" w14:textId="77777777" w:rsidR="00143117" w:rsidRPr="00F7216B" w:rsidRDefault="00143117" w:rsidP="001431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B8795" id="Dreptunghi 1" o:spid="_x0000_s1031" style="position:absolute;left:0;text-align:left;margin-left:105.75pt;margin-top:21pt;width:261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">
                <v:textbox>
                  <w:txbxContent>
                    <w:p w14:paraId="3451E14E" w14:textId="77777777" w:rsidR="00143117" w:rsidRPr="00143117" w:rsidRDefault="00143117" w:rsidP="00143117">
                      <w:pPr>
                        <w:spacing w:after="0"/>
                        <w:jc w:val="center"/>
                        <w:rPr>
                          <w:rFonts w:ascii="Times New Roman" w:hAnsi="Times New Roman" w:cs="Times New Roman"/>
                          <w:b/>
                          <w:sz w:val="24"/>
                          <w:szCs w:val="24"/>
                        </w:rPr>
                      </w:pPr>
                      <w:r w:rsidRPr="00143117">
                        <w:rPr>
                          <w:rFonts w:ascii="Times New Roman" w:hAnsi="Times New Roman" w:cs="Times New Roman"/>
                          <w:b/>
                          <w:sz w:val="24"/>
                          <w:szCs w:val="24"/>
                        </w:rPr>
                        <w:t>ROMÂNIA - JUDEŢUL IALOMIŢA</w:t>
                      </w:r>
                    </w:p>
                    <w:p w14:paraId="443D2C33" w14:textId="77777777" w:rsidR="00143117" w:rsidRPr="00143117" w:rsidRDefault="00143117" w:rsidP="00143117">
                      <w:pPr>
                        <w:spacing w:after="0"/>
                        <w:jc w:val="center"/>
                        <w:rPr>
                          <w:rFonts w:ascii="Times New Roman" w:hAnsi="Times New Roman" w:cs="Times New Roman"/>
                          <w:b/>
                          <w:sz w:val="24"/>
                          <w:szCs w:val="24"/>
                          <w:lang w:val="fr-FR"/>
                        </w:rPr>
                      </w:pPr>
                      <w:r w:rsidRPr="00143117">
                        <w:rPr>
                          <w:rFonts w:ascii="Times New Roman" w:hAnsi="Times New Roman" w:cs="Times New Roman"/>
                          <w:b/>
                          <w:sz w:val="24"/>
                          <w:szCs w:val="24"/>
                          <w:lang w:val="fr-FR"/>
                        </w:rPr>
                        <w:t>COMUNA CIULNIŢA</w:t>
                      </w:r>
                    </w:p>
                    <w:p w14:paraId="79D58993" w14:textId="2125FB00" w:rsidR="00143117" w:rsidRPr="00143117" w:rsidRDefault="00143117" w:rsidP="00143117">
                      <w:pPr>
                        <w:jc w:val="center"/>
                        <w:rPr>
                          <w:rFonts w:ascii="Times New Roman" w:hAnsi="Times New Roman" w:cs="Times New Roman"/>
                          <w:b/>
                          <w:sz w:val="24"/>
                          <w:szCs w:val="24"/>
                        </w:rPr>
                      </w:pPr>
                      <w:r w:rsidRPr="00143117">
                        <w:rPr>
                          <w:rFonts w:ascii="Times New Roman" w:hAnsi="Times New Roman" w:cs="Times New Roman"/>
                          <w:b/>
                          <w:sz w:val="24"/>
                          <w:szCs w:val="24"/>
                        </w:rPr>
                        <w:t>NR. 11</w:t>
                      </w:r>
                      <w:r>
                        <w:rPr>
                          <w:rFonts w:ascii="Times New Roman" w:hAnsi="Times New Roman" w:cs="Times New Roman"/>
                          <w:b/>
                          <w:sz w:val="24"/>
                          <w:szCs w:val="24"/>
                        </w:rPr>
                        <w:t>3</w:t>
                      </w:r>
                      <w:r w:rsidRPr="00143117">
                        <w:rPr>
                          <w:rFonts w:ascii="Times New Roman" w:hAnsi="Times New Roman" w:cs="Times New Roman"/>
                          <w:b/>
                          <w:sz w:val="24"/>
                          <w:szCs w:val="24"/>
                        </w:rPr>
                        <w:t xml:space="preserve"> / 12.04.2022</w:t>
                      </w:r>
                      <w:r w:rsidRPr="00143117">
                        <w:rPr>
                          <w:rFonts w:ascii="Times New Roman" w:hAnsi="Times New Roman" w:cs="Times New Roman"/>
                          <w:sz w:val="24"/>
                          <w:szCs w:val="24"/>
                          <w:lang w:val="it-IT"/>
                        </w:rPr>
                        <w:t xml:space="preserve"> </w:t>
                      </w:r>
                    </w:p>
                    <w:p w14:paraId="100BBF92" w14:textId="77777777" w:rsidR="00143117" w:rsidRPr="00F7216B" w:rsidRDefault="00143117" w:rsidP="00143117"/>
                  </w:txbxContent>
                </v:textbox>
              </v:rect>
            </w:pict>
          </mc:Fallback>
        </mc:AlternateContent>
      </w:r>
    </w:p>
    <w:p w14:paraId="4285D670" w14:textId="0947F75C" w:rsidR="00143117" w:rsidRPr="00F55492" w:rsidRDefault="00143117" w:rsidP="00143117">
      <w:pPr>
        <w:spacing w:after="0" w:line="240" w:lineRule="auto"/>
        <w:ind w:left="1620" w:hanging="1620"/>
        <w:jc w:val="center"/>
        <w:rPr>
          <w:rFonts w:ascii="Times New Roman" w:eastAsia="Times New Roman" w:hAnsi="Times New Roman" w:cs="Times New Roman"/>
          <w:sz w:val="24"/>
          <w:szCs w:val="24"/>
        </w:rPr>
      </w:pPr>
      <w:r w:rsidRPr="00F55492">
        <w:rPr>
          <w:rFonts w:ascii="Times New Roman" w:eastAsia="Times New Roman" w:hAnsi="Times New Roman" w:cs="Times New Roman"/>
          <w:noProof/>
          <w:sz w:val="24"/>
          <w:szCs w:val="24"/>
        </w:rPr>
        <w:drawing>
          <wp:inline distT="0" distB="0" distL="0" distR="0" wp14:anchorId="794A3BE9" wp14:editId="2FE9507B">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24C15BD2" wp14:editId="28EC58AA">
            <wp:extent cx="3314700" cy="2286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0E122F47" wp14:editId="6AAC6F23">
            <wp:extent cx="619125" cy="733425"/>
            <wp:effectExtent l="0" t="0" r="9525" b="952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380566A" w14:textId="77777777" w:rsidR="00143117" w:rsidRPr="00F55492" w:rsidRDefault="00143117" w:rsidP="00143117">
      <w:pPr>
        <w:spacing w:after="0" w:line="240" w:lineRule="auto"/>
        <w:rPr>
          <w:rFonts w:ascii="Times New Roman" w:eastAsia="Times New Roman" w:hAnsi="Times New Roman" w:cs="Times New Roman"/>
          <w:b/>
          <w:bCs/>
          <w:sz w:val="24"/>
          <w:szCs w:val="24"/>
        </w:rPr>
      </w:pPr>
    </w:p>
    <w:p w14:paraId="0D7FDE2D" w14:textId="77777777" w:rsidR="00143117" w:rsidRPr="00F55492" w:rsidRDefault="00143117" w:rsidP="00143117">
      <w:pPr>
        <w:spacing w:after="0" w:line="240" w:lineRule="auto"/>
        <w:rPr>
          <w:rFonts w:ascii="Times New Roman" w:eastAsia="Times New Roman" w:hAnsi="Times New Roman" w:cs="Times New Roman"/>
          <w:b/>
          <w:bCs/>
          <w:sz w:val="24"/>
          <w:szCs w:val="24"/>
        </w:rPr>
      </w:pPr>
    </w:p>
    <w:p w14:paraId="7D7B2AA1" w14:textId="2E7C4FFE" w:rsidR="00143117" w:rsidRPr="00F55492" w:rsidRDefault="00143117" w:rsidP="00143117">
      <w:pPr>
        <w:spacing w:after="0" w:line="240" w:lineRule="auto"/>
        <w:rPr>
          <w:rFonts w:ascii="Times New Roman" w:eastAsia="Times New Roman" w:hAnsi="Times New Roman" w:cs="Times New Roman"/>
          <w:b/>
          <w:bCs/>
          <w:sz w:val="36"/>
          <w:szCs w:val="36"/>
        </w:rPr>
      </w:pP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36"/>
          <w:szCs w:val="36"/>
        </w:rPr>
        <w:t xml:space="preserve">A V I Z </w:t>
      </w:r>
    </w:p>
    <w:p w14:paraId="3E5F3F91" w14:textId="03BE6026" w:rsidR="00143117" w:rsidRPr="00F55492" w:rsidRDefault="00143117" w:rsidP="00143117">
      <w:pPr>
        <w:spacing w:after="0" w:line="240" w:lineRule="auto"/>
        <w:ind w:right="-108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w:t>
      </w:r>
      <w:bookmarkStart w:id="3" w:name="_Hlk100235579"/>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2023</w:t>
      </w:r>
    </w:p>
    <w:p w14:paraId="67167138" w14:textId="77777777" w:rsidR="00143117" w:rsidRPr="00F55492" w:rsidRDefault="00143117" w:rsidP="00143117">
      <w:pPr>
        <w:spacing w:after="0" w:line="240" w:lineRule="auto"/>
        <w:rPr>
          <w:rFonts w:ascii="Times New Roman" w:eastAsia="Times New Roman" w:hAnsi="Times New Roman" w:cs="Times New Roman"/>
          <w:b/>
          <w:sz w:val="24"/>
          <w:szCs w:val="24"/>
        </w:rPr>
      </w:pPr>
    </w:p>
    <w:bookmarkEnd w:id="3"/>
    <w:p w14:paraId="72158369" w14:textId="77777777" w:rsidR="00143117" w:rsidRPr="00F55492" w:rsidRDefault="00143117" w:rsidP="00143117">
      <w:pPr>
        <w:spacing w:after="0" w:line="240" w:lineRule="auto"/>
        <w:rPr>
          <w:rFonts w:ascii="Times New Roman" w:eastAsia="Times New Roman" w:hAnsi="Times New Roman" w:cs="Times New Roman"/>
          <w:b/>
          <w:bCs/>
          <w:sz w:val="36"/>
          <w:szCs w:val="36"/>
        </w:rPr>
      </w:pPr>
    </w:p>
    <w:p w14:paraId="20104AF5" w14:textId="53ED9217" w:rsidR="00143117" w:rsidRPr="00F55492" w:rsidRDefault="00143117" w:rsidP="00143117">
      <w:pPr>
        <w:spacing w:after="0" w:line="240" w:lineRule="auto"/>
        <w:rPr>
          <w:rFonts w:ascii="Times New Roman" w:eastAsia="Times New Roman" w:hAnsi="Times New Roman" w:cs="Times New Roman"/>
          <w:sz w:val="24"/>
          <w:szCs w:val="24"/>
        </w:rPr>
      </w:pPr>
    </w:p>
    <w:p w14:paraId="5C0A7151" w14:textId="77777777" w:rsidR="0020413F" w:rsidRPr="00F55492" w:rsidRDefault="0020413F" w:rsidP="00143117">
      <w:pPr>
        <w:spacing w:after="0" w:line="240" w:lineRule="auto"/>
        <w:rPr>
          <w:rFonts w:ascii="Times New Roman" w:eastAsia="Times New Roman" w:hAnsi="Times New Roman" w:cs="Times New Roman"/>
          <w:sz w:val="24"/>
          <w:szCs w:val="24"/>
        </w:rPr>
      </w:pPr>
    </w:p>
    <w:p w14:paraId="2C185A31" w14:textId="47542CF8" w:rsidR="00143117" w:rsidRPr="00F55492" w:rsidRDefault="00143117" w:rsidP="00143117">
      <w:pPr>
        <w:spacing w:after="0" w:line="360" w:lineRule="auto"/>
        <w:ind w:firstLine="72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Comisia de </w:t>
      </w:r>
      <w:proofErr w:type="spellStart"/>
      <w:r w:rsidRPr="00F55492">
        <w:rPr>
          <w:rFonts w:ascii="Times New Roman" w:eastAsia="Times New Roman" w:hAnsi="Times New Roman" w:cs="Times New Roman"/>
          <w:sz w:val="24"/>
          <w:szCs w:val="24"/>
        </w:rPr>
        <w:t>specialitate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activităţi</w:t>
      </w:r>
      <w:proofErr w:type="spellEnd"/>
      <w:r w:rsidRPr="00F55492">
        <w:rPr>
          <w:rFonts w:ascii="Times New Roman" w:eastAsia="Times New Roman" w:hAnsi="Times New Roman" w:cs="Times New Roman"/>
          <w:sz w:val="24"/>
          <w:szCs w:val="24"/>
        </w:rPr>
        <w:t xml:space="preserve"> socio-</w:t>
      </w:r>
      <w:proofErr w:type="spellStart"/>
      <w:r w:rsidRPr="00F55492">
        <w:rPr>
          <w:rFonts w:ascii="Times New Roman" w:eastAsia="Times New Roman" w:hAnsi="Times New Roman" w:cs="Times New Roman"/>
          <w:sz w:val="24"/>
          <w:szCs w:val="24"/>
        </w:rPr>
        <w:t>culturale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culte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învăţământ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sănătate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w:t>
      </w:r>
      <w:proofErr w:type="spellStart"/>
      <w:proofErr w:type="gramStart"/>
      <w:r w:rsidRPr="00F55492">
        <w:rPr>
          <w:rFonts w:ascii="Times New Roman" w:eastAsia="Times New Roman" w:hAnsi="Times New Roman" w:cs="Times New Roman"/>
          <w:sz w:val="24"/>
          <w:szCs w:val="24"/>
        </w:rPr>
        <w:t>familie,protecţie</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copii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tineret</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şi</w:t>
      </w:r>
      <w:proofErr w:type="spellEnd"/>
      <w:r w:rsidRPr="00F55492">
        <w:rPr>
          <w:rFonts w:ascii="Times New Roman" w:eastAsia="Times New Roman" w:hAnsi="Times New Roman" w:cs="Times New Roman"/>
          <w:sz w:val="24"/>
          <w:szCs w:val="24"/>
        </w:rPr>
        <w:t xml:space="preserve"> sport din </w:t>
      </w:r>
      <w:proofErr w:type="spellStart"/>
      <w:r w:rsidRPr="00F55492">
        <w:rPr>
          <w:rFonts w:ascii="Times New Roman" w:eastAsia="Times New Roman" w:hAnsi="Times New Roman" w:cs="Times New Roman"/>
          <w:sz w:val="24"/>
          <w:szCs w:val="24"/>
        </w:rPr>
        <w:t>cadrul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Consiliului</w:t>
      </w:r>
      <w:proofErr w:type="spellEnd"/>
      <w:r w:rsidRPr="00F55492">
        <w:rPr>
          <w:rFonts w:ascii="Times New Roman" w:eastAsia="Times New Roman" w:hAnsi="Times New Roman" w:cs="Times New Roman"/>
          <w:sz w:val="24"/>
          <w:szCs w:val="24"/>
        </w:rPr>
        <w:t xml:space="preserve"> local al </w:t>
      </w:r>
      <w:proofErr w:type="spellStart"/>
      <w:r w:rsidRPr="00F55492">
        <w:rPr>
          <w:rFonts w:ascii="Times New Roman" w:eastAsia="Times New Roman" w:hAnsi="Times New Roman" w:cs="Times New Roman"/>
          <w:sz w:val="24"/>
          <w:szCs w:val="24"/>
        </w:rPr>
        <w:t>comunei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Ciulnita</w:t>
      </w:r>
      <w:proofErr w:type="spellEnd"/>
      <w:r w:rsidRPr="00F55492">
        <w:rPr>
          <w:rFonts w:ascii="Times New Roman" w:eastAsia="Times New Roman" w:hAnsi="Times New Roman" w:cs="Times New Roman"/>
          <w:sz w:val="24"/>
          <w:szCs w:val="24"/>
        </w:rPr>
        <w:t xml:space="preserve">  s-a </w:t>
      </w:r>
      <w:proofErr w:type="spellStart"/>
      <w:r w:rsidRPr="00F55492">
        <w:rPr>
          <w:rFonts w:ascii="Times New Roman" w:eastAsia="Times New Roman" w:hAnsi="Times New Roman" w:cs="Times New Roman"/>
          <w:sz w:val="24"/>
          <w:szCs w:val="24"/>
        </w:rPr>
        <w:t>intrunit</w:t>
      </w:r>
      <w:proofErr w:type="spellEnd"/>
      <w:r w:rsidRPr="00F55492">
        <w:rPr>
          <w:rFonts w:ascii="Times New Roman" w:eastAsia="Times New Roman" w:hAnsi="Times New Roman" w:cs="Times New Roman"/>
          <w:sz w:val="24"/>
          <w:szCs w:val="24"/>
        </w:rPr>
        <w:t xml:space="preserve"> in </w:t>
      </w:r>
      <w:proofErr w:type="spellStart"/>
      <w:r w:rsidRPr="00F55492">
        <w:rPr>
          <w:rFonts w:ascii="Times New Roman" w:eastAsia="Times New Roman" w:hAnsi="Times New Roman" w:cs="Times New Roman"/>
          <w:sz w:val="24"/>
          <w:szCs w:val="24"/>
        </w:rPr>
        <w:t>sedinta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analizarea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proiectelor</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hotarare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ordinea</w:t>
      </w:r>
      <w:proofErr w:type="spellEnd"/>
      <w:r w:rsidRPr="00F55492">
        <w:rPr>
          <w:rFonts w:ascii="Times New Roman" w:eastAsia="Times New Roman" w:hAnsi="Times New Roman" w:cs="Times New Roman"/>
          <w:sz w:val="24"/>
          <w:szCs w:val="24"/>
        </w:rPr>
        <w:t xml:space="preserve"> de zi a </w:t>
      </w:r>
      <w:proofErr w:type="spellStart"/>
      <w:r w:rsidRPr="00F55492">
        <w:rPr>
          <w:rFonts w:ascii="Times New Roman" w:eastAsia="Times New Roman" w:hAnsi="Times New Roman" w:cs="Times New Roman"/>
          <w:sz w:val="24"/>
          <w:szCs w:val="24"/>
        </w:rPr>
        <w:t>sedintei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ordinare</w:t>
      </w:r>
      <w:proofErr w:type="spellEnd"/>
      <w:r w:rsidRPr="00F55492">
        <w:rPr>
          <w:rFonts w:ascii="Times New Roman" w:eastAsia="Times New Roman" w:hAnsi="Times New Roman" w:cs="Times New Roman"/>
          <w:sz w:val="24"/>
          <w:szCs w:val="24"/>
        </w:rPr>
        <w:t xml:space="preserve"> din data de 15.04.2022.</w:t>
      </w:r>
    </w:p>
    <w:p w14:paraId="3D48E4B0" w14:textId="77777777" w:rsidR="00143117" w:rsidRPr="00F55492" w:rsidRDefault="00143117" w:rsidP="00143117">
      <w:pPr>
        <w:spacing w:after="0" w:line="360" w:lineRule="auto"/>
        <w:ind w:firstLine="720"/>
        <w:jc w:val="both"/>
        <w:rPr>
          <w:rFonts w:ascii="Times New Roman" w:eastAsia="Times New Roman" w:hAnsi="Times New Roman" w:cs="Times New Roman"/>
          <w:b/>
          <w:sz w:val="24"/>
          <w:szCs w:val="24"/>
        </w:rPr>
      </w:pPr>
      <w:proofErr w:type="spellStart"/>
      <w:proofErr w:type="gramStart"/>
      <w:r w:rsidRPr="00F55492">
        <w:rPr>
          <w:rFonts w:ascii="Times New Roman" w:eastAsia="Times New Roman" w:hAnsi="Times New Roman" w:cs="Times New Roman"/>
          <w:b/>
          <w:sz w:val="24"/>
          <w:szCs w:val="24"/>
        </w:rPr>
        <w:t>Analizând</w:t>
      </w:r>
      <w:proofErr w:type="spellEnd"/>
      <w:r w:rsidRPr="00F55492">
        <w:rPr>
          <w:rFonts w:ascii="Times New Roman" w:eastAsia="Times New Roman" w:hAnsi="Times New Roman" w:cs="Times New Roman"/>
          <w:b/>
          <w:sz w:val="24"/>
          <w:szCs w:val="24"/>
        </w:rPr>
        <w:t xml:space="preserve"> :</w:t>
      </w:r>
      <w:proofErr w:type="gramEnd"/>
    </w:p>
    <w:p w14:paraId="7EE2A316" w14:textId="5089DCEF" w:rsidR="00143117" w:rsidRPr="00F55492" w:rsidRDefault="00143117" w:rsidP="0020413F">
      <w:pPr>
        <w:spacing w:after="0" w:line="360" w:lineRule="auto"/>
        <w:ind w:firstLine="72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proiectului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hotărâre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2023.</w:t>
      </w:r>
    </w:p>
    <w:p w14:paraId="5755271C" w14:textId="77777777" w:rsidR="00143117" w:rsidRPr="00F55492" w:rsidRDefault="00143117" w:rsidP="00143117">
      <w:pPr>
        <w:spacing w:after="0" w:line="360" w:lineRule="auto"/>
        <w:ind w:firstLine="720"/>
        <w:jc w:val="both"/>
        <w:rPr>
          <w:rFonts w:ascii="Times New Roman" w:eastAsia="Times New Roman" w:hAnsi="Times New Roman" w:cs="Times New Roman"/>
          <w:b/>
          <w:sz w:val="24"/>
          <w:szCs w:val="24"/>
        </w:rPr>
      </w:pPr>
      <w:proofErr w:type="spellStart"/>
      <w:r w:rsidRPr="00F55492">
        <w:rPr>
          <w:rFonts w:ascii="Times New Roman" w:eastAsia="Times New Roman" w:hAnsi="Times New Roman" w:cs="Times New Roman"/>
          <w:b/>
          <w:sz w:val="24"/>
          <w:szCs w:val="24"/>
        </w:rPr>
        <w:t>Examinând</w:t>
      </w:r>
      <w:proofErr w:type="spellEnd"/>
      <w:r w:rsidRPr="00F55492">
        <w:rPr>
          <w:rFonts w:ascii="Times New Roman" w:eastAsia="Times New Roman" w:hAnsi="Times New Roman" w:cs="Times New Roman"/>
          <w:b/>
          <w:sz w:val="24"/>
          <w:szCs w:val="24"/>
        </w:rPr>
        <w:t>:</w:t>
      </w:r>
    </w:p>
    <w:p w14:paraId="78CA30A4" w14:textId="1173EC41" w:rsidR="00143117" w:rsidRPr="00F55492" w:rsidRDefault="00143117" w:rsidP="00143117">
      <w:pPr>
        <w:spacing w:after="0" w:line="360" w:lineRule="auto"/>
        <w:ind w:firstLine="720"/>
        <w:jc w:val="both"/>
        <w:rPr>
          <w:rFonts w:ascii="Times New Roman" w:eastAsia="Times New Roman" w:hAnsi="Times New Roman" w:cs="Times New Roman"/>
          <w:sz w:val="24"/>
          <w:szCs w:val="24"/>
          <w:lang w:val="it-IT"/>
        </w:rPr>
      </w:pPr>
      <w:r w:rsidRPr="00F55492">
        <w:rPr>
          <w:rFonts w:ascii="Times New Roman" w:eastAsia="Times New Roman" w:hAnsi="Times New Roman" w:cs="Times New Roman"/>
          <w:sz w:val="24"/>
          <w:szCs w:val="24"/>
          <w:lang w:val="it-IT"/>
        </w:rPr>
        <w:t xml:space="preserve">-referatul de aprobare  </w:t>
      </w:r>
      <w:r w:rsidRPr="00F55492">
        <w:rPr>
          <w:rFonts w:ascii="Times New Roman" w:eastAsia="Times New Roman" w:hAnsi="Times New Roman" w:cs="Times New Roman"/>
          <w:sz w:val="24"/>
          <w:szCs w:val="24"/>
          <w:lang w:val="fr-FR"/>
        </w:rPr>
        <w:t xml:space="preserve">nr. 75/ 06.04.2022 </w:t>
      </w:r>
      <w:proofErr w:type="gramStart"/>
      <w:r w:rsidRPr="00F55492">
        <w:rPr>
          <w:rFonts w:ascii="Times New Roman" w:eastAsia="Times New Roman" w:hAnsi="Times New Roman" w:cs="Times New Roman"/>
          <w:sz w:val="24"/>
          <w:szCs w:val="24"/>
          <w:lang w:val="it-IT"/>
        </w:rPr>
        <w:t>al  primarului</w:t>
      </w:r>
      <w:proofErr w:type="gramEnd"/>
      <w:r w:rsidRPr="00F55492">
        <w:rPr>
          <w:rFonts w:ascii="Times New Roman" w:eastAsia="Times New Roman" w:hAnsi="Times New Roman" w:cs="Times New Roman"/>
          <w:sz w:val="24"/>
          <w:szCs w:val="24"/>
          <w:lang w:val="it-IT"/>
        </w:rPr>
        <w:t xml:space="preserve"> comunei Ciulniţa;</w:t>
      </w:r>
    </w:p>
    <w:p w14:paraId="7FB8EAC0" w14:textId="1F6ED110" w:rsidR="00143117" w:rsidRPr="00F55492" w:rsidRDefault="00143117" w:rsidP="00143117">
      <w:pPr>
        <w:spacing w:after="0" w:line="360" w:lineRule="auto"/>
        <w:ind w:firstLine="720"/>
        <w:jc w:val="both"/>
        <w:rPr>
          <w:rFonts w:ascii="Times New Roman" w:eastAsia="Times New Roman" w:hAnsi="Times New Roman" w:cs="Times New Roman"/>
          <w:sz w:val="24"/>
          <w:szCs w:val="24"/>
          <w:lang w:val="it-IT"/>
        </w:rPr>
      </w:pPr>
      <w:r w:rsidRPr="00F55492">
        <w:rPr>
          <w:rFonts w:ascii="Times New Roman" w:eastAsia="Times New Roman" w:hAnsi="Times New Roman" w:cs="Times New Roman"/>
          <w:sz w:val="24"/>
          <w:szCs w:val="24"/>
          <w:lang w:val="it-IT"/>
        </w:rPr>
        <w:t>-raportul de specialitate</w:t>
      </w:r>
      <w:r w:rsidRPr="00F55492">
        <w:rPr>
          <w:rFonts w:ascii="Times New Roman" w:eastAsia="Times New Roman" w:hAnsi="Times New Roman" w:cs="Times New Roman"/>
          <w:sz w:val="24"/>
          <w:szCs w:val="24"/>
          <w:lang w:val="fr-FR"/>
        </w:rPr>
        <w:t xml:space="preserve"> nr. 76 / 06.04.2022 </w:t>
      </w:r>
      <w:r w:rsidRPr="00F55492">
        <w:rPr>
          <w:rFonts w:ascii="Times New Roman" w:eastAsia="Times New Roman" w:hAnsi="Times New Roman" w:cs="Times New Roman"/>
          <w:sz w:val="24"/>
          <w:szCs w:val="24"/>
          <w:lang w:val="it-IT"/>
        </w:rPr>
        <w:t>al compartimentului impozite și taxe din cadrul aparatului de specialitate al primarului comunei Ciulniţa,</w:t>
      </w:r>
    </w:p>
    <w:p w14:paraId="7412CC98" w14:textId="18499AC4" w:rsidR="00143117" w:rsidRPr="00F55492" w:rsidRDefault="00143117" w:rsidP="00143117">
      <w:pPr>
        <w:spacing w:after="0" w:line="360" w:lineRule="auto"/>
        <w:ind w:right="90" w:firstLine="720"/>
        <w:jc w:val="both"/>
        <w:rPr>
          <w:rFonts w:ascii="Times New Roman" w:eastAsia="Times New Roman" w:hAnsi="Times New Roman" w:cs="Times New Roman"/>
          <w:sz w:val="24"/>
          <w:szCs w:val="24"/>
        </w:rPr>
      </w:pPr>
      <w:proofErr w:type="spellStart"/>
      <w:r w:rsidRPr="00F55492">
        <w:rPr>
          <w:rFonts w:ascii="Times New Roman" w:eastAsia="Times New Roman" w:hAnsi="Times New Roman" w:cs="Times New Roman"/>
          <w:b/>
          <w:sz w:val="24"/>
          <w:szCs w:val="24"/>
        </w:rPr>
        <w:t>Avizăm</w:t>
      </w:r>
      <w:proofErr w:type="spellEnd"/>
      <w:r w:rsidRPr="00F55492">
        <w:rPr>
          <w:rFonts w:ascii="Times New Roman" w:eastAsia="Times New Roman" w:hAnsi="Times New Roman" w:cs="Times New Roman"/>
          <w:b/>
          <w:sz w:val="24"/>
          <w:szCs w:val="24"/>
        </w:rPr>
        <w:t xml:space="preserve"> </w:t>
      </w:r>
      <w:proofErr w:type="spellStart"/>
      <w:r w:rsidRPr="00F55492">
        <w:rPr>
          <w:rFonts w:ascii="Times New Roman" w:eastAsia="Times New Roman" w:hAnsi="Times New Roman" w:cs="Times New Roman"/>
          <w:b/>
          <w:sz w:val="24"/>
          <w:szCs w:val="24"/>
        </w:rPr>
        <w:t>favorabil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proiectul</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hotarâre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w:t>
      </w:r>
      <w:proofErr w:type="gramStart"/>
      <w:r w:rsidRPr="00F55492">
        <w:rPr>
          <w:rFonts w:ascii="Times New Roman" w:eastAsia="Times New Roman" w:hAnsi="Times New Roman" w:cs="Times New Roman"/>
          <w:sz w:val="24"/>
          <w:szCs w:val="24"/>
        </w:rPr>
        <w:t xml:space="preserve">2023,  </w:t>
      </w:r>
      <w:proofErr w:type="spellStart"/>
      <w:r w:rsidRPr="00F55492">
        <w:rPr>
          <w:rFonts w:ascii="Times New Roman" w:eastAsia="Times New Roman" w:hAnsi="Times New Roman" w:cs="Times New Roman"/>
          <w:sz w:val="24"/>
          <w:szCs w:val="24"/>
        </w:rPr>
        <w:t>pentru</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dezbatere</w:t>
      </w:r>
      <w:proofErr w:type="spellEnd"/>
      <w:r w:rsidRPr="00F55492">
        <w:rPr>
          <w:rFonts w:ascii="Times New Roman" w:eastAsia="Times New Roman" w:hAnsi="Times New Roman" w:cs="Times New Roman"/>
          <w:sz w:val="24"/>
          <w:szCs w:val="24"/>
        </w:rPr>
        <w:t xml:space="preserve"> in </w:t>
      </w:r>
      <w:proofErr w:type="spellStart"/>
      <w:r w:rsidRPr="00F55492">
        <w:rPr>
          <w:rFonts w:ascii="Times New Roman" w:eastAsia="Times New Roman" w:hAnsi="Times New Roman" w:cs="Times New Roman"/>
          <w:sz w:val="24"/>
          <w:szCs w:val="24"/>
        </w:rPr>
        <w:t>sedinţa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ordinară</w:t>
      </w:r>
      <w:proofErr w:type="spellEnd"/>
      <w:r w:rsidRPr="00F55492">
        <w:rPr>
          <w:rFonts w:ascii="Times New Roman" w:eastAsia="Times New Roman" w:hAnsi="Times New Roman" w:cs="Times New Roman"/>
          <w:sz w:val="24"/>
          <w:szCs w:val="24"/>
        </w:rPr>
        <w:t xml:space="preserve"> din data de 15.04.2022. </w:t>
      </w:r>
    </w:p>
    <w:p w14:paraId="103FE55F" w14:textId="17AA1F06" w:rsidR="00143117" w:rsidRPr="00F55492" w:rsidRDefault="00143117" w:rsidP="00143117">
      <w:pPr>
        <w:spacing w:after="0" w:line="360" w:lineRule="auto"/>
        <w:jc w:val="both"/>
        <w:rPr>
          <w:rFonts w:ascii="Times New Roman" w:eastAsia="Times New Roman" w:hAnsi="Times New Roman" w:cs="Times New Roman"/>
          <w:sz w:val="24"/>
          <w:szCs w:val="24"/>
        </w:rPr>
      </w:pPr>
    </w:p>
    <w:p w14:paraId="7474E08C" w14:textId="77777777" w:rsidR="0020413F" w:rsidRPr="00F55492" w:rsidRDefault="0020413F" w:rsidP="00143117">
      <w:pPr>
        <w:spacing w:after="0" w:line="360" w:lineRule="auto"/>
        <w:jc w:val="both"/>
        <w:rPr>
          <w:rFonts w:ascii="Times New Roman" w:eastAsia="Times New Roman" w:hAnsi="Times New Roman" w:cs="Times New Roman"/>
          <w:sz w:val="24"/>
          <w:szCs w:val="24"/>
        </w:rPr>
      </w:pPr>
    </w:p>
    <w:p w14:paraId="7E4F349D" w14:textId="77777777" w:rsidR="00143117" w:rsidRPr="00F55492" w:rsidRDefault="00143117" w:rsidP="00143117">
      <w:pPr>
        <w:spacing w:after="0" w:line="360" w:lineRule="auto"/>
        <w:ind w:firstLine="720"/>
        <w:jc w:val="both"/>
        <w:rPr>
          <w:rFonts w:ascii="Times New Roman" w:eastAsia="Times New Roman" w:hAnsi="Times New Roman" w:cs="Times New Roman"/>
          <w:sz w:val="24"/>
          <w:szCs w:val="24"/>
        </w:rPr>
      </w:pPr>
    </w:p>
    <w:p w14:paraId="3FA279B3" w14:textId="77777777" w:rsidR="00143117" w:rsidRPr="00F55492" w:rsidRDefault="00143117" w:rsidP="00143117">
      <w:pPr>
        <w:spacing w:after="0" w:line="240" w:lineRule="auto"/>
        <w:ind w:firstLine="720"/>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Comisia</w:t>
      </w:r>
    </w:p>
    <w:p w14:paraId="57239BDF" w14:textId="77777777" w:rsidR="00143117" w:rsidRPr="00F55492" w:rsidRDefault="00143117" w:rsidP="00143117">
      <w:pPr>
        <w:spacing w:after="0" w:line="240" w:lineRule="auto"/>
        <w:jc w:val="both"/>
        <w:rPr>
          <w:rFonts w:ascii="Times New Roman" w:eastAsia="Times New Roman" w:hAnsi="Times New Roman" w:cs="Times New Roman"/>
          <w:sz w:val="24"/>
          <w:szCs w:val="24"/>
        </w:rPr>
      </w:pPr>
    </w:p>
    <w:p w14:paraId="0C1F9DAB" w14:textId="77777777" w:rsidR="00143117" w:rsidRPr="00F55492" w:rsidRDefault="00143117" w:rsidP="00143117">
      <w:pPr>
        <w:spacing w:after="0" w:line="276" w:lineRule="auto"/>
        <w:ind w:left="1440" w:firstLine="720"/>
        <w:jc w:val="both"/>
        <w:rPr>
          <w:rFonts w:ascii="Times New Roman" w:eastAsia="Times New Roman" w:hAnsi="Times New Roman" w:cs="Times New Roman"/>
          <w:bCs/>
          <w:sz w:val="24"/>
          <w:szCs w:val="24"/>
        </w:rPr>
      </w:pPr>
      <w:proofErr w:type="spellStart"/>
      <w:r w:rsidRPr="00F55492">
        <w:rPr>
          <w:rFonts w:ascii="Times New Roman" w:eastAsia="Times New Roman" w:hAnsi="Times New Roman" w:cs="Times New Roman"/>
          <w:bCs/>
          <w:sz w:val="24"/>
          <w:szCs w:val="24"/>
        </w:rPr>
        <w:t>Președinte</w:t>
      </w:r>
      <w:proofErr w:type="spellEnd"/>
      <w:r w:rsidRPr="00F55492">
        <w:rPr>
          <w:rFonts w:ascii="Times New Roman" w:eastAsia="Times New Roman" w:hAnsi="Times New Roman" w:cs="Times New Roman"/>
          <w:bCs/>
          <w:sz w:val="24"/>
          <w:szCs w:val="24"/>
        </w:rPr>
        <w:t xml:space="preserve"> – Belu Ionuț</w:t>
      </w:r>
    </w:p>
    <w:p w14:paraId="33F072ED" w14:textId="77777777" w:rsidR="00143117" w:rsidRPr="00F55492" w:rsidRDefault="00143117" w:rsidP="00143117">
      <w:pPr>
        <w:spacing w:after="0" w:line="276" w:lineRule="auto"/>
        <w:ind w:left="1440" w:firstLine="720"/>
        <w:jc w:val="both"/>
        <w:rPr>
          <w:rFonts w:ascii="Times New Roman" w:eastAsia="Times New Roman" w:hAnsi="Times New Roman" w:cs="Times New Roman"/>
          <w:bCs/>
          <w:sz w:val="24"/>
          <w:szCs w:val="24"/>
        </w:rPr>
      </w:pPr>
    </w:p>
    <w:p w14:paraId="2A75C4B7" w14:textId="77777777" w:rsidR="00143117" w:rsidRPr="00F55492" w:rsidRDefault="00143117" w:rsidP="00143117">
      <w:pPr>
        <w:spacing w:after="0" w:line="276" w:lineRule="auto"/>
        <w:ind w:left="1440" w:firstLine="720"/>
        <w:jc w:val="both"/>
        <w:rPr>
          <w:rFonts w:ascii="Times New Roman" w:eastAsia="Times New Roman" w:hAnsi="Times New Roman" w:cs="Times New Roman"/>
          <w:bCs/>
          <w:sz w:val="24"/>
          <w:szCs w:val="24"/>
        </w:rPr>
      </w:pPr>
      <w:r w:rsidRPr="00F55492">
        <w:rPr>
          <w:rFonts w:ascii="Times New Roman" w:eastAsia="Times New Roman" w:hAnsi="Times New Roman" w:cs="Times New Roman"/>
          <w:bCs/>
          <w:sz w:val="24"/>
          <w:szCs w:val="24"/>
        </w:rPr>
        <w:t xml:space="preserve"> </w:t>
      </w:r>
      <w:proofErr w:type="spellStart"/>
      <w:r w:rsidRPr="00F55492">
        <w:rPr>
          <w:rFonts w:ascii="Times New Roman" w:eastAsia="Times New Roman" w:hAnsi="Times New Roman" w:cs="Times New Roman"/>
          <w:bCs/>
          <w:sz w:val="24"/>
          <w:szCs w:val="24"/>
        </w:rPr>
        <w:t>Secretar</w:t>
      </w:r>
      <w:proofErr w:type="spellEnd"/>
      <w:r w:rsidRPr="00F55492">
        <w:rPr>
          <w:rFonts w:ascii="Times New Roman" w:eastAsia="Times New Roman" w:hAnsi="Times New Roman" w:cs="Times New Roman"/>
          <w:bCs/>
          <w:sz w:val="24"/>
          <w:szCs w:val="24"/>
        </w:rPr>
        <w:t xml:space="preserve"> – Fieraru Ion-Albert</w:t>
      </w:r>
    </w:p>
    <w:p w14:paraId="0308796D" w14:textId="77777777" w:rsidR="00143117" w:rsidRPr="00F55492" w:rsidRDefault="00143117" w:rsidP="00143117">
      <w:pPr>
        <w:spacing w:after="0" w:line="276" w:lineRule="auto"/>
        <w:ind w:left="1440" w:firstLine="720"/>
        <w:jc w:val="both"/>
        <w:rPr>
          <w:rFonts w:ascii="Times New Roman" w:eastAsia="Times New Roman" w:hAnsi="Times New Roman" w:cs="Times New Roman"/>
          <w:bCs/>
          <w:sz w:val="24"/>
          <w:szCs w:val="24"/>
        </w:rPr>
      </w:pPr>
    </w:p>
    <w:p w14:paraId="7726EF03" w14:textId="77777777" w:rsidR="00143117" w:rsidRPr="00F55492" w:rsidRDefault="00143117" w:rsidP="00143117">
      <w:pPr>
        <w:spacing w:after="0" w:line="276" w:lineRule="auto"/>
        <w:ind w:left="1440" w:firstLine="720"/>
        <w:jc w:val="both"/>
        <w:rPr>
          <w:rFonts w:ascii="Times New Roman" w:eastAsia="Times New Roman" w:hAnsi="Times New Roman" w:cs="Times New Roman"/>
          <w:bCs/>
          <w:sz w:val="24"/>
          <w:szCs w:val="24"/>
        </w:rPr>
      </w:pPr>
      <w:r w:rsidRPr="00F55492">
        <w:rPr>
          <w:rFonts w:ascii="Times New Roman" w:eastAsia="Times New Roman" w:hAnsi="Times New Roman" w:cs="Times New Roman"/>
          <w:bCs/>
          <w:sz w:val="24"/>
          <w:szCs w:val="24"/>
        </w:rPr>
        <w:t xml:space="preserve"> </w:t>
      </w:r>
      <w:proofErr w:type="spellStart"/>
      <w:r w:rsidRPr="00F55492">
        <w:rPr>
          <w:rFonts w:ascii="Times New Roman" w:eastAsia="Times New Roman" w:hAnsi="Times New Roman" w:cs="Times New Roman"/>
          <w:bCs/>
          <w:sz w:val="24"/>
          <w:szCs w:val="24"/>
        </w:rPr>
        <w:t>Membrii</w:t>
      </w:r>
      <w:proofErr w:type="spellEnd"/>
      <w:r w:rsidRPr="00F55492">
        <w:rPr>
          <w:rFonts w:ascii="Times New Roman" w:eastAsia="Times New Roman" w:hAnsi="Times New Roman" w:cs="Times New Roman"/>
          <w:bCs/>
          <w:sz w:val="24"/>
          <w:szCs w:val="24"/>
        </w:rPr>
        <w:t>: - Moldoveanu Ionuț</w:t>
      </w:r>
    </w:p>
    <w:p w14:paraId="2BAC2A93" w14:textId="77777777" w:rsidR="00143117" w:rsidRPr="00F55492" w:rsidRDefault="00143117" w:rsidP="00143117">
      <w:pPr>
        <w:spacing w:after="0" w:line="360" w:lineRule="auto"/>
        <w:jc w:val="both"/>
        <w:rPr>
          <w:rFonts w:ascii="Times New Roman" w:eastAsia="Times New Roman" w:hAnsi="Times New Roman" w:cs="Times New Roman"/>
          <w:bCs/>
          <w:sz w:val="24"/>
          <w:szCs w:val="24"/>
        </w:rPr>
      </w:pPr>
    </w:p>
    <w:p w14:paraId="06EA03C6" w14:textId="77777777" w:rsidR="00143117" w:rsidRPr="00F55492" w:rsidRDefault="00143117" w:rsidP="00143117">
      <w:pPr>
        <w:spacing w:after="0" w:line="360" w:lineRule="auto"/>
        <w:jc w:val="both"/>
        <w:rPr>
          <w:rFonts w:ascii="Times New Roman" w:eastAsia="Times New Roman" w:hAnsi="Times New Roman" w:cs="Times New Roman"/>
          <w:bCs/>
          <w:sz w:val="24"/>
          <w:szCs w:val="24"/>
        </w:rPr>
      </w:pPr>
    </w:p>
    <w:p w14:paraId="5A9F8983" w14:textId="4E609CD0" w:rsidR="00143117" w:rsidRPr="00F55492" w:rsidRDefault="0020413F" w:rsidP="00143117">
      <w:pPr>
        <w:spacing w:after="0" w:line="360" w:lineRule="auto"/>
        <w:jc w:val="both"/>
        <w:rPr>
          <w:rFonts w:ascii="Times New Roman" w:eastAsia="Times New Roman" w:hAnsi="Times New Roman" w:cs="Times New Roman"/>
          <w:bCs/>
          <w:sz w:val="24"/>
          <w:szCs w:val="24"/>
        </w:rPr>
      </w:pPr>
      <w:r w:rsidRPr="00F55492">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4308254" wp14:editId="68E3C9F1">
                <wp:simplePos x="0" y="0"/>
                <wp:positionH relativeFrom="column">
                  <wp:posOffset>1390650</wp:posOffset>
                </wp:positionH>
                <wp:positionV relativeFrom="paragraph">
                  <wp:posOffset>266700</wp:posOffset>
                </wp:positionV>
                <wp:extent cx="3267075" cy="676275"/>
                <wp:effectExtent l="0" t="0" r="28575" b="28575"/>
                <wp:wrapNone/>
                <wp:docPr id="16"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676275"/>
                        </a:xfrm>
                        <a:prstGeom prst="rect">
                          <a:avLst/>
                        </a:prstGeom>
                        <a:solidFill>
                          <a:srgbClr val="FFFFFF"/>
                        </a:solidFill>
                        <a:ln w="9525">
                          <a:solidFill>
                            <a:srgbClr val="000000"/>
                          </a:solidFill>
                          <a:miter lim="800000"/>
                          <a:headEnd/>
                          <a:tailEnd/>
                        </a:ln>
                      </wps:spPr>
                      <wps:txbx>
                        <w:txbxContent>
                          <w:p w14:paraId="5FF28877" w14:textId="77777777" w:rsidR="00143117" w:rsidRPr="0020413F" w:rsidRDefault="00143117" w:rsidP="0020413F">
                            <w:pPr>
                              <w:spacing w:after="0"/>
                              <w:jc w:val="center"/>
                              <w:rPr>
                                <w:rFonts w:ascii="Times New Roman" w:hAnsi="Times New Roman" w:cs="Times New Roman"/>
                                <w:b/>
                                <w:sz w:val="24"/>
                                <w:szCs w:val="24"/>
                              </w:rPr>
                            </w:pPr>
                            <w:r w:rsidRPr="0020413F">
                              <w:rPr>
                                <w:rFonts w:ascii="Times New Roman" w:hAnsi="Times New Roman" w:cs="Times New Roman"/>
                                <w:b/>
                                <w:sz w:val="24"/>
                                <w:szCs w:val="24"/>
                              </w:rPr>
                              <w:t>ROMÂNIA - JUDEŢUL IALOMIŢA</w:t>
                            </w:r>
                          </w:p>
                          <w:p w14:paraId="766A393C" w14:textId="77777777" w:rsidR="00143117" w:rsidRPr="0020413F" w:rsidRDefault="00143117" w:rsidP="0020413F">
                            <w:pPr>
                              <w:spacing w:after="0"/>
                              <w:jc w:val="center"/>
                              <w:rPr>
                                <w:rFonts w:ascii="Times New Roman" w:hAnsi="Times New Roman" w:cs="Times New Roman"/>
                                <w:b/>
                                <w:sz w:val="24"/>
                                <w:szCs w:val="24"/>
                                <w:lang w:val="fr-FR"/>
                              </w:rPr>
                            </w:pPr>
                            <w:r w:rsidRPr="0020413F">
                              <w:rPr>
                                <w:rFonts w:ascii="Times New Roman" w:hAnsi="Times New Roman" w:cs="Times New Roman"/>
                                <w:b/>
                                <w:sz w:val="24"/>
                                <w:szCs w:val="24"/>
                                <w:lang w:val="fr-FR"/>
                              </w:rPr>
                              <w:t>COMUNA CIULNIŢA</w:t>
                            </w:r>
                          </w:p>
                          <w:p w14:paraId="6422A43D" w14:textId="40CF585E" w:rsidR="00143117" w:rsidRPr="0020413F" w:rsidRDefault="00143117" w:rsidP="00143117">
                            <w:pPr>
                              <w:jc w:val="center"/>
                              <w:rPr>
                                <w:rFonts w:ascii="Times New Roman" w:hAnsi="Times New Roman" w:cs="Times New Roman"/>
                                <w:b/>
                                <w:sz w:val="24"/>
                                <w:szCs w:val="24"/>
                              </w:rPr>
                            </w:pPr>
                            <w:r w:rsidRPr="0020413F">
                              <w:rPr>
                                <w:rFonts w:ascii="Times New Roman" w:hAnsi="Times New Roman" w:cs="Times New Roman"/>
                                <w:b/>
                                <w:sz w:val="24"/>
                                <w:szCs w:val="24"/>
                              </w:rPr>
                              <w:t>NR. 11</w:t>
                            </w:r>
                            <w:r w:rsidR="0020413F">
                              <w:rPr>
                                <w:rFonts w:ascii="Times New Roman" w:hAnsi="Times New Roman" w:cs="Times New Roman"/>
                                <w:b/>
                                <w:sz w:val="24"/>
                                <w:szCs w:val="24"/>
                              </w:rPr>
                              <w:t>4</w:t>
                            </w:r>
                            <w:r w:rsidRPr="0020413F">
                              <w:rPr>
                                <w:rFonts w:ascii="Times New Roman" w:hAnsi="Times New Roman" w:cs="Times New Roman"/>
                                <w:b/>
                                <w:sz w:val="24"/>
                                <w:szCs w:val="24"/>
                              </w:rPr>
                              <w:t xml:space="preserve"> / 12.04.2022</w:t>
                            </w:r>
                            <w:r w:rsidRPr="0020413F">
                              <w:rPr>
                                <w:rFonts w:ascii="Times New Roman" w:hAnsi="Times New Roman" w:cs="Times New Roman"/>
                                <w:sz w:val="24"/>
                                <w:szCs w:val="24"/>
                                <w:lang w:val="it-IT"/>
                              </w:rPr>
                              <w:t xml:space="preserve"> </w:t>
                            </w:r>
                          </w:p>
                          <w:p w14:paraId="2003924D" w14:textId="77777777" w:rsidR="00143117" w:rsidRPr="00617BB0" w:rsidRDefault="00143117" w:rsidP="001431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08254" id="Dreptunghi 16" o:spid="_x0000_s1032" style="position:absolute;left:0;text-align:left;margin-left:109.5pt;margin-top:21pt;width:257.25pt;height:5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">
                <v:textbox>
                  <w:txbxContent>
                    <w:p w14:paraId="5FF28877" w14:textId="77777777" w:rsidR="00143117" w:rsidRPr="0020413F" w:rsidRDefault="00143117" w:rsidP="0020413F">
                      <w:pPr>
                        <w:spacing w:after="0"/>
                        <w:jc w:val="center"/>
                        <w:rPr>
                          <w:rFonts w:ascii="Times New Roman" w:hAnsi="Times New Roman" w:cs="Times New Roman"/>
                          <w:b/>
                          <w:sz w:val="24"/>
                          <w:szCs w:val="24"/>
                        </w:rPr>
                      </w:pPr>
                      <w:r w:rsidRPr="0020413F">
                        <w:rPr>
                          <w:rFonts w:ascii="Times New Roman" w:hAnsi="Times New Roman" w:cs="Times New Roman"/>
                          <w:b/>
                          <w:sz w:val="24"/>
                          <w:szCs w:val="24"/>
                        </w:rPr>
                        <w:t>ROMÂNIA - JUDEŢUL IALOMIŢA</w:t>
                      </w:r>
                    </w:p>
                    <w:p w14:paraId="766A393C" w14:textId="77777777" w:rsidR="00143117" w:rsidRPr="0020413F" w:rsidRDefault="00143117" w:rsidP="0020413F">
                      <w:pPr>
                        <w:spacing w:after="0"/>
                        <w:jc w:val="center"/>
                        <w:rPr>
                          <w:rFonts w:ascii="Times New Roman" w:hAnsi="Times New Roman" w:cs="Times New Roman"/>
                          <w:b/>
                          <w:sz w:val="24"/>
                          <w:szCs w:val="24"/>
                          <w:lang w:val="fr-FR"/>
                        </w:rPr>
                      </w:pPr>
                      <w:r w:rsidRPr="0020413F">
                        <w:rPr>
                          <w:rFonts w:ascii="Times New Roman" w:hAnsi="Times New Roman" w:cs="Times New Roman"/>
                          <w:b/>
                          <w:sz w:val="24"/>
                          <w:szCs w:val="24"/>
                          <w:lang w:val="fr-FR"/>
                        </w:rPr>
                        <w:t>COMUNA CIULNIŢA</w:t>
                      </w:r>
                    </w:p>
                    <w:p w14:paraId="6422A43D" w14:textId="40CF585E" w:rsidR="00143117" w:rsidRPr="0020413F" w:rsidRDefault="00143117" w:rsidP="00143117">
                      <w:pPr>
                        <w:jc w:val="center"/>
                        <w:rPr>
                          <w:rFonts w:ascii="Times New Roman" w:hAnsi="Times New Roman" w:cs="Times New Roman"/>
                          <w:b/>
                          <w:sz w:val="24"/>
                          <w:szCs w:val="24"/>
                        </w:rPr>
                      </w:pPr>
                      <w:r w:rsidRPr="0020413F">
                        <w:rPr>
                          <w:rFonts w:ascii="Times New Roman" w:hAnsi="Times New Roman" w:cs="Times New Roman"/>
                          <w:b/>
                          <w:sz w:val="24"/>
                          <w:szCs w:val="24"/>
                        </w:rPr>
                        <w:t>NR. 11</w:t>
                      </w:r>
                      <w:r w:rsidR="0020413F">
                        <w:rPr>
                          <w:rFonts w:ascii="Times New Roman" w:hAnsi="Times New Roman" w:cs="Times New Roman"/>
                          <w:b/>
                          <w:sz w:val="24"/>
                          <w:szCs w:val="24"/>
                        </w:rPr>
                        <w:t>4</w:t>
                      </w:r>
                      <w:r w:rsidRPr="0020413F">
                        <w:rPr>
                          <w:rFonts w:ascii="Times New Roman" w:hAnsi="Times New Roman" w:cs="Times New Roman"/>
                          <w:b/>
                          <w:sz w:val="24"/>
                          <w:szCs w:val="24"/>
                        </w:rPr>
                        <w:t xml:space="preserve"> / 12.04.2022</w:t>
                      </w:r>
                      <w:r w:rsidRPr="0020413F">
                        <w:rPr>
                          <w:rFonts w:ascii="Times New Roman" w:hAnsi="Times New Roman" w:cs="Times New Roman"/>
                          <w:sz w:val="24"/>
                          <w:szCs w:val="24"/>
                          <w:lang w:val="it-IT"/>
                        </w:rPr>
                        <w:t xml:space="preserve"> </w:t>
                      </w:r>
                    </w:p>
                    <w:p w14:paraId="2003924D" w14:textId="77777777" w:rsidR="00143117" w:rsidRPr="00617BB0" w:rsidRDefault="00143117" w:rsidP="00143117"/>
                  </w:txbxContent>
                </v:textbox>
              </v:rect>
            </w:pict>
          </mc:Fallback>
        </mc:AlternateContent>
      </w:r>
    </w:p>
    <w:p w14:paraId="356B447A" w14:textId="3A078AB2" w:rsidR="00143117" w:rsidRPr="00F55492" w:rsidRDefault="00143117" w:rsidP="00143117">
      <w:pPr>
        <w:spacing w:after="0" w:line="240" w:lineRule="auto"/>
        <w:ind w:left="1620" w:hanging="1620"/>
        <w:jc w:val="center"/>
        <w:rPr>
          <w:rFonts w:ascii="Times New Roman" w:eastAsia="Times New Roman" w:hAnsi="Times New Roman" w:cs="Times New Roman"/>
          <w:sz w:val="24"/>
          <w:szCs w:val="24"/>
        </w:rPr>
      </w:pPr>
      <w:r w:rsidRPr="00F55492">
        <w:rPr>
          <w:rFonts w:ascii="Times New Roman" w:eastAsia="Times New Roman" w:hAnsi="Times New Roman" w:cs="Times New Roman"/>
          <w:noProof/>
          <w:sz w:val="24"/>
          <w:szCs w:val="24"/>
        </w:rPr>
        <w:drawing>
          <wp:inline distT="0" distB="0" distL="0" distR="0" wp14:anchorId="47D09447" wp14:editId="27D542C2">
            <wp:extent cx="685800" cy="9144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3B6ED396" wp14:editId="25B7E36E">
            <wp:extent cx="3314700" cy="2286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F55492">
        <w:rPr>
          <w:rFonts w:ascii="Times New Roman" w:eastAsia="Times New Roman" w:hAnsi="Times New Roman" w:cs="Times New Roman"/>
          <w:sz w:val="24"/>
          <w:szCs w:val="24"/>
        </w:rPr>
        <w:t xml:space="preserve">    </w:t>
      </w:r>
      <w:r w:rsidRPr="00F55492">
        <w:rPr>
          <w:rFonts w:ascii="Times New Roman" w:eastAsia="Times New Roman" w:hAnsi="Times New Roman" w:cs="Times New Roman"/>
          <w:noProof/>
          <w:sz w:val="24"/>
          <w:szCs w:val="24"/>
        </w:rPr>
        <w:drawing>
          <wp:inline distT="0" distB="0" distL="0" distR="0" wp14:anchorId="1A9CC6CF" wp14:editId="0B83B07E">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F2EC6A6" w14:textId="77777777" w:rsidR="00143117" w:rsidRPr="00F55492" w:rsidRDefault="00143117" w:rsidP="00143117">
      <w:pPr>
        <w:spacing w:after="0" w:line="240" w:lineRule="auto"/>
        <w:rPr>
          <w:rFonts w:ascii="Times New Roman" w:eastAsia="Times New Roman" w:hAnsi="Times New Roman" w:cs="Times New Roman"/>
          <w:b/>
          <w:bCs/>
          <w:sz w:val="24"/>
          <w:szCs w:val="24"/>
        </w:rPr>
      </w:pPr>
    </w:p>
    <w:p w14:paraId="7087AF56" w14:textId="77777777" w:rsidR="00143117" w:rsidRPr="00F55492" w:rsidRDefault="00143117" w:rsidP="00143117">
      <w:pPr>
        <w:spacing w:after="0" w:line="240" w:lineRule="auto"/>
        <w:rPr>
          <w:rFonts w:ascii="Times New Roman" w:eastAsia="Times New Roman" w:hAnsi="Times New Roman" w:cs="Times New Roman"/>
          <w:b/>
          <w:bCs/>
          <w:sz w:val="24"/>
          <w:szCs w:val="24"/>
        </w:rPr>
      </w:pPr>
    </w:p>
    <w:p w14:paraId="205E58C6" w14:textId="77777777" w:rsidR="00143117" w:rsidRPr="00F55492" w:rsidRDefault="00143117" w:rsidP="00143117">
      <w:pPr>
        <w:spacing w:after="0" w:line="240" w:lineRule="auto"/>
        <w:rPr>
          <w:rFonts w:ascii="Times New Roman" w:eastAsia="Times New Roman" w:hAnsi="Times New Roman" w:cs="Times New Roman"/>
          <w:b/>
          <w:bCs/>
          <w:sz w:val="36"/>
          <w:szCs w:val="36"/>
        </w:rPr>
      </w:pP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24"/>
          <w:szCs w:val="24"/>
        </w:rPr>
        <w:tab/>
      </w:r>
      <w:r w:rsidRPr="00F55492">
        <w:rPr>
          <w:rFonts w:ascii="Times New Roman" w:eastAsia="Times New Roman" w:hAnsi="Times New Roman" w:cs="Times New Roman"/>
          <w:b/>
          <w:bCs/>
          <w:sz w:val="36"/>
          <w:szCs w:val="36"/>
        </w:rPr>
        <w:t xml:space="preserve">A V I Z </w:t>
      </w:r>
    </w:p>
    <w:p w14:paraId="136C9C3D" w14:textId="77777777" w:rsidR="0020413F" w:rsidRPr="00F55492" w:rsidRDefault="0020413F" w:rsidP="0020413F">
      <w:pPr>
        <w:spacing w:after="0" w:line="240" w:lineRule="auto"/>
        <w:ind w:left="720" w:right="-1080" w:firstLine="720"/>
        <w:jc w:val="both"/>
        <w:rPr>
          <w:rFonts w:ascii="Times New Roman" w:eastAsia="Times New Roman" w:hAnsi="Times New Roman" w:cs="Times New Roman"/>
          <w:sz w:val="24"/>
          <w:szCs w:val="24"/>
        </w:rPr>
      </w:pPr>
      <w:proofErr w:type="spellStart"/>
      <w:r w:rsidRPr="00F55492">
        <w:rPr>
          <w:rFonts w:ascii="Times New Roman" w:eastAsia="Times New Roman" w:hAnsi="Times New Roman" w:cs="Times New Roman"/>
          <w:sz w:val="24"/>
          <w:szCs w:val="24"/>
        </w:rPr>
        <w:t>privind</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stabilirea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impozitelor</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si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taxelor</w:t>
      </w:r>
      <w:proofErr w:type="spellEnd"/>
      <w:r w:rsidRPr="00F55492">
        <w:rPr>
          <w:rFonts w:ascii="Times New Roman" w:eastAsia="Times New Roman" w:hAnsi="Times New Roman" w:cs="Times New Roman"/>
          <w:sz w:val="24"/>
          <w:szCs w:val="24"/>
        </w:rPr>
        <w:t xml:space="preserve"> locale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anul</w:t>
      </w:r>
      <w:proofErr w:type="spellEnd"/>
      <w:r w:rsidRPr="00F55492">
        <w:rPr>
          <w:rFonts w:ascii="Times New Roman" w:eastAsia="Times New Roman" w:hAnsi="Times New Roman" w:cs="Times New Roman"/>
          <w:sz w:val="24"/>
          <w:szCs w:val="24"/>
        </w:rPr>
        <w:t xml:space="preserve"> 2023</w:t>
      </w:r>
    </w:p>
    <w:p w14:paraId="48B27912" w14:textId="77777777" w:rsidR="0020413F" w:rsidRPr="00F55492" w:rsidRDefault="0020413F" w:rsidP="0020413F">
      <w:pPr>
        <w:spacing w:after="0" w:line="240" w:lineRule="auto"/>
        <w:rPr>
          <w:rFonts w:ascii="Times New Roman" w:eastAsia="Times New Roman" w:hAnsi="Times New Roman" w:cs="Times New Roman"/>
          <w:b/>
          <w:sz w:val="24"/>
          <w:szCs w:val="24"/>
        </w:rPr>
      </w:pPr>
    </w:p>
    <w:p w14:paraId="08DA09DA" w14:textId="1CA737D8" w:rsidR="00143117" w:rsidRPr="00F55492" w:rsidRDefault="00143117" w:rsidP="00143117">
      <w:pPr>
        <w:spacing w:after="0" w:line="360" w:lineRule="auto"/>
        <w:rPr>
          <w:rFonts w:ascii="Times New Roman" w:eastAsia="Times New Roman" w:hAnsi="Times New Roman" w:cs="Times New Roman"/>
          <w:sz w:val="24"/>
          <w:szCs w:val="24"/>
        </w:rPr>
      </w:pPr>
    </w:p>
    <w:p w14:paraId="56161509" w14:textId="77777777" w:rsidR="0020413F" w:rsidRPr="00F55492" w:rsidRDefault="0020413F" w:rsidP="00143117">
      <w:pPr>
        <w:spacing w:after="0" w:line="360" w:lineRule="auto"/>
        <w:rPr>
          <w:rFonts w:ascii="Times New Roman" w:eastAsia="Times New Roman" w:hAnsi="Times New Roman" w:cs="Times New Roman"/>
          <w:sz w:val="24"/>
          <w:szCs w:val="24"/>
        </w:rPr>
      </w:pPr>
    </w:p>
    <w:p w14:paraId="2FB8B877" w14:textId="77777777" w:rsidR="00143117" w:rsidRPr="00F55492" w:rsidRDefault="00143117" w:rsidP="0020413F">
      <w:pPr>
        <w:spacing w:after="0" w:line="360" w:lineRule="auto"/>
        <w:ind w:firstLine="720"/>
        <w:jc w:val="both"/>
        <w:rPr>
          <w:rFonts w:ascii="Times New Roman" w:eastAsia="Times New Roman" w:hAnsi="Times New Roman" w:cs="Times New Roman"/>
          <w:sz w:val="24"/>
          <w:szCs w:val="24"/>
        </w:rPr>
      </w:pPr>
      <w:r w:rsidRPr="00F55492">
        <w:rPr>
          <w:rFonts w:ascii="Times New Roman" w:eastAsia="Times New Roman" w:hAnsi="Times New Roman" w:cs="Times New Roman"/>
          <w:bCs/>
          <w:sz w:val="24"/>
          <w:szCs w:val="24"/>
        </w:rPr>
        <w:t xml:space="preserve">Comisia de </w:t>
      </w:r>
      <w:proofErr w:type="spellStart"/>
      <w:r w:rsidRPr="00F55492">
        <w:rPr>
          <w:rFonts w:ascii="Times New Roman" w:eastAsia="Times New Roman" w:hAnsi="Times New Roman" w:cs="Times New Roman"/>
          <w:bCs/>
          <w:sz w:val="24"/>
          <w:szCs w:val="24"/>
        </w:rPr>
        <w:t>specialitate</w:t>
      </w:r>
      <w:proofErr w:type="spellEnd"/>
      <w:r w:rsidRPr="00F55492">
        <w:rPr>
          <w:rFonts w:ascii="Times New Roman" w:eastAsia="Times New Roman" w:hAnsi="Times New Roman" w:cs="Times New Roman"/>
          <w:bCs/>
          <w:sz w:val="24"/>
          <w:szCs w:val="24"/>
        </w:rPr>
        <w:t xml:space="preserve"> </w:t>
      </w:r>
      <w:proofErr w:type="spellStart"/>
      <w:r w:rsidRPr="00F55492">
        <w:rPr>
          <w:rFonts w:ascii="Times New Roman" w:eastAsia="Times New Roman" w:hAnsi="Times New Roman" w:cs="Times New Roman"/>
          <w:bCs/>
          <w:sz w:val="24"/>
          <w:szCs w:val="24"/>
        </w:rPr>
        <w:t>pentru</w:t>
      </w:r>
      <w:proofErr w:type="spellEnd"/>
      <w:r w:rsidRPr="00F55492">
        <w:rPr>
          <w:rFonts w:ascii="Times New Roman" w:eastAsia="Times New Roman" w:hAnsi="Times New Roman" w:cs="Times New Roman"/>
          <w:bCs/>
          <w:sz w:val="24"/>
          <w:szCs w:val="24"/>
        </w:rPr>
        <w:t xml:space="preserve"> </w:t>
      </w:r>
      <w:proofErr w:type="spellStart"/>
      <w:r w:rsidRPr="00F55492">
        <w:rPr>
          <w:rFonts w:ascii="Times New Roman" w:eastAsia="Times New Roman" w:hAnsi="Times New Roman" w:cs="Times New Roman"/>
          <w:bCs/>
          <w:sz w:val="24"/>
          <w:szCs w:val="24"/>
        </w:rPr>
        <w:t>muncă</w:t>
      </w:r>
      <w:proofErr w:type="spellEnd"/>
      <w:r w:rsidRPr="00F55492">
        <w:rPr>
          <w:rFonts w:ascii="Times New Roman" w:eastAsia="Times New Roman" w:hAnsi="Times New Roman" w:cs="Times New Roman"/>
          <w:bCs/>
          <w:sz w:val="24"/>
          <w:szCs w:val="24"/>
        </w:rPr>
        <w:t xml:space="preserve"> </w:t>
      </w:r>
      <w:proofErr w:type="spellStart"/>
      <w:r w:rsidRPr="00F55492">
        <w:rPr>
          <w:rFonts w:ascii="Times New Roman" w:eastAsia="Times New Roman" w:hAnsi="Times New Roman" w:cs="Times New Roman"/>
          <w:bCs/>
          <w:sz w:val="24"/>
          <w:szCs w:val="24"/>
        </w:rPr>
        <w:t>şi</w:t>
      </w:r>
      <w:proofErr w:type="spellEnd"/>
      <w:r w:rsidRPr="00F55492">
        <w:rPr>
          <w:rFonts w:ascii="Times New Roman" w:eastAsia="Times New Roman" w:hAnsi="Times New Roman" w:cs="Times New Roman"/>
          <w:bCs/>
          <w:sz w:val="24"/>
          <w:szCs w:val="24"/>
        </w:rPr>
        <w:t xml:space="preserve"> </w:t>
      </w:r>
      <w:proofErr w:type="spellStart"/>
      <w:r w:rsidRPr="00F55492">
        <w:rPr>
          <w:rFonts w:ascii="Times New Roman" w:eastAsia="Times New Roman" w:hAnsi="Times New Roman" w:cs="Times New Roman"/>
          <w:bCs/>
          <w:sz w:val="24"/>
          <w:szCs w:val="24"/>
        </w:rPr>
        <w:t>protecţie</w:t>
      </w:r>
      <w:proofErr w:type="spellEnd"/>
      <w:r w:rsidRPr="00F55492">
        <w:rPr>
          <w:rFonts w:ascii="Times New Roman" w:eastAsia="Times New Roman" w:hAnsi="Times New Roman" w:cs="Times New Roman"/>
          <w:bCs/>
          <w:sz w:val="24"/>
          <w:szCs w:val="24"/>
        </w:rPr>
        <w:t xml:space="preserve"> </w:t>
      </w:r>
      <w:proofErr w:type="spellStart"/>
      <w:proofErr w:type="gramStart"/>
      <w:r w:rsidRPr="00F55492">
        <w:rPr>
          <w:rFonts w:ascii="Times New Roman" w:eastAsia="Times New Roman" w:hAnsi="Times New Roman" w:cs="Times New Roman"/>
          <w:bCs/>
          <w:sz w:val="24"/>
          <w:szCs w:val="24"/>
        </w:rPr>
        <w:t>socială,protecţie</w:t>
      </w:r>
      <w:proofErr w:type="spellEnd"/>
      <w:proofErr w:type="gramEnd"/>
      <w:r w:rsidRPr="00F55492">
        <w:rPr>
          <w:rFonts w:ascii="Times New Roman" w:eastAsia="Times New Roman" w:hAnsi="Times New Roman" w:cs="Times New Roman"/>
          <w:bCs/>
          <w:sz w:val="24"/>
          <w:szCs w:val="24"/>
        </w:rPr>
        <w:t xml:space="preserve"> </w:t>
      </w:r>
      <w:proofErr w:type="spellStart"/>
      <w:r w:rsidRPr="00F55492">
        <w:rPr>
          <w:rFonts w:ascii="Times New Roman" w:eastAsia="Times New Roman" w:hAnsi="Times New Roman" w:cs="Times New Roman"/>
          <w:bCs/>
          <w:sz w:val="24"/>
          <w:szCs w:val="24"/>
        </w:rPr>
        <w:t>mediu</w:t>
      </w:r>
      <w:proofErr w:type="spellEnd"/>
      <w:r w:rsidRPr="00F55492">
        <w:rPr>
          <w:rFonts w:ascii="Times New Roman" w:eastAsia="Times New Roman" w:hAnsi="Times New Roman" w:cs="Times New Roman"/>
          <w:bCs/>
          <w:sz w:val="24"/>
          <w:szCs w:val="24"/>
        </w:rPr>
        <w:t xml:space="preserve"> </w:t>
      </w:r>
      <w:proofErr w:type="spellStart"/>
      <w:r w:rsidRPr="00F55492">
        <w:rPr>
          <w:rFonts w:ascii="Times New Roman" w:eastAsia="Times New Roman" w:hAnsi="Times New Roman" w:cs="Times New Roman"/>
          <w:bCs/>
          <w:sz w:val="24"/>
          <w:szCs w:val="24"/>
        </w:rPr>
        <w:t>şi</w:t>
      </w:r>
      <w:proofErr w:type="spellEnd"/>
      <w:r w:rsidRPr="00F55492">
        <w:rPr>
          <w:rFonts w:ascii="Times New Roman" w:eastAsia="Times New Roman" w:hAnsi="Times New Roman" w:cs="Times New Roman"/>
          <w:bCs/>
          <w:sz w:val="24"/>
          <w:szCs w:val="24"/>
        </w:rPr>
        <w:t xml:space="preserve"> </w:t>
      </w:r>
      <w:proofErr w:type="spellStart"/>
      <w:r w:rsidRPr="00F55492">
        <w:rPr>
          <w:rFonts w:ascii="Times New Roman" w:eastAsia="Times New Roman" w:hAnsi="Times New Roman" w:cs="Times New Roman"/>
          <w:bCs/>
          <w:sz w:val="24"/>
          <w:szCs w:val="24"/>
        </w:rPr>
        <w:t>turism</w:t>
      </w:r>
      <w:proofErr w:type="spellEnd"/>
      <w:r w:rsidRPr="00F55492">
        <w:rPr>
          <w:rFonts w:ascii="Times New Roman" w:eastAsia="Times New Roman" w:hAnsi="Times New Roman" w:cs="Times New Roman"/>
          <w:bCs/>
          <w:sz w:val="24"/>
          <w:szCs w:val="24"/>
        </w:rPr>
        <w:t xml:space="preserve"> </w:t>
      </w:r>
      <w:r w:rsidRPr="00F55492">
        <w:rPr>
          <w:rFonts w:ascii="Times New Roman" w:eastAsia="Times New Roman" w:hAnsi="Times New Roman" w:cs="Times New Roman"/>
          <w:sz w:val="24"/>
          <w:szCs w:val="24"/>
        </w:rPr>
        <w:t xml:space="preserve">din </w:t>
      </w:r>
      <w:proofErr w:type="spellStart"/>
      <w:r w:rsidRPr="00F55492">
        <w:rPr>
          <w:rFonts w:ascii="Times New Roman" w:eastAsia="Times New Roman" w:hAnsi="Times New Roman" w:cs="Times New Roman"/>
          <w:sz w:val="24"/>
          <w:szCs w:val="24"/>
        </w:rPr>
        <w:t>cadrul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consiliului</w:t>
      </w:r>
      <w:proofErr w:type="spellEnd"/>
      <w:r w:rsidRPr="00F55492">
        <w:rPr>
          <w:rFonts w:ascii="Times New Roman" w:eastAsia="Times New Roman" w:hAnsi="Times New Roman" w:cs="Times New Roman"/>
          <w:sz w:val="24"/>
          <w:szCs w:val="24"/>
        </w:rPr>
        <w:t xml:space="preserve"> local al </w:t>
      </w:r>
      <w:proofErr w:type="spellStart"/>
      <w:r w:rsidRPr="00F55492">
        <w:rPr>
          <w:rFonts w:ascii="Times New Roman" w:eastAsia="Times New Roman" w:hAnsi="Times New Roman" w:cs="Times New Roman"/>
          <w:sz w:val="24"/>
          <w:szCs w:val="24"/>
        </w:rPr>
        <w:t>comunei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Ciulnita</w:t>
      </w:r>
      <w:proofErr w:type="spellEnd"/>
      <w:r w:rsidRPr="00F55492">
        <w:rPr>
          <w:rFonts w:ascii="Times New Roman" w:eastAsia="Times New Roman" w:hAnsi="Times New Roman" w:cs="Times New Roman"/>
          <w:sz w:val="24"/>
          <w:szCs w:val="24"/>
        </w:rPr>
        <w:t xml:space="preserve">  s-a </w:t>
      </w:r>
      <w:proofErr w:type="spellStart"/>
      <w:r w:rsidRPr="00F55492">
        <w:rPr>
          <w:rFonts w:ascii="Times New Roman" w:eastAsia="Times New Roman" w:hAnsi="Times New Roman" w:cs="Times New Roman"/>
          <w:sz w:val="24"/>
          <w:szCs w:val="24"/>
        </w:rPr>
        <w:t>intrunit</w:t>
      </w:r>
      <w:proofErr w:type="spellEnd"/>
      <w:r w:rsidRPr="00F55492">
        <w:rPr>
          <w:rFonts w:ascii="Times New Roman" w:eastAsia="Times New Roman" w:hAnsi="Times New Roman" w:cs="Times New Roman"/>
          <w:sz w:val="24"/>
          <w:szCs w:val="24"/>
        </w:rPr>
        <w:t xml:space="preserve"> in </w:t>
      </w:r>
      <w:proofErr w:type="spellStart"/>
      <w:r w:rsidRPr="00F55492">
        <w:rPr>
          <w:rFonts w:ascii="Times New Roman" w:eastAsia="Times New Roman" w:hAnsi="Times New Roman" w:cs="Times New Roman"/>
          <w:sz w:val="24"/>
          <w:szCs w:val="24"/>
        </w:rPr>
        <w:t>sedinta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analizarea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proiectelor</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hotarare</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aflate</w:t>
      </w:r>
      <w:proofErr w:type="spellEnd"/>
      <w:r w:rsidRPr="00F55492">
        <w:rPr>
          <w:rFonts w:ascii="Times New Roman" w:eastAsia="Times New Roman" w:hAnsi="Times New Roman" w:cs="Times New Roman"/>
          <w:sz w:val="24"/>
          <w:szCs w:val="24"/>
        </w:rPr>
        <w:t xml:space="preserve"> pe </w:t>
      </w:r>
      <w:proofErr w:type="spellStart"/>
      <w:r w:rsidRPr="00F55492">
        <w:rPr>
          <w:rFonts w:ascii="Times New Roman" w:eastAsia="Times New Roman" w:hAnsi="Times New Roman" w:cs="Times New Roman"/>
          <w:sz w:val="24"/>
          <w:szCs w:val="24"/>
        </w:rPr>
        <w:t>ordinea</w:t>
      </w:r>
      <w:proofErr w:type="spellEnd"/>
      <w:r w:rsidRPr="00F55492">
        <w:rPr>
          <w:rFonts w:ascii="Times New Roman" w:eastAsia="Times New Roman" w:hAnsi="Times New Roman" w:cs="Times New Roman"/>
          <w:sz w:val="24"/>
          <w:szCs w:val="24"/>
        </w:rPr>
        <w:t xml:space="preserve"> de zi a </w:t>
      </w:r>
      <w:proofErr w:type="spellStart"/>
      <w:r w:rsidRPr="00F55492">
        <w:rPr>
          <w:rFonts w:ascii="Times New Roman" w:eastAsia="Times New Roman" w:hAnsi="Times New Roman" w:cs="Times New Roman"/>
          <w:sz w:val="24"/>
          <w:szCs w:val="24"/>
        </w:rPr>
        <w:t>sedintei</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ordinare</w:t>
      </w:r>
      <w:proofErr w:type="spellEnd"/>
      <w:r w:rsidRPr="00F55492">
        <w:rPr>
          <w:rFonts w:ascii="Times New Roman" w:eastAsia="Times New Roman" w:hAnsi="Times New Roman" w:cs="Times New Roman"/>
          <w:sz w:val="24"/>
          <w:szCs w:val="24"/>
        </w:rPr>
        <w:t xml:space="preserve"> din data de 15.04.2022.</w:t>
      </w:r>
    </w:p>
    <w:p w14:paraId="5C897B44" w14:textId="77777777" w:rsidR="00143117" w:rsidRPr="00F55492" w:rsidRDefault="00143117" w:rsidP="0020413F">
      <w:pPr>
        <w:spacing w:after="0" w:line="360" w:lineRule="auto"/>
        <w:ind w:firstLine="720"/>
        <w:jc w:val="both"/>
        <w:rPr>
          <w:rFonts w:ascii="Times New Roman" w:eastAsia="Times New Roman" w:hAnsi="Times New Roman" w:cs="Times New Roman"/>
          <w:b/>
          <w:sz w:val="24"/>
          <w:szCs w:val="24"/>
        </w:rPr>
      </w:pPr>
      <w:proofErr w:type="spellStart"/>
      <w:proofErr w:type="gramStart"/>
      <w:r w:rsidRPr="00F55492">
        <w:rPr>
          <w:rFonts w:ascii="Times New Roman" w:eastAsia="Times New Roman" w:hAnsi="Times New Roman" w:cs="Times New Roman"/>
          <w:b/>
          <w:sz w:val="24"/>
          <w:szCs w:val="24"/>
        </w:rPr>
        <w:t>Analizând</w:t>
      </w:r>
      <w:proofErr w:type="spellEnd"/>
      <w:r w:rsidRPr="00F55492">
        <w:rPr>
          <w:rFonts w:ascii="Times New Roman" w:eastAsia="Times New Roman" w:hAnsi="Times New Roman" w:cs="Times New Roman"/>
          <w:b/>
          <w:sz w:val="24"/>
          <w:szCs w:val="24"/>
        </w:rPr>
        <w:t xml:space="preserve"> :</w:t>
      </w:r>
      <w:proofErr w:type="gramEnd"/>
    </w:p>
    <w:p w14:paraId="46AC7276" w14:textId="77777777" w:rsidR="0020413F" w:rsidRPr="00F55492" w:rsidRDefault="00143117" w:rsidP="0020413F">
      <w:pPr>
        <w:spacing w:after="0" w:line="360" w:lineRule="auto"/>
        <w:ind w:right="-1080" w:firstLine="720"/>
        <w:jc w:val="both"/>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proiectului</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hotărâre</w:t>
      </w:r>
      <w:proofErr w:type="spellEnd"/>
      <w:r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privind</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stabilirea</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impozitelor</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si</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taxelor</w:t>
      </w:r>
      <w:proofErr w:type="spellEnd"/>
      <w:r w:rsidR="0020413F" w:rsidRPr="00F55492">
        <w:rPr>
          <w:rFonts w:ascii="Times New Roman" w:eastAsia="Times New Roman" w:hAnsi="Times New Roman" w:cs="Times New Roman"/>
          <w:sz w:val="24"/>
          <w:szCs w:val="24"/>
        </w:rPr>
        <w:t xml:space="preserve"> locale </w:t>
      </w:r>
      <w:proofErr w:type="spellStart"/>
      <w:r w:rsidR="0020413F" w:rsidRPr="00F55492">
        <w:rPr>
          <w:rFonts w:ascii="Times New Roman" w:eastAsia="Times New Roman" w:hAnsi="Times New Roman" w:cs="Times New Roman"/>
          <w:sz w:val="24"/>
          <w:szCs w:val="24"/>
        </w:rPr>
        <w:t>pentru</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anul</w:t>
      </w:r>
      <w:proofErr w:type="spellEnd"/>
      <w:r w:rsidR="0020413F" w:rsidRPr="00F55492">
        <w:rPr>
          <w:rFonts w:ascii="Times New Roman" w:eastAsia="Times New Roman" w:hAnsi="Times New Roman" w:cs="Times New Roman"/>
          <w:sz w:val="24"/>
          <w:szCs w:val="24"/>
        </w:rPr>
        <w:t xml:space="preserve"> 2023</w:t>
      </w:r>
    </w:p>
    <w:p w14:paraId="60B00609" w14:textId="77777777" w:rsidR="0020413F" w:rsidRPr="00F55492" w:rsidRDefault="0020413F" w:rsidP="0020413F">
      <w:pPr>
        <w:spacing w:after="0" w:line="360" w:lineRule="auto"/>
        <w:rPr>
          <w:rFonts w:ascii="Times New Roman" w:eastAsia="Times New Roman" w:hAnsi="Times New Roman" w:cs="Times New Roman"/>
          <w:b/>
          <w:sz w:val="24"/>
          <w:szCs w:val="24"/>
        </w:rPr>
      </w:pPr>
    </w:p>
    <w:p w14:paraId="4EA3BE44" w14:textId="77777777" w:rsidR="00143117" w:rsidRPr="00F55492" w:rsidRDefault="00143117" w:rsidP="0020413F">
      <w:pPr>
        <w:spacing w:after="0" w:line="360" w:lineRule="auto"/>
        <w:ind w:firstLine="720"/>
        <w:jc w:val="both"/>
        <w:rPr>
          <w:rFonts w:ascii="Times New Roman" w:eastAsia="Times New Roman" w:hAnsi="Times New Roman" w:cs="Times New Roman"/>
          <w:b/>
          <w:sz w:val="24"/>
          <w:szCs w:val="24"/>
        </w:rPr>
      </w:pPr>
      <w:proofErr w:type="spellStart"/>
      <w:r w:rsidRPr="00F55492">
        <w:rPr>
          <w:rFonts w:ascii="Times New Roman" w:eastAsia="Times New Roman" w:hAnsi="Times New Roman" w:cs="Times New Roman"/>
          <w:b/>
          <w:sz w:val="24"/>
          <w:szCs w:val="24"/>
        </w:rPr>
        <w:t>Examinând</w:t>
      </w:r>
      <w:proofErr w:type="spellEnd"/>
      <w:r w:rsidRPr="00F55492">
        <w:rPr>
          <w:rFonts w:ascii="Times New Roman" w:eastAsia="Times New Roman" w:hAnsi="Times New Roman" w:cs="Times New Roman"/>
          <w:b/>
          <w:sz w:val="24"/>
          <w:szCs w:val="24"/>
        </w:rPr>
        <w:t>:</w:t>
      </w:r>
    </w:p>
    <w:p w14:paraId="7AC706F3" w14:textId="07CB80A0" w:rsidR="00143117" w:rsidRPr="00F55492" w:rsidRDefault="00143117" w:rsidP="0020413F">
      <w:pPr>
        <w:spacing w:after="0" w:line="360" w:lineRule="auto"/>
        <w:ind w:firstLine="720"/>
        <w:jc w:val="both"/>
        <w:rPr>
          <w:rFonts w:ascii="Times New Roman" w:eastAsia="Times New Roman" w:hAnsi="Times New Roman" w:cs="Times New Roman"/>
          <w:sz w:val="24"/>
          <w:szCs w:val="24"/>
          <w:lang w:val="it-IT"/>
        </w:rPr>
      </w:pPr>
      <w:r w:rsidRPr="00F55492">
        <w:rPr>
          <w:rFonts w:ascii="Times New Roman" w:eastAsia="Times New Roman" w:hAnsi="Times New Roman" w:cs="Times New Roman"/>
          <w:sz w:val="24"/>
          <w:szCs w:val="24"/>
          <w:lang w:val="it-IT"/>
        </w:rPr>
        <w:t xml:space="preserve">-referatul de aprobare  </w:t>
      </w:r>
      <w:r w:rsidRPr="00F55492">
        <w:rPr>
          <w:rFonts w:ascii="Times New Roman" w:eastAsia="Times New Roman" w:hAnsi="Times New Roman" w:cs="Times New Roman"/>
          <w:sz w:val="24"/>
          <w:szCs w:val="24"/>
          <w:lang w:val="fr-FR"/>
        </w:rPr>
        <w:t>nr. 7</w:t>
      </w:r>
      <w:r w:rsidR="0020413F" w:rsidRPr="00F55492">
        <w:rPr>
          <w:rFonts w:ascii="Times New Roman" w:eastAsia="Times New Roman" w:hAnsi="Times New Roman" w:cs="Times New Roman"/>
          <w:sz w:val="24"/>
          <w:szCs w:val="24"/>
          <w:lang w:val="fr-FR"/>
        </w:rPr>
        <w:t>5</w:t>
      </w:r>
      <w:r w:rsidRPr="00F55492">
        <w:rPr>
          <w:rFonts w:ascii="Times New Roman" w:eastAsia="Times New Roman" w:hAnsi="Times New Roman" w:cs="Times New Roman"/>
          <w:sz w:val="24"/>
          <w:szCs w:val="24"/>
          <w:lang w:val="fr-FR"/>
        </w:rPr>
        <w:t xml:space="preserve">/ 06.04.2022 </w:t>
      </w:r>
      <w:proofErr w:type="gramStart"/>
      <w:r w:rsidRPr="00F55492">
        <w:rPr>
          <w:rFonts w:ascii="Times New Roman" w:eastAsia="Times New Roman" w:hAnsi="Times New Roman" w:cs="Times New Roman"/>
          <w:sz w:val="24"/>
          <w:szCs w:val="24"/>
          <w:lang w:val="it-IT"/>
        </w:rPr>
        <w:t>al  primarului</w:t>
      </w:r>
      <w:proofErr w:type="gramEnd"/>
      <w:r w:rsidRPr="00F55492">
        <w:rPr>
          <w:rFonts w:ascii="Times New Roman" w:eastAsia="Times New Roman" w:hAnsi="Times New Roman" w:cs="Times New Roman"/>
          <w:sz w:val="24"/>
          <w:szCs w:val="24"/>
          <w:lang w:val="it-IT"/>
        </w:rPr>
        <w:t xml:space="preserve"> comunei Ciulniţa;</w:t>
      </w:r>
    </w:p>
    <w:p w14:paraId="406286B9" w14:textId="3C8849DC" w:rsidR="00143117" w:rsidRPr="00F55492" w:rsidRDefault="00143117" w:rsidP="0020413F">
      <w:pPr>
        <w:spacing w:after="0" w:line="360" w:lineRule="auto"/>
        <w:ind w:firstLine="720"/>
        <w:jc w:val="both"/>
        <w:rPr>
          <w:rFonts w:ascii="Times New Roman" w:eastAsia="Times New Roman" w:hAnsi="Times New Roman" w:cs="Times New Roman"/>
          <w:sz w:val="24"/>
          <w:szCs w:val="24"/>
          <w:lang w:val="it-IT"/>
        </w:rPr>
      </w:pPr>
      <w:r w:rsidRPr="00F55492">
        <w:rPr>
          <w:rFonts w:ascii="Times New Roman" w:eastAsia="Times New Roman" w:hAnsi="Times New Roman" w:cs="Times New Roman"/>
          <w:sz w:val="24"/>
          <w:szCs w:val="24"/>
          <w:lang w:val="it-IT"/>
        </w:rPr>
        <w:t>-raportul de specialitate</w:t>
      </w:r>
      <w:r w:rsidRPr="00F55492">
        <w:rPr>
          <w:rFonts w:ascii="Times New Roman" w:eastAsia="Times New Roman" w:hAnsi="Times New Roman" w:cs="Times New Roman"/>
          <w:sz w:val="24"/>
          <w:szCs w:val="24"/>
          <w:lang w:val="fr-FR"/>
        </w:rPr>
        <w:t xml:space="preserve"> nr. 7</w:t>
      </w:r>
      <w:r w:rsidR="0020413F" w:rsidRPr="00F55492">
        <w:rPr>
          <w:rFonts w:ascii="Times New Roman" w:eastAsia="Times New Roman" w:hAnsi="Times New Roman" w:cs="Times New Roman"/>
          <w:sz w:val="24"/>
          <w:szCs w:val="24"/>
          <w:lang w:val="fr-FR"/>
        </w:rPr>
        <w:t>6</w:t>
      </w:r>
      <w:r w:rsidRPr="00F55492">
        <w:rPr>
          <w:rFonts w:ascii="Times New Roman" w:eastAsia="Times New Roman" w:hAnsi="Times New Roman" w:cs="Times New Roman"/>
          <w:sz w:val="24"/>
          <w:szCs w:val="24"/>
          <w:lang w:val="fr-FR"/>
        </w:rPr>
        <w:t xml:space="preserve"> / 06.04.2022 </w:t>
      </w:r>
      <w:r w:rsidRPr="00F55492">
        <w:rPr>
          <w:rFonts w:ascii="Times New Roman" w:eastAsia="Times New Roman" w:hAnsi="Times New Roman" w:cs="Times New Roman"/>
          <w:sz w:val="24"/>
          <w:szCs w:val="24"/>
          <w:lang w:val="it-IT"/>
        </w:rPr>
        <w:t xml:space="preserve">al compartimentului </w:t>
      </w:r>
      <w:r w:rsidR="0020413F" w:rsidRPr="00F55492">
        <w:rPr>
          <w:rFonts w:ascii="Times New Roman" w:eastAsia="Times New Roman" w:hAnsi="Times New Roman" w:cs="Times New Roman"/>
          <w:sz w:val="24"/>
          <w:szCs w:val="24"/>
          <w:lang w:val="it-IT"/>
        </w:rPr>
        <w:t xml:space="preserve">impozite și </w:t>
      </w:r>
      <w:proofErr w:type="gramStart"/>
      <w:r w:rsidR="0020413F" w:rsidRPr="00F55492">
        <w:rPr>
          <w:rFonts w:ascii="Times New Roman" w:eastAsia="Times New Roman" w:hAnsi="Times New Roman" w:cs="Times New Roman"/>
          <w:sz w:val="24"/>
          <w:szCs w:val="24"/>
          <w:lang w:val="it-IT"/>
        </w:rPr>
        <w:t xml:space="preserve">taxe </w:t>
      </w:r>
      <w:r w:rsidRPr="00F55492">
        <w:rPr>
          <w:rFonts w:ascii="Times New Roman" w:eastAsia="Times New Roman" w:hAnsi="Times New Roman" w:cs="Times New Roman"/>
          <w:sz w:val="24"/>
          <w:szCs w:val="24"/>
          <w:lang w:val="it-IT"/>
        </w:rPr>
        <w:t xml:space="preserve"> din</w:t>
      </w:r>
      <w:proofErr w:type="gramEnd"/>
      <w:r w:rsidRPr="00F55492">
        <w:rPr>
          <w:rFonts w:ascii="Times New Roman" w:eastAsia="Times New Roman" w:hAnsi="Times New Roman" w:cs="Times New Roman"/>
          <w:sz w:val="24"/>
          <w:szCs w:val="24"/>
          <w:lang w:val="it-IT"/>
        </w:rPr>
        <w:t xml:space="preserve"> cadrul aparatului de specialitate al primarului comunei Ciulniţa,</w:t>
      </w:r>
    </w:p>
    <w:p w14:paraId="1ED73728" w14:textId="1191377E" w:rsidR="00143117" w:rsidRPr="00F55492" w:rsidRDefault="00143117" w:rsidP="0020413F">
      <w:pPr>
        <w:spacing w:after="0" w:line="360" w:lineRule="auto"/>
        <w:ind w:firstLine="720"/>
        <w:jc w:val="both"/>
        <w:rPr>
          <w:rFonts w:ascii="Times New Roman" w:eastAsia="Times New Roman" w:hAnsi="Times New Roman" w:cs="Times New Roman"/>
          <w:sz w:val="24"/>
          <w:szCs w:val="24"/>
        </w:rPr>
      </w:pPr>
      <w:proofErr w:type="spellStart"/>
      <w:r w:rsidRPr="00F55492">
        <w:rPr>
          <w:rFonts w:ascii="Times New Roman" w:eastAsia="Times New Roman" w:hAnsi="Times New Roman" w:cs="Times New Roman"/>
          <w:b/>
          <w:sz w:val="24"/>
          <w:szCs w:val="24"/>
        </w:rPr>
        <w:t>Avizăm</w:t>
      </w:r>
      <w:proofErr w:type="spellEnd"/>
      <w:r w:rsidRPr="00F55492">
        <w:rPr>
          <w:rFonts w:ascii="Times New Roman" w:eastAsia="Times New Roman" w:hAnsi="Times New Roman" w:cs="Times New Roman"/>
          <w:b/>
          <w:sz w:val="24"/>
          <w:szCs w:val="24"/>
        </w:rPr>
        <w:t xml:space="preserve"> </w:t>
      </w:r>
      <w:proofErr w:type="spellStart"/>
      <w:r w:rsidRPr="00F55492">
        <w:rPr>
          <w:rFonts w:ascii="Times New Roman" w:eastAsia="Times New Roman" w:hAnsi="Times New Roman" w:cs="Times New Roman"/>
          <w:b/>
          <w:sz w:val="24"/>
          <w:szCs w:val="24"/>
        </w:rPr>
        <w:t>favorabil</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proiectul</w:t>
      </w:r>
      <w:proofErr w:type="spellEnd"/>
      <w:r w:rsidRPr="00F55492">
        <w:rPr>
          <w:rFonts w:ascii="Times New Roman" w:eastAsia="Times New Roman" w:hAnsi="Times New Roman" w:cs="Times New Roman"/>
          <w:sz w:val="24"/>
          <w:szCs w:val="24"/>
        </w:rPr>
        <w:t xml:space="preserve"> de </w:t>
      </w:r>
      <w:proofErr w:type="spellStart"/>
      <w:r w:rsidRPr="00F55492">
        <w:rPr>
          <w:rFonts w:ascii="Times New Roman" w:eastAsia="Times New Roman" w:hAnsi="Times New Roman" w:cs="Times New Roman"/>
          <w:sz w:val="24"/>
          <w:szCs w:val="24"/>
        </w:rPr>
        <w:t>hotarâre</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privind</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stabilirea</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impozitelor</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si</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taxelor</w:t>
      </w:r>
      <w:proofErr w:type="spellEnd"/>
      <w:r w:rsidR="0020413F" w:rsidRPr="00F55492">
        <w:rPr>
          <w:rFonts w:ascii="Times New Roman" w:eastAsia="Times New Roman" w:hAnsi="Times New Roman" w:cs="Times New Roman"/>
          <w:sz w:val="24"/>
          <w:szCs w:val="24"/>
        </w:rPr>
        <w:t xml:space="preserve"> locale </w:t>
      </w:r>
      <w:proofErr w:type="spellStart"/>
      <w:r w:rsidR="0020413F" w:rsidRPr="00F55492">
        <w:rPr>
          <w:rFonts w:ascii="Times New Roman" w:eastAsia="Times New Roman" w:hAnsi="Times New Roman" w:cs="Times New Roman"/>
          <w:sz w:val="24"/>
          <w:szCs w:val="24"/>
        </w:rPr>
        <w:t>pentru</w:t>
      </w:r>
      <w:proofErr w:type="spellEnd"/>
      <w:r w:rsidR="0020413F" w:rsidRPr="00F55492">
        <w:rPr>
          <w:rFonts w:ascii="Times New Roman" w:eastAsia="Times New Roman" w:hAnsi="Times New Roman" w:cs="Times New Roman"/>
          <w:sz w:val="24"/>
          <w:szCs w:val="24"/>
        </w:rPr>
        <w:t xml:space="preserve"> </w:t>
      </w:r>
      <w:proofErr w:type="spellStart"/>
      <w:r w:rsidR="0020413F" w:rsidRPr="00F55492">
        <w:rPr>
          <w:rFonts w:ascii="Times New Roman" w:eastAsia="Times New Roman" w:hAnsi="Times New Roman" w:cs="Times New Roman"/>
          <w:sz w:val="24"/>
          <w:szCs w:val="24"/>
        </w:rPr>
        <w:t>anul</w:t>
      </w:r>
      <w:proofErr w:type="spellEnd"/>
      <w:r w:rsidR="0020413F" w:rsidRPr="00F55492">
        <w:rPr>
          <w:rFonts w:ascii="Times New Roman" w:eastAsia="Times New Roman" w:hAnsi="Times New Roman" w:cs="Times New Roman"/>
          <w:sz w:val="24"/>
          <w:szCs w:val="24"/>
        </w:rPr>
        <w:t xml:space="preserve"> </w:t>
      </w:r>
      <w:proofErr w:type="gramStart"/>
      <w:r w:rsidR="0020413F" w:rsidRPr="00F55492">
        <w:rPr>
          <w:rFonts w:ascii="Times New Roman" w:eastAsia="Times New Roman" w:hAnsi="Times New Roman" w:cs="Times New Roman"/>
          <w:sz w:val="24"/>
          <w:szCs w:val="24"/>
        </w:rPr>
        <w:t>2023</w:t>
      </w:r>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pentru</w:t>
      </w:r>
      <w:proofErr w:type="spellEnd"/>
      <w:proofErr w:type="gram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dezbatere</w:t>
      </w:r>
      <w:proofErr w:type="spellEnd"/>
      <w:r w:rsidRPr="00F55492">
        <w:rPr>
          <w:rFonts w:ascii="Times New Roman" w:eastAsia="Times New Roman" w:hAnsi="Times New Roman" w:cs="Times New Roman"/>
          <w:sz w:val="24"/>
          <w:szCs w:val="24"/>
        </w:rPr>
        <w:t xml:space="preserve"> in </w:t>
      </w:r>
      <w:proofErr w:type="spellStart"/>
      <w:r w:rsidRPr="00F55492">
        <w:rPr>
          <w:rFonts w:ascii="Times New Roman" w:eastAsia="Times New Roman" w:hAnsi="Times New Roman" w:cs="Times New Roman"/>
          <w:sz w:val="24"/>
          <w:szCs w:val="24"/>
        </w:rPr>
        <w:t>sedinţa</w:t>
      </w:r>
      <w:proofErr w:type="spellEnd"/>
      <w:r w:rsidRPr="00F55492">
        <w:rPr>
          <w:rFonts w:ascii="Times New Roman" w:eastAsia="Times New Roman" w:hAnsi="Times New Roman" w:cs="Times New Roman"/>
          <w:sz w:val="24"/>
          <w:szCs w:val="24"/>
        </w:rPr>
        <w:t xml:space="preserve"> </w:t>
      </w:r>
      <w:proofErr w:type="spellStart"/>
      <w:r w:rsidRPr="00F55492">
        <w:rPr>
          <w:rFonts w:ascii="Times New Roman" w:eastAsia="Times New Roman" w:hAnsi="Times New Roman" w:cs="Times New Roman"/>
          <w:sz w:val="24"/>
          <w:szCs w:val="24"/>
        </w:rPr>
        <w:t>ordinară</w:t>
      </w:r>
      <w:proofErr w:type="spellEnd"/>
      <w:r w:rsidRPr="00F55492">
        <w:rPr>
          <w:rFonts w:ascii="Times New Roman" w:eastAsia="Times New Roman" w:hAnsi="Times New Roman" w:cs="Times New Roman"/>
          <w:sz w:val="24"/>
          <w:szCs w:val="24"/>
        </w:rPr>
        <w:t xml:space="preserve"> din data de 15.04.2022. </w:t>
      </w:r>
    </w:p>
    <w:p w14:paraId="416BCC1A" w14:textId="77777777" w:rsidR="00143117" w:rsidRPr="00F55492" w:rsidRDefault="00143117" w:rsidP="0020413F">
      <w:pPr>
        <w:spacing w:after="0" w:line="360" w:lineRule="auto"/>
        <w:rPr>
          <w:rFonts w:ascii="Times New Roman" w:eastAsia="Times New Roman" w:hAnsi="Times New Roman" w:cs="Times New Roman"/>
          <w:sz w:val="24"/>
          <w:szCs w:val="24"/>
        </w:rPr>
      </w:pPr>
    </w:p>
    <w:p w14:paraId="5F81E1BA" w14:textId="77777777" w:rsidR="00143117" w:rsidRPr="00F55492" w:rsidRDefault="00143117" w:rsidP="0020413F">
      <w:pPr>
        <w:spacing w:after="0" w:line="360" w:lineRule="auto"/>
        <w:rPr>
          <w:rFonts w:ascii="Times New Roman" w:eastAsia="Times New Roman" w:hAnsi="Times New Roman" w:cs="Times New Roman"/>
          <w:sz w:val="24"/>
          <w:szCs w:val="24"/>
        </w:rPr>
      </w:pPr>
    </w:p>
    <w:p w14:paraId="14BD8613" w14:textId="77777777" w:rsidR="00143117" w:rsidRPr="00F55492" w:rsidRDefault="00143117" w:rsidP="00143117">
      <w:pPr>
        <w:spacing w:after="0" w:line="240" w:lineRule="auto"/>
        <w:ind w:firstLine="720"/>
        <w:rPr>
          <w:rFonts w:ascii="Times New Roman" w:eastAsia="Times New Roman" w:hAnsi="Times New Roman" w:cs="Times New Roman"/>
          <w:sz w:val="24"/>
          <w:szCs w:val="24"/>
        </w:rPr>
      </w:pPr>
      <w:r w:rsidRPr="00F55492">
        <w:rPr>
          <w:rFonts w:ascii="Times New Roman" w:eastAsia="Times New Roman" w:hAnsi="Times New Roman" w:cs="Times New Roman"/>
          <w:sz w:val="24"/>
          <w:szCs w:val="24"/>
        </w:rPr>
        <w:t>Comisia</w:t>
      </w:r>
    </w:p>
    <w:p w14:paraId="45CD30CA" w14:textId="77777777" w:rsidR="00143117" w:rsidRPr="00F55492" w:rsidRDefault="00143117" w:rsidP="00143117">
      <w:pPr>
        <w:spacing w:after="0" w:line="240" w:lineRule="auto"/>
        <w:ind w:firstLine="720"/>
        <w:rPr>
          <w:rFonts w:ascii="Times New Roman" w:eastAsia="Times New Roman" w:hAnsi="Times New Roman" w:cs="Times New Roman"/>
          <w:sz w:val="24"/>
          <w:szCs w:val="24"/>
        </w:rPr>
      </w:pPr>
    </w:p>
    <w:p w14:paraId="6BD57D76" w14:textId="77777777" w:rsidR="00143117" w:rsidRPr="00F55492" w:rsidRDefault="00143117" w:rsidP="00143117">
      <w:pPr>
        <w:spacing w:after="0" w:line="276" w:lineRule="auto"/>
        <w:ind w:left="1440" w:firstLine="720"/>
        <w:jc w:val="both"/>
        <w:rPr>
          <w:rFonts w:ascii="Times New Roman" w:eastAsia="Times New Roman" w:hAnsi="Times New Roman" w:cs="Times New Roman"/>
          <w:bCs/>
          <w:sz w:val="24"/>
          <w:szCs w:val="24"/>
        </w:rPr>
      </w:pPr>
      <w:proofErr w:type="spellStart"/>
      <w:r w:rsidRPr="00F55492">
        <w:rPr>
          <w:rFonts w:ascii="Times New Roman" w:eastAsia="Times New Roman" w:hAnsi="Times New Roman" w:cs="Times New Roman"/>
          <w:bCs/>
          <w:sz w:val="24"/>
          <w:szCs w:val="24"/>
        </w:rPr>
        <w:t>Președinte</w:t>
      </w:r>
      <w:proofErr w:type="spellEnd"/>
      <w:r w:rsidRPr="00F55492">
        <w:rPr>
          <w:rFonts w:ascii="Times New Roman" w:eastAsia="Times New Roman" w:hAnsi="Times New Roman" w:cs="Times New Roman"/>
          <w:bCs/>
          <w:sz w:val="24"/>
          <w:szCs w:val="24"/>
        </w:rPr>
        <w:t xml:space="preserve"> – Olteanu Cristinel</w:t>
      </w:r>
    </w:p>
    <w:p w14:paraId="783B0E07" w14:textId="77777777" w:rsidR="00143117" w:rsidRPr="00F55492" w:rsidRDefault="00143117" w:rsidP="00143117">
      <w:pPr>
        <w:spacing w:after="0" w:line="276" w:lineRule="auto"/>
        <w:ind w:left="1440" w:firstLine="720"/>
        <w:jc w:val="both"/>
        <w:rPr>
          <w:rFonts w:ascii="Times New Roman" w:eastAsia="Times New Roman" w:hAnsi="Times New Roman" w:cs="Times New Roman"/>
          <w:bCs/>
          <w:sz w:val="24"/>
          <w:szCs w:val="24"/>
        </w:rPr>
      </w:pPr>
    </w:p>
    <w:p w14:paraId="0C960D9E" w14:textId="77777777" w:rsidR="00143117" w:rsidRPr="00F55492" w:rsidRDefault="00143117" w:rsidP="00143117">
      <w:pPr>
        <w:spacing w:after="0" w:line="276" w:lineRule="auto"/>
        <w:ind w:firstLine="720"/>
        <w:jc w:val="both"/>
        <w:rPr>
          <w:rFonts w:ascii="Times New Roman" w:eastAsia="Times New Roman" w:hAnsi="Times New Roman" w:cs="Times New Roman"/>
          <w:bCs/>
          <w:sz w:val="24"/>
          <w:szCs w:val="24"/>
        </w:rPr>
      </w:pPr>
      <w:r w:rsidRPr="00F55492">
        <w:rPr>
          <w:rFonts w:ascii="Times New Roman" w:eastAsia="Times New Roman" w:hAnsi="Times New Roman" w:cs="Times New Roman"/>
          <w:bCs/>
          <w:sz w:val="24"/>
          <w:szCs w:val="24"/>
        </w:rPr>
        <w:t xml:space="preserve"> </w:t>
      </w:r>
      <w:r w:rsidRPr="00F55492">
        <w:rPr>
          <w:rFonts w:ascii="Times New Roman" w:eastAsia="Times New Roman" w:hAnsi="Times New Roman" w:cs="Times New Roman"/>
          <w:bCs/>
          <w:sz w:val="24"/>
          <w:szCs w:val="24"/>
        </w:rPr>
        <w:tab/>
      </w:r>
      <w:r w:rsidRPr="00F55492">
        <w:rPr>
          <w:rFonts w:ascii="Times New Roman" w:eastAsia="Times New Roman" w:hAnsi="Times New Roman" w:cs="Times New Roman"/>
          <w:bCs/>
          <w:sz w:val="24"/>
          <w:szCs w:val="24"/>
        </w:rPr>
        <w:tab/>
      </w:r>
      <w:proofErr w:type="spellStart"/>
      <w:r w:rsidRPr="00F55492">
        <w:rPr>
          <w:rFonts w:ascii="Times New Roman" w:eastAsia="Times New Roman" w:hAnsi="Times New Roman" w:cs="Times New Roman"/>
          <w:bCs/>
          <w:sz w:val="24"/>
          <w:szCs w:val="24"/>
        </w:rPr>
        <w:t>Secretar</w:t>
      </w:r>
      <w:proofErr w:type="spellEnd"/>
      <w:r w:rsidRPr="00F55492">
        <w:rPr>
          <w:rFonts w:ascii="Times New Roman" w:eastAsia="Times New Roman" w:hAnsi="Times New Roman" w:cs="Times New Roman"/>
          <w:bCs/>
          <w:sz w:val="24"/>
          <w:szCs w:val="24"/>
        </w:rPr>
        <w:t xml:space="preserve"> – Voicu Claud</w:t>
      </w:r>
    </w:p>
    <w:p w14:paraId="73952F9A" w14:textId="77777777" w:rsidR="00143117" w:rsidRPr="00F55492" w:rsidRDefault="00143117" w:rsidP="00143117">
      <w:pPr>
        <w:spacing w:after="0" w:line="276" w:lineRule="auto"/>
        <w:ind w:firstLine="720"/>
        <w:jc w:val="both"/>
        <w:rPr>
          <w:rFonts w:ascii="Times New Roman" w:eastAsia="Times New Roman" w:hAnsi="Times New Roman" w:cs="Times New Roman"/>
          <w:bCs/>
          <w:sz w:val="24"/>
          <w:szCs w:val="24"/>
        </w:rPr>
      </w:pPr>
    </w:p>
    <w:p w14:paraId="5FAB22FA" w14:textId="2831E39F" w:rsidR="00143117" w:rsidRPr="00F55492" w:rsidRDefault="00143117" w:rsidP="0020413F">
      <w:pPr>
        <w:spacing w:after="0" w:line="276" w:lineRule="auto"/>
        <w:ind w:firstLine="720"/>
        <w:jc w:val="both"/>
        <w:rPr>
          <w:rFonts w:ascii="Times New Roman" w:eastAsia="Times New Roman" w:hAnsi="Times New Roman" w:cs="Times New Roman"/>
          <w:bCs/>
          <w:sz w:val="24"/>
          <w:szCs w:val="24"/>
        </w:rPr>
      </w:pPr>
      <w:r w:rsidRPr="00F55492">
        <w:rPr>
          <w:rFonts w:ascii="Times New Roman" w:eastAsia="Times New Roman" w:hAnsi="Times New Roman" w:cs="Times New Roman"/>
          <w:bCs/>
          <w:sz w:val="24"/>
          <w:szCs w:val="24"/>
        </w:rPr>
        <w:t xml:space="preserve"> </w:t>
      </w:r>
      <w:r w:rsidRPr="00F55492">
        <w:rPr>
          <w:rFonts w:ascii="Times New Roman" w:eastAsia="Times New Roman" w:hAnsi="Times New Roman" w:cs="Times New Roman"/>
          <w:bCs/>
          <w:sz w:val="24"/>
          <w:szCs w:val="24"/>
        </w:rPr>
        <w:tab/>
      </w:r>
      <w:r w:rsidRPr="00F55492">
        <w:rPr>
          <w:rFonts w:ascii="Times New Roman" w:eastAsia="Times New Roman" w:hAnsi="Times New Roman" w:cs="Times New Roman"/>
          <w:bCs/>
          <w:sz w:val="24"/>
          <w:szCs w:val="24"/>
        </w:rPr>
        <w:tab/>
      </w:r>
      <w:proofErr w:type="spellStart"/>
      <w:r w:rsidRPr="00F55492">
        <w:rPr>
          <w:rFonts w:ascii="Times New Roman" w:eastAsia="Times New Roman" w:hAnsi="Times New Roman" w:cs="Times New Roman"/>
          <w:bCs/>
          <w:sz w:val="24"/>
          <w:szCs w:val="24"/>
        </w:rPr>
        <w:t>Membrii</w:t>
      </w:r>
      <w:proofErr w:type="spellEnd"/>
      <w:r w:rsidRPr="00F55492">
        <w:rPr>
          <w:rFonts w:ascii="Times New Roman" w:eastAsia="Times New Roman" w:hAnsi="Times New Roman" w:cs="Times New Roman"/>
          <w:bCs/>
          <w:sz w:val="24"/>
          <w:szCs w:val="24"/>
        </w:rPr>
        <w:t>: - Dobre Vasile</w:t>
      </w:r>
    </w:p>
    <w:p w14:paraId="70F9A593" w14:textId="77777777" w:rsidR="00143117" w:rsidRPr="00F55492" w:rsidRDefault="00143117" w:rsidP="002215B7">
      <w:pPr>
        <w:spacing w:after="0" w:line="360" w:lineRule="auto"/>
        <w:jc w:val="both"/>
        <w:rPr>
          <w:rFonts w:ascii="Times New Roman" w:eastAsia="Times New Roman" w:hAnsi="Times New Roman" w:cs="Times New Roman"/>
          <w:bCs/>
          <w:sz w:val="24"/>
          <w:szCs w:val="24"/>
        </w:rPr>
      </w:pPr>
    </w:p>
    <w:p w14:paraId="6E63DA51" w14:textId="77777777" w:rsidR="002215B7" w:rsidRPr="00F55492" w:rsidRDefault="002215B7" w:rsidP="002215B7">
      <w:pPr>
        <w:tabs>
          <w:tab w:val="left" w:pos="7200"/>
        </w:tabs>
        <w:spacing w:after="0" w:line="240" w:lineRule="auto"/>
        <w:jc w:val="both"/>
        <w:rPr>
          <w:rFonts w:ascii="Times New Roman" w:eastAsia="Times New Roman" w:hAnsi="Times New Roman" w:cs="Times New Roman"/>
          <w:i/>
          <w:sz w:val="24"/>
          <w:szCs w:val="24"/>
        </w:rPr>
      </w:pPr>
    </w:p>
    <w:p w14:paraId="66EA09CF" w14:textId="77777777" w:rsidR="00004CA6" w:rsidRPr="00F55492" w:rsidRDefault="00004CA6" w:rsidP="00004CA6">
      <w:pPr>
        <w:spacing w:after="0" w:line="360" w:lineRule="auto"/>
        <w:rPr>
          <w:rFonts w:ascii="Times New Roman" w:eastAsia="Times New Roman" w:hAnsi="Times New Roman" w:cs="Times New Roman"/>
          <w:sz w:val="24"/>
          <w:szCs w:val="24"/>
        </w:rPr>
      </w:pPr>
    </w:p>
    <w:sectPr w:rsidR="00004CA6" w:rsidRPr="00F55492" w:rsidSect="0020413F">
      <w:pgSz w:w="12240" w:h="15840"/>
      <w:pgMar w:top="90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e Sans UI">
    <w:charset w:val="00"/>
    <w:family w:val="auto"/>
    <w:pitch w:val="variable"/>
  </w:font>
  <w:font w:name="sans-serif, Arial">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1410"/>
        </w:tabs>
        <w:ind w:left="1410" w:hanging="420"/>
      </w:pPr>
      <w:rPr>
        <w:rFonts w:cs="Arial"/>
      </w:rPr>
    </w:lvl>
    <w:lvl w:ilvl="1">
      <w:start w:val="1"/>
      <w:numFmt w:val="decimal"/>
      <w:lvlText w:val="%1.%2."/>
      <w:lvlJc w:val="left"/>
      <w:pPr>
        <w:tabs>
          <w:tab w:val="num" w:pos="1410"/>
        </w:tabs>
        <w:ind w:left="1410" w:hanging="420"/>
      </w:pPr>
    </w:lvl>
    <w:lvl w:ilvl="2">
      <w:start w:val="1"/>
      <w:numFmt w:val="decimal"/>
      <w:lvlText w:val="%1.%2.%3."/>
      <w:lvlJc w:val="left"/>
      <w:pPr>
        <w:tabs>
          <w:tab w:val="num" w:pos="1710"/>
        </w:tabs>
        <w:ind w:left="1710" w:hanging="720"/>
      </w:pPr>
    </w:lvl>
    <w:lvl w:ilvl="3">
      <w:start w:val="1"/>
      <w:numFmt w:val="decimal"/>
      <w:lvlText w:val="%1.%2.%3.%4."/>
      <w:lvlJc w:val="left"/>
      <w:pPr>
        <w:tabs>
          <w:tab w:val="num" w:pos="1710"/>
        </w:tabs>
        <w:ind w:left="1710" w:hanging="720"/>
      </w:pPr>
    </w:lvl>
    <w:lvl w:ilvl="4">
      <w:start w:val="1"/>
      <w:numFmt w:val="decimal"/>
      <w:lvlText w:val="%1.%2.%3.%4.%5."/>
      <w:lvlJc w:val="left"/>
      <w:pPr>
        <w:tabs>
          <w:tab w:val="num" w:pos="2070"/>
        </w:tabs>
        <w:ind w:left="2070" w:hanging="1080"/>
      </w:pPr>
    </w:lvl>
    <w:lvl w:ilvl="5">
      <w:start w:val="1"/>
      <w:numFmt w:val="decimal"/>
      <w:lvlText w:val="%1.%2.%3.%4.%5.%6."/>
      <w:lvlJc w:val="left"/>
      <w:pPr>
        <w:tabs>
          <w:tab w:val="num" w:pos="2070"/>
        </w:tabs>
        <w:ind w:left="2070" w:hanging="1080"/>
      </w:pPr>
    </w:lvl>
    <w:lvl w:ilvl="6">
      <w:start w:val="1"/>
      <w:numFmt w:val="decimal"/>
      <w:lvlText w:val="%1.%2.%3.%4.%5.%6.%7."/>
      <w:lvlJc w:val="left"/>
      <w:pPr>
        <w:tabs>
          <w:tab w:val="num" w:pos="2430"/>
        </w:tabs>
        <w:ind w:left="2430" w:hanging="1440"/>
      </w:pPr>
    </w:lvl>
    <w:lvl w:ilvl="7">
      <w:start w:val="1"/>
      <w:numFmt w:val="decimal"/>
      <w:lvlText w:val="%1.%2.%3.%4.%5.%6.%7.%8."/>
      <w:lvlJc w:val="left"/>
      <w:pPr>
        <w:tabs>
          <w:tab w:val="num" w:pos="2430"/>
        </w:tabs>
        <w:ind w:left="2430" w:hanging="1440"/>
      </w:pPr>
    </w:lvl>
    <w:lvl w:ilvl="8">
      <w:start w:val="1"/>
      <w:numFmt w:val="decimal"/>
      <w:lvlText w:val="%1.%2.%3.%4.%5.%6.%7.%8.%9."/>
      <w:lvlJc w:val="left"/>
      <w:pPr>
        <w:tabs>
          <w:tab w:val="num" w:pos="2790"/>
        </w:tabs>
        <w:ind w:left="2790" w:hanging="180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5" w15:restartNumberingAfterBreak="0">
    <w:nsid w:val="0B44620A"/>
    <w:multiLevelType w:val="multilevel"/>
    <w:tmpl w:val="D9D8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17FB2A99"/>
    <w:multiLevelType w:val="hybridMultilevel"/>
    <w:tmpl w:val="DA1E6318"/>
    <w:lvl w:ilvl="0" w:tplc="FAE4BE6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2"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4"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6" w15:restartNumberingAfterBreak="0">
    <w:nsid w:val="34710160"/>
    <w:multiLevelType w:val="hybridMultilevel"/>
    <w:tmpl w:val="67D833A0"/>
    <w:lvl w:ilvl="0" w:tplc="69067A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9"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0"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21"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2"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6"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16cid:durableId="1931697487">
    <w:abstractNumId w:val="6"/>
  </w:num>
  <w:num w:numId="2" w16cid:durableId="1188372145">
    <w:abstractNumId w:val="26"/>
  </w:num>
  <w:num w:numId="3" w16cid:durableId="41172416">
    <w:abstractNumId w:val="20"/>
  </w:num>
  <w:num w:numId="4" w16cid:durableId="445467012">
    <w:abstractNumId w:val="21"/>
  </w:num>
  <w:num w:numId="5" w16cid:durableId="1113329611">
    <w:abstractNumId w:val="11"/>
  </w:num>
  <w:num w:numId="6" w16cid:durableId="1974944909">
    <w:abstractNumId w:val="4"/>
  </w:num>
  <w:num w:numId="7" w16cid:durableId="1583368581">
    <w:abstractNumId w:val="15"/>
  </w:num>
  <w:num w:numId="8" w16cid:durableId="38016733">
    <w:abstractNumId w:val="12"/>
  </w:num>
  <w:num w:numId="9" w16cid:durableId="541676673">
    <w:abstractNumId w:val="22"/>
  </w:num>
  <w:num w:numId="10" w16cid:durableId="1063211881">
    <w:abstractNumId w:val="9"/>
  </w:num>
  <w:num w:numId="11" w16cid:durableId="950935403">
    <w:abstractNumId w:val="17"/>
  </w:num>
  <w:num w:numId="12" w16cid:durableId="497576702">
    <w:abstractNumId w:val="13"/>
  </w:num>
  <w:num w:numId="13" w16cid:durableId="175922665">
    <w:abstractNumId w:val="7"/>
  </w:num>
  <w:num w:numId="14" w16cid:durableId="206072507">
    <w:abstractNumId w:val="27"/>
  </w:num>
  <w:num w:numId="15" w16cid:durableId="1335835691">
    <w:abstractNumId w:val="3"/>
  </w:num>
  <w:num w:numId="16" w16cid:durableId="2019502672">
    <w:abstractNumId w:val="19"/>
  </w:num>
  <w:num w:numId="17" w16cid:durableId="1293055263">
    <w:abstractNumId w:val="10"/>
  </w:num>
  <w:num w:numId="18" w16cid:durableId="1254434253">
    <w:abstractNumId w:val="25"/>
  </w:num>
  <w:num w:numId="19" w16cid:durableId="724255813">
    <w:abstractNumId w:val="24"/>
  </w:num>
  <w:num w:numId="20" w16cid:durableId="394278675">
    <w:abstractNumId w:val="18"/>
  </w:num>
  <w:num w:numId="21" w16cid:durableId="1206408849">
    <w:abstractNumId w:val="14"/>
  </w:num>
  <w:num w:numId="22" w16cid:durableId="1390306478">
    <w:abstractNumId w:val="23"/>
  </w:num>
  <w:num w:numId="23" w16cid:durableId="2069526968">
    <w:abstractNumId w:val="5"/>
  </w:num>
  <w:num w:numId="24" w16cid:durableId="125125765">
    <w:abstractNumId w:val="8"/>
  </w:num>
  <w:num w:numId="25" w16cid:durableId="515004608">
    <w:abstractNumId w:val="0"/>
  </w:num>
  <w:num w:numId="26" w16cid:durableId="1291593030">
    <w:abstractNumId w:val="1"/>
  </w:num>
  <w:num w:numId="27" w16cid:durableId="1914924641">
    <w:abstractNumId w:val="2"/>
  </w:num>
  <w:num w:numId="28" w16cid:durableId="10344305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A6"/>
    <w:rsid w:val="00004CA6"/>
    <w:rsid w:val="00143117"/>
    <w:rsid w:val="00171111"/>
    <w:rsid w:val="0020413F"/>
    <w:rsid w:val="002215B7"/>
    <w:rsid w:val="00226AEC"/>
    <w:rsid w:val="00230FB5"/>
    <w:rsid w:val="002B4A56"/>
    <w:rsid w:val="00343C20"/>
    <w:rsid w:val="003A1CF0"/>
    <w:rsid w:val="003D35DB"/>
    <w:rsid w:val="003E3A0B"/>
    <w:rsid w:val="003E6B67"/>
    <w:rsid w:val="003F3DAD"/>
    <w:rsid w:val="003F55D0"/>
    <w:rsid w:val="004A0C8F"/>
    <w:rsid w:val="004D3B2D"/>
    <w:rsid w:val="004D7994"/>
    <w:rsid w:val="004F2E60"/>
    <w:rsid w:val="005C177D"/>
    <w:rsid w:val="005E09FA"/>
    <w:rsid w:val="005F7FEB"/>
    <w:rsid w:val="00792E86"/>
    <w:rsid w:val="007E30B6"/>
    <w:rsid w:val="00825650"/>
    <w:rsid w:val="00837006"/>
    <w:rsid w:val="009815EC"/>
    <w:rsid w:val="00A155A9"/>
    <w:rsid w:val="00A419D9"/>
    <w:rsid w:val="00A6792A"/>
    <w:rsid w:val="00A9336E"/>
    <w:rsid w:val="00B043BB"/>
    <w:rsid w:val="00B41289"/>
    <w:rsid w:val="00B50BC6"/>
    <w:rsid w:val="00BB6E94"/>
    <w:rsid w:val="00C478E5"/>
    <w:rsid w:val="00CA31D7"/>
    <w:rsid w:val="00D27CE5"/>
    <w:rsid w:val="00E0200C"/>
    <w:rsid w:val="00E3441D"/>
    <w:rsid w:val="00E37D5E"/>
    <w:rsid w:val="00E73AD7"/>
    <w:rsid w:val="00EA4955"/>
    <w:rsid w:val="00EC2BB4"/>
    <w:rsid w:val="00F55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8A84"/>
  <w15:chartTrackingRefBased/>
  <w15:docId w15:val="{2CE53482-120E-4911-8914-DE59DCA7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004CA6"/>
    <w:pPr>
      <w:keepNext/>
      <w:spacing w:before="240" w:after="60" w:line="240" w:lineRule="auto"/>
      <w:outlineLvl w:val="0"/>
    </w:pPr>
    <w:rPr>
      <w:rFonts w:ascii="Arial" w:eastAsia="Times New Roman" w:hAnsi="Arial" w:cs="Arial"/>
      <w:b/>
      <w:bCs/>
      <w:kern w:val="32"/>
      <w:sz w:val="32"/>
      <w:szCs w:val="32"/>
    </w:rPr>
  </w:style>
  <w:style w:type="paragraph" w:styleId="Titlu2">
    <w:name w:val="heading 2"/>
    <w:basedOn w:val="Normal"/>
    <w:next w:val="Normal"/>
    <w:link w:val="Titlu2Caracter"/>
    <w:qFormat/>
    <w:rsid w:val="00004CA6"/>
    <w:pPr>
      <w:keepNext/>
      <w:spacing w:before="240" w:after="60" w:line="240" w:lineRule="auto"/>
      <w:outlineLvl w:val="1"/>
    </w:pPr>
    <w:rPr>
      <w:rFonts w:ascii="Arial" w:eastAsia="Times New Roman" w:hAnsi="Arial" w:cs="Arial"/>
      <w:b/>
      <w:bCs/>
      <w:i/>
      <w:iCs/>
      <w:sz w:val="28"/>
      <w:szCs w:val="28"/>
    </w:rPr>
  </w:style>
  <w:style w:type="paragraph" w:styleId="Titlu3">
    <w:name w:val="heading 3"/>
    <w:basedOn w:val="Normal"/>
    <w:link w:val="Titlu3Caracter"/>
    <w:qFormat/>
    <w:rsid w:val="00004C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lu4">
    <w:name w:val="heading 4"/>
    <w:basedOn w:val="Normal"/>
    <w:link w:val="Titlu4Caracter"/>
    <w:qFormat/>
    <w:rsid w:val="00004CA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itlu5">
    <w:name w:val="heading 5"/>
    <w:basedOn w:val="Standard"/>
    <w:next w:val="Standard"/>
    <w:link w:val="Titlu5Caracter"/>
    <w:unhideWhenUsed/>
    <w:qFormat/>
    <w:rsid w:val="00004CA6"/>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004CA6"/>
    <w:pPr>
      <w:spacing w:before="240" w:after="60" w:line="240" w:lineRule="auto"/>
      <w:outlineLvl w:val="5"/>
    </w:pPr>
    <w:rPr>
      <w:rFonts w:ascii="Times New Roman" w:eastAsia="Times New Roman" w:hAnsi="Times New Roman" w:cs="Times New Roman"/>
      <w:i/>
      <w:szCs w:val="20"/>
    </w:rPr>
  </w:style>
  <w:style w:type="paragraph" w:styleId="Titlu7">
    <w:name w:val="heading 7"/>
    <w:basedOn w:val="Normal"/>
    <w:next w:val="Normal"/>
    <w:link w:val="Titlu7Caracter"/>
    <w:qFormat/>
    <w:rsid w:val="00004CA6"/>
    <w:pPr>
      <w:spacing w:before="240" w:after="60" w:line="240" w:lineRule="auto"/>
      <w:outlineLvl w:val="6"/>
    </w:pPr>
    <w:rPr>
      <w:rFonts w:ascii="Times New Roman" w:eastAsia="Times New Roman" w:hAnsi="Times New Roman" w:cs="Times New Roman"/>
      <w:sz w:val="24"/>
      <w:szCs w:val="24"/>
    </w:rPr>
  </w:style>
  <w:style w:type="paragraph" w:styleId="Titlu8">
    <w:name w:val="heading 8"/>
    <w:basedOn w:val="Normal"/>
    <w:next w:val="Normal"/>
    <w:link w:val="Titlu8Caracter"/>
    <w:qFormat/>
    <w:rsid w:val="00004CA6"/>
    <w:pPr>
      <w:spacing w:before="240" w:after="60" w:line="240" w:lineRule="auto"/>
      <w:outlineLvl w:val="7"/>
    </w:pPr>
    <w:rPr>
      <w:rFonts w:ascii="Times New Roman" w:eastAsia="Times New Roman" w:hAnsi="Times New Roman" w:cs="Times New Roman"/>
      <w:i/>
      <w:iCs/>
      <w:sz w:val="24"/>
      <w:szCs w:val="24"/>
    </w:rPr>
  </w:style>
  <w:style w:type="paragraph" w:styleId="Titlu9">
    <w:name w:val="heading 9"/>
    <w:basedOn w:val="Normal"/>
    <w:next w:val="Normal"/>
    <w:link w:val="Titlu9Caracter"/>
    <w:qFormat/>
    <w:rsid w:val="00004CA6"/>
    <w:pPr>
      <w:spacing w:before="240" w:after="60" w:line="240" w:lineRule="auto"/>
      <w:outlineLvl w:val="8"/>
    </w:pPr>
    <w:rPr>
      <w:rFonts w:ascii="Arial" w:eastAsia="Times New Roman" w:hAnsi="Arial" w:cs="Ari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004CA6"/>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004CA6"/>
    <w:rPr>
      <w:rFonts w:ascii="Arial" w:eastAsia="Times New Roman" w:hAnsi="Arial" w:cs="Arial"/>
      <w:b/>
      <w:bCs/>
      <w:i/>
      <w:iCs/>
      <w:sz w:val="28"/>
      <w:szCs w:val="28"/>
    </w:rPr>
  </w:style>
  <w:style w:type="character" w:customStyle="1" w:styleId="Titlu3Caracter">
    <w:name w:val="Titlu 3 Caracter"/>
    <w:basedOn w:val="Fontdeparagrafimplicit"/>
    <w:link w:val="Titlu3"/>
    <w:rsid w:val="00004CA6"/>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004CA6"/>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004CA6"/>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004CA6"/>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004CA6"/>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004CA6"/>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004CA6"/>
    <w:rPr>
      <w:rFonts w:ascii="Arial" w:eastAsia="Times New Roman" w:hAnsi="Arial" w:cs="Arial"/>
    </w:rPr>
  </w:style>
  <w:style w:type="numbering" w:customStyle="1" w:styleId="FrListare1">
    <w:name w:val="Fără Listare1"/>
    <w:next w:val="FrListare"/>
    <w:semiHidden/>
    <w:rsid w:val="00004CA6"/>
  </w:style>
  <w:style w:type="paragraph" w:customStyle="1" w:styleId="CharCharChar1CharCaracter">
    <w:name w:val="Char Char Char1 Char Caracter"/>
    <w:basedOn w:val="Normal"/>
    <w:rsid w:val="00004CA6"/>
    <w:pPr>
      <w:spacing w:line="240" w:lineRule="exact"/>
    </w:pPr>
    <w:rPr>
      <w:rFonts w:ascii="Tahoma" w:eastAsia="Times New Roman" w:hAnsi="Tahoma" w:cs="Times New Roman"/>
      <w:sz w:val="20"/>
      <w:szCs w:val="20"/>
    </w:rPr>
  </w:style>
  <w:style w:type="table" w:styleId="Tabelgril">
    <w:name w:val="Table Grid"/>
    <w:basedOn w:val="TabelNormal"/>
    <w:uiPriority w:val="59"/>
    <w:rsid w:val="00004C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004CA6"/>
    <w:pPr>
      <w:spacing w:after="0" w:line="240" w:lineRule="auto"/>
      <w:jc w:val="both"/>
    </w:pPr>
    <w:rPr>
      <w:rFonts w:ascii="Times New Roman" w:eastAsia="Times New Roman" w:hAnsi="Times New Roman" w:cs="Times New Roman"/>
      <w:sz w:val="24"/>
      <w:szCs w:val="24"/>
    </w:rPr>
  </w:style>
  <w:style w:type="character" w:customStyle="1" w:styleId="CorptextCaracter">
    <w:name w:val="Corp text Caracter"/>
    <w:basedOn w:val="Fontdeparagrafimplicit"/>
    <w:link w:val="Corptext"/>
    <w:rsid w:val="00004CA6"/>
    <w:rPr>
      <w:rFonts w:ascii="Times New Roman" w:eastAsia="Times New Roman" w:hAnsi="Times New Roman" w:cs="Times New Roman"/>
      <w:sz w:val="24"/>
      <w:szCs w:val="24"/>
    </w:rPr>
  </w:style>
  <w:style w:type="paragraph" w:customStyle="1" w:styleId="Default">
    <w:name w:val="Default"/>
    <w:rsid w:val="00004CA6"/>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004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004CA6"/>
    <w:rPr>
      <w:rFonts w:ascii="Courier New" w:eastAsia="Times New Roman" w:hAnsi="Courier New" w:cs="Courier New"/>
      <w:sz w:val="20"/>
      <w:szCs w:val="20"/>
    </w:rPr>
  </w:style>
  <w:style w:type="character" w:styleId="Hyperlink">
    <w:name w:val="Hyperlink"/>
    <w:rsid w:val="00004CA6"/>
    <w:rPr>
      <w:color w:val="0000FF"/>
      <w:u w:val="single"/>
    </w:rPr>
  </w:style>
  <w:style w:type="character" w:styleId="HyperlinkParcurs">
    <w:name w:val="FollowedHyperlink"/>
    <w:rsid w:val="00004CA6"/>
    <w:rPr>
      <w:color w:val="0000FF"/>
      <w:u w:val="single"/>
    </w:rPr>
  </w:style>
  <w:style w:type="paragraph" w:styleId="Parteasuperioaraformularului-z">
    <w:name w:val="HTML Top of Form"/>
    <w:basedOn w:val="Normal"/>
    <w:next w:val="Normal"/>
    <w:link w:val="Parteasuperioaraformularului-zCaracter"/>
    <w:hidden/>
    <w:rsid w:val="00004C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004CA6"/>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004CA6"/>
    <w:pPr>
      <w:pBdr>
        <w:top w:val="single" w:sz="6" w:space="1" w:color="auto"/>
      </w:pBdr>
      <w:spacing w:after="0" w:line="240" w:lineRule="auto"/>
      <w:jc w:val="center"/>
    </w:pPr>
    <w:rPr>
      <w:rFonts w:ascii="Arial" w:eastAsia="Times New Roman"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004CA6"/>
    <w:rPr>
      <w:rFonts w:ascii="Arial" w:eastAsia="Times New Roman" w:hAnsi="Arial" w:cs="Arial"/>
      <w:vanish/>
      <w:sz w:val="16"/>
      <w:szCs w:val="16"/>
    </w:rPr>
  </w:style>
  <w:style w:type="character" w:styleId="Robust">
    <w:name w:val="Strong"/>
    <w:qFormat/>
    <w:rsid w:val="00004CA6"/>
    <w:rPr>
      <w:b/>
      <w:bCs/>
    </w:rPr>
  </w:style>
  <w:style w:type="paragraph" w:styleId="Indentcorptext">
    <w:name w:val="Body Text Indent"/>
    <w:basedOn w:val="Normal"/>
    <w:link w:val="IndentcorptextCaracter"/>
    <w:rsid w:val="00004C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corptextCaracter">
    <w:name w:val="Indent corp text Caracter"/>
    <w:basedOn w:val="Fontdeparagrafimplicit"/>
    <w:link w:val="Indentcorptext"/>
    <w:rsid w:val="00004CA6"/>
    <w:rPr>
      <w:rFonts w:ascii="Times New Roman" w:eastAsia="Times New Roman" w:hAnsi="Times New Roman" w:cs="Times New Roman"/>
      <w:sz w:val="24"/>
      <w:szCs w:val="24"/>
    </w:rPr>
  </w:style>
  <w:style w:type="paragraph" w:styleId="Antet">
    <w:name w:val="header"/>
    <w:basedOn w:val="Normal"/>
    <w:link w:val="AntetCaracter"/>
    <w:rsid w:val="00004C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tetCaracter">
    <w:name w:val="Antet Caracter"/>
    <w:basedOn w:val="Fontdeparagrafimplicit"/>
    <w:link w:val="Antet"/>
    <w:rsid w:val="00004CA6"/>
    <w:rPr>
      <w:rFonts w:ascii="Times New Roman" w:eastAsia="Times New Roman" w:hAnsi="Times New Roman" w:cs="Times New Roman"/>
      <w:sz w:val="24"/>
      <w:szCs w:val="24"/>
    </w:rPr>
  </w:style>
  <w:style w:type="paragraph" w:customStyle="1" w:styleId="Caracter">
    <w:name w:val="Caracter"/>
    <w:basedOn w:val="Normal"/>
    <w:rsid w:val="00004CA6"/>
    <w:pPr>
      <w:spacing w:line="240" w:lineRule="exact"/>
    </w:pPr>
    <w:rPr>
      <w:rFonts w:ascii="Tahoma" w:eastAsia="Times New Roman" w:hAnsi="Tahoma" w:cs="Times New Roman"/>
      <w:sz w:val="20"/>
      <w:szCs w:val="20"/>
    </w:rPr>
  </w:style>
  <w:style w:type="paragraph" w:customStyle="1" w:styleId="Style7">
    <w:name w:val="Style7"/>
    <w:basedOn w:val="Normal"/>
    <w:rsid w:val="00004CA6"/>
    <w:pPr>
      <w:widowControl w:val="0"/>
      <w:autoSpaceDE w:val="0"/>
      <w:autoSpaceDN w:val="0"/>
      <w:adjustRightInd w:val="0"/>
      <w:spacing w:after="0" w:line="278" w:lineRule="exact"/>
      <w:ind w:firstLine="691"/>
      <w:jc w:val="both"/>
    </w:pPr>
    <w:rPr>
      <w:rFonts w:ascii="Tahoma" w:eastAsia="Times New Roman" w:hAnsi="Tahoma" w:cs="Tahoma"/>
      <w:sz w:val="24"/>
      <w:szCs w:val="24"/>
    </w:rPr>
  </w:style>
  <w:style w:type="paragraph" w:customStyle="1" w:styleId="Style12">
    <w:name w:val="Style12"/>
    <w:basedOn w:val="Normal"/>
    <w:rsid w:val="00004CA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
    <w:name w:val="Style13"/>
    <w:basedOn w:val="Normal"/>
    <w:rsid w:val="00004CA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3">
    <w:name w:val="Font Style23"/>
    <w:rsid w:val="00004CA6"/>
    <w:rPr>
      <w:rFonts w:ascii="Times New Roman" w:hAnsi="Times New Roman" w:cs="Times New Roman"/>
      <w:b/>
      <w:bCs/>
      <w:sz w:val="22"/>
      <w:szCs w:val="22"/>
    </w:rPr>
  </w:style>
  <w:style w:type="character" w:customStyle="1" w:styleId="FontStyle25">
    <w:name w:val="Font Style25"/>
    <w:rsid w:val="00004CA6"/>
    <w:rPr>
      <w:rFonts w:ascii="Times New Roman" w:hAnsi="Times New Roman" w:cs="Times New Roman"/>
      <w:sz w:val="22"/>
      <w:szCs w:val="22"/>
    </w:rPr>
  </w:style>
  <w:style w:type="paragraph" w:customStyle="1" w:styleId="Listparagraf1">
    <w:name w:val="Listă paragraf1"/>
    <w:basedOn w:val="Normal"/>
    <w:rsid w:val="00004CA6"/>
    <w:pPr>
      <w:spacing w:after="0" w:line="240" w:lineRule="auto"/>
      <w:ind w:left="720"/>
    </w:pPr>
    <w:rPr>
      <w:rFonts w:ascii="Times New Roman" w:eastAsia="Calibri" w:hAnsi="Times New Roman" w:cs="Times New Roman"/>
      <w:sz w:val="24"/>
      <w:szCs w:val="24"/>
    </w:rPr>
  </w:style>
  <w:style w:type="paragraph" w:customStyle="1" w:styleId="CharCharChar2CaracterCharCaracter">
    <w:name w:val="Char Char Char2 Caracter Char Caracter"/>
    <w:basedOn w:val="Normal"/>
    <w:rsid w:val="00004CA6"/>
    <w:pPr>
      <w:spacing w:after="0" w:line="240" w:lineRule="auto"/>
    </w:pPr>
    <w:rPr>
      <w:rFonts w:ascii="Times New Roman" w:eastAsia="Times New Roman" w:hAnsi="Times New Roman" w:cs="Times New Roman"/>
      <w:sz w:val="24"/>
      <w:szCs w:val="24"/>
      <w:lang w:val="pl-PL" w:eastAsia="pl-PL"/>
    </w:rPr>
  </w:style>
  <w:style w:type="character" w:customStyle="1" w:styleId="xar-title">
    <w:name w:val="xar-title"/>
    <w:basedOn w:val="Fontdeparagrafimplicit"/>
    <w:rsid w:val="00004CA6"/>
  </w:style>
  <w:style w:type="character" w:customStyle="1" w:styleId="anexa">
    <w:name w:val="anexa"/>
    <w:basedOn w:val="Fontdeparagrafimplicit"/>
    <w:rsid w:val="00004CA6"/>
  </w:style>
  <w:style w:type="paragraph" w:styleId="Corptext2">
    <w:name w:val="Body Text 2"/>
    <w:basedOn w:val="Normal"/>
    <w:link w:val="Corptext2Caracter"/>
    <w:rsid w:val="00004CA6"/>
    <w:pPr>
      <w:spacing w:after="120" w:line="480" w:lineRule="auto"/>
    </w:pPr>
    <w:rPr>
      <w:rFonts w:ascii="Times New Roman" w:eastAsia="Times New Roman" w:hAnsi="Times New Roman" w:cs="Times New Roman"/>
      <w:sz w:val="24"/>
      <w:szCs w:val="24"/>
    </w:rPr>
  </w:style>
  <w:style w:type="character" w:customStyle="1" w:styleId="Corptext2Caracter">
    <w:name w:val="Corp text 2 Caracter"/>
    <w:basedOn w:val="Fontdeparagrafimplicit"/>
    <w:link w:val="Corptext2"/>
    <w:rsid w:val="00004CA6"/>
    <w:rPr>
      <w:rFonts w:ascii="Times New Roman" w:eastAsia="Times New Roman" w:hAnsi="Times New Roman" w:cs="Times New Roman"/>
      <w:sz w:val="24"/>
      <w:szCs w:val="24"/>
    </w:rPr>
  </w:style>
  <w:style w:type="paragraph" w:styleId="NormalWeb">
    <w:name w:val="Normal (Web)"/>
    <w:basedOn w:val="Normal"/>
    <w:rsid w:val="00004CA6"/>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rsid w:val="00004CA6"/>
    <w:rPr>
      <w:rFonts w:cs="Times New Roman"/>
    </w:rPr>
  </w:style>
  <w:style w:type="paragraph" w:styleId="TextnBalon">
    <w:name w:val="Balloon Text"/>
    <w:basedOn w:val="Normal"/>
    <w:link w:val="TextnBalonCaracter"/>
    <w:rsid w:val="00004CA6"/>
    <w:pPr>
      <w:spacing w:after="0" w:line="240" w:lineRule="auto"/>
    </w:pPr>
    <w:rPr>
      <w:rFonts w:ascii="Segoe UI" w:eastAsia="Times New Roman" w:hAnsi="Segoe UI" w:cs="Segoe UI"/>
      <w:sz w:val="18"/>
      <w:szCs w:val="18"/>
    </w:rPr>
  </w:style>
  <w:style w:type="character" w:customStyle="1" w:styleId="TextnBalonCaracter">
    <w:name w:val="Text în Balon Caracter"/>
    <w:basedOn w:val="Fontdeparagrafimplicit"/>
    <w:link w:val="TextnBalon"/>
    <w:rsid w:val="00004CA6"/>
    <w:rPr>
      <w:rFonts w:ascii="Segoe UI" w:eastAsia="Times New Roman" w:hAnsi="Segoe UI" w:cs="Segoe UI"/>
      <w:sz w:val="18"/>
      <w:szCs w:val="18"/>
    </w:rPr>
  </w:style>
  <w:style w:type="character" w:styleId="MeniuneNerezolvat">
    <w:name w:val="Unresolved Mention"/>
    <w:unhideWhenUsed/>
    <w:rsid w:val="00004CA6"/>
    <w:rPr>
      <w:color w:val="808080"/>
      <w:shd w:val="clear" w:color="auto" w:fill="E6E6E6"/>
    </w:rPr>
  </w:style>
  <w:style w:type="paragraph" w:styleId="Subsol">
    <w:name w:val="footer"/>
    <w:basedOn w:val="Normal"/>
    <w:link w:val="SubsolCaracter"/>
    <w:rsid w:val="00004CA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SubsolCaracter">
    <w:name w:val="Subsol Caracter"/>
    <w:basedOn w:val="Fontdeparagrafimplicit"/>
    <w:link w:val="Subsol"/>
    <w:rsid w:val="00004CA6"/>
    <w:rPr>
      <w:rFonts w:ascii="Times New Roman" w:eastAsia="Times New Roman" w:hAnsi="Times New Roman" w:cs="Times New Roman"/>
      <w:sz w:val="24"/>
      <w:szCs w:val="24"/>
    </w:rPr>
  </w:style>
  <w:style w:type="character" w:customStyle="1" w:styleId="FontStyle37">
    <w:name w:val="Font Style37"/>
    <w:uiPriority w:val="99"/>
    <w:rsid w:val="00004CA6"/>
    <w:rPr>
      <w:rFonts w:ascii="Times New Roman" w:hAnsi="Times New Roman" w:cs="Times New Roman"/>
      <w:b/>
      <w:bCs/>
      <w:sz w:val="22"/>
      <w:szCs w:val="22"/>
    </w:rPr>
  </w:style>
  <w:style w:type="paragraph" w:styleId="Frspaiere">
    <w:name w:val="No Spacing"/>
    <w:link w:val="FrspaiereCaracter"/>
    <w:uiPriority w:val="1"/>
    <w:qFormat/>
    <w:rsid w:val="00004C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004CA6"/>
    <w:rPr>
      <w:rFonts w:ascii="Times New Roman" w:eastAsia="Times New Roman" w:hAnsi="Times New Roman" w:cs="Times New Roman"/>
      <w:sz w:val="24"/>
      <w:szCs w:val="24"/>
    </w:rPr>
  </w:style>
  <w:style w:type="paragraph" w:customStyle="1" w:styleId="Standard">
    <w:name w:val="Standard"/>
    <w:rsid w:val="00004CA6"/>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004C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004CA6"/>
    <w:pPr>
      <w:spacing w:after="200" w:line="276" w:lineRule="auto"/>
      <w:ind w:left="720"/>
      <w:contextualSpacing/>
    </w:pPr>
    <w:rPr>
      <w:rFonts w:ascii="Calibri" w:eastAsia="Calibri" w:hAnsi="Calibri" w:cs="Times New Roman"/>
    </w:rPr>
  </w:style>
  <w:style w:type="character" w:customStyle="1" w:styleId="salnbdy">
    <w:name w:val="s_aln_bdy"/>
    <w:rsid w:val="00004CA6"/>
    <w:rPr>
      <w:rFonts w:ascii="Verdana" w:hAnsi="Verdana" w:hint="default"/>
      <w:b w:val="0"/>
      <w:bCs w:val="0"/>
      <w:color w:val="000000"/>
      <w:sz w:val="20"/>
      <w:szCs w:val="20"/>
      <w:shd w:val="clear" w:color="auto" w:fill="FFFFFF"/>
    </w:rPr>
  </w:style>
  <w:style w:type="character" w:customStyle="1" w:styleId="slgi1">
    <w:name w:val="s_lgi1"/>
    <w:rsid w:val="00004CA6"/>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004CA6"/>
  </w:style>
  <w:style w:type="paragraph" w:customStyle="1" w:styleId="Heading">
    <w:name w:val="Heading"/>
    <w:basedOn w:val="Standard"/>
    <w:next w:val="Textbody"/>
    <w:rsid w:val="00004CA6"/>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004CA6"/>
    <w:pPr>
      <w:widowControl/>
      <w:spacing w:after="120" w:line="256" w:lineRule="auto"/>
    </w:pPr>
    <w:rPr>
      <w:rFonts w:ascii="Calibri" w:hAnsi="Calibri" w:cs="F"/>
      <w:sz w:val="22"/>
      <w:szCs w:val="22"/>
      <w:lang w:val="en-US" w:eastAsia="en-US" w:bidi="ar-SA"/>
    </w:rPr>
  </w:style>
  <w:style w:type="paragraph" w:styleId="List">
    <w:name w:val="List"/>
    <w:basedOn w:val="Textbody"/>
    <w:rsid w:val="00004CA6"/>
    <w:rPr>
      <w:rFonts w:cs="Mangal"/>
    </w:rPr>
  </w:style>
  <w:style w:type="paragraph" w:styleId="Legend">
    <w:name w:val="caption"/>
    <w:basedOn w:val="Standard"/>
    <w:rsid w:val="00004CA6"/>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004CA6"/>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004CA6"/>
    <w:pPr>
      <w:widowControl/>
      <w:spacing w:before="100" w:after="100"/>
    </w:pPr>
    <w:rPr>
      <w:rFonts w:cs="Times New Roman"/>
      <w:lang w:val="en-US" w:eastAsia="en-US" w:bidi="ar-SA"/>
    </w:rPr>
  </w:style>
  <w:style w:type="paragraph" w:customStyle="1" w:styleId="small">
    <w:name w:val="small"/>
    <w:rsid w:val="00004CA6"/>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004CA6"/>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004CA6"/>
    <w:pPr>
      <w:widowControl/>
      <w:spacing w:before="100" w:after="100"/>
      <w:ind w:left="144"/>
    </w:pPr>
    <w:rPr>
      <w:rFonts w:cs="Times New Roman"/>
      <w:lang w:val="en-US" w:eastAsia="en-US" w:bidi="ar-SA"/>
    </w:rPr>
  </w:style>
  <w:style w:type="paragraph" w:customStyle="1" w:styleId="spar">
    <w:name w:val="s_par"/>
    <w:basedOn w:val="Standard"/>
    <w:rsid w:val="00004CA6"/>
    <w:pPr>
      <w:widowControl/>
      <w:ind w:left="225"/>
    </w:pPr>
    <w:rPr>
      <w:rFonts w:cs="Times New Roman"/>
      <w:lang w:val="en-US" w:eastAsia="en-US" w:bidi="ar-SA"/>
    </w:rPr>
  </w:style>
  <w:style w:type="paragraph" w:customStyle="1" w:styleId="sntashort">
    <w:name w:val="s_nta_short"/>
    <w:basedOn w:val="Standard"/>
    <w:rsid w:val="00004CA6"/>
    <w:pPr>
      <w:widowControl/>
      <w:spacing w:before="100" w:after="100"/>
    </w:pPr>
    <w:rPr>
      <w:rFonts w:ascii="Arial" w:hAnsi="Arial"/>
      <w:vanish/>
      <w:lang w:val="en-US" w:eastAsia="en-US" w:bidi="ar-SA"/>
    </w:rPr>
  </w:style>
  <w:style w:type="paragraph" w:customStyle="1" w:styleId="snccshort">
    <w:name w:val="s_ncc_short"/>
    <w:basedOn w:val="Standard"/>
    <w:rsid w:val="00004CA6"/>
    <w:pPr>
      <w:widowControl/>
      <w:spacing w:before="100" w:after="100"/>
    </w:pPr>
    <w:rPr>
      <w:rFonts w:ascii="Arial" w:hAnsi="Arial"/>
      <w:vanish/>
      <w:lang w:val="en-US" w:eastAsia="en-US" w:bidi="ar-SA"/>
    </w:rPr>
  </w:style>
  <w:style w:type="paragraph" w:customStyle="1" w:styleId="slit">
    <w:name w:val="s_lit"/>
    <w:basedOn w:val="Standard"/>
    <w:rsid w:val="00004CA6"/>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004CA6"/>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004CA6"/>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004CA6"/>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004CA6"/>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004CA6"/>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004CA6"/>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004CA6"/>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004CA6"/>
    <w:pPr>
      <w:widowControl/>
      <w:spacing w:before="144" w:after="144"/>
      <w:jc w:val="center"/>
    </w:pPr>
    <w:rPr>
      <w:rFonts w:cs="Times New Roman"/>
      <w:lang w:val="en-US" w:eastAsia="en-US" w:bidi="ar-SA"/>
    </w:rPr>
  </w:style>
  <w:style w:type="paragraph" w:customStyle="1" w:styleId="aelementright">
    <w:name w:val="a_element_right"/>
    <w:basedOn w:val="Standard"/>
    <w:rsid w:val="00004CA6"/>
    <w:pPr>
      <w:widowControl/>
      <w:spacing w:before="144" w:after="144"/>
      <w:jc w:val="right"/>
    </w:pPr>
    <w:rPr>
      <w:rFonts w:cs="Times New Roman"/>
      <w:lang w:val="en-US" w:eastAsia="en-US" w:bidi="ar-SA"/>
    </w:rPr>
  </w:style>
  <w:style w:type="paragraph" w:customStyle="1" w:styleId="aelementleft">
    <w:name w:val="a_element_left"/>
    <w:basedOn w:val="Standard"/>
    <w:rsid w:val="00004CA6"/>
    <w:pPr>
      <w:widowControl/>
      <w:spacing w:before="144" w:after="144"/>
    </w:pPr>
    <w:rPr>
      <w:rFonts w:cs="Times New Roman"/>
      <w:lang w:val="en-US" w:eastAsia="en-US" w:bidi="ar-SA"/>
    </w:rPr>
  </w:style>
  <w:style w:type="paragraph" w:customStyle="1" w:styleId="snta">
    <w:name w:val="s_nta"/>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004CA6"/>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004CA6"/>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004CA6"/>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004CA6"/>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004CA6"/>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004CA6"/>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004CA6"/>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004CA6"/>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004CA6"/>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004CA6"/>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004CA6"/>
    <w:pPr>
      <w:widowControl/>
      <w:spacing w:before="100" w:after="100"/>
      <w:jc w:val="center"/>
    </w:pPr>
    <w:rPr>
      <w:rFonts w:cs="Times New Roman"/>
      <w:lang w:val="en-US" w:eastAsia="en-US" w:bidi="ar-SA"/>
    </w:rPr>
  </w:style>
  <w:style w:type="paragraph" w:customStyle="1" w:styleId="sntattl">
    <w:name w:val="s_nta_ttl"/>
    <w:basedOn w:val="Standard"/>
    <w:rsid w:val="00004CA6"/>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004CA6"/>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004CA6"/>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004CA6"/>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004CA6"/>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004CA6"/>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004CA6"/>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004CA6"/>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004CA6"/>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004CA6"/>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004CA6"/>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004CA6"/>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004CA6"/>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004CA6"/>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004CA6"/>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004CA6"/>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004CA6"/>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004CA6"/>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004CA6"/>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004CA6"/>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004CA6"/>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004CA6"/>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004CA6"/>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004CA6"/>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004CA6"/>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004CA6"/>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004CA6"/>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004CA6"/>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004CA6"/>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004CA6"/>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004CA6"/>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004CA6"/>
    <w:pPr>
      <w:widowControl/>
      <w:shd w:val="clear" w:color="auto" w:fill="F0FFFF"/>
      <w:spacing w:before="100" w:after="100"/>
    </w:pPr>
    <w:rPr>
      <w:rFonts w:cs="Times New Roman"/>
      <w:lang w:val="en-US" w:eastAsia="en-US" w:bidi="ar-SA"/>
    </w:rPr>
  </w:style>
  <w:style w:type="paragraph" w:customStyle="1" w:styleId="slgd">
    <w:name w:val="s_lgd"/>
    <w:basedOn w:val="Standard"/>
    <w:rsid w:val="00004CA6"/>
    <w:pPr>
      <w:widowControl/>
      <w:spacing w:before="100" w:after="100"/>
    </w:pPr>
    <w:rPr>
      <w:rFonts w:cs="Times New Roman"/>
      <w:color w:val="24689B"/>
      <w:u w:val="single"/>
      <w:lang w:val="en-US" w:eastAsia="en-US" w:bidi="ar-SA"/>
    </w:rPr>
  </w:style>
  <w:style w:type="paragraph" w:customStyle="1" w:styleId="slge">
    <w:name w:val="s_lge"/>
    <w:basedOn w:val="Standard"/>
    <w:rsid w:val="00004CA6"/>
    <w:pPr>
      <w:widowControl/>
      <w:spacing w:before="100" w:after="100"/>
    </w:pPr>
    <w:rPr>
      <w:rFonts w:cs="Times New Roman"/>
      <w:color w:val="24689B"/>
      <w:u w:val="single"/>
      <w:lang w:val="en-US" w:eastAsia="en-US" w:bidi="ar-SA"/>
    </w:rPr>
  </w:style>
  <w:style w:type="paragraph" w:customStyle="1" w:styleId="slgi">
    <w:name w:val="s_lgi"/>
    <w:basedOn w:val="Standard"/>
    <w:rsid w:val="00004CA6"/>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004CA6"/>
    <w:pPr>
      <w:widowControl/>
      <w:shd w:val="clear" w:color="auto" w:fill="FF0000"/>
      <w:spacing w:before="100" w:after="100"/>
    </w:pPr>
    <w:rPr>
      <w:rFonts w:cs="Times New Roman"/>
      <w:lang w:val="en-US" w:eastAsia="en-US" w:bidi="ar-SA"/>
    </w:rPr>
  </w:style>
  <w:style w:type="paragraph" w:customStyle="1" w:styleId="sref">
    <w:name w:val="s_ref"/>
    <w:basedOn w:val="Standard"/>
    <w:rsid w:val="00004CA6"/>
    <w:pPr>
      <w:widowControl/>
      <w:spacing w:before="100" w:after="100"/>
      <w:jc w:val="center"/>
    </w:pPr>
    <w:rPr>
      <w:rFonts w:cs="Times New Roman"/>
      <w:lang w:val="en-US" w:eastAsia="en-US" w:bidi="ar-SA"/>
    </w:rPr>
  </w:style>
  <w:style w:type="paragraph" w:customStyle="1" w:styleId="nrm">
    <w:name w:val="nrm"/>
    <w:basedOn w:val="Standard"/>
    <w:rsid w:val="00004CA6"/>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004CA6"/>
    <w:pPr>
      <w:widowControl/>
    </w:pPr>
    <w:rPr>
      <w:rFonts w:ascii="Verdana" w:hAnsi="Verdana" w:cs="Times New Roman"/>
      <w:sz w:val="15"/>
      <w:szCs w:val="15"/>
      <w:lang w:val="en-US" w:eastAsia="en-US" w:bidi="ar-SA"/>
    </w:rPr>
  </w:style>
  <w:style w:type="paragraph" w:customStyle="1" w:styleId="spar2">
    <w:name w:val="s_par2"/>
    <w:basedOn w:val="Standard"/>
    <w:rsid w:val="00004CA6"/>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004CA6"/>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004CA6"/>
    <w:pPr>
      <w:jc w:val="center"/>
    </w:pPr>
    <w:rPr>
      <w:b/>
      <w:bCs/>
    </w:rPr>
  </w:style>
  <w:style w:type="character" w:styleId="CitareHTML">
    <w:name w:val="HTML Cite"/>
    <w:rsid w:val="00004CA6"/>
    <w:rPr>
      <w:i/>
      <w:iCs/>
    </w:rPr>
  </w:style>
  <w:style w:type="character" w:customStyle="1" w:styleId="sden1">
    <w:name w:val="s_den1"/>
    <w:rsid w:val="00004CA6"/>
    <w:rPr>
      <w:rFonts w:ascii="Verdana" w:hAnsi="Verdana"/>
      <w:b/>
      <w:bCs/>
      <w:vanish w:val="0"/>
      <w:color w:val="8B0000"/>
      <w:sz w:val="30"/>
      <w:szCs w:val="30"/>
    </w:rPr>
  </w:style>
  <w:style w:type="character" w:customStyle="1" w:styleId="semtttl1">
    <w:name w:val="s_emt_ttl1"/>
    <w:rsid w:val="00004CA6"/>
    <w:rPr>
      <w:rFonts w:ascii="Arial" w:hAnsi="Arial" w:cs="Arial"/>
      <w:b/>
      <w:bCs/>
      <w:color w:val="000000"/>
      <w:sz w:val="21"/>
      <w:szCs w:val="21"/>
    </w:rPr>
  </w:style>
  <w:style w:type="character" w:customStyle="1" w:styleId="semtbdy1">
    <w:name w:val="s_emt_bdy1"/>
    <w:rsid w:val="00004CA6"/>
    <w:rPr>
      <w:rFonts w:ascii="Verdana" w:hAnsi="Verdana"/>
      <w:b/>
      <w:bCs/>
      <w:color w:val="006400"/>
      <w:sz w:val="18"/>
      <w:szCs w:val="18"/>
    </w:rPr>
  </w:style>
  <w:style w:type="character" w:customStyle="1" w:styleId="spub1">
    <w:name w:val="s_pub1"/>
    <w:rsid w:val="00004CA6"/>
    <w:rPr>
      <w:rFonts w:ascii="Arial" w:hAnsi="Arial" w:cs="Arial"/>
      <w:b/>
      <w:bCs/>
      <w:vanish w:val="0"/>
      <w:color w:val="000000"/>
      <w:sz w:val="21"/>
      <w:szCs w:val="21"/>
    </w:rPr>
  </w:style>
  <w:style w:type="character" w:customStyle="1" w:styleId="spubttl">
    <w:name w:val="s_pub_ttl"/>
    <w:rsid w:val="00004CA6"/>
    <w:rPr>
      <w:rFonts w:ascii="Verdana" w:hAnsi="Verdana"/>
      <w:b w:val="0"/>
      <w:bCs w:val="0"/>
      <w:color w:val="000000"/>
      <w:sz w:val="20"/>
      <w:szCs w:val="20"/>
    </w:rPr>
  </w:style>
  <w:style w:type="character" w:customStyle="1" w:styleId="spubbdy1">
    <w:name w:val="s_pub_bdy1"/>
    <w:rsid w:val="00004CA6"/>
    <w:rPr>
      <w:rFonts w:ascii="Verdana" w:hAnsi="Verdana"/>
      <w:b/>
      <w:bCs/>
      <w:color w:val="24689B"/>
      <w:sz w:val="21"/>
      <w:szCs w:val="21"/>
    </w:rPr>
  </w:style>
  <w:style w:type="character" w:customStyle="1" w:styleId="spar3">
    <w:name w:val="s_par3"/>
    <w:rsid w:val="00004CA6"/>
    <w:rPr>
      <w:rFonts w:ascii="Verdana" w:hAnsi="Verdana"/>
      <w:b w:val="0"/>
      <w:bCs w:val="0"/>
      <w:vanish w:val="0"/>
      <w:color w:val="000000"/>
      <w:sz w:val="20"/>
      <w:szCs w:val="20"/>
    </w:rPr>
  </w:style>
  <w:style w:type="character" w:customStyle="1" w:styleId="Internetlink">
    <w:name w:val="Internet link"/>
    <w:rsid w:val="00004CA6"/>
    <w:rPr>
      <w:color w:val="0000FF"/>
      <w:u w:val="single"/>
    </w:rPr>
  </w:style>
  <w:style w:type="character" w:customStyle="1" w:styleId="sartbdy">
    <w:name w:val="s_art_bdy"/>
    <w:rsid w:val="00004CA6"/>
    <w:rPr>
      <w:rFonts w:ascii="Verdana" w:hAnsi="Verdana"/>
      <w:b w:val="0"/>
      <w:bCs w:val="0"/>
      <w:color w:val="000000"/>
      <w:sz w:val="20"/>
      <w:szCs w:val="20"/>
    </w:rPr>
  </w:style>
  <w:style w:type="character" w:customStyle="1" w:styleId="sanxbdy">
    <w:name w:val="s_anx_bdy"/>
    <w:rsid w:val="00004CA6"/>
    <w:rPr>
      <w:rFonts w:ascii="Verdana" w:hAnsi="Verdana"/>
      <w:b w:val="0"/>
      <w:bCs w:val="0"/>
      <w:color w:val="000000"/>
      <w:sz w:val="20"/>
      <w:szCs w:val="20"/>
    </w:rPr>
  </w:style>
  <w:style w:type="character" w:customStyle="1" w:styleId="salnttl1">
    <w:name w:val="s_aln_ttl1"/>
    <w:rsid w:val="00004CA6"/>
    <w:rPr>
      <w:rFonts w:ascii="Verdana" w:hAnsi="Verdana"/>
      <w:b/>
      <w:bCs/>
      <w:vanish w:val="0"/>
      <w:color w:val="8B0000"/>
      <w:sz w:val="20"/>
      <w:szCs w:val="20"/>
    </w:rPr>
  </w:style>
  <w:style w:type="character" w:customStyle="1" w:styleId="slitttl1">
    <w:name w:val="s_lit_ttl1"/>
    <w:rsid w:val="00004CA6"/>
    <w:rPr>
      <w:rFonts w:ascii="Verdana" w:hAnsi="Verdana"/>
      <w:b/>
      <w:bCs/>
      <w:vanish w:val="0"/>
      <w:color w:val="8B0000"/>
      <w:sz w:val="20"/>
      <w:szCs w:val="20"/>
    </w:rPr>
  </w:style>
  <w:style w:type="character" w:customStyle="1" w:styleId="slitbdy">
    <w:name w:val="s_lit_bdy"/>
    <w:rsid w:val="00004CA6"/>
    <w:rPr>
      <w:rFonts w:ascii="Verdana" w:hAnsi="Verdana"/>
      <w:b w:val="0"/>
      <w:bCs w:val="0"/>
      <w:color w:val="000000"/>
      <w:sz w:val="20"/>
      <w:szCs w:val="20"/>
    </w:rPr>
  </w:style>
  <w:style w:type="character" w:customStyle="1" w:styleId="scapbdy">
    <w:name w:val="s_cap_bdy"/>
    <w:rsid w:val="00004CA6"/>
    <w:rPr>
      <w:rFonts w:ascii="Verdana" w:hAnsi="Verdana"/>
      <w:b w:val="0"/>
      <w:bCs w:val="0"/>
      <w:color w:val="000000"/>
      <w:sz w:val="20"/>
      <w:szCs w:val="20"/>
    </w:rPr>
  </w:style>
  <w:style w:type="character" w:customStyle="1" w:styleId="Bodytext">
    <w:name w:val="Body text_"/>
    <w:link w:val="BodyText1"/>
    <w:uiPriority w:val="99"/>
    <w:locked/>
    <w:rsid w:val="00004CA6"/>
    <w:rPr>
      <w:shd w:val="clear" w:color="auto" w:fill="FFFFFF"/>
    </w:rPr>
  </w:style>
  <w:style w:type="character" w:customStyle="1" w:styleId="Bodytext4">
    <w:name w:val="Body text (4)_"/>
    <w:link w:val="Bodytext40"/>
    <w:uiPriority w:val="99"/>
    <w:locked/>
    <w:rsid w:val="00004CA6"/>
    <w:rPr>
      <w:b/>
      <w:shd w:val="clear" w:color="auto" w:fill="FFFFFF"/>
    </w:rPr>
  </w:style>
  <w:style w:type="character" w:customStyle="1" w:styleId="Bodytext105pt">
    <w:name w:val="Body text + 10.5 pt"/>
    <w:uiPriority w:val="99"/>
    <w:rsid w:val="00004CA6"/>
    <w:rPr>
      <w:rFonts w:ascii="Times New Roman" w:hAnsi="Times New Roman"/>
      <w:sz w:val="21"/>
      <w:shd w:val="clear" w:color="auto" w:fill="FFFFFF"/>
    </w:rPr>
  </w:style>
  <w:style w:type="paragraph" w:customStyle="1" w:styleId="BodyText1">
    <w:name w:val="Body Text1"/>
    <w:basedOn w:val="Normal"/>
    <w:link w:val="Bodytext"/>
    <w:uiPriority w:val="99"/>
    <w:rsid w:val="00004CA6"/>
    <w:pPr>
      <w:widowControl w:val="0"/>
      <w:shd w:val="clear" w:color="auto" w:fill="FFFFFF"/>
      <w:spacing w:after="300" w:line="240" w:lineRule="atLeast"/>
      <w:ind w:hanging="280"/>
      <w:jc w:val="right"/>
    </w:pPr>
  </w:style>
  <w:style w:type="paragraph" w:customStyle="1" w:styleId="Bodytext40">
    <w:name w:val="Body text (4)"/>
    <w:basedOn w:val="Normal"/>
    <w:link w:val="Bodytext4"/>
    <w:uiPriority w:val="99"/>
    <w:rsid w:val="00004CA6"/>
    <w:pPr>
      <w:widowControl w:val="0"/>
      <w:shd w:val="clear" w:color="auto" w:fill="FFFFFF"/>
      <w:spacing w:before="300" w:after="480" w:line="259" w:lineRule="exact"/>
      <w:jc w:val="center"/>
    </w:pPr>
    <w:rPr>
      <w:b/>
    </w:rPr>
  </w:style>
  <w:style w:type="character" w:customStyle="1" w:styleId="Heading3">
    <w:name w:val="Heading #3_"/>
    <w:link w:val="Heading30"/>
    <w:uiPriority w:val="99"/>
    <w:locked/>
    <w:rsid w:val="00004CA6"/>
    <w:rPr>
      <w:b/>
      <w:shd w:val="clear" w:color="auto" w:fill="FFFFFF"/>
    </w:rPr>
  </w:style>
  <w:style w:type="paragraph" w:customStyle="1" w:styleId="Heading30">
    <w:name w:val="Heading #3"/>
    <w:basedOn w:val="Normal"/>
    <w:link w:val="Heading3"/>
    <w:uiPriority w:val="99"/>
    <w:rsid w:val="00004CA6"/>
    <w:pPr>
      <w:widowControl w:val="0"/>
      <w:shd w:val="clear" w:color="auto" w:fill="FFFFFF"/>
      <w:spacing w:after="240" w:line="240" w:lineRule="atLeast"/>
      <w:jc w:val="both"/>
      <w:outlineLvl w:val="2"/>
    </w:pPr>
    <w:rPr>
      <w:b/>
    </w:rPr>
  </w:style>
  <w:style w:type="character" w:customStyle="1" w:styleId="Bodytext12pt">
    <w:name w:val="Body text + 12 pt"/>
    <w:uiPriority w:val="99"/>
    <w:rsid w:val="00004CA6"/>
    <w:rPr>
      <w:rFonts w:ascii="Times New Roman" w:hAnsi="Times New Roman"/>
      <w:sz w:val="24"/>
      <w:shd w:val="clear" w:color="auto" w:fill="FFFFFF"/>
    </w:rPr>
  </w:style>
  <w:style w:type="character" w:customStyle="1" w:styleId="Heading1">
    <w:name w:val="Heading #1_"/>
    <w:link w:val="Heading10"/>
    <w:uiPriority w:val="99"/>
    <w:locked/>
    <w:rsid w:val="00004CA6"/>
    <w:rPr>
      <w:rFonts w:ascii="Arial Narrow" w:hAnsi="Arial Narrow"/>
      <w:sz w:val="59"/>
      <w:shd w:val="clear" w:color="auto" w:fill="FFFFFF"/>
    </w:rPr>
  </w:style>
  <w:style w:type="paragraph" w:customStyle="1" w:styleId="Heading10">
    <w:name w:val="Heading #1"/>
    <w:basedOn w:val="Normal"/>
    <w:link w:val="Heading1"/>
    <w:uiPriority w:val="99"/>
    <w:rsid w:val="00004CA6"/>
    <w:pPr>
      <w:widowControl w:val="0"/>
      <w:shd w:val="clear" w:color="auto" w:fill="FFFFFF"/>
      <w:spacing w:before="60" w:after="0" w:line="240" w:lineRule="atLeast"/>
      <w:jc w:val="right"/>
      <w:outlineLvl w:val="0"/>
    </w:pPr>
    <w:rPr>
      <w:rFonts w:ascii="Arial Narrow" w:hAnsi="Arial Narrow"/>
      <w:sz w:val="59"/>
    </w:rPr>
  </w:style>
  <w:style w:type="character" w:customStyle="1" w:styleId="Bodytext2">
    <w:name w:val="Body text (2)_"/>
    <w:link w:val="Bodytext20"/>
    <w:uiPriority w:val="99"/>
    <w:locked/>
    <w:rsid w:val="00004CA6"/>
    <w:rPr>
      <w:b/>
      <w:shd w:val="clear" w:color="auto" w:fill="FFFFFF"/>
    </w:rPr>
  </w:style>
  <w:style w:type="paragraph" w:customStyle="1" w:styleId="Bodytext20">
    <w:name w:val="Body text (2)"/>
    <w:basedOn w:val="Normal"/>
    <w:link w:val="Bodytext2"/>
    <w:uiPriority w:val="99"/>
    <w:rsid w:val="00004CA6"/>
    <w:pPr>
      <w:widowControl w:val="0"/>
      <w:shd w:val="clear" w:color="auto" w:fill="FFFFFF"/>
      <w:spacing w:after="540" w:line="305" w:lineRule="exact"/>
      <w:jc w:val="center"/>
    </w:pPr>
    <w:rPr>
      <w:b/>
    </w:rPr>
  </w:style>
  <w:style w:type="character" w:customStyle="1" w:styleId="Picturecaption2Exact">
    <w:name w:val="Picture caption (2) Exact"/>
    <w:link w:val="Picturecaption2"/>
    <w:uiPriority w:val="99"/>
    <w:locked/>
    <w:rsid w:val="00004CA6"/>
    <w:rPr>
      <w:b/>
      <w:i/>
      <w:noProof/>
      <w:sz w:val="25"/>
      <w:shd w:val="clear" w:color="auto" w:fill="FFFFFF"/>
    </w:rPr>
  </w:style>
  <w:style w:type="paragraph" w:customStyle="1" w:styleId="Picturecaption2">
    <w:name w:val="Picture caption (2)"/>
    <w:basedOn w:val="Normal"/>
    <w:link w:val="Picturecaption2Exact"/>
    <w:uiPriority w:val="99"/>
    <w:rsid w:val="00004CA6"/>
    <w:pPr>
      <w:widowControl w:val="0"/>
      <w:shd w:val="clear" w:color="auto" w:fill="FFFFFF"/>
      <w:spacing w:after="0" w:line="240" w:lineRule="atLeast"/>
    </w:pPr>
    <w:rPr>
      <w:b/>
      <w:i/>
      <w:noProof/>
      <w:sz w:val="25"/>
    </w:rPr>
  </w:style>
  <w:style w:type="paragraph" w:customStyle="1" w:styleId="NoSpacing1">
    <w:name w:val="No Spacing1"/>
    <w:basedOn w:val="Bodytext40"/>
    <w:link w:val="NospacingChar"/>
    <w:uiPriority w:val="99"/>
    <w:rsid w:val="00004CA6"/>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004CA6"/>
    <w:rPr>
      <w:rFonts w:eastAsia="Calibri"/>
      <w:b/>
      <w:bCs/>
      <w:color w:val="000000"/>
      <w:sz w:val="28"/>
      <w:lang w:eastAsia="ro-RO"/>
    </w:rPr>
  </w:style>
  <w:style w:type="character" w:customStyle="1" w:styleId="FontStyle68">
    <w:name w:val="Font Style68"/>
    <w:rsid w:val="00004CA6"/>
    <w:rPr>
      <w:rFonts w:ascii="Times New Roman" w:hAnsi="Times New Roman" w:cs="Times New Roman"/>
      <w:b/>
      <w:bCs/>
      <w:sz w:val="22"/>
      <w:szCs w:val="22"/>
    </w:rPr>
  </w:style>
  <w:style w:type="paragraph" w:customStyle="1" w:styleId="Char">
    <w:name w:val="Char"/>
    <w:basedOn w:val="Normal"/>
    <w:next w:val="Normal"/>
    <w:rsid w:val="00004CA6"/>
    <w:pPr>
      <w:widowControl w:val="0"/>
      <w:spacing w:line="240" w:lineRule="exact"/>
      <w:jc w:val="both"/>
    </w:pPr>
    <w:rPr>
      <w:rFonts w:ascii="Times New Roman" w:eastAsia="SimSun" w:hAnsi="Times New Roman" w:cs="Times New Roman"/>
      <w:kern w:val="2"/>
      <w:sz w:val="21"/>
      <w:szCs w:val="20"/>
      <w:lang w:eastAsia="zh-CN"/>
    </w:rPr>
  </w:style>
  <w:style w:type="paragraph" w:customStyle="1" w:styleId="Times-Roman-R">
    <w:name w:val="Times-Roman-R"/>
    <w:basedOn w:val="Normal"/>
    <w:next w:val="Indentnormal"/>
    <w:rsid w:val="00004CA6"/>
    <w:pPr>
      <w:spacing w:line="240" w:lineRule="exact"/>
    </w:pPr>
    <w:rPr>
      <w:rFonts w:ascii="Tahoma" w:eastAsia="Times New Roman" w:hAnsi="Tahoma" w:cs="Times New Roman"/>
      <w:sz w:val="20"/>
      <w:szCs w:val="20"/>
    </w:rPr>
  </w:style>
  <w:style w:type="paragraph" w:styleId="Indentnormal">
    <w:name w:val="Normal Indent"/>
    <w:basedOn w:val="Normal"/>
    <w:rsid w:val="00004CA6"/>
    <w:pPr>
      <w:spacing w:after="0" w:line="240" w:lineRule="auto"/>
      <w:ind w:left="720"/>
    </w:pPr>
    <w:rPr>
      <w:rFonts w:ascii="Times New Roman" w:eastAsia="Times New Roman" w:hAnsi="Times New Roman" w:cs="Times New Roman"/>
      <w:sz w:val="24"/>
      <w:szCs w:val="24"/>
    </w:rPr>
  </w:style>
  <w:style w:type="numbering" w:customStyle="1" w:styleId="FrListare2">
    <w:name w:val="Fără Listare2"/>
    <w:next w:val="FrListare"/>
    <w:uiPriority w:val="99"/>
    <w:semiHidden/>
    <w:unhideWhenUsed/>
    <w:rsid w:val="00004CA6"/>
  </w:style>
  <w:style w:type="paragraph" w:customStyle="1" w:styleId="Legend1">
    <w:name w:val="Legendă1"/>
    <w:basedOn w:val="Normal"/>
    <w:rsid w:val="00004CA6"/>
    <w:pPr>
      <w:widowControl w:val="0"/>
      <w:suppressLineNumbers/>
      <w:suppressAutoHyphens/>
      <w:spacing w:before="120" w:after="120" w:line="240" w:lineRule="auto"/>
    </w:pPr>
    <w:rPr>
      <w:rFonts w:ascii="Times New Roman" w:eastAsia="SimSun" w:hAnsi="Times New Roman" w:cs="Arial"/>
      <w:i/>
      <w:iCs/>
      <w:kern w:val="1"/>
      <w:sz w:val="24"/>
      <w:szCs w:val="24"/>
      <w:lang w:eastAsia="hi-IN" w:bidi="hi-IN"/>
    </w:rPr>
  </w:style>
  <w:style w:type="paragraph" w:customStyle="1" w:styleId="WW-Default">
    <w:name w:val="WW-Default"/>
    <w:rsid w:val="00004CA6"/>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004CA6"/>
    <w:pPr>
      <w:spacing w:after="120"/>
      <w:ind w:firstLine="210"/>
      <w:jc w:val="left"/>
    </w:pPr>
  </w:style>
  <w:style w:type="character" w:customStyle="1" w:styleId="PrimindentpentrucorptextCaracter">
    <w:name w:val="Prim indent pentru corp text Caracter"/>
    <w:basedOn w:val="CorptextCaracter"/>
    <w:link w:val="Primindentpentrucorptext"/>
    <w:rsid w:val="00004CA6"/>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004CA6"/>
  </w:style>
  <w:style w:type="paragraph" w:customStyle="1" w:styleId="Textbodyindent">
    <w:name w:val="Text body indent"/>
    <w:basedOn w:val="Standard"/>
    <w:rsid w:val="00004CA6"/>
    <w:pPr>
      <w:spacing w:after="120"/>
      <w:ind w:left="283"/>
    </w:pPr>
    <w:rPr>
      <w:rFonts w:cs="Mangal"/>
    </w:rPr>
  </w:style>
  <w:style w:type="character" w:customStyle="1" w:styleId="ln2actnume1">
    <w:name w:val="ln2actnume1"/>
    <w:rsid w:val="00004CA6"/>
    <w:rPr>
      <w:b/>
      <w:bCs/>
      <w:sz w:val="30"/>
      <w:szCs w:val="30"/>
    </w:rPr>
  </w:style>
  <w:style w:type="character" w:customStyle="1" w:styleId="do1">
    <w:name w:val="do1"/>
    <w:rsid w:val="00004CA6"/>
    <w:rPr>
      <w:b/>
      <w:bCs/>
      <w:sz w:val="26"/>
      <w:szCs w:val="26"/>
    </w:rPr>
  </w:style>
  <w:style w:type="character" w:customStyle="1" w:styleId="ln2tlinie">
    <w:name w:val="ln2tlinie"/>
    <w:rsid w:val="00004CA6"/>
  </w:style>
  <w:style w:type="character" w:customStyle="1" w:styleId="WW8Num4z0">
    <w:name w:val="WW8Num4z0"/>
    <w:rsid w:val="00004CA6"/>
    <w:rPr>
      <w:u w:val="single"/>
    </w:rPr>
  </w:style>
  <w:style w:type="character" w:customStyle="1" w:styleId="WW8Num4z1">
    <w:name w:val="WW8Num4z1"/>
    <w:rsid w:val="00004CA6"/>
  </w:style>
  <w:style w:type="character" w:customStyle="1" w:styleId="WW8Num4z2">
    <w:name w:val="WW8Num4z2"/>
    <w:rsid w:val="00004CA6"/>
  </w:style>
  <w:style w:type="character" w:customStyle="1" w:styleId="WW8Num4z3">
    <w:name w:val="WW8Num4z3"/>
    <w:rsid w:val="00004CA6"/>
  </w:style>
  <w:style w:type="character" w:customStyle="1" w:styleId="WW8Num4z4">
    <w:name w:val="WW8Num4z4"/>
    <w:rsid w:val="00004CA6"/>
  </w:style>
  <w:style w:type="character" w:customStyle="1" w:styleId="WW8Num4z5">
    <w:name w:val="WW8Num4z5"/>
    <w:rsid w:val="00004CA6"/>
  </w:style>
  <w:style w:type="character" w:customStyle="1" w:styleId="WW8Num4z6">
    <w:name w:val="WW8Num4z6"/>
    <w:rsid w:val="00004CA6"/>
  </w:style>
  <w:style w:type="character" w:customStyle="1" w:styleId="WW8Num4z7">
    <w:name w:val="WW8Num4z7"/>
    <w:rsid w:val="00004CA6"/>
  </w:style>
  <w:style w:type="character" w:customStyle="1" w:styleId="WW8Num4z8">
    <w:name w:val="WW8Num4z8"/>
    <w:rsid w:val="00004CA6"/>
  </w:style>
  <w:style w:type="character" w:customStyle="1" w:styleId="WW8Num1z0">
    <w:name w:val="WW8Num1z0"/>
    <w:rsid w:val="00004CA6"/>
    <w:rPr>
      <w:b/>
      <w:bCs/>
      <w:i/>
    </w:rPr>
  </w:style>
  <w:style w:type="character" w:customStyle="1" w:styleId="WW8Num1z1">
    <w:name w:val="WW8Num1z1"/>
    <w:rsid w:val="00004CA6"/>
  </w:style>
  <w:style w:type="character" w:customStyle="1" w:styleId="WW8Num1z2">
    <w:name w:val="WW8Num1z2"/>
    <w:rsid w:val="00004CA6"/>
  </w:style>
  <w:style w:type="character" w:customStyle="1" w:styleId="WW8Num1z3">
    <w:name w:val="WW8Num1z3"/>
    <w:rsid w:val="00004CA6"/>
  </w:style>
  <w:style w:type="character" w:customStyle="1" w:styleId="WW8Num1z4">
    <w:name w:val="WW8Num1z4"/>
    <w:rsid w:val="00004CA6"/>
  </w:style>
  <w:style w:type="character" w:customStyle="1" w:styleId="WW8Num1z5">
    <w:name w:val="WW8Num1z5"/>
    <w:rsid w:val="00004CA6"/>
  </w:style>
  <w:style w:type="character" w:customStyle="1" w:styleId="WW8Num1z6">
    <w:name w:val="WW8Num1z6"/>
    <w:rsid w:val="00004CA6"/>
  </w:style>
  <w:style w:type="character" w:customStyle="1" w:styleId="WW8Num1z7">
    <w:name w:val="WW8Num1z7"/>
    <w:rsid w:val="00004CA6"/>
  </w:style>
  <w:style w:type="character" w:customStyle="1" w:styleId="WW8Num1z8">
    <w:name w:val="WW8Num1z8"/>
    <w:rsid w:val="00004CA6"/>
  </w:style>
  <w:style w:type="character" w:customStyle="1" w:styleId="NumberingSymbols">
    <w:name w:val="Numbering Symbols"/>
    <w:rsid w:val="00004CA6"/>
  </w:style>
  <w:style w:type="character" w:customStyle="1" w:styleId="WW8Num3z0">
    <w:name w:val="WW8Num3z0"/>
    <w:rsid w:val="00004CA6"/>
    <w:rPr>
      <w:rFonts w:ascii="Times New Roman" w:eastAsia="Times New Roman" w:hAnsi="Times New Roman" w:cs="Times New Roman"/>
    </w:rPr>
  </w:style>
  <w:style w:type="character" w:customStyle="1" w:styleId="WW8Num3z1">
    <w:name w:val="WW8Num3z1"/>
    <w:rsid w:val="00004CA6"/>
    <w:rPr>
      <w:rFonts w:ascii="Courier New" w:hAnsi="Courier New" w:cs="Courier New"/>
    </w:rPr>
  </w:style>
  <w:style w:type="character" w:customStyle="1" w:styleId="WW8Num3z2">
    <w:name w:val="WW8Num3z2"/>
    <w:rsid w:val="00004CA6"/>
    <w:rPr>
      <w:rFonts w:ascii="Wingdings" w:hAnsi="Wingdings" w:cs="Wingdings"/>
    </w:rPr>
  </w:style>
  <w:style w:type="character" w:customStyle="1" w:styleId="WW8Num3z3">
    <w:name w:val="WW8Num3z3"/>
    <w:rsid w:val="00004CA6"/>
    <w:rPr>
      <w:rFonts w:ascii="Symbol" w:hAnsi="Symbol" w:cs="Symbol"/>
    </w:rPr>
  </w:style>
  <w:style w:type="character" w:customStyle="1" w:styleId="WW8Num2z0">
    <w:name w:val="WW8Num2z0"/>
    <w:rsid w:val="00004CA6"/>
    <w:rPr>
      <w:rFonts w:ascii="Symbol" w:hAnsi="Symbol" w:cs="Symbol"/>
      <w:sz w:val="20"/>
    </w:rPr>
  </w:style>
  <w:style w:type="character" w:customStyle="1" w:styleId="WW8Num2z1">
    <w:name w:val="WW8Num2z1"/>
    <w:rsid w:val="00004CA6"/>
    <w:rPr>
      <w:rFonts w:ascii="Courier New" w:hAnsi="Courier New" w:cs="Courier New"/>
      <w:sz w:val="20"/>
    </w:rPr>
  </w:style>
  <w:style w:type="character" w:customStyle="1" w:styleId="WW8Num2z2">
    <w:name w:val="WW8Num2z2"/>
    <w:rsid w:val="00004CA6"/>
    <w:rPr>
      <w:rFonts w:ascii="Wingdings" w:hAnsi="Wingdings" w:cs="Wingdings"/>
      <w:sz w:val="20"/>
    </w:rPr>
  </w:style>
  <w:style w:type="character" w:customStyle="1" w:styleId="WW8Num6z0">
    <w:name w:val="WW8Num6z0"/>
    <w:rsid w:val="00004CA6"/>
  </w:style>
  <w:style w:type="character" w:customStyle="1" w:styleId="WW8Num6z1">
    <w:name w:val="WW8Num6z1"/>
    <w:rsid w:val="00004CA6"/>
  </w:style>
  <w:style w:type="character" w:customStyle="1" w:styleId="WW8Num6z2">
    <w:name w:val="WW8Num6z2"/>
    <w:rsid w:val="00004CA6"/>
  </w:style>
  <w:style w:type="character" w:customStyle="1" w:styleId="WW8Num6z3">
    <w:name w:val="WW8Num6z3"/>
    <w:rsid w:val="00004CA6"/>
  </w:style>
  <w:style w:type="character" w:customStyle="1" w:styleId="WW8Num6z4">
    <w:name w:val="WW8Num6z4"/>
    <w:rsid w:val="00004CA6"/>
  </w:style>
  <w:style w:type="character" w:customStyle="1" w:styleId="WW8Num6z5">
    <w:name w:val="WW8Num6z5"/>
    <w:rsid w:val="00004CA6"/>
  </w:style>
  <w:style w:type="character" w:customStyle="1" w:styleId="WW8Num6z6">
    <w:name w:val="WW8Num6z6"/>
    <w:rsid w:val="00004CA6"/>
  </w:style>
  <w:style w:type="character" w:customStyle="1" w:styleId="WW8Num6z7">
    <w:name w:val="WW8Num6z7"/>
    <w:rsid w:val="00004CA6"/>
  </w:style>
  <w:style w:type="character" w:customStyle="1" w:styleId="WW8Num6z8">
    <w:name w:val="WW8Num6z8"/>
    <w:rsid w:val="00004CA6"/>
  </w:style>
  <w:style w:type="character" w:customStyle="1" w:styleId="WW8Num34z0">
    <w:name w:val="WW8Num34z0"/>
    <w:rsid w:val="00004CA6"/>
    <w:rPr>
      <w:rFonts w:ascii="Symbol" w:hAnsi="Symbol" w:cs="Symbol"/>
      <w:sz w:val="20"/>
    </w:rPr>
  </w:style>
  <w:style w:type="character" w:customStyle="1" w:styleId="WW8Num34z1">
    <w:name w:val="WW8Num34z1"/>
    <w:rsid w:val="00004CA6"/>
    <w:rPr>
      <w:rFonts w:ascii="Courier New" w:hAnsi="Courier New" w:cs="Courier New"/>
      <w:sz w:val="20"/>
    </w:rPr>
  </w:style>
  <w:style w:type="character" w:customStyle="1" w:styleId="WW8Num34z2">
    <w:name w:val="WW8Num34z2"/>
    <w:rsid w:val="00004CA6"/>
    <w:rPr>
      <w:rFonts w:ascii="Wingdings" w:hAnsi="Wingdings" w:cs="Wingdings"/>
      <w:sz w:val="20"/>
    </w:rPr>
  </w:style>
  <w:style w:type="character" w:customStyle="1" w:styleId="WW8Num49z0">
    <w:name w:val="WW8Num49z0"/>
    <w:rsid w:val="00004CA6"/>
    <w:rPr>
      <w:rFonts w:ascii="Arial" w:hAnsi="Arial" w:cs="Arial"/>
    </w:rPr>
  </w:style>
  <w:style w:type="character" w:customStyle="1" w:styleId="WW8Num49z1">
    <w:name w:val="WW8Num49z1"/>
    <w:rsid w:val="00004CA6"/>
  </w:style>
  <w:style w:type="character" w:customStyle="1" w:styleId="WW8Num49z2">
    <w:name w:val="WW8Num49z2"/>
    <w:rsid w:val="00004CA6"/>
  </w:style>
  <w:style w:type="character" w:customStyle="1" w:styleId="WW8Num49z3">
    <w:name w:val="WW8Num49z3"/>
    <w:rsid w:val="00004CA6"/>
  </w:style>
  <w:style w:type="character" w:customStyle="1" w:styleId="WW8Num49z4">
    <w:name w:val="WW8Num49z4"/>
    <w:rsid w:val="00004CA6"/>
  </w:style>
  <w:style w:type="character" w:customStyle="1" w:styleId="WW8Num49z5">
    <w:name w:val="WW8Num49z5"/>
    <w:rsid w:val="00004CA6"/>
  </w:style>
  <w:style w:type="character" w:customStyle="1" w:styleId="WW8Num49z6">
    <w:name w:val="WW8Num49z6"/>
    <w:rsid w:val="00004CA6"/>
  </w:style>
  <w:style w:type="character" w:customStyle="1" w:styleId="WW8Num49z7">
    <w:name w:val="WW8Num49z7"/>
    <w:rsid w:val="00004CA6"/>
  </w:style>
  <w:style w:type="character" w:customStyle="1" w:styleId="WW8Num49z8">
    <w:name w:val="WW8Num49z8"/>
    <w:rsid w:val="00004CA6"/>
  </w:style>
  <w:style w:type="character" w:customStyle="1" w:styleId="WW8Num35z0">
    <w:name w:val="WW8Num35z0"/>
    <w:rsid w:val="00004CA6"/>
    <w:rPr>
      <w:rFonts w:ascii="Arial" w:hAnsi="Arial" w:cs="Arial"/>
    </w:rPr>
  </w:style>
  <w:style w:type="character" w:customStyle="1" w:styleId="WW8Num35z1">
    <w:name w:val="WW8Num35z1"/>
    <w:rsid w:val="00004CA6"/>
  </w:style>
  <w:style w:type="character" w:customStyle="1" w:styleId="WW8Num35z2">
    <w:name w:val="WW8Num35z2"/>
    <w:rsid w:val="00004CA6"/>
  </w:style>
  <w:style w:type="character" w:customStyle="1" w:styleId="WW8Num35z3">
    <w:name w:val="WW8Num35z3"/>
    <w:rsid w:val="00004CA6"/>
  </w:style>
  <w:style w:type="character" w:customStyle="1" w:styleId="WW8Num35z4">
    <w:name w:val="WW8Num35z4"/>
    <w:rsid w:val="00004CA6"/>
  </w:style>
  <w:style w:type="character" w:customStyle="1" w:styleId="WW8Num35z5">
    <w:name w:val="WW8Num35z5"/>
    <w:rsid w:val="00004CA6"/>
  </w:style>
  <w:style w:type="character" w:customStyle="1" w:styleId="WW8Num35z6">
    <w:name w:val="WW8Num35z6"/>
    <w:rsid w:val="00004CA6"/>
  </w:style>
  <w:style w:type="character" w:customStyle="1" w:styleId="WW8Num35z7">
    <w:name w:val="WW8Num35z7"/>
    <w:rsid w:val="00004CA6"/>
  </w:style>
  <w:style w:type="character" w:customStyle="1" w:styleId="WW8Num35z8">
    <w:name w:val="WW8Num35z8"/>
    <w:rsid w:val="00004CA6"/>
  </w:style>
  <w:style w:type="character" w:customStyle="1" w:styleId="WW8Num5z0">
    <w:name w:val="WW8Num5z0"/>
    <w:rsid w:val="00004CA6"/>
    <w:rPr>
      <w:rFonts w:ascii="Symbol" w:hAnsi="Symbol" w:cs="Symbol"/>
      <w:sz w:val="20"/>
    </w:rPr>
  </w:style>
  <w:style w:type="character" w:customStyle="1" w:styleId="WW8Num5z1">
    <w:name w:val="WW8Num5z1"/>
    <w:rsid w:val="00004CA6"/>
    <w:rPr>
      <w:rFonts w:ascii="Courier New" w:hAnsi="Courier New" w:cs="Courier New"/>
      <w:sz w:val="20"/>
    </w:rPr>
  </w:style>
  <w:style w:type="character" w:customStyle="1" w:styleId="WW8Num5z2">
    <w:name w:val="WW8Num5z2"/>
    <w:rsid w:val="00004CA6"/>
    <w:rPr>
      <w:rFonts w:ascii="Wingdings" w:hAnsi="Wingdings" w:cs="Wingdings"/>
      <w:sz w:val="20"/>
    </w:rPr>
  </w:style>
  <w:style w:type="character" w:customStyle="1" w:styleId="WW8Num9z0">
    <w:name w:val="WW8Num9z0"/>
    <w:rsid w:val="00004CA6"/>
  </w:style>
  <w:style w:type="character" w:customStyle="1" w:styleId="WW8Num9z1">
    <w:name w:val="WW8Num9z1"/>
    <w:rsid w:val="00004CA6"/>
  </w:style>
  <w:style w:type="character" w:customStyle="1" w:styleId="WW8Num9z2">
    <w:name w:val="WW8Num9z2"/>
    <w:rsid w:val="00004CA6"/>
  </w:style>
  <w:style w:type="character" w:customStyle="1" w:styleId="WW8Num9z3">
    <w:name w:val="WW8Num9z3"/>
    <w:rsid w:val="00004CA6"/>
  </w:style>
  <w:style w:type="character" w:customStyle="1" w:styleId="WW8Num9z4">
    <w:name w:val="WW8Num9z4"/>
    <w:rsid w:val="00004CA6"/>
  </w:style>
  <w:style w:type="character" w:customStyle="1" w:styleId="WW8Num9z5">
    <w:name w:val="WW8Num9z5"/>
    <w:rsid w:val="00004CA6"/>
  </w:style>
  <w:style w:type="character" w:customStyle="1" w:styleId="WW8Num9z6">
    <w:name w:val="WW8Num9z6"/>
    <w:rsid w:val="00004CA6"/>
  </w:style>
  <w:style w:type="character" w:customStyle="1" w:styleId="WW8Num9z7">
    <w:name w:val="WW8Num9z7"/>
    <w:rsid w:val="00004CA6"/>
  </w:style>
  <w:style w:type="character" w:customStyle="1" w:styleId="WW8Num9z8">
    <w:name w:val="WW8Num9z8"/>
    <w:rsid w:val="00004CA6"/>
  </w:style>
  <w:style w:type="character" w:customStyle="1" w:styleId="WW8Num37z0">
    <w:name w:val="WW8Num37z0"/>
    <w:rsid w:val="00004CA6"/>
    <w:rPr>
      <w:rFonts w:ascii="Symbol" w:hAnsi="Symbol" w:cs="Symbol"/>
      <w:sz w:val="20"/>
    </w:rPr>
  </w:style>
  <w:style w:type="character" w:customStyle="1" w:styleId="WW8Num37z1">
    <w:name w:val="WW8Num37z1"/>
    <w:rsid w:val="00004CA6"/>
    <w:rPr>
      <w:rFonts w:ascii="Courier New" w:hAnsi="Courier New" w:cs="Courier New"/>
      <w:sz w:val="20"/>
    </w:rPr>
  </w:style>
  <w:style w:type="character" w:customStyle="1" w:styleId="WW8Num37z2">
    <w:name w:val="WW8Num37z2"/>
    <w:rsid w:val="00004CA6"/>
    <w:rPr>
      <w:rFonts w:ascii="Wingdings" w:hAnsi="Wingdings" w:cs="Wingdings"/>
      <w:sz w:val="20"/>
    </w:rPr>
  </w:style>
  <w:style w:type="character" w:customStyle="1" w:styleId="WW8Num27z0">
    <w:name w:val="WW8Num27z0"/>
    <w:rsid w:val="00004CA6"/>
    <w:rPr>
      <w:rFonts w:ascii="Symbol" w:hAnsi="Symbol" w:cs="Symbol"/>
      <w:sz w:val="20"/>
    </w:rPr>
  </w:style>
  <w:style w:type="character" w:customStyle="1" w:styleId="WW8Num27z1">
    <w:name w:val="WW8Num27z1"/>
    <w:rsid w:val="00004CA6"/>
    <w:rPr>
      <w:rFonts w:ascii="Courier New" w:hAnsi="Courier New" w:cs="Courier New"/>
      <w:sz w:val="20"/>
    </w:rPr>
  </w:style>
  <w:style w:type="character" w:customStyle="1" w:styleId="WW8Num27z2">
    <w:name w:val="WW8Num27z2"/>
    <w:rsid w:val="00004CA6"/>
    <w:rPr>
      <w:rFonts w:ascii="Wingdings" w:hAnsi="Wingdings" w:cs="Wingdings"/>
      <w:sz w:val="20"/>
    </w:rPr>
  </w:style>
  <w:style w:type="character" w:customStyle="1" w:styleId="WW8Num13z0">
    <w:name w:val="WW8Num13z0"/>
    <w:rsid w:val="00004CA6"/>
    <w:rPr>
      <w:rFonts w:ascii="Symbol" w:hAnsi="Symbol" w:cs="Symbol"/>
      <w:sz w:val="20"/>
    </w:rPr>
  </w:style>
  <w:style w:type="character" w:customStyle="1" w:styleId="WW8Num13z1">
    <w:name w:val="WW8Num13z1"/>
    <w:rsid w:val="00004CA6"/>
    <w:rPr>
      <w:rFonts w:ascii="Courier New" w:hAnsi="Courier New" w:cs="Courier New"/>
      <w:sz w:val="20"/>
    </w:rPr>
  </w:style>
  <w:style w:type="character" w:customStyle="1" w:styleId="WW8Num13z2">
    <w:name w:val="WW8Num13z2"/>
    <w:rsid w:val="00004CA6"/>
    <w:rPr>
      <w:rFonts w:ascii="Wingdings" w:hAnsi="Wingdings" w:cs="Wingdings"/>
      <w:sz w:val="20"/>
    </w:rPr>
  </w:style>
  <w:style w:type="character" w:customStyle="1" w:styleId="WW8Num23z0">
    <w:name w:val="WW8Num23z0"/>
    <w:rsid w:val="00004CA6"/>
    <w:rPr>
      <w:rFonts w:ascii="Symbol" w:hAnsi="Symbol" w:cs="Symbol"/>
      <w:sz w:val="20"/>
    </w:rPr>
  </w:style>
  <w:style w:type="character" w:customStyle="1" w:styleId="WW8Num23z1">
    <w:name w:val="WW8Num23z1"/>
    <w:rsid w:val="00004CA6"/>
    <w:rPr>
      <w:rFonts w:ascii="Courier New" w:hAnsi="Courier New" w:cs="Courier New"/>
      <w:sz w:val="20"/>
    </w:rPr>
  </w:style>
  <w:style w:type="character" w:customStyle="1" w:styleId="WW8Num23z2">
    <w:name w:val="WW8Num23z2"/>
    <w:rsid w:val="00004CA6"/>
    <w:rPr>
      <w:rFonts w:ascii="Wingdings" w:hAnsi="Wingdings" w:cs="Wingdings"/>
      <w:sz w:val="20"/>
    </w:rPr>
  </w:style>
  <w:style w:type="character" w:customStyle="1" w:styleId="WW8Num31z0">
    <w:name w:val="WW8Num31z0"/>
    <w:rsid w:val="00004CA6"/>
  </w:style>
  <w:style w:type="character" w:customStyle="1" w:styleId="WW8Num31z1">
    <w:name w:val="WW8Num31z1"/>
    <w:rsid w:val="00004CA6"/>
  </w:style>
  <w:style w:type="character" w:customStyle="1" w:styleId="WW8Num31z2">
    <w:name w:val="WW8Num31z2"/>
    <w:rsid w:val="00004CA6"/>
  </w:style>
  <w:style w:type="character" w:customStyle="1" w:styleId="WW8Num31z3">
    <w:name w:val="WW8Num31z3"/>
    <w:rsid w:val="00004CA6"/>
  </w:style>
  <w:style w:type="character" w:customStyle="1" w:styleId="WW8Num31z4">
    <w:name w:val="WW8Num31z4"/>
    <w:rsid w:val="00004CA6"/>
  </w:style>
  <w:style w:type="character" w:customStyle="1" w:styleId="WW8Num31z5">
    <w:name w:val="WW8Num31z5"/>
    <w:rsid w:val="00004CA6"/>
  </w:style>
  <w:style w:type="character" w:customStyle="1" w:styleId="WW8Num31z6">
    <w:name w:val="WW8Num31z6"/>
    <w:rsid w:val="00004CA6"/>
  </w:style>
  <w:style w:type="character" w:customStyle="1" w:styleId="WW8Num31z7">
    <w:name w:val="WW8Num31z7"/>
    <w:rsid w:val="00004CA6"/>
  </w:style>
  <w:style w:type="character" w:customStyle="1" w:styleId="WW8Num31z8">
    <w:name w:val="WW8Num31z8"/>
    <w:rsid w:val="00004CA6"/>
  </w:style>
  <w:style w:type="character" w:customStyle="1" w:styleId="WW8Num21z0">
    <w:name w:val="WW8Num21z0"/>
    <w:rsid w:val="00004CA6"/>
    <w:rPr>
      <w:rFonts w:ascii="Symbol" w:hAnsi="Symbol" w:cs="Symbol"/>
      <w:sz w:val="20"/>
    </w:rPr>
  </w:style>
  <w:style w:type="character" w:customStyle="1" w:styleId="WW8Num21z1">
    <w:name w:val="WW8Num21z1"/>
    <w:rsid w:val="00004CA6"/>
    <w:rPr>
      <w:rFonts w:ascii="Courier New" w:hAnsi="Courier New" w:cs="Courier New"/>
      <w:sz w:val="20"/>
    </w:rPr>
  </w:style>
  <w:style w:type="character" w:customStyle="1" w:styleId="WW8Num21z2">
    <w:name w:val="WW8Num21z2"/>
    <w:rsid w:val="00004CA6"/>
    <w:rPr>
      <w:rFonts w:ascii="Wingdings" w:hAnsi="Wingdings" w:cs="Wingdings"/>
      <w:sz w:val="20"/>
    </w:rPr>
  </w:style>
  <w:style w:type="character" w:customStyle="1" w:styleId="WW8Num30z0">
    <w:name w:val="WW8Num30z0"/>
    <w:rsid w:val="00004CA6"/>
    <w:rPr>
      <w:rFonts w:ascii="Symbol" w:hAnsi="Symbol" w:cs="Symbol"/>
      <w:sz w:val="20"/>
    </w:rPr>
  </w:style>
  <w:style w:type="character" w:customStyle="1" w:styleId="WW8Num30z1">
    <w:name w:val="WW8Num30z1"/>
    <w:rsid w:val="00004CA6"/>
    <w:rPr>
      <w:rFonts w:ascii="Courier New" w:hAnsi="Courier New" w:cs="Courier New"/>
      <w:sz w:val="20"/>
    </w:rPr>
  </w:style>
  <w:style w:type="character" w:customStyle="1" w:styleId="WW8Num30z2">
    <w:name w:val="WW8Num30z2"/>
    <w:rsid w:val="00004CA6"/>
    <w:rPr>
      <w:rFonts w:ascii="Wingdings" w:hAnsi="Wingdings" w:cs="Wingdings"/>
      <w:sz w:val="20"/>
    </w:rPr>
  </w:style>
  <w:style w:type="character" w:customStyle="1" w:styleId="WW8Num25z0">
    <w:name w:val="WW8Num25z0"/>
    <w:rsid w:val="00004CA6"/>
  </w:style>
  <w:style w:type="character" w:customStyle="1" w:styleId="WW8Num25z1">
    <w:name w:val="WW8Num25z1"/>
    <w:rsid w:val="00004CA6"/>
    <w:rPr>
      <w:rFonts w:ascii="Arial" w:hAnsi="Arial" w:cs="Arial"/>
      <w:b/>
    </w:rPr>
  </w:style>
  <w:style w:type="character" w:customStyle="1" w:styleId="WW8Num25z2">
    <w:name w:val="WW8Num25z2"/>
    <w:rsid w:val="00004CA6"/>
  </w:style>
  <w:style w:type="character" w:customStyle="1" w:styleId="WW8Num25z3">
    <w:name w:val="WW8Num25z3"/>
    <w:rsid w:val="00004CA6"/>
  </w:style>
  <w:style w:type="character" w:customStyle="1" w:styleId="WW8Num25z4">
    <w:name w:val="WW8Num25z4"/>
    <w:rsid w:val="00004CA6"/>
  </w:style>
  <w:style w:type="character" w:customStyle="1" w:styleId="WW8Num25z5">
    <w:name w:val="WW8Num25z5"/>
    <w:rsid w:val="00004CA6"/>
  </w:style>
  <w:style w:type="character" w:customStyle="1" w:styleId="WW8Num25z6">
    <w:name w:val="WW8Num25z6"/>
    <w:rsid w:val="00004CA6"/>
  </w:style>
  <w:style w:type="character" w:customStyle="1" w:styleId="WW8Num25z7">
    <w:name w:val="WW8Num25z7"/>
    <w:rsid w:val="00004CA6"/>
  </w:style>
  <w:style w:type="character" w:customStyle="1" w:styleId="WW8Num25z8">
    <w:name w:val="WW8Num25z8"/>
    <w:rsid w:val="00004CA6"/>
  </w:style>
  <w:style w:type="character" w:customStyle="1" w:styleId="WW8Num2z3">
    <w:name w:val="WW8Num2z3"/>
    <w:rsid w:val="00004CA6"/>
  </w:style>
  <w:style w:type="character" w:customStyle="1" w:styleId="WW8Num2z4">
    <w:name w:val="WW8Num2z4"/>
    <w:rsid w:val="00004CA6"/>
  </w:style>
  <w:style w:type="character" w:customStyle="1" w:styleId="WW8Num2z5">
    <w:name w:val="WW8Num2z5"/>
    <w:rsid w:val="00004CA6"/>
  </w:style>
  <w:style w:type="character" w:customStyle="1" w:styleId="WW8Num2z6">
    <w:name w:val="WW8Num2z6"/>
    <w:rsid w:val="00004CA6"/>
  </w:style>
  <w:style w:type="character" w:customStyle="1" w:styleId="WW8Num2z7">
    <w:name w:val="WW8Num2z7"/>
    <w:rsid w:val="00004CA6"/>
  </w:style>
  <w:style w:type="character" w:customStyle="1" w:styleId="WW8Num2z8">
    <w:name w:val="WW8Num2z8"/>
    <w:rsid w:val="00004CA6"/>
  </w:style>
  <w:style w:type="character" w:customStyle="1" w:styleId="WW8Num38z0">
    <w:name w:val="WW8Num38z0"/>
    <w:rsid w:val="00004CA6"/>
    <w:rPr>
      <w:rFonts w:ascii="Arial" w:hAnsi="Arial" w:cs="Arial"/>
    </w:rPr>
  </w:style>
  <w:style w:type="character" w:customStyle="1" w:styleId="WW8Num38z1">
    <w:name w:val="WW8Num38z1"/>
    <w:rsid w:val="00004CA6"/>
  </w:style>
  <w:style w:type="character" w:customStyle="1" w:styleId="WW8Num38z2">
    <w:name w:val="WW8Num38z2"/>
    <w:rsid w:val="00004CA6"/>
  </w:style>
  <w:style w:type="character" w:customStyle="1" w:styleId="WW8Num38z3">
    <w:name w:val="WW8Num38z3"/>
    <w:rsid w:val="00004CA6"/>
  </w:style>
  <w:style w:type="character" w:customStyle="1" w:styleId="WW8Num38z4">
    <w:name w:val="WW8Num38z4"/>
    <w:rsid w:val="00004CA6"/>
  </w:style>
  <w:style w:type="character" w:customStyle="1" w:styleId="WW8Num38z5">
    <w:name w:val="WW8Num38z5"/>
    <w:rsid w:val="00004CA6"/>
  </w:style>
  <w:style w:type="character" w:customStyle="1" w:styleId="WW8Num38z6">
    <w:name w:val="WW8Num38z6"/>
    <w:rsid w:val="00004CA6"/>
  </w:style>
  <w:style w:type="character" w:customStyle="1" w:styleId="WW8Num38z7">
    <w:name w:val="WW8Num38z7"/>
    <w:rsid w:val="00004CA6"/>
  </w:style>
  <w:style w:type="character" w:customStyle="1" w:styleId="WW8Num38z8">
    <w:name w:val="WW8Num38z8"/>
    <w:rsid w:val="00004CA6"/>
  </w:style>
  <w:style w:type="character" w:customStyle="1" w:styleId="WW8Num28z0">
    <w:name w:val="WW8Num28z0"/>
    <w:rsid w:val="00004CA6"/>
    <w:rPr>
      <w:rFonts w:ascii="Symbol" w:hAnsi="Symbol" w:cs="Symbol"/>
      <w:sz w:val="20"/>
    </w:rPr>
  </w:style>
  <w:style w:type="character" w:customStyle="1" w:styleId="WW8Num28z1">
    <w:name w:val="WW8Num28z1"/>
    <w:rsid w:val="00004CA6"/>
    <w:rPr>
      <w:rFonts w:ascii="Courier New" w:hAnsi="Courier New" w:cs="Courier New"/>
      <w:sz w:val="20"/>
    </w:rPr>
  </w:style>
  <w:style w:type="character" w:customStyle="1" w:styleId="WW8Num28z2">
    <w:name w:val="WW8Num28z2"/>
    <w:rsid w:val="00004CA6"/>
    <w:rPr>
      <w:rFonts w:ascii="Wingdings" w:hAnsi="Wingdings" w:cs="Wingdings"/>
      <w:sz w:val="20"/>
    </w:rPr>
  </w:style>
  <w:style w:type="character" w:customStyle="1" w:styleId="WW8Num48z0">
    <w:name w:val="WW8Num48z0"/>
    <w:rsid w:val="00004CA6"/>
  </w:style>
  <w:style w:type="character" w:customStyle="1" w:styleId="WW8Num48z1">
    <w:name w:val="WW8Num48z1"/>
    <w:rsid w:val="00004CA6"/>
  </w:style>
  <w:style w:type="character" w:customStyle="1" w:styleId="WW8Num48z2">
    <w:name w:val="WW8Num48z2"/>
    <w:rsid w:val="00004CA6"/>
  </w:style>
  <w:style w:type="character" w:customStyle="1" w:styleId="WW8Num48z3">
    <w:name w:val="WW8Num48z3"/>
    <w:rsid w:val="00004CA6"/>
  </w:style>
  <w:style w:type="character" w:customStyle="1" w:styleId="WW8Num48z4">
    <w:name w:val="WW8Num48z4"/>
    <w:rsid w:val="00004CA6"/>
  </w:style>
  <w:style w:type="character" w:customStyle="1" w:styleId="WW8Num48z5">
    <w:name w:val="WW8Num48z5"/>
    <w:rsid w:val="00004CA6"/>
  </w:style>
  <w:style w:type="character" w:customStyle="1" w:styleId="WW8Num48z6">
    <w:name w:val="WW8Num48z6"/>
    <w:rsid w:val="00004CA6"/>
  </w:style>
  <w:style w:type="character" w:customStyle="1" w:styleId="WW8Num48z7">
    <w:name w:val="WW8Num48z7"/>
    <w:rsid w:val="00004CA6"/>
  </w:style>
  <w:style w:type="character" w:customStyle="1" w:styleId="WW8Num48z8">
    <w:name w:val="WW8Num48z8"/>
    <w:rsid w:val="00004CA6"/>
  </w:style>
  <w:style w:type="character" w:customStyle="1" w:styleId="WW8Num11z0">
    <w:name w:val="WW8Num11z0"/>
    <w:rsid w:val="00004CA6"/>
    <w:rPr>
      <w:rFonts w:ascii="Symbol" w:hAnsi="Symbol" w:cs="Symbol"/>
      <w:sz w:val="20"/>
    </w:rPr>
  </w:style>
  <w:style w:type="character" w:customStyle="1" w:styleId="WW8Num11z1">
    <w:name w:val="WW8Num11z1"/>
    <w:rsid w:val="00004CA6"/>
    <w:rPr>
      <w:rFonts w:ascii="Courier New" w:hAnsi="Courier New" w:cs="Courier New"/>
      <w:sz w:val="20"/>
    </w:rPr>
  </w:style>
  <w:style w:type="character" w:customStyle="1" w:styleId="WW8Num11z2">
    <w:name w:val="WW8Num11z2"/>
    <w:rsid w:val="00004CA6"/>
    <w:rPr>
      <w:rFonts w:ascii="Wingdings" w:hAnsi="Wingdings" w:cs="Wingdings"/>
      <w:sz w:val="20"/>
    </w:rPr>
  </w:style>
  <w:style w:type="character" w:customStyle="1" w:styleId="WW8Num18z0">
    <w:name w:val="WW8Num18z0"/>
    <w:rsid w:val="00004CA6"/>
    <w:rPr>
      <w:rFonts w:ascii="Arial" w:hAnsi="Arial" w:cs="Arial"/>
      <w:b/>
      <w:color w:val="333333"/>
    </w:rPr>
  </w:style>
  <w:style w:type="character" w:customStyle="1" w:styleId="WW8Num18z1">
    <w:name w:val="WW8Num18z1"/>
    <w:rsid w:val="00004CA6"/>
  </w:style>
  <w:style w:type="character" w:customStyle="1" w:styleId="WW8Num18z2">
    <w:name w:val="WW8Num18z2"/>
    <w:rsid w:val="00004CA6"/>
  </w:style>
  <w:style w:type="character" w:customStyle="1" w:styleId="WW8Num18z3">
    <w:name w:val="WW8Num18z3"/>
    <w:rsid w:val="00004CA6"/>
  </w:style>
  <w:style w:type="character" w:customStyle="1" w:styleId="WW8Num18z4">
    <w:name w:val="WW8Num18z4"/>
    <w:rsid w:val="00004CA6"/>
  </w:style>
  <w:style w:type="character" w:customStyle="1" w:styleId="WW8Num18z5">
    <w:name w:val="WW8Num18z5"/>
    <w:rsid w:val="00004CA6"/>
  </w:style>
  <w:style w:type="character" w:customStyle="1" w:styleId="WW8Num18z6">
    <w:name w:val="WW8Num18z6"/>
    <w:rsid w:val="00004CA6"/>
  </w:style>
  <w:style w:type="character" w:customStyle="1" w:styleId="WW8Num18z7">
    <w:name w:val="WW8Num18z7"/>
    <w:rsid w:val="00004CA6"/>
  </w:style>
  <w:style w:type="character" w:customStyle="1" w:styleId="WW8Num18z8">
    <w:name w:val="WW8Num18z8"/>
    <w:rsid w:val="00004CA6"/>
  </w:style>
  <w:style w:type="character" w:customStyle="1" w:styleId="WW8Num22z0">
    <w:name w:val="WW8Num22z0"/>
    <w:rsid w:val="00004CA6"/>
    <w:rPr>
      <w:rFonts w:ascii="Symbol" w:hAnsi="Symbol" w:cs="Symbol"/>
      <w:sz w:val="20"/>
    </w:rPr>
  </w:style>
  <w:style w:type="character" w:customStyle="1" w:styleId="WW8Num22z1">
    <w:name w:val="WW8Num22z1"/>
    <w:rsid w:val="00004CA6"/>
    <w:rPr>
      <w:rFonts w:ascii="Courier New" w:hAnsi="Courier New" w:cs="Courier New"/>
      <w:sz w:val="20"/>
    </w:rPr>
  </w:style>
  <w:style w:type="character" w:customStyle="1" w:styleId="WW8Num22z2">
    <w:name w:val="WW8Num22z2"/>
    <w:rsid w:val="00004CA6"/>
    <w:rPr>
      <w:rFonts w:ascii="Wingdings" w:hAnsi="Wingdings" w:cs="Wingdings"/>
      <w:sz w:val="20"/>
    </w:rPr>
  </w:style>
  <w:style w:type="character" w:customStyle="1" w:styleId="WW8Num41z0">
    <w:name w:val="WW8Num41z0"/>
    <w:rsid w:val="00004CA6"/>
    <w:rPr>
      <w:rFonts w:ascii="Symbol" w:hAnsi="Symbol" w:cs="Symbol"/>
      <w:sz w:val="20"/>
    </w:rPr>
  </w:style>
  <w:style w:type="character" w:customStyle="1" w:styleId="WW8Num41z1">
    <w:name w:val="WW8Num41z1"/>
    <w:rsid w:val="00004CA6"/>
    <w:rPr>
      <w:rFonts w:ascii="Courier New" w:hAnsi="Courier New" w:cs="Courier New"/>
      <w:sz w:val="20"/>
    </w:rPr>
  </w:style>
  <w:style w:type="character" w:customStyle="1" w:styleId="WW8Num41z2">
    <w:name w:val="WW8Num41z2"/>
    <w:rsid w:val="00004CA6"/>
    <w:rPr>
      <w:rFonts w:ascii="Wingdings" w:hAnsi="Wingdings" w:cs="Wingdings"/>
      <w:sz w:val="20"/>
    </w:rPr>
  </w:style>
  <w:style w:type="character" w:customStyle="1" w:styleId="BulletSymbols">
    <w:name w:val="Bullet Symbols"/>
    <w:rsid w:val="00004CA6"/>
    <w:rPr>
      <w:rFonts w:ascii="OpenSymbol" w:eastAsia="OpenSymbol" w:hAnsi="OpenSymbol" w:cs="OpenSymbol"/>
    </w:rPr>
  </w:style>
  <w:style w:type="numbering" w:customStyle="1" w:styleId="WW8Num4">
    <w:name w:val="WW8Num4"/>
    <w:basedOn w:val="FrListare"/>
    <w:rsid w:val="00004CA6"/>
    <w:pPr>
      <w:numPr>
        <w:numId w:val="1"/>
      </w:numPr>
    </w:pPr>
  </w:style>
  <w:style w:type="numbering" w:customStyle="1" w:styleId="WW8Num1">
    <w:name w:val="WW8Num1"/>
    <w:basedOn w:val="FrListare"/>
    <w:rsid w:val="00004CA6"/>
    <w:pPr>
      <w:numPr>
        <w:numId w:val="2"/>
      </w:numPr>
    </w:pPr>
  </w:style>
  <w:style w:type="numbering" w:customStyle="1" w:styleId="WW8Num3">
    <w:name w:val="WW8Num3"/>
    <w:basedOn w:val="FrListare"/>
    <w:rsid w:val="00004CA6"/>
    <w:pPr>
      <w:numPr>
        <w:numId w:val="3"/>
      </w:numPr>
    </w:pPr>
  </w:style>
  <w:style w:type="numbering" w:customStyle="1" w:styleId="WW8Num2">
    <w:name w:val="WW8Num2"/>
    <w:basedOn w:val="FrListare"/>
    <w:rsid w:val="00004CA6"/>
    <w:pPr>
      <w:numPr>
        <w:numId w:val="4"/>
      </w:numPr>
    </w:pPr>
  </w:style>
  <w:style w:type="numbering" w:customStyle="1" w:styleId="16171785317169454441">
    <w:name w:val="16171785317169454441"/>
    <w:basedOn w:val="FrListare"/>
    <w:rsid w:val="00004CA6"/>
    <w:pPr>
      <w:numPr>
        <w:numId w:val="5"/>
      </w:numPr>
    </w:pPr>
  </w:style>
  <w:style w:type="numbering" w:customStyle="1" w:styleId="WW8Num6">
    <w:name w:val="WW8Num6"/>
    <w:basedOn w:val="FrListare"/>
    <w:rsid w:val="00004CA6"/>
    <w:pPr>
      <w:numPr>
        <w:numId w:val="6"/>
      </w:numPr>
    </w:pPr>
  </w:style>
  <w:style w:type="numbering" w:customStyle="1" w:styleId="WW8Num34">
    <w:name w:val="WW8Num34"/>
    <w:basedOn w:val="FrListare"/>
    <w:rsid w:val="00004CA6"/>
    <w:pPr>
      <w:numPr>
        <w:numId w:val="7"/>
      </w:numPr>
    </w:pPr>
  </w:style>
  <w:style w:type="numbering" w:customStyle="1" w:styleId="WW8Num49">
    <w:name w:val="WW8Num49"/>
    <w:basedOn w:val="FrListare"/>
    <w:rsid w:val="00004CA6"/>
    <w:pPr>
      <w:numPr>
        <w:numId w:val="8"/>
      </w:numPr>
    </w:pPr>
  </w:style>
  <w:style w:type="numbering" w:customStyle="1" w:styleId="WW8Num35">
    <w:name w:val="WW8Num35"/>
    <w:basedOn w:val="FrListare"/>
    <w:rsid w:val="00004CA6"/>
    <w:pPr>
      <w:numPr>
        <w:numId w:val="9"/>
      </w:numPr>
    </w:pPr>
  </w:style>
  <w:style w:type="numbering" w:customStyle="1" w:styleId="WW8Num5">
    <w:name w:val="WW8Num5"/>
    <w:basedOn w:val="FrListare"/>
    <w:rsid w:val="00004CA6"/>
    <w:pPr>
      <w:numPr>
        <w:numId w:val="10"/>
      </w:numPr>
    </w:pPr>
  </w:style>
  <w:style w:type="numbering" w:customStyle="1" w:styleId="WW8Num37">
    <w:name w:val="WW8Num37"/>
    <w:basedOn w:val="FrListare"/>
    <w:rsid w:val="00004CA6"/>
    <w:pPr>
      <w:numPr>
        <w:numId w:val="11"/>
      </w:numPr>
    </w:pPr>
  </w:style>
  <w:style w:type="numbering" w:customStyle="1" w:styleId="WW8Num27">
    <w:name w:val="WW8Num27"/>
    <w:basedOn w:val="FrListare"/>
    <w:rsid w:val="00004CA6"/>
    <w:pPr>
      <w:numPr>
        <w:numId w:val="12"/>
      </w:numPr>
    </w:pPr>
  </w:style>
  <w:style w:type="numbering" w:customStyle="1" w:styleId="WW8Num13">
    <w:name w:val="WW8Num13"/>
    <w:basedOn w:val="FrListare"/>
    <w:rsid w:val="00004CA6"/>
    <w:pPr>
      <w:numPr>
        <w:numId w:val="13"/>
      </w:numPr>
    </w:pPr>
  </w:style>
  <w:style w:type="numbering" w:customStyle="1" w:styleId="WW8Num23">
    <w:name w:val="WW8Num23"/>
    <w:basedOn w:val="FrListare"/>
    <w:rsid w:val="00004CA6"/>
    <w:pPr>
      <w:numPr>
        <w:numId w:val="14"/>
      </w:numPr>
    </w:pPr>
  </w:style>
  <w:style w:type="numbering" w:customStyle="1" w:styleId="WW8Num31">
    <w:name w:val="WW8Num31"/>
    <w:basedOn w:val="FrListare"/>
    <w:rsid w:val="00004CA6"/>
    <w:pPr>
      <w:numPr>
        <w:numId w:val="15"/>
      </w:numPr>
    </w:pPr>
  </w:style>
  <w:style w:type="numbering" w:customStyle="1" w:styleId="WW8Num21">
    <w:name w:val="WW8Num21"/>
    <w:basedOn w:val="FrListare"/>
    <w:rsid w:val="00004CA6"/>
    <w:pPr>
      <w:numPr>
        <w:numId w:val="16"/>
      </w:numPr>
    </w:pPr>
  </w:style>
  <w:style w:type="numbering" w:customStyle="1" w:styleId="WW8Num30">
    <w:name w:val="WW8Num30"/>
    <w:basedOn w:val="FrListare"/>
    <w:rsid w:val="00004CA6"/>
    <w:pPr>
      <w:numPr>
        <w:numId w:val="17"/>
      </w:numPr>
    </w:pPr>
  </w:style>
  <w:style w:type="numbering" w:customStyle="1" w:styleId="WW8Num28">
    <w:name w:val="WW8Num28"/>
    <w:basedOn w:val="FrListare"/>
    <w:rsid w:val="00004CA6"/>
    <w:pPr>
      <w:numPr>
        <w:numId w:val="18"/>
      </w:numPr>
    </w:pPr>
  </w:style>
  <w:style w:type="numbering" w:customStyle="1" w:styleId="WW8Num11">
    <w:name w:val="WW8Num11"/>
    <w:basedOn w:val="FrListare"/>
    <w:rsid w:val="00004CA6"/>
    <w:pPr>
      <w:numPr>
        <w:numId w:val="19"/>
      </w:numPr>
    </w:pPr>
  </w:style>
  <w:style w:type="numbering" w:customStyle="1" w:styleId="WW8Num22">
    <w:name w:val="WW8Num22"/>
    <w:basedOn w:val="FrListare"/>
    <w:rsid w:val="00004CA6"/>
    <w:pPr>
      <w:numPr>
        <w:numId w:val="20"/>
      </w:numPr>
    </w:pPr>
  </w:style>
  <w:style w:type="numbering" w:customStyle="1" w:styleId="WW8Num41">
    <w:name w:val="WW8Num41"/>
    <w:basedOn w:val="FrListare"/>
    <w:rsid w:val="00004CA6"/>
    <w:pPr>
      <w:numPr>
        <w:numId w:val="21"/>
      </w:numPr>
    </w:pPr>
  </w:style>
  <w:style w:type="character" w:styleId="Accentuat">
    <w:name w:val="Emphasis"/>
    <w:qFormat/>
    <w:rsid w:val="00004CA6"/>
    <w:rPr>
      <w:i/>
      <w:iCs/>
    </w:rPr>
  </w:style>
  <w:style w:type="paragraph" w:customStyle="1" w:styleId="CharChar6CaracterCaracter">
    <w:name w:val="Char Char6 Caracter Caracter"/>
    <w:basedOn w:val="Normal"/>
    <w:rsid w:val="00004CA6"/>
    <w:pPr>
      <w:spacing w:after="0" w:line="240" w:lineRule="auto"/>
    </w:pPr>
    <w:rPr>
      <w:rFonts w:ascii="Arial" w:eastAsia="SimSun" w:hAnsi="Arial" w:cs="Times New Roman"/>
      <w:sz w:val="18"/>
      <w:szCs w:val="24"/>
      <w:lang w:val="ro-RO" w:eastAsia="ro-RO"/>
    </w:rPr>
  </w:style>
  <w:style w:type="paragraph" w:customStyle="1" w:styleId="CaracterCaracter1CharChar">
    <w:name w:val="Caracter Caracter1 Char Char"/>
    <w:basedOn w:val="Normal"/>
    <w:rsid w:val="00004CA6"/>
    <w:pPr>
      <w:spacing w:after="0" w:line="240" w:lineRule="auto"/>
    </w:pPr>
    <w:rPr>
      <w:rFonts w:ascii="Times New Roman" w:eastAsia="Times New Roman" w:hAnsi="Times New Roman" w:cs="Times New Roman"/>
      <w:sz w:val="24"/>
      <w:szCs w:val="24"/>
      <w:lang w:val="ro-RO" w:eastAsia="ro-RO"/>
    </w:rPr>
  </w:style>
  <w:style w:type="paragraph" w:customStyle="1" w:styleId="Style1">
    <w:name w:val="Style1"/>
    <w:basedOn w:val="Normal"/>
    <w:uiPriority w:val="99"/>
    <w:rsid w:val="00004CA6"/>
    <w:pPr>
      <w:widowControl w:val="0"/>
      <w:autoSpaceDE w:val="0"/>
      <w:autoSpaceDN w:val="0"/>
      <w:adjustRightInd w:val="0"/>
      <w:spacing w:after="0" w:line="192" w:lineRule="exact"/>
      <w:jc w:val="both"/>
    </w:pPr>
    <w:rPr>
      <w:rFonts w:ascii="Times New Roman" w:eastAsia="Times New Roman" w:hAnsi="Times New Roman" w:cs="Times New Roman"/>
      <w:sz w:val="24"/>
      <w:szCs w:val="24"/>
      <w:lang w:val="ro-RO" w:eastAsia="ro-RO"/>
    </w:rPr>
  </w:style>
  <w:style w:type="paragraph" w:customStyle="1" w:styleId="Style14">
    <w:name w:val="Style14"/>
    <w:basedOn w:val="Normal"/>
    <w:uiPriority w:val="99"/>
    <w:rsid w:val="00004CA6"/>
    <w:pPr>
      <w:widowControl w:val="0"/>
      <w:autoSpaceDE w:val="0"/>
      <w:autoSpaceDN w:val="0"/>
      <w:adjustRightInd w:val="0"/>
      <w:spacing w:after="0" w:line="158" w:lineRule="exact"/>
    </w:pPr>
    <w:rPr>
      <w:rFonts w:ascii="Times New Roman" w:eastAsia="Times New Roman" w:hAnsi="Times New Roman" w:cs="Times New Roman"/>
      <w:sz w:val="24"/>
      <w:szCs w:val="24"/>
      <w:lang w:val="ro-RO" w:eastAsia="ro-RO"/>
    </w:rPr>
  </w:style>
  <w:style w:type="paragraph" w:customStyle="1" w:styleId="Style19">
    <w:name w:val="Style19"/>
    <w:basedOn w:val="Normal"/>
    <w:uiPriority w:val="99"/>
    <w:rsid w:val="00004CA6"/>
    <w:pPr>
      <w:widowControl w:val="0"/>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paragraph" w:customStyle="1" w:styleId="Style22">
    <w:name w:val="Style22"/>
    <w:basedOn w:val="Normal"/>
    <w:uiPriority w:val="99"/>
    <w:rsid w:val="00004CA6"/>
    <w:pPr>
      <w:widowControl w:val="0"/>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paragraph" w:customStyle="1" w:styleId="Style29">
    <w:name w:val="Style29"/>
    <w:basedOn w:val="Normal"/>
    <w:uiPriority w:val="99"/>
    <w:rsid w:val="00004CA6"/>
    <w:pPr>
      <w:widowControl w:val="0"/>
      <w:autoSpaceDE w:val="0"/>
      <w:autoSpaceDN w:val="0"/>
      <w:adjustRightInd w:val="0"/>
      <w:spacing w:after="0" w:line="202" w:lineRule="exact"/>
      <w:ind w:firstLine="72"/>
      <w:jc w:val="both"/>
    </w:pPr>
    <w:rPr>
      <w:rFonts w:ascii="Times New Roman" w:eastAsia="Times New Roman" w:hAnsi="Times New Roman" w:cs="Times New Roman"/>
      <w:sz w:val="24"/>
      <w:szCs w:val="24"/>
      <w:lang w:val="ro-RO" w:eastAsia="ro-RO"/>
    </w:rPr>
  </w:style>
  <w:style w:type="paragraph" w:customStyle="1" w:styleId="Style36">
    <w:name w:val="Style36"/>
    <w:basedOn w:val="Normal"/>
    <w:uiPriority w:val="99"/>
    <w:rsid w:val="00004CA6"/>
    <w:pPr>
      <w:widowControl w:val="0"/>
      <w:autoSpaceDE w:val="0"/>
      <w:autoSpaceDN w:val="0"/>
      <w:adjustRightInd w:val="0"/>
      <w:spacing w:after="0" w:line="240" w:lineRule="exact"/>
    </w:pPr>
    <w:rPr>
      <w:rFonts w:ascii="Times New Roman" w:eastAsia="Times New Roman" w:hAnsi="Times New Roman" w:cs="Times New Roman"/>
      <w:sz w:val="24"/>
      <w:szCs w:val="24"/>
      <w:lang w:val="ro-RO" w:eastAsia="ro-RO"/>
    </w:rPr>
  </w:style>
  <w:style w:type="paragraph" w:customStyle="1" w:styleId="Style38">
    <w:name w:val="Style38"/>
    <w:basedOn w:val="Normal"/>
    <w:uiPriority w:val="99"/>
    <w:rsid w:val="00004CA6"/>
    <w:pPr>
      <w:widowControl w:val="0"/>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paragraph" w:customStyle="1" w:styleId="Style41">
    <w:name w:val="Style41"/>
    <w:basedOn w:val="Normal"/>
    <w:uiPriority w:val="99"/>
    <w:rsid w:val="00004CA6"/>
    <w:pPr>
      <w:widowControl w:val="0"/>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character" w:customStyle="1" w:styleId="FontStyle47">
    <w:name w:val="Font Style47"/>
    <w:uiPriority w:val="99"/>
    <w:rsid w:val="00004CA6"/>
    <w:rPr>
      <w:rFonts w:ascii="Times New Roman" w:hAnsi="Times New Roman" w:cs="Times New Roman"/>
      <w:sz w:val="12"/>
      <w:szCs w:val="12"/>
    </w:rPr>
  </w:style>
  <w:style w:type="character" w:customStyle="1" w:styleId="FontStyle48">
    <w:name w:val="Font Style48"/>
    <w:uiPriority w:val="99"/>
    <w:rsid w:val="00004CA6"/>
    <w:rPr>
      <w:rFonts w:ascii="Times New Roman" w:hAnsi="Times New Roman" w:cs="Times New Roman"/>
      <w:b/>
      <w:bCs/>
      <w:sz w:val="16"/>
      <w:szCs w:val="16"/>
    </w:rPr>
  </w:style>
  <w:style w:type="character" w:customStyle="1" w:styleId="FontStyle49">
    <w:name w:val="Font Style49"/>
    <w:uiPriority w:val="99"/>
    <w:rsid w:val="00004CA6"/>
    <w:rPr>
      <w:rFonts w:ascii="Times New Roman" w:hAnsi="Times New Roman" w:cs="Times New Roman"/>
      <w:sz w:val="14"/>
      <w:szCs w:val="14"/>
    </w:rPr>
  </w:style>
  <w:style w:type="paragraph" w:customStyle="1" w:styleId="Style25">
    <w:name w:val="Style25"/>
    <w:basedOn w:val="Normal"/>
    <w:uiPriority w:val="99"/>
    <w:rsid w:val="00004CA6"/>
    <w:pPr>
      <w:widowControl w:val="0"/>
      <w:autoSpaceDE w:val="0"/>
      <w:autoSpaceDN w:val="0"/>
      <w:adjustRightInd w:val="0"/>
      <w:spacing w:after="0" w:line="259" w:lineRule="exact"/>
      <w:jc w:val="both"/>
    </w:pPr>
    <w:rPr>
      <w:rFonts w:ascii="Times New Roman" w:eastAsia="Times New Roman" w:hAnsi="Times New Roman" w:cs="Times New Roman"/>
      <w:sz w:val="24"/>
      <w:szCs w:val="24"/>
      <w:lang w:val="ro-RO" w:eastAsia="ro-RO"/>
    </w:rPr>
  </w:style>
  <w:style w:type="character" w:customStyle="1" w:styleId="FontStyle54">
    <w:name w:val="Font Style54"/>
    <w:uiPriority w:val="99"/>
    <w:rsid w:val="00004CA6"/>
    <w:rPr>
      <w:rFonts w:ascii="Times New Roman" w:hAnsi="Times New Roman" w:cs="Times New Roman"/>
      <w:sz w:val="16"/>
      <w:szCs w:val="16"/>
    </w:rPr>
  </w:style>
  <w:style w:type="character" w:customStyle="1" w:styleId="def">
    <w:name w:val="def"/>
    <w:rsid w:val="00004CA6"/>
  </w:style>
  <w:style w:type="numbering" w:customStyle="1" w:styleId="FrListare4">
    <w:name w:val="Fără Listare4"/>
    <w:next w:val="FrListare"/>
    <w:uiPriority w:val="99"/>
    <w:semiHidden/>
    <w:unhideWhenUsed/>
    <w:rsid w:val="00004CA6"/>
  </w:style>
  <w:style w:type="character" w:customStyle="1" w:styleId="Fontdeparagrafimplicit1">
    <w:name w:val="Font de paragraf implicit1"/>
    <w:rsid w:val="00004CA6"/>
  </w:style>
  <w:style w:type="character" w:customStyle="1" w:styleId="Heading1Char">
    <w:name w:val="Heading 1 Char"/>
    <w:rsid w:val="00004CA6"/>
    <w:rPr>
      <w:rFonts w:ascii="Calibri Light" w:eastAsia="SimSun" w:hAnsi="Calibri Light" w:cs="Calibri Light"/>
      <w:color w:val="2E74B5"/>
      <w:sz w:val="32"/>
      <w:szCs w:val="32"/>
    </w:rPr>
  </w:style>
  <w:style w:type="character" w:customStyle="1" w:styleId="Heading2Char">
    <w:name w:val="Heading 2 Char"/>
    <w:rsid w:val="00004CA6"/>
    <w:rPr>
      <w:rFonts w:ascii="Calibri Light" w:eastAsia="SimSun" w:hAnsi="Calibri Light" w:cs="Calibri Light"/>
      <w:color w:val="404040"/>
      <w:sz w:val="28"/>
      <w:szCs w:val="28"/>
    </w:rPr>
  </w:style>
  <w:style w:type="character" w:customStyle="1" w:styleId="Heading3Char">
    <w:name w:val="Heading 3 Char"/>
    <w:rsid w:val="00004CA6"/>
    <w:rPr>
      <w:rFonts w:ascii="Calibri Light" w:eastAsia="SimSun" w:hAnsi="Calibri Light" w:cs="Calibri Light"/>
      <w:color w:val="44546A"/>
      <w:sz w:val="24"/>
      <w:szCs w:val="24"/>
    </w:rPr>
  </w:style>
  <w:style w:type="character" w:customStyle="1" w:styleId="Heading4Char">
    <w:name w:val="Heading 4 Char"/>
    <w:rsid w:val="00004CA6"/>
    <w:rPr>
      <w:rFonts w:ascii="Calibri Light" w:eastAsia="SimSun" w:hAnsi="Calibri Light" w:cs="Calibri Light"/>
      <w:sz w:val="22"/>
      <w:szCs w:val="22"/>
    </w:rPr>
  </w:style>
  <w:style w:type="character" w:customStyle="1" w:styleId="Heading5Char">
    <w:name w:val="Heading 5 Char"/>
    <w:rsid w:val="00004CA6"/>
    <w:rPr>
      <w:rFonts w:ascii="Calibri Light" w:eastAsia="SimSun" w:hAnsi="Calibri Light" w:cs="Calibri Light"/>
      <w:color w:val="44546A"/>
      <w:sz w:val="22"/>
      <w:szCs w:val="22"/>
    </w:rPr>
  </w:style>
  <w:style w:type="character" w:customStyle="1" w:styleId="Heading6Char">
    <w:name w:val="Heading 6 Char"/>
    <w:rsid w:val="00004CA6"/>
    <w:rPr>
      <w:rFonts w:ascii="Calibri Light" w:eastAsia="SimSun" w:hAnsi="Calibri Light" w:cs="Calibri Light"/>
      <w:i/>
      <w:iCs/>
      <w:color w:val="44546A"/>
      <w:sz w:val="21"/>
      <w:szCs w:val="21"/>
    </w:rPr>
  </w:style>
  <w:style w:type="character" w:customStyle="1" w:styleId="Heading7Char">
    <w:name w:val="Heading 7 Char"/>
    <w:rsid w:val="00004CA6"/>
    <w:rPr>
      <w:rFonts w:ascii="Calibri Light" w:eastAsia="SimSun" w:hAnsi="Calibri Light" w:cs="Calibri Light"/>
      <w:i/>
      <w:iCs/>
      <w:color w:val="1F4E79"/>
      <w:sz w:val="21"/>
      <w:szCs w:val="21"/>
    </w:rPr>
  </w:style>
  <w:style w:type="character" w:customStyle="1" w:styleId="Heading8Char">
    <w:name w:val="Heading 8 Char"/>
    <w:rsid w:val="00004CA6"/>
    <w:rPr>
      <w:rFonts w:ascii="Calibri Light" w:eastAsia="SimSun" w:hAnsi="Calibri Light" w:cs="Calibri Light"/>
      <w:b/>
      <w:bCs/>
      <w:color w:val="44546A"/>
    </w:rPr>
  </w:style>
  <w:style w:type="character" w:customStyle="1" w:styleId="Heading9Char">
    <w:name w:val="Heading 9 Char"/>
    <w:rsid w:val="00004CA6"/>
    <w:rPr>
      <w:rFonts w:ascii="Calibri Light" w:eastAsia="SimSun" w:hAnsi="Calibri Light" w:cs="Calibri Light"/>
      <w:b/>
      <w:bCs/>
      <w:i/>
      <w:iCs/>
      <w:color w:val="44546A"/>
    </w:rPr>
  </w:style>
  <w:style w:type="character" w:customStyle="1" w:styleId="TitleChar">
    <w:name w:val="Title Char"/>
    <w:rsid w:val="00004CA6"/>
    <w:rPr>
      <w:rFonts w:ascii="Calibri Light" w:eastAsia="SimSun" w:hAnsi="Calibri Light" w:cs="Calibri Light"/>
      <w:color w:val="5B9BD5"/>
      <w:spacing w:val="-10"/>
      <w:sz w:val="56"/>
      <w:szCs w:val="56"/>
    </w:rPr>
  </w:style>
  <w:style w:type="character" w:customStyle="1" w:styleId="SubtitleChar">
    <w:name w:val="Subtitle Char"/>
    <w:rsid w:val="00004CA6"/>
    <w:rPr>
      <w:rFonts w:ascii="Calibri Light" w:eastAsia="SimSun" w:hAnsi="Calibri Light" w:cs="Calibri Light"/>
      <w:sz w:val="24"/>
      <w:szCs w:val="24"/>
    </w:rPr>
  </w:style>
  <w:style w:type="character" w:customStyle="1" w:styleId="QuoteChar">
    <w:name w:val="Quote Char"/>
    <w:rsid w:val="00004CA6"/>
    <w:rPr>
      <w:i/>
      <w:iCs/>
      <w:color w:val="404040"/>
    </w:rPr>
  </w:style>
  <w:style w:type="character" w:customStyle="1" w:styleId="IntenseQuoteChar">
    <w:name w:val="Intense Quote Char"/>
    <w:rsid w:val="00004CA6"/>
    <w:rPr>
      <w:rFonts w:ascii="Calibri Light" w:eastAsia="SimSun" w:hAnsi="Calibri Light" w:cs="Calibri Light"/>
      <w:color w:val="5B9BD5"/>
      <w:sz w:val="28"/>
      <w:szCs w:val="28"/>
    </w:rPr>
  </w:style>
  <w:style w:type="character" w:customStyle="1" w:styleId="Accentuaresubtil1">
    <w:name w:val="Accentuare subtilă1"/>
    <w:rsid w:val="00004CA6"/>
    <w:rPr>
      <w:i/>
      <w:iCs/>
      <w:color w:val="404040"/>
    </w:rPr>
  </w:style>
  <w:style w:type="character" w:customStyle="1" w:styleId="Accentuareintens1">
    <w:name w:val="Accentuare intensă1"/>
    <w:rsid w:val="00004CA6"/>
    <w:rPr>
      <w:b/>
      <w:bCs/>
      <w:i/>
      <w:iCs/>
    </w:rPr>
  </w:style>
  <w:style w:type="character" w:customStyle="1" w:styleId="Referiresubtil1">
    <w:name w:val="Referire subtilă1"/>
    <w:rsid w:val="00004CA6"/>
    <w:rPr>
      <w:smallCaps/>
      <w:color w:val="404040"/>
      <w:u w:val="single" w:color="000000"/>
    </w:rPr>
  </w:style>
  <w:style w:type="character" w:customStyle="1" w:styleId="Referireintens1">
    <w:name w:val="Referire intensă1"/>
    <w:rsid w:val="00004CA6"/>
    <w:rPr>
      <w:b/>
      <w:bCs/>
      <w:smallCaps/>
      <w:spacing w:val="5"/>
      <w:u w:val="single"/>
    </w:rPr>
  </w:style>
  <w:style w:type="character" w:customStyle="1" w:styleId="Titlulcrii1">
    <w:name w:val="Titlul cărții1"/>
    <w:rsid w:val="00004CA6"/>
    <w:rPr>
      <w:b/>
      <w:bCs/>
      <w:smallCaps/>
    </w:rPr>
  </w:style>
  <w:style w:type="character" w:customStyle="1" w:styleId="NormalArialChar">
    <w:name w:val="Normal + Arial Char"/>
    <w:rsid w:val="00004CA6"/>
    <w:rPr>
      <w:rFonts w:ascii="Arial" w:hAnsi="Arial" w:cs="Arial"/>
      <w:color w:val="000000"/>
      <w:spacing w:val="1"/>
      <w:sz w:val="24"/>
      <w:szCs w:val="24"/>
      <w:lang w:val="it-IT"/>
    </w:rPr>
  </w:style>
  <w:style w:type="character" w:customStyle="1" w:styleId="BodyTextChar">
    <w:name w:val="Body Text Char"/>
    <w:rsid w:val="00004CA6"/>
    <w:rPr>
      <w:sz w:val="20"/>
      <w:szCs w:val="20"/>
    </w:rPr>
  </w:style>
  <w:style w:type="character" w:customStyle="1" w:styleId="BalloonTextChar">
    <w:name w:val="Balloon Text Char"/>
    <w:rsid w:val="00004CA6"/>
    <w:rPr>
      <w:rFonts w:ascii="Tahoma" w:hAnsi="Tahoma" w:cs="Tahoma"/>
      <w:sz w:val="16"/>
      <w:szCs w:val="16"/>
    </w:rPr>
  </w:style>
  <w:style w:type="character" w:customStyle="1" w:styleId="ListLabel1">
    <w:name w:val="ListLabel 1"/>
    <w:rsid w:val="00004CA6"/>
    <w:rPr>
      <w:rFonts w:cs="Symbol"/>
    </w:rPr>
  </w:style>
  <w:style w:type="paragraph" w:customStyle="1" w:styleId="Frspaiere1">
    <w:name w:val="Fără spațiere1"/>
    <w:rsid w:val="00004CA6"/>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004CA6"/>
    <w:pPr>
      <w:suppressAutoHyphens/>
      <w:spacing w:after="120" w:line="100" w:lineRule="atLeast"/>
    </w:pPr>
    <w:rPr>
      <w:rFonts w:ascii="Calibri" w:eastAsia="Times New Roman" w:hAnsi="Calibri" w:cs="Calibri"/>
      <w:b/>
      <w:bCs/>
      <w:smallCaps/>
      <w:color w:val="595959"/>
      <w:spacing w:val="6"/>
      <w:sz w:val="20"/>
      <w:szCs w:val="20"/>
      <w:lang w:eastAsia="ar-SA"/>
    </w:rPr>
  </w:style>
  <w:style w:type="paragraph" w:styleId="Titlu">
    <w:name w:val="Title"/>
    <w:basedOn w:val="Normal"/>
    <w:next w:val="Subtitlu"/>
    <w:link w:val="TitluCaracter"/>
    <w:qFormat/>
    <w:rsid w:val="00004CA6"/>
    <w:pPr>
      <w:suppressAutoHyphens/>
      <w:spacing w:after="0"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004CA6"/>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004CA6"/>
    <w:pPr>
      <w:suppressAutoHyphens/>
      <w:spacing w:after="120" w:line="100" w:lineRule="atLeast"/>
    </w:pPr>
    <w:rPr>
      <w:rFonts w:ascii="Calibri Light" w:eastAsia="SimSun" w:hAnsi="Calibri Light" w:cs="Calibri Light"/>
      <w:i/>
      <w:iCs/>
      <w:sz w:val="24"/>
      <w:szCs w:val="24"/>
      <w:lang w:eastAsia="ar-SA"/>
    </w:rPr>
  </w:style>
  <w:style w:type="character" w:customStyle="1" w:styleId="SubtitluCaracter">
    <w:name w:val="Subtitlu Caracter"/>
    <w:basedOn w:val="Fontdeparagrafimplicit"/>
    <w:link w:val="Subtitlu"/>
    <w:rsid w:val="00004CA6"/>
    <w:rPr>
      <w:rFonts w:ascii="Calibri Light" w:eastAsia="SimSun" w:hAnsi="Calibri Light" w:cs="Calibri Light"/>
      <w:i/>
      <w:iCs/>
      <w:sz w:val="24"/>
      <w:szCs w:val="24"/>
      <w:lang w:eastAsia="ar-SA"/>
    </w:rPr>
  </w:style>
  <w:style w:type="paragraph" w:customStyle="1" w:styleId="Citat1">
    <w:name w:val="Citat1"/>
    <w:basedOn w:val="Normal"/>
    <w:rsid w:val="00004CA6"/>
    <w:pPr>
      <w:suppressAutoHyphens/>
      <w:spacing w:before="160" w:after="120" w:line="264" w:lineRule="auto"/>
      <w:ind w:left="720" w:right="720"/>
    </w:pPr>
    <w:rPr>
      <w:rFonts w:ascii="Calibri" w:eastAsia="Times New Roman" w:hAnsi="Calibri" w:cs="Calibri"/>
      <w:i/>
      <w:iCs/>
      <w:color w:val="404040"/>
      <w:sz w:val="20"/>
      <w:szCs w:val="20"/>
      <w:lang w:eastAsia="ar-SA"/>
    </w:rPr>
  </w:style>
  <w:style w:type="paragraph" w:customStyle="1" w:styleId="Citatintens1">
    <w:name w:val="Citat intens1"/>
    <w:basedOn w:val="Normal"/>
    <w:rsid w:val="00004CA6"/>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004CA6"/>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004CA6"/>
    <w:pPr>
      <w:suppressAutoHyphens/>
      <w:spacing w:after="120" w:line="100" w:lineRule="atLeast"/>
      <w:ind w:right="80" w:firstLine="707"/>
      <w:jc w:val="both"/>
    </w:pPr>
    <w:rPr>
      <w:rFonts w:ascii="Arial" w:eastAsia="Times New Roman" w:hAnsi="Arial" w:cs="Arial"/>
      <w:color w:val="000000"/>
      <w:spacing w:val="1"/>
      <w:sz w:val="24"/>
      <w:szCs w:val="24"/>
      <w:lang w:val="it-IT" w:eastAsia="ar-SA"/>
    </w:rPr>
  </w:style>
  <w:style w:type="paragraph" w:customStyle="1" w:styleId="TextnBalon1">
    <w:name w:val="Text în Balon1"/>
    <w:basedOn w:val="Normal"/>
    <w:rsid w:val="00004CA6"/>
    <w:pPr>
      <w:suppressAutoHyphens/>
      <w:spacing w:after="0" w:line="100" w:lineRule="atLeast"/>
    </w:pPr>
    <w:rPr>
      <w:rFonts w:ascii="Tahoma" w:eastAsia="Times New Roman" w:hAnsi="Tahoma" w:cs="Tahoma"/>
      <w:sz w:val="16"/>
      <w:szCs w:val="16"/>
      <w:lang w:eastAsia="ar-SA"/>
    </w:rPr>
  </w:style>
  <w:style w:type="character" w:customStyle="1" w:styleId="li1">
    <w:name w:val="li1"/>
    <w:rsid w:val="00004CA6"/>
    <w:rPr>
      <w:b/>
      <w:bCs/>
      <w:color w:val="8F0000"/>
    </w:rPr>
  </w:style>
  <w:style w:type="character" w:customStyle="1" w:styleId="tli1">
    <w:name w:val="tli1"/>
    <w:rsid w:val="00004CA6"/>
  </w:style>
  <w:style w:type="character" w:customStyle="1" w:styleId="si1">
    <w:name w:val="si1"/>
    <w:rsid w:val="00004CA6"/>
    <w:rPr>
      <w:b/>
      <w:bCs/>
      <w:sz w:val="24"/>
      <w:szCs w:val="24"/>
    </w:rPr>
  </w:style>
  <w:style w:type="character" w:customStyle="1" w:styleId="tsi1">
    <w:name w:val="tsi1"/>
    <w:rsid w:val="00004CA6"/>
    <w:rPr>
      <w:b/>
      <w:bCs/>
      <w:sz w:val="24"/>
      <w:szCs w:val="24"/>
    </w:rPr>
  </w:style>
  <w:style w:type="character" w:customStyle="1" w:styleId="tpa1">
    <w:name w:val="tpa1"/>
    <w:rsid w:val="00004CA6"/>
  </w:style>
  <w:style w:type="character" w:customStyle="1" w:styleId="ca1">
    <w:name w:val="ca1"/>
    <w:rsid w:val="00004CA6"/>
    <w:rPr>
      <w:b/>
      <w:bCs/>
      <w:color w:val="005F00"/>
      <w:sz w:val="24"/>
      <w:szCs w:val="24"/>
    </w:rPr>
  </w:style>
  <w:style w:type="character" w:customStyle="1" w:styleId="tca1">
    <w:name w:val="tca1"/>
    <w:rsid w:val="00004CA6"/>
    <w:rPr>
      <w:b/>
      <w:bCs/>
      <w:sz w:val="24"/>
      <w:szCs w:val="24"/>
    </w:rPr>
  </w:style>
  <w:style w:type="character" w:customStyle="1" w:styleId="ar1">
    <w:name w:val="ar1"/>
    <w:rsid w:val="00004CA6"/>
    <w:rPr>
      <w:b/>
      <w:bCs/>
      <w:color w:val="0000AF"/>
      <w:sz w:val="22"/>
      <w:szCs w:val="22"/>
    </w:rPr>
  </w:style>
  <w:style w:type="character" w:customStyle="1" w:styleId="al1">
    <w:name w:val="al1"/>
    <w:rsid w:val="00004CA6"/>
    <w:rPr>
      <w:b/>
      <w:bCs/>
      <w:color w:val="008F00"/>
    </w:rPr>
  </w:style>
  <w:style w:type="character" w:customStyle="1" w:styleId="tal1">
    <w:name w:val="tal1"/>
    <w:rsid w:val="00004CA6"/>
  </w:style>
  <w:style w:type="character" w:customStyle="1" w:styleId="sp1">
    <w:name w:val="sp1"/>
    <w:rsid w:val="00004CA6"/>
    <w:rPr>
      <w:b/>
      <w:bCs/>
      <w:color w:val="8F0000"/>
    </w:rPr>
  </w:style>
  <w:style w:type="character" w:customStyle="1" w:styleId="tsp1">
    <w:name w:val="tsp1"/>
    <w:rsid w:val="00004CA6"/>
  </w:style>
  <w:style w:type="character" w:customStyle="1" w:styleId="pt1">
    <w:name w:val="pt1"/>
    <w:rsid w:val="00004CA6"/>
    <w:rPr>
      <w:b/>
      <w:bCs/>
      <w:color w:val="8F0000"/>
    </w:rPr>
  </w:style>
  <w:style w:type="character" w:customStyle="1" w:styleId="tpt1">
    <w:name w:val="tpt1"/>
    <w:rsid w:val="00004CA6"/>
  </w:style>
  <w:style w:type="character" w:customStyle="1" w:styleId="ax1">
    <w:name w:val="ax1"/>
    <w:rsid w:val="00004CA6"/>
    <w:rPr>
      <w:b/>
      <w:bCs/>
      <w:sz w:val="26"/>
      <w:szCs w:val="26"/>
    </w:rPr>
  </w:style>
  <w:style w:type="character" w:customStyle="1" w:styleId="tax1">
    <w:name w:val="tax1"/>
    <w:rsid w:val="00004CA6"/>
    <w:rPr>
      <w:b/>
      <w:bCs/>
      <w:sz w:val="26"/>
      <w:szCs w:val="26"/>
    </w:rPr>
  </w:style>
  <w:style w:type="paragraph" w:customStyle="1" w:styleId="NormalWeb1">
    <w:name w:val="Normal (Web)1"/>
    <w:basedOn w:val="Normal"/>
    <w:rsid w:val="00004CA6"/>
    <w:pPr>
      <w:spacing w:after="0" w:line="240" w:lineRule="auto"/>
    </w:pPr>
    <w:rPr>
      <w:rFonts w:ascii="Times New Roman" w:eastAsia="Times New Roman" w:hAnsi="Times New Roman" w:cs="Times New Roman"/>
      <w:color w:val="000000"/>
      <w:sz w:val="24"/>
      <w:szCs w:val="24"/>
    </w:rPr>
  </w:style>
  <w:style w:type="paragraph" w:customStyle="1" w:styleId="NORMAL1">
    <w:name w:val="NORMAL1"/>
    <w:basedOn w:val="Normal"/>
    <w:rsid w:val="00004CA6"/>
    <w:pPr>
      <w:suppressAutoHyphens/>
      <w:spacing w:after="0" w:line="240" w:lineRule="auto"/>
      <w:ind w:firstLine="1134"/>
      <w:jc w:val="both"/>
    </w:pPr>
    <w:rPr>
      <w:rFonts w:ascii="Times New Roman" w:eastAsia="Times New Roman" w:hAnsi="Times New Roman" w:cs="Times New Roman"/>
      <w:caps/>
      <w:sz w:val="28"/>
      <w:szCs w:val="20"/>
      <w:lang w:val="ro-RO" w:eastAsia="ar-SA"/>
    </w:rPr>
  </w:style>
  <w:style w:type="table" w:customStyle="1" w:styleId="Tabelgril2">
    <w:name w:val="Tabel grilă2"/>
    <w:basedOn w:val="TabelNormal"/>
    <w:next w:val="Tabelgril"/>
    <w:uiPriority w:val="39"/>
    <w:rsid w:val="00004C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004C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004CA6"/>
  </w:style>
  <w:style w:type="character" w:customStyle="1" w:styleId="WW8Num3z4">
    <w:name w:val="WW8Num3z4"/>
    <w:rsid w:val="00004CA6"/>
  </w:style>
  <w:style w:type="character" w:customStyle="1" w:styleId="WW8Num3z5">
    <w:name w:val="WW8Num3z5"/>
    <w:rsid w:val="00004CA6"/>
  </w:style>
  <w:style w:type="character" w:customStyle="1" w:styleId="WW8Num3z6">
    <w:name w:val="WW8Num3z6"/>
    <w:rsid w:val="00004CA6"/>
  </w:style>
  <w:style w:type="character" w:customStyle="1" w:styleId="WW8Num3z7">
    <w:name w:val="WW8Num3z7"/>
    <w:rsid w:val="00004CA6"/>
  </w:style>
  <w:style w:type="character" w:customStyle="1" w:styleId="WW8Num3z8">
    <w:name w:val="WW8Num3z8"/>
    <w:rsid w:val="00004CA6"/>
  </w:style>
  <w:style w:type="character" w:customStyle="1" w:styleId="Bullets">
    <w:name w:val="Bullets"/>
    <w:rsid w:val="00004CA6"/>
    <w:rPr>
      <w:rFonts w:ascii="OpenSymbol" w:eastAsia="OpenSymbol" w:hAnsi="OpenSymbol" w:cs="OpenSymbol"/>
    </w:rPr>
  </w:style>
  <w:style w:type="table" w:customStyle="1" w:styleId="Tabelgril4">
    <w:name w:val="Tabel grilă4"/>
    <w:basedOn w:val="TabelNormal"/>
    <w:next w:val="Tabelgril"/>
    <w:rsid w:val="00004C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CharCaracter0">
    <w:name w:val="Char Char Char1 Char Caracter"/>
    <w:basedOn w:val="Normal"/>
    <w:rsid w:val="00A9336E"/>
    <w:pPr>
      <w:spacing w:line="240" w:lineRule="exact"/>
    </w:pPr>
    <w:rPr>
      <w:rFonts w:ascii="Tahoma" w:eastAsia="Times New Roman" w:hAnsi="Tahoma" w:cs="Times New Roman"/>
      <w:sz w:val="20"/>
      <w:szCs w:val="20"/>
    </w:rPr>
  </w:style>
  <w:style w:type="numbering" w:customStyle="1" w:styleId="FrListare6">
    <w:name w:val="Fără Listare6"/>
    <w:next w:val="FrListare"/>
    <w:uiPriority w:val="99"/>
    <w:semiHidden/>
    <w:unhideWhenUsed/>
    <w:rsid w:val="00F55492"/>
  </w:style>
  <w:style w:type="paragraph" w:customStyle="1" w:styleId="Caption">
    <w:name w:val="Caption"/>
    <w:basedOn w:val="Normal"/>
    <w:rsid w:val="00F55492"/>
    <w:pPr>
      <w:widowControl w:val="0"/>
      <w:suppressLineNumbers/>
      <w:suppressAutoHyphens/>
      <w:spacing w:before="120" w:after="120" w:line="240" w:lineRule="auto"/>
    </w:pPr>
    <w:rPr>
      <w:rFonts w:ascii="Times New Roman" w:eastAsia="SimSun" w:hAnsi="Times New Roman" w:cs="Arial"/>
      <w:i/>
      <w:iCs/>
      <w:kern w:val="1"/>
      <w:sz w:val="24"/>
      <w:szCs w:val="24"/>
      <w:lang w:val="ro-RO"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974273">
      <w:bodyDiv w:val="1"/>
      <w:marLeft w:val="0"/>
      <w:marRight w:val="0"/>
      <w:marTop w:val="0"/>
      <w:marBottom w:val="0"/>
      <w:divBdr>
        <w:top w:val="none" w:sz="0" w:space="0" w:color="auto"/>
        <w:left w:val="none" w:sz="0" w:space="0" w:color="auto"/>
        <w:bottom w:val="none" w:sz="0" w:space="0" w:color="auto"/>
        <w:right w:val="none" w:sz="0" w:space="0" w:color="auto"/>
      </w:divBdr>
      <w:divsChild>
        <w:div w:id="404884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tatic.anaf.ro/static/10/Anaf/legislatie/Cod_fiscal_norme_11022020.htm" TargetMode="External"/><Relationship Id="rId5" Type="http://schemas.openxmlformats.org/officeDocument/2006/relationships/image" Target="media/image1.png"/><Relationship Id="rId10" Type="http://schemas.openxmlformats.org/officeDocument/2006/relationships/hyperlink" Target="mailto:primariaciulnita@yahoo.com" TargetMode="External"/><Relationship Id="rId4" Type="http://schemas.openxmlformats.org/officeDocument/2006/relationships/webSettings" Target="webSettings.xml"/><Relationship Id="rId9" Type="http://schemas.openxmlformats.org/officeDocument/2006/relationships/hyperlink" Target="http://www.primariaciulnita.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27</Pages>
  <Words>7459</Words>
  <Characters>42518</Characters>
  <Application>Microsoft Office Word</Application>
  <DocSecurity>0</DocSecurity>
  <Lines>354</Lines>
  <Paragraphs>99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2022-04-26T12:30:00Z</cp:lastPrinted>
  <dcterms:created xsi:type="dcterms:W3CDTF">2022-04-06T08:26:00Z</dcterms:created>
  <dcterms:modified xsi:type="dcterms:W3CDTF">2022-04-28T12:10:00Z</dcterms:modified>
</cp:coreProperties>
</file>