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1ECBD" w14:textId="21228EF9" w:rsidR="00EB1DDA" w:rsidRPr="003B69C7" w:rsidRDefault="00EB1DDA" w:rsidP="00EB1DDA">
      <w:pPr>
        <w:ind w:left="1620" w:hanging="1620"/>
        <w:jc w:val="center"/>
      </w:pPr>
      <w:bookmarkStart w:id="0" w:name="_Hlk102734714"/>
      <w:bookmarkEnd w:id="0"/>
      <w:r w:rsidRPr="003B69C7">
        <w:rPr>
          <w:noProof/>
        </w:rPr>
        <mc:AlternateContent>
          <mc:Choice Requires="wps">
            <w:drawing>
              <wp:anchor distT="0" distB="0" distL="114300" distR="114300" simplePos="0" relativeHeight="251659264" behindDoc="0" locked="0" layoutInCell="1" allowOverlap="1" wp14:anchorId="200480B1" wp14:editId="127D50A9">
                <wp:simplePos x="0" y="0"/>
                <wp:positionH relativeFrom="column">
                  <wp:posOffset>1533525</wp:posOffset>
                </wp:positionH>
                <wp:positionV relativeFrom="paragraph">
                  <wp:posOffset>0</wp:posOffset>
                </wp:positionV>
                <wp:extent cx="3429000" cy="647700"/>
                <wp:effectExtent l="0" t="0" r="19050" b="19050"/>
                <wp:wrapNone/>
                <wp:docPr id="8" name="Dreptunghi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647700"/>
                        </a:xfrm>
                        <a:prstGeom prst="rect">
                          <a:avLst/>
                        </a:prstGeom>
                        <a:solidFill>
                          <a:srgbClr val="FFFFFF"/>
                        </a:solidFill>
                        <a:ln w="9525">
                          <a:solidFill>
                            <a:srgbClr val="000000"/>
                          </a:solidFill>
                          <a:miter lim="800000"/>
                          <a:headEnd/>
                          <a:tailEnd/>
                        </a:ln>
                      </wps:spPr>
                      <wps:txbx>
                        <w:txbxContent>
                          <w:p w14:paraId="59353218" w14:textId="77777777" w:rsidR="00EB1DDA" w:rsidRPr="00EB1DDA" w:rsidRDefault="00EB1DDA" w:rsidP="00EB1DDA">
                            <w:pPr>
                              <w:jc w:val="center"/>
                              <w:rPr>
                                <w:b/>
                              </w:rPr>
                            </w:pPr>
                            <w:r w:rsidRPr="00EB1DDA">
                              <w:rPr>
                                <w:b/>
                              </w:rPr>
                              <w:t>ROMÂNIA - JUDEŢUL IALOMIŢA</w:t>
                            </w:r>
                          </w:p>
                          <w:p w14:paraId="68CF9D28" w14:textId="77777777" w:rsidR="00EB1DDA" w:rsidRPr="00EB1DDA" w:rsidRDefault="00EB1DDA" w:rsidP="00EB1DDA">
                            <w:pPr>
                              <w:jc w:val="center"/>
                              <w:rPr>
                                <w:b/>
                                <w:lang w:val="fr-FR"/>
                              </w:rPr>
                            </w:pPr>
                            <w:r w:rsidRPr="00EB1DDA">
                              <w:rPr>
                                <w:b/>
                                <w:lang w:val="fr-FR"/>
                              </w:rPr>
                              <w:t>COMUNA CIULNIŢA</w:t>
                            </w:r>
                          </w:p>
                          <w:p w14:paraId="7FCCEA95" w14:textId="666903A4" w:rsidR="00EB1DDA" w:rsidRPr="00DF6807" w:rsidRDefault="00EB1DDA" w:rsidP="00EB1DDA">
                            <w:pPr>
                              <w:jc w:val="center"/>
                              <w:rPr>
                                <w:b/>
                              </w:rPr>
                            </w:pPr>
                            <w:r w:rsidRPr="00DF6807">
                              <w:rPr>
                                <w:b/>
                              </w:rPr>
                              <w:t xml:space="preserve">NR. </w:t>
                            </w:r>
                            <w:r w:rsidR="007834CD">
                              <w:rPr>
                                <w:b/>
                              </w:rPr>
                              <w:t>43</w:t>
                            </w:r>
                            <w:r w:rsidRPr="00DF6807">
                              <w:rPr>
                                <w:b/>
                              </w:rPr>
                              <w:t>/</w:t>
                            </w:r>
                            <w:r w:rsidR="00DF6807" w:rsidRPr="00DF6807">
                              <w:rPr>
                                <w:b/>
                              </w:rPr>
                              <w:t>02</w:t>
                            </w:r>
                            <w:r w:rsidRPr="00DF6807">
                              <w:rPr>
                                <w:b/>
                              </w:rPr>
                              <w:t>.0</w:t>
                            </w:r>
                            <w:r w:rsidR="00DF6807" w:rsidRPr="00DF6807">
                              <w:rPr>
                                <w:b/>
                              </w:rPr>
                              <w:t>5</w:t>
                            </w:r>
                            <w:r w:rsidRPr="00DF6807">
                              <w:rPr>
                                <w:b/>
                              </w:rPr>
                              <w:t>.202</w:t>
                            </w:r>
                            <w:r w:rsidR="00DF6807" w:rsidRPr="00DF6807">
                              <w:rPr>
                                <w:b/>
                              </w:rPr>
                              <w:t>2</w:t>
                            </w:r>
                          </w:p>
                          <w:p w14:paraId="73505B46" w14:textId="77777777" w:rsidR="00EB1DDA" w:rsidRPr="00EB1DDA" w:rsidRDefault="00EB1DDA" w:rsidP="00EB1D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480B1" id="Dreptunghi 8" o:spid="_x0000_s1026" style="position:absolute;left:0;text-align:left;margin-left:120.75pt;margin-top:0;width:270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">
                <v:textbox>
                  <w:txbxContent>
                    <w:p w14:paraId="59353218" w14:textId="77777777" w:rsidR="00EB1DDA" w:rsidRPr="00EB1DDA" w:rsidRDefault="00EB1DDA" w:rsidP="00EB1DDA">
                      <w:pPr>
                        <w:jc w:val="center"/>
                        <w:rPr>
                          <w:b/>
                        </w:rPr>
                      </w:pPr>
                      <w:r w:rsidRPr="00EB1DDA">
                        <w:rPr>
                          <w:b/>
                        </w:rPr>
                        <w:t>ROMÂNIA - JUDEŢUL IALOMIŢA</w:t>
                      </w:r>
                    </w:p>
                    <w:p w14:paraId="68CF9D28" w14:textId="77777777" w:rsidR="00EB1DDA" w:rsidRPr="00EB1DDA" w:rsidRDefault="00EB1DDA" w:rsidP="00EB1DDA">
                      <w:pPr>
                        <w:jc w:val="center"/>
                        <w:rPr>
                          <w:b/>
                          <w:lang w:val="fr-FR"/>
                        </w:rPr>
                      </w:pPr>
                      <w:r w:rsidRPr="00EB1DDA">
                        <w:rPr>
                          <w:b/>
                          <w:lang w:val="fr-FR"/>
                        </w:rPr>
                        <w:t>COMUNA CIULNIŢA</w:t>
                      </w:r>
                    </w:p>
                    <w:p w14:paraId="7FCCEA95" w14:textId="666903A4" w:rsidR="00EB1DDA" w:rsidRPr="00DF6807" w:rsidRDefault="00EB1DDA" w:rsidP="00EB1DDA">
                      <w:pPr>
                        <w:jc w:val="center"/>
                        <w:rPr>
                          <w:b/>
                        </w:rPr>
                      </w:pPr>
                      <w:r w:rsidRPr="00DF6807">
                        <w:rPr>
                          <w:b/>
                        </w:rPr>
                        <w:t xml:space="preserve">NR. </w:t>
                      </w:r>
                      <w:r w:rsidR="007834CD">
                        <w:rPr>
                          <w:b/>
                        </w:rPr>
                        <w:t>43</w:t>
                      </w:r>
                      <w:r w:rsidRPr="00DF6807">
                        <w:rPr>
                          <w:b/>
                        </w:rPr>
                        <w:t>/</w:t>
                      </w:r>
                      <w:r w:rsidR="00DF6807" w:rsidRPr="00DF6807">
                        <w:rPr>
                          <w:b/>
                        </w:rPr>
                        <w:t>02</w:t>
                      </w:r>
                      <w:r w:rsidRPr="00DF6807">
                        <w:rPr>
                          <w:b/>
                        </w:rPr>
                        <w:t>.0</w:t>
                      </w:r>
                      <w:r w:rsidR="00DF6807" w:rsidRPr="00DF6807">
                        <w:rPr>
                          <w:b/>
                        </w:rPr>
                        <w:t>5</w:t>
                      </w:r>
                      <w:r w:rsidRPr="00DF6807">
                        <w:rPr>
                          <w:b/>
                        </w:rPr>
                        <w:t>.202</w:t>
                      </w:r>
                      <w:r w:rsidR="00DF6807" w:rsidRPr="00DF6807">
                        <w:rPr>
                          <w:b/>
                        </w:rPr>
                        <w:t>2</w:t>
                      </w:r>
                    </w:p>
                    <w:p w14:paraId="73505B46" w14:textId="77777777" w:rsidR="00EB1DDA" w:rsidRPr="00EB1DDA" w:rsidRDefault="00EB1DDA" w:rsidP="00EB1DDA"/>
                  </w:txbxContent>
                </v:textbox>
              </v:rect>
            </w:pict>
          </mc:Fallback>
        </mc:AlternateContent>
      </w:r>
      <w:r w:rsidRPr="003B69C7">
        <w:rPr>
          <w:noProof/>
        </w:rPr>
        <w:drawing>
          <wp:inline distT="0" distB="0" distL="0" distR="0" wp14:anchorId="43F3D5EB" wp14:editId="560DABBB">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B69C7">
        <w:t xml:space="preserve">    </w:t>
      </w:r>
      <w:r w:rsidRPr="003B69C7">
        <w:rPr>
          <w:noProof/>
        </w:rPr>
        <w:drawing>
          <wp:inline distT="0" distB="0" distL="0" distR="0" wp14:anchorId="7C626D7C" wp14:editId="343AD524">
            <wp:extent cx="3476625" cy="2667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66700"/>
                    </a:xfrm>
                    <a:prstGeom prst="rect">
                      <a:avLst/>
                    </a:prstGeom>
                    <a:noFill/>
                    <a:ln>
                      <a:noFill/>
                    </a:ln>
                  </pic:spPr>
                </pic:pic>
              </a:graphicData>
            </a:graphic>
          </wp:inline>
        </w:drawing>
      </w:r>
      <w:r w:rsidRPr="003B69C7">
        <w:t xml:space="preserve">    </w:t>
      </w:r>
      <w:r w:rsidRPr="003B69C7">
        <w:rPr>
          <w:noProof/>
        </w:rPr>
        <w:drawing>
          <wp:inline distT="0" distB="0" distL="0" distR="0" wp14:anchorId="670F3B6F" wp14:editId="7B66BA81">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173B685" w14:textId="77777777" w:rsidR="00EB1DDA" w:rsidRPr="003B69C7" w:rsidRDefault="00EB1DDA" w:rsidP="00EB1DDA">
      <w:pPr>
        <w:rPr>
          <w:b/>
          <w:bCs/>
        </w:rPr>
      </w:pPr>
    </w:p>
    <w:p w14:paraId="1286B44E" w14:textId="77777777" w:rsidR="00EB1DDA" w:rsidRDefault="00EB1DDA" w:rsidP="00B0024B">
      <w:pPr>
        <w:ind w:right="26"/>
        <w:jc w:val="both"/>
      </w:pPr>
    </w:p>
    <w:p w14:paraId="54BFCEDB" w14:textId="77777777" w:rsidR="00EB1DDA" w:rsidRPr="00DA36D6" w:rsidRDefault="00EB1DDA" w:rsidP="00EB1DDA">
      <w:pPr>
        <w:ind w:left="2160" w:right="-1080" w:firstLine="720"/>
        <w:rPr>
          <w:b/>
          <w:sz w:val="36"/>
          <w:szCs w:val="36"/>
        </w:rPr>
      </w:pPr>
      <w:r w:rsidRPr="00DA36D6">
        <w:rPr>
          <w:b/>
          <w:sz w:val="36"/>
          <w:szCs w:val="36"/>
        </w:rPr>
        <w:t xml:space="preserve">PROIECT </w:t>
      </w:r>
      <w:proofErr w:type="gramStart"/>
      <w:r w:rsidRPr="00DA36D6">
        <w:rPr>
          <w:b/>
          <w:sz w:val="36"/>
          <w:szCs w:val="36"/>
        </w:rPr>
        <w:t>DE  HOTǍRÂRE</w:t>
      </w:r>
      <w:proofErr w:type="gramEnd"/>
    </w:p>
    <w:p w14:paraId="373F9433" w14:textId="302B29BC" w:rsidR="00DA36D6" w:rsidRDefault="000D0598" w:rsidP="00EB1DDA">
      <w:pPr>
        <w:spacing w:line="276" w:lineRule="auto"/>
        <w:ind w:firstLine="720"/>
        <w:jc w:val="both"/>
      </w:pP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53F41C82" w14:textId="77777777" w:rsidR="000D0598" w:rsidRDefault="000D0598" w:rsidP="00EB1DDA">
      <w:pPr>
        <w:spacing w:line="276" w:lineRule="auto"/>
        <w:ind w:firstLine="720"/>
        <w:jc w:val="both"/>
      </w:pPr>
    </w:p>
    <w:p w14:paraId="0DB28FB2" w14:textId="1B78FCC9" w:rsidR="00DA36D6" w:rsidRDefault="00DA36D6" w:rsidP="00DF6807">
      <w:pPr>
        <w:jc w:val="both"/>
      </w:pPr>
      <w:r>
        <w:t xml:space="preserve">            </w:t>
      </w: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t>ordinară</w:t>
      </w:r>
      <w:proofErr w:type="spellEnd"/>
      <w:r w:rsidRPr="00254B77">
        <w:t xml:space="preserve"> din </w:t>
      </w:r>
      <w:r>
        <w:t>data de 10</w:t>
      </w:r>
      <w:r w:rsidRPr="00254B77">
        <w:t>.</w:t>
      </w:r>
      <w:r>
        <w:t>05</w:t>
      </w:r>
      <w:r w:rsidRPr="00254B77">
        <w:t>.20</w:t>
      </w:r>
      <w:r>
        <w:t>22.</w:t>
      </w:r>
    </w:p>
    <w:p w14:paraId="5E9141D9" w14:textId="77777777" w:rsidR="00EB1DDA" w:rsidRPr="00FA6C7A" w:rsidRDefault="00EB1DDA" w:rsidP="00DF6807">
      <w:pPr>
        <w:ind w:firstLine="720"/>
        <w:jc w:val="both"/>
      </w:pPr>
      <w:proofErr w:type="spellStart"/>
      <w:r w:rsidRPr="00FA6C7A">
        <w:t>Având</w:t>
      </w:r>
      <w:proofErr w:type="spellEnd"/>
      <w:r w:rsidRPr="00FA6C7A">
        <w:t xml:space="preserve"> </w:t>
      </w:r>
      <w:proofErr w:type="spellStart"/>
      <w:r w:rsidRPr="00FA6C7A">
        <w:t>în</w:t>
      </w:r>
      <w:proofErr w:type="spellEnd"/>
      <w:r w:rsidRPr="00FA6C7A">
        <w:t xml:space="preserve"> </w:t>
      </w:r>
      <w:proofErr w:type="spellStart"/>
      <w:r w:rsidRPr="00FA6C7A">
        <w:t>vedere</w:t>
      </w:r>
      <w:proofErr w:type="spellEnd"/>
      <w:r w:rsidRPr="00FA6C7A">
        <w:t>:</w:t>
      </w:r>
    </w:p>
    <w:p w14:paraId="0597F9F4" w14:textId="4A1F1766" w:rsidR="00EB1DDA" w:rsidRDefault="00EB1DDA" w:rsidP="00DF6807">
      <w:pPr>
        <w:ind w:firstLine="720"/>
        <w:jc w:val="both"/>
      </w:pPr>
      <w:r>
        <w:t>-</w:t>
      </w:r>
      <w:proofErr w:type="spellStart"/>
      <w:r>
        <w:t>prevederile</w:t>
      </w:r>
      <w:proofErr w:type="spellEnd"/>
      <w:r>
        <w:t xml:space="preserve"> HCL nr.</w:t>
      </w:r>
      <w:r w:rsidR="001C18C6">
        <w:t xml:space="preserve"> 11</w:t>
      </w:r>
      <w:r>
        <w:t>/</w:t>
      </w:r>
      <w:r w:rsidR="001C18C6">
        <w:t>04</w:t>
      </w:r>
      <w:r>
        <w:t>.02.202</w:t>
      </w:r>
      <w:r w:rsidR="001C18C6">
        <w:t>2</w:t>
      </w:r>
      <w:r w:rsidRPr="006E3E5A">
        <w:t xml:space="preserve"> </w:t>
      </w:r>
      <w:proofErr w:type="spellStart"/>
      <w:r w:rsidRPr="006E3E5A">
        <w:t>privind</w:t>
      </w:r>
      <w:proofErr w:type="spellEnd"/>
      <w:r w:rsidRPr="006E3E5A">
        <w:t xml:space="preserve"> </w:t>
      </w:r>
      <w:proofErr w:type="spellStart"/>
      <w:r w:rsidRPr="006E3E5A">
        <w:t>aprobarea</w:t>
      </w:r>
      <w:proofErr w:type="spellEnd"/>
      <w:r w:rsidRPr="006E3E5A">
        <w:t xml:space="preserve"> </w:t>
      </w:r>
      <w:proofErr w:type="spellStart"/>
      <w:r w:rsidRPr="006E3E5A">
        <w:t>bugetului</w:t>
      </w:r>
      <w:proofErr w:type="spellEnd"/>
      <w:r w:rsidRPr="006E3E5A">
        <w:t xml:space="preserve"> de </w:t>
      </w:r>
      <w:proofErr w:type="spellStart"/>
      <w:r w:rsidRPr="006E3E5A">
        <w:t>venituri</w:t>
      </w:r>
      <w:proofErr w:type="spellEnd"/>
      <w:r w:rsidRPr="006E3E5A">
        <w:t xml:space="preserve"> </w:t>
      </w:r>
      <w:proofErr w:type="spellStart"/>
      <w:r w:rsidRPr="006E3E5A">
        <w:t>şi</w:t>
      </w:r>
      <w:proofErr w:type="spellEnd"/>
      <w:r w:rsidRPr="006E3E5A">
        <w:t xml:space="preserve"> </w:t>
      </w:r>
      <w:proofErr w:type="spellStart"/>
      <w:r w:rsidRPr="006E3E5A">
        <w:t>cheltuieli</w:t>
      </w:r>
      <w:proofErr w:type="spellEnd"/>
      <w:r w:rsidRPr="006E3E5A">
        <w:t xml:space="preserve"> pe </w:t>
      </w:r>
      <w:proofErr w:type="spellStart"/>
      <w:r w:rsidRPr="006E3E5A">
        <w:t>anul</w:t>
      </w:r>
      <w:proofErr w:type="spellEnd"/>
      <w:r w:rsidRPr="006E3E5A">
        <w:t xml:space="preserve"> 20</w:t>
      </w:r>
      <w:r w:rsidR="00B0024B">
        <w:t>22</w:t>
      </w:r>
      <w:r w:rsidRPr="006E3E5A">
        <w:t>,</w:t>
      </w:r>
    </w:p>
    <w:p w14:paraId="325CAA22" w14:textId="090036ED" w:rsidR="00EB1DDA" w:rsidRPr="00FA6C7A" w:rsidRDefault="00EB1DDA" w:rsidP="00DF6807">
      <w:pPr>
        <w:ind w:firstLine="720"/>
        <w:jc w:val="both"/>
      </w:pPr>
      <w:r w:rsidRPr="00FA6C7A">
        <w:t>-</w:t>
      </w:r>
      <w:proofErr w:type="spellStart"/>
      <w:r w:rsidRPr="00FA6C7A">
        <w:t>prevederile</w:t>
      </w:r>
      <w:proofErr w:type="spellEnd"/>
      <w:r w:rsidRPr="00FA6C7A">
        <w:t xml:space="preserve"> art.</w:t>
      </w:r>
      <w:r>
        <w:t xml:space="preserve">129 </w:t>
      </w:r>
      <w:proofErr w:type="spellStart"/>
      <w:r w:rsidRPr="00FA6C7A">
        <w:t>alin</w:t>
      </w:r>
      <w:proofErr w:type="spellEnd"/>
      <w:r w:rsidRPr="00FA6C7A">
        <w:t xml:space="preserve">. </w:t>
      </w:r>
      <w:r>
        <w:t>(7</w:t>
      </w:r>
      <w:proofErr w:type="gramStart"/>
      <w:r>
        <w:t>)</w:t>
      </w:r>
      <w:r w:rsidRPr="00FA6C7A">
        <w:t>,</w:t>
      </w:r>
      <w:r>
        <w:t xml:space="preserve"> </w:t>
      </w:r>
      <w:r w:rsidRPr="00FA6C7A">
        <w:t xml:space="preserve"> din</w:t>
      </w:r>
      <w:proofErr w:type="gramEnd"/>
      <w:r w:rsidRPr="00FA6C7A">
        <w:t xml:space="preserve"> </w:t>
      </w:r>
      <w:proofErr w:type="spellStart"/>
      <w:r>
        <w:t>Ordonanța</w:t>
      </w:r>
      <w:proofErr w:type="spellEnd"/>
      <w:r>
        <w:t xml:space="preserve"> de </w:t>
      </w:r>
      <w:proofErr w:type="spellStart"/>
      <w:r>
        <w:t>urgență</w:t>
      </w:r>
      <w:proofErr w:type="spellEnd"/>
      <w:r>
        <w:t xml:space="preserve"> a </w:t>
      </w:r>
      <w:proofErr w:type="spellStart"/>
      <w:r>
        <w:t>Guvernului</w:t>
      </w:r>
      <w:proofErr w:type="spellEnd"/>
      <w:r>
        <w:t xml:space="preserve"> nr.57/2019 </w:t>
      </w:r>
      <w:proofErr w:type="spellStart"/>
      <w:r>
        <w:t>privind</w:t>
      </w:r>
      <w:proofErr w:type="spellEnd"/>
      <w:r>
        <w:t xml:space="preserve"> </w:t>
      </w:r>
      <w:proofErr w:type="spellStart"/>
      <w:r>
        <w:t>Codul</w:t>
      </w:r>
      <w:proofErr w:type="spellEnd"/>
      <w:r>
        <w:t xml:space="preserve"> </w:t>
      </w:r>
      <w:proofErr w:type="spellStart"/>
      <w:r>
        <w:t>administrativ</w:t>
      </w:r>
      <w:proofErr w:type="spellEnd"/>
      <w:r w:rsidRPr="00FA6C7A">
        <w:t>,</w:t>
      </w:r>
      <w:r w:rsidR="00142712">
        <w:t xml:space="preserve"> cu </w:t>
      </w:r>
      <w:proofErr w:type="spellStart"/>
      <w:r w:rsidR="00142712">
        <w:t>modificările</w:t>
      </w:r>
      <w:proofErr w:type="spellEnd"/>
      <w:r w:rsidR="00142712">
        <w:t xml:space="preserve"> </w:t>
      </w:r>
      <w:proofErr w:type="spellStart"/>
      <w:r w:rsidR="00142712">
        <w:t>și</w:t>
      </w:r>
      <w:proofErr w:type="spellEnd"/>
      <w:r w:rsidR="00142712">
        <w:t xml:space="preserve"> </w:t>
      </w:r>
      <w:proofErr w:type="spellStart"/>
      <w:r w:rsidR="00142712">
        <w:t>completările</w:t>
      </w:r>
      <w:proofErr w:type="spellEnd"/>
      <w:r w:rsidR="00142712">
        <w:t xml:space="preserve"> </w:t>
      </w:r>
      <w:proofErr w:type="spellStart"/>
      <w:r w:rsidR="00142712">
        <w:t>ulterioare</w:t>
      </w:r>
      <w:proofErr w:type="spellEnd"/>
      <w:r w:rsidR="00142712">
        <w:t>.</w:t>
      </w:r>
    </w:p>
    <w:p w14:paraId="27F79F70" w14:textId="77777777" w:rsidR="00EB1DDA" w:rsidRPr="00FA6C7A" w:rsidRDefault="00EB1DDA" w:rsidP="00DF6807">
      <w:pPr>
        <w:jc w:val="both"/>
      </w:pPr>
      <w:r w:rsidRPr="00FA6C7A">
        <w:tab/>
      </w:r>
      <w:proofErr w:type="spellStart"/>
      <w:r w:rsidRPr="00FA6C7A">
        <w:t>Examinând</w:t>
      </w:r>
      <w:proofErr w:type="spellEnd"/>
      <w:r w:rsidRPr="00FA6C7A">
        <w:t>:</w:t>
      </w:r>
    </w:p>
    <w:p w14:paraId="61AC514B" w14:textId="09090509" w:rsidR="00EB1DDA" w:rsidRPr="00FA6C7A" w:rsidRDefault="00EB1DDA" w:rsidP="00DF6807">
      <w:pPr>
        <w:ind w:firstLine="720"/>
        <w:jc w:val="both"/>
        <w:rPr>
          <w:lang w:val="it-IT"/>
        </w:rPr>
      </w:pPr>
      <w:r w:rsidRPr="00FA6C7A">
        <w:rPr>
          <w:lang w:val="it-IT"/>
        </w:rPr>
        <w:t xml:space="preserve">-referat de aprobare nr. </w:t>
      </w:r>
      <w:r w:rsidR="00755FD0">
        <w:rPr>
          <w:lang w:val="it-IT"/>
        </w:rPr>
        <w:t>85</w:t>
      </w:r>
      <w:r w:rsidRPr="00FA6C7A">
        <w:rPr>
          <w:lang w:val="it-IT"/>
        </w:rPr>
        <w:t>/</w:t>
      </w:r>
      <w:r w:rsidR="00755FD0">
        <w:rPr>
          <w:lang w:val="it-IT"/>
        </w:rPr>
        <w:t>02</w:t>
      </w:r>
      <w:r w:rsidRPr="00FA6C7A">
        <w:rPr>
          <w:lang w:val="it-IT"/>
        </w:rPr>
        <w:t>.</w:t>
      </w:r>
      <w:r w:rsidR="00755FD0">
        <w:rPr>
          <w:lang w:val="it-IT"/>
        </w:rPr>
        <w:t>05</w:t>
      </w:r>
      <w:r w:rsidRPr="00FA6C7A">
        <w:rPr>
          <w:lang w:val="it-IT"/>
        </w:rPr>
        <w:t>.20</w:t>
      </w:r>
      <w:r>
        <w:rPr>
          <w:lang w:val="it-IT"/>
        </w:rPr>
        <w:t>2</w:t>
      </w:r>
      <w:r w:rsidR="00755FD0">
        <w:rPr>
          <w:lang w:val="it-IT"/>
        </w:rPr>
        <w:t>2</w:t>
      </w:r>
      <w:r w:rsidRPr="00FA6C7A">
        <w:rPr>
          <w:lang w:val="it-IT"/>
        </w:rPr>
        <w:t xml:space="preserve">  al  primarului comunei Ciulniţa;</w:t>
      </w:r>
    </w:p>
    <w:p w14:paraId="2AB7A0A2" w14:textId="5A0C9694" w:rsidR="00EB1DDA" w:rsidRPr="00FA6C7A" w:rsidRDefault="00EB1DDA" w:rsidP="00DF6807">
      <w:pPr>
        <w:ind w:firstLine="720"/>
        <w:jc w:val="both"/>
        <w:rPr>
          <w:lang w:val="it-IT"/>
        </w:rPr>
      </w:pPr>
      <w:r w:rsidRPr="00FA6C7A">
        <w:rPr>
          <w:lang w:val="it-IT"/>
        </w:rPr>
        <w:t>-raportul nr.</w:t>
      </w:r>
      <w:r w:rsidR="00755FD0">
        <w:rPr>
          <w:lang w:val="it-IT"/>
        </w:rPr>
        <w:t>86</w:t>
      </w:r>
      <w:r w:rsidRPr="00FA6C7A">
        <w:rPr>
          <w:lang w:val="it-IT"/>
        </w:rPr>
        <w:t>/</w:t>
      </w:r>
      <w:r w:rsidR="00755FD0">
        <w:rPr>
          <w:lang w:val="it-IT"/>
        </w:rPr>
        <w:t>02</w:t>
      </w:r>
      <w:r w:rsidRPr="00FA6C7A">
        <w:rPr>
          <w:lang w:val="it-IT"/>
        </w:rPr>
        <w:t>.</w:t>
      </w:r>
      <w:r w:rsidR="00755FD0">
        <w:rPr>
          <w:lang w:val="it-IT"/>
        </w:rPr>
        <w:t>05</w:t>
      </w:r>
      <w:r w:rsidRPr="00FA6C7A">
        <w:rPr>
          <w:lang w:val="it-IT"/>
        </w:rPr>
        <w:t>.20</w:t>
      </w:r>
      <w:r>
        <w:rPr>
          <w:lang w:val="it-IT"/>
        </w:rPr>
        <w:t>2</w:t>
      </w:r>
      <w:r w:rsidR="00755FD0">
        <w:rPr>
          <w:lang w:val="it-IT"/>
        </w:rPr>
        <w:t>2</w:t>
      </w:r>
      <w:r w:rsidRPr="00FA6C7A">
        <w:rPr>
          <w:lang w:val="it-IT"/>
        </w:rPr>
        <w:t xml:space="preserve"> al </w:t>
      </w:r>
      <w:r>
        <w:rPr>
          <w:lang w:val="it-IT"/>
        </w:rPr>
        <w:t>bibliotecarului</w:t>
      </w:r>
      <w:r w:rsidRPr="00FA6C7A">
        <w:rPr>
          <w:lang w:val="it-IT"/>
        </w:rPr>
        <w:t xml:space="preserve"> din cadrul aparatului de specialitate al primarului comunei Ciulniţa,</w:t>
      </w:r>
    </w:p>
    <w:p w14:paraId="59A95D48" w14:textId="641E4C9C" w:rsidR="00EB1DDA" w:rsidRDefault="00EB1DDA" w:rsidP="00DF6807">
      <w:pPr>
        <w:ind w:firstLine="720"/>
        <w:jc w:val="both"/>
      </w:pPr>
      <w:proofErr w:type="spellStart"/>
      <w:r w:rsidRPr="00254B77">
        <w:t>În</w:t>
      </w:r>
      <w:proofErr w:type="spellEnd"/>
      <w:r w:rsidRPr="00254B77">
        <w:t xml:space="preserve"> </w:t>
      </w:r>
      <w:proofErr w:type="spellStart"/>
      <w:r w:rsidRPr="00254B77">
        <w:t>temeiul</w:t>
      </w:r>
      <w:proofErr w:type="spellEnd"/>
      <w:r w:rsidRPr="00254B77">
        <w:t xml:space="preserve"> art.129 </w:t>
      </w:r>
      <w:proofErr w:type="spellStart"/>
      <w:proofErr w:type="gramStart"/>
      <w:r w:rsidRPr="00254B77">
        <w:t>alin</w:t>
      </w:r>
      <w:proofErr w:type="spellEnd"/>
      <w:r w:rsidRPr="00254B77">
        <w:t>.(</w:t>
      </w:r>
      <w:proofErr w:type="gramEnd"/>
      <w:r w:rsidRPr="00254B77">
        <w:t xml:space="preserve">1),  art.139 </w:t>
      </w:r>
      <w:proofErr w:type="spellStart"/>
      <w:r w:rsidRPr="00254B77">
        <w:t>alin</w:t>
      </w:r>
      <w:proofErr w:type="spellEnd"/>
      <w:r w:rsidRPr="00254B77">
        <w:t xml:space="preserve">.(1), </w:t>
      </w:r>
      <w:proofErr w:type="spellStart"/>
      <w:r w:rsidRPr="00254B77">
        <w:t>alin</w:t>
      </w:r>
      <w:proofErr w:type="spellEnd"/>
      <w:r w:rsidRPr="00254B77">
        <w:t xml:space="preserve">.(3), </w:t>
      </w:r>
      <w:proofErr w:type="spellStart"/>
      <w:r w:rsidRPr="00254B77">
        <w:t>lit.a</w:t>
      </w:r>
      <w:proofErr w:type="spellEnd"/>
      <w:r w:rsidRPr="00254B77">
        <w:t xml:space="preserve">)  din OUG nr.57/2019 </w:t>
      </w:r>
      <w:proofErr w:type="spellStart"/>
      <w:r w:rsidRPr="00254B77">
        <w:t>privind</w:t>
      </w:r>
      <w:proofErr w:type="spellEnd"/>
      <w:r w:rsidRPr="00254B77">
        <w:t xml:space="preserve"> </w:t>
      </w:r>
      <w:proofErr w:type="spellStart"/>
      <w:r w:rsidRPr="00254B77">
        <w:t>Codul</w:t>
      </w:r>
      <w:proofErr w:type="spellEnd"/>
      <w:r w:rsidRPr="00254B77">
        <w:t xml:space="preserve"> </w:t>
      </w:r>
      <w:proofErr w:type="spellStart"/>
      <w:r w:rsidRPr="00254B77">
        <w:t>administrativ</w:t>
      </w:r>
      <w:proofErr w:type="spellEnd"/>
      <w:r w:rsidRPr="00254B77">
        <w:t>,</w:t>
      </w:r>
      <w:r w:rsidR="00DF6807">
        <w:t xml:space="preserve"> cu </w:t>
      </w:r>
      <w:proofErr w:type="spellStart"/>
      <w:r w:rsidR="00DF6807">
        <w:t>modificările</w:t>
      </w:r>
      <w:proofErr w:type="spellEnd"/>
      <w:r w:rsidR="00DF6807">
        <w:t xml:space="preserve"> </w:t>
      </w:r>
      <w:proofErr w:type="spellStart"/>
      <w:r w:rsidR="00DF6807">
        <w:t>și</w:t>
      </w:r>
      <w:proofErr w:type="spellEnd"/>
      <w:r w:rsidR="00DF6807">
        <w:t xml:space="preserve"> </w:t>
      </w:r>
      <w:proofErr w:type="spellStart"/>
      <w:r w:rsidR="00DF6807">
        <w:t>completările</w:t>
      </w:r>
      <w:proofErr w:type="spellEnd"/>
      <w:r w:rsidR="00DF6807">
        <w:t xml:space="preserve"> </w:t>
      </w:r>
      <w:proofErr w:type="spellStart"/>
      <w:r w:rsidR="00DF6807">
        <w:t>ulterioare</w:t>
      </w:r>
      <w:proofErr w:type="spellEnd"/>
      <w:r w:rsidR="00DF6807">
        <w:t>,</w:t>
      </w:r>
    </w:p>
    <w:p w14:paraId="516C8652" w14:textId="1EEE1DB6" w:rsidR="00EB1DDA" w:rsidRPr="00DF1656" w:rsidRDefault="00EB1DDA" w:rsidP="00EB1DDA">
      <w:pPr>
        <w:jc w:val="both"/>
        <w:rPr>
          <w:b/>
          <w:sz w:val="22"/>
          <w:szCs w:val="22"/>
        </w:rPr>
      </w:pPr>
      <w:r w:rsidRPr="00DF1656">
        <w:rPr>
          <w:sz w:val="22"/>
          <w:szCs w:val="22"/>
        </w:rPr>
        <w:tab/>
      </w:r>
      <w:r w:rsidRPr="00DF1656">
        <w:rPr>
          <w:sz w:val="22"/>
          <w:szCs w:val="22"/>
        </w:rPr>
        <w:tab/>
      </w:r>
      <w:r w:rsidRPr="00DF1656">
        <w:rPr>
          <w:sz w:val="22"/>
          <w:szCs w:val="22"/>
        </w:rPr>
        <w:tab/>
      </w:r>
    </w:p>
    <w:p w14:paraId="2D1CD581" w14:textId="77777777" w:rsidR="007834CD" w:rsidRDefault="00EB1DDA" w:rsidP="00EB1DDA">
      <w:pPr>
        <w:rPr>
          <w:b/>
          <w:sz w:val="36"/>
          <w:szCs w:val="36"/>
        </w:rPr>
      </w:pPr>
      <w:r w:rsidRPr="00DF1656">
        <w:rPr>
          <w:b/>
          <w:sz w:val="22"/>
          <w:szCs w:val="22"/>
        </w:rPr>
        <w:tab/>
      </w:r>
      <w:r w:rsidRPr="00DF1656">
        <w:rPr>
          <w:b/>
          <w:sz w:val="22"/>
          <w:szCs w:val="22"/>
        </w:rPr>
        <w:tab/>
      </w:r>
      <w:r w:rsidRPr="00DF1656">
        <w:rPr>
          <w:b/>
          <w:sz w:val="22"/>
          <w:szCs w:val="22"/>
        </w:rPr>
        <w:tab/>
      </w:r>
      <w:r w:rsidRPr="00DF1656">
        <w:rPr>
          <w:b/>
          <w:sz w:val="22"/>
          <w:szCs w:val="22"/>
        </w:rPr>
        <w:tab/>
      </w:r>
      <w:r w:rsidRPr="00DF6807">
        <w:rPr>
          <w:b/>
          <w:sz w:val="36"/>
          <w:szCs w:val="36"/>
        </w:rPr>
        <w:t xml:space="preserve">      H</w:t>
      </w:r>
      <w:r w:rsidR="00DF6807" w:rsidRPr="00DF6807">
        <w:rPr>
          <w:b/>
          <w:sz w:val="36"/>
          <w:szCs w:val="36"/>
        </w:rPr>
        <w:t xml:space="preserve"> </w:t>
      </w:r>
      <w:r w:rsidRPr="00DF6807">
        <w:rPr>
          <w:b/>
          <w:sz w:val="36"/>
          <w:szCs w:val="36"/>
        </w:rPr>
        <w:t>O</w:t>
      </w:r>
      <w:r w:rsidR="00DF6807" w:rsidRPr="00DF6807">
        <w:rPr>
          <w:b/>
          <w:sz w:val="36"/>
          <w:szCs w:val="36"/>
        </w:rPr>
        <w:t xml:space="preserve"> </w:t>
      </w:r>
      <w:r w:rsidRPr="00DF6807">
        <w:rPr>
          <w:b/>
          <w:sz w:val="36"/>
          <w:szCs w:val="36"/>
        </w:rPr>
        <w:t>T</w:t>
      </w:r>
      <w:r w:rsidR="00DF6807" w:rsidRPr="00DF6807">
        <w:rPr>
          <w:b/>
          <w:sz w:val="36"/>
          <w:szCs w:val="36"/>
        </w:rPr>
        <w:t xml:space="preserve"> Ă </w:t>
      </w:r>
      <w:r w:rsidRPr="00DF6807">
        <w:rPr>
          <w:b/>
          <w:sz w:val="36"/>
          <w:szCs w:val="36"/>
        </w:rPr>
        <w:t>R</w:t>
      </w:r>
      <w:r w:rsidR="00DF6807" w:rsidRPr="00DF6807">
        <w:rPr>
          <w:b/>
          <w:sz w:val="36"/>
          <w:szCs w:val="36"/>
        </w:rPr>
        <w:t xml:space="preserve"> Ă Ș T E</w:t>
      </w:r>
    </w:p>
    <w:p w14:paraId="591B65E5" w14:textId="77777777" w:rsidR="007834CD" w:rsidRDefault="007834CD" w:rsidP="00EB1DDA">
      <w:pPr>
        <w:rPr>
          <w:b/>
          <w:sz w:val="36"/>
          <w:szCs w:val="36"/>
        </w:rPr>
      </w:pPr>
    </w:p>
    <w:p w14:paraId="149B1346" w14:textId="37DEB8A4" w:rsidR="007834CD" w:rsidRDefault="007834CD" w:rsidP="007834CD">
      <w:pPr>
        <w:spacing w:line="276" w:lineRule="auto"/>
        <w:ind w:firstLine="720"/>
        <w:jc w:val="both"/>
      </w:pPr>
      <w:r w:rsidRPr="007834CD">
        <w:rPr>
          <w:b/>
        </w:rPr>
        <w:t>Art.1.</w:t>
      </w:r>
      <w:r w:rsidRPr="007834CD">
        <w:t xml:space="preserve">Se </w:t>
      </w:r>
      <w:proofErr w:type="spellStart"/>
      <w:r w:rsidRPr="007834CD">
        <w:t>aprobă</w:t>
      </w:r>
      <w:proofErr w:type="spellEnd"/>
      <w:r w:rsidRPr="007834CD">
        <w:t xml:space="preserve"> </w:t>
      </w:r>
      <w:proofErr w:type="spellStart"/>
      <w:r w:rsidRPr="007834CD">
        <w:t>sustinerea</w:t>
      </w:r>
      <w:proofErr w:type="spellEnd"/>
      <w:r w:rsidRPr="007834CD">
        <w:t xml:space="preserve"> </w:t>
      </w:r>
      <w:proofErr w:type="spellStart"/>
      <w:r w:rsidRPr="007834CD">
        <w:t>financiară</w:t>
      </w:r>
      <w:proofErr w:type="spellEnd"/>
      <w:r w:rsidRPr="007834CD">
        <w:t xml:space="preserve"> a </w:t>
      </w:r>
      <w:bookmarkStart w:id="1" w:name="_Hlk501091883"/>
      <w:proofErr w:type="spellStart"/>
      <w:proofErr w:type="gramStart"/>
      <w:r w:rsidRPr="007834CD">
        <w:t>Asociației</w:t>
      </w:r>
      <w:proofErr w:type="spellEnd"/>
      <w:r w:rsidRPr="007834CD">
        <w:t xml:space="preserve"> </w:t>
      </w:r>
      <w:bookmarkStart w:id="2" w:name="_Hlk501091230"/>
      <w:r w:rsidRPr="007834CD">
        <w:rPr>
          <w:i/>
        </w:rPr>
        <w:t>,,</w:t>
      </w:r>
      <w:proofErr w:type="spellStart"/>
      <w:r w:rsidRPr="007834CD">
        <w:rPr>
          <w:i/>
        </w:rPr>
        <w:t>Ajutor</w:t>
      </w:r>
      <w:proofErr w:type="spellEnd"/>
      <w:proofErr w:type="gramEnd"/>
      <w:r w:rsidRPr="007834CD">
        <w:rPr>
          <w:i/>
        </w:rPr>
        <w:t xml:space="preserve"> </w:t>
      </w:r>
      <w:proofErr w:type="spellStart"/>
      <w:r w:rsidRPr="007834CD">
        <w:rPr>
          <w:i/>
        </w:rPr>
        <w:t>Umanitar</w:t>
      </w:r>
      <w:proofErr w:type="spellEnd"/>
      <w:r w:rsidRPr="007834CD">
        <w:rPr>
          <w:i/>
        </w:rPr>
        <w:t xml:space="preserve"> </w:t>
      </w:r>
      <w:proofErr w:type="spellStart"/>
      <w:r w:rsidRPr="007834CD">
        <w:rPr>
          <w:i/>
        </w:rPr>
        <w:t>și</w:t>
      </w:r>
      <w:proofErr w:type="spellEnd"/>
      <w:r w:rsidRPr="007834CD">
        <w:rPr>
          <w:i/>
        </w:rPr>
        <w:t xml:space="preserve"> </w:t>
      </w:r>
      <w:proofErr w:type="spellStart"/>
      <w:r w:rsidRPr="007834CD">
        <w:rPr>
          <w:i/>
        </w:rPr>
        <w:t>Caritabil</w:t>
      </w:r>
      <w:proofErr w:type="spellEnd"/>
      <w:r w:rsidRPr="007834CD">
        <w:rPr>
          <w:i/>
        </w:rPr>
        <w:t xml:space="preserve">” </w:t>
      </w:r>
      <w:proofErr w:type="spellStart"/>
      <w:r w:rsidRPr="007834CD">
        <w:t>Ciulnița</w:t>
      </w:r>
      <w:proofErr w:type="spellEnd"/>
      <w:r w:rsidRPr="007834CD">
        <w:t xml:space="preserve">, </w:t>
      </w:r>
      <w:proofErr w:type="spellStart"/>
      <w:r w:rsidRPr="007834CD">
        <w:t>pentru</w:t>
      </w:r>
      <w:proofErr w:type="spellEnd"/>
      <w:r w:rsidRPr="007834CD">
        <w:t xml:space="preserve"> </w:t>
      </w:r>
      <w:r>
        <w:t xml:space="preserve"> </w:t>
      </w:r>
      <w:proofErr w:type="spellStart"/>
      <w:r>
        <w:t>finanțarea</w:t>
      </w:r>
      <w:proofErr w:type="spellEnd"/>
      <w:r w:rsidRPr="007834CD">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765E481D" w14:textId="76FFAD2E" w:rsidR="00B0024B" w:rsidRPr="007834CD" w:rsidRDefault="00B0024B" w:rsidP="007834CD">
      <w:pPr>
        <w:spacing w:line="276" w:lineRule="auto"/>
        <w:ind w:firstLine="720"/>
        <w:jc w:val="both"/>
      </w:pPr>
      <w:r>
        <w:t xml:space="preserve">Art.2. Se </w:t>
      </w:r>
      <w:proofErr w:type="spellStart"/>
      <w:r>
        <w:t>aprobă</w:t>
      </w:r>
      <w:proofErr w:type="spellEnd"/>
      <w:r>
        <w:t xml:space="preserve"> </w:t>
      </w:r>
      <w:proofErr w:type="spellStart"/>
      <w:r>
        <w:t>Protocolul</w:t>
      </w:r>
      <w:proofErr w:type="spellEnd"/>
      <w:r>
        <w:t xml:space="preserve"> de </w:t>
      </w:r>
      <w:proofErr w:type="spellStart"/>
      <w:r>
        <w:t>colaborare</w:t>
      </w:r>
      <w:proofErr w:type="spellEnd"/>
      <w:r>
        <w:t xml:space="preserve"> </w:t>
      </w:r>
      <w:proofErr w:type="spellStart"/>
      <w:r>
        <w:t>încheiat</w:t>
      </w:r>
      <w:proofErr w:type="spellEnd"/>
      <w:r>
        <w:t xml:space="preserve"> </w:t>
      </w:r>
      <w:proofErr w:type="spellStart"/>
      <w:r>
        <w:t>între</w:t>
      </w:r>
      <w:proofErr w:type="spellEnd"/>
      <w:r>
        <w:t xml:space="preserve"> </w:t>
      </w:r>
      <w:proofErr w:type="spellStart"/>
      <w:proofErr w:type="gramStart"/>
      <w:r>
        <w:t>Asociatia</w:t>
      </w:r>
      <w:proofErr w:type="spellEnd"/>
      <w:r w:rsidRPr="007834CD">
        <w:rPr>
          <w:i/>
        </w:rPr>
        <w:t>,,</w:t>
      </w:r>
      <w:proofErr w:type="spellStart"/>
      <w:proofErr w:type="gramEnd"/>
      <w:r w:rsidRPr="007834CD">
        <w:rPr>
          <w:i/>
        </w:rPr>
        <w:t>Ajutor</w:t>
      </w:r>
      <w:proofErr w:type="spellEnd"/>
      <w:r w:rsidRPr="007834CD">
        <w:rPr>
          <w:i/>
        </w:rPr>
        <w:t xml:space="preserve"> </w:t>
      </w:r>
      <w:proofErr w:type="spellStart"/>
      <w:r w:rsidRPr="007834CD">
        <w:rPr>
          <w:i/>
        </w:rPr>
        <w:t>Umanitar</w:t>
      </w:r>
      <w:proofErr w:type="spellEnd"/>
      <w:r w:rsidRPr="007834CD">
        <w:rPr>
          <w:i/>
        </w:rPr>
        <w:t xml:space="preserve"> </w:t>
      </w:r>
      <w:proofErr w:type="spellStart"/>
      <w:r w:rsidRPr="007834CD">
        <w:rPr>
          <w:i/>
        </w:rPr>
        <w:t>și</w:t>
      </w:r>
      <w:proofErr w:type="spellEnd"/>
      <w:r w:rsidRPr="007834CD">
        <w:rPr>
          <w:i/>
        </w:rPr>
        <w:t xml:space="preserve"> </w:t>
      </w:r>
      <w:proofErr w:type="spellStart"/>
      <w:r w:rsidRPr="007834CD">
        <w:rPr>
          <w:i/>
        </w:rPr>
        <w:t>Caritabil</w:t>
      </w:r>
      <w:proofErr w:type="spellEnd"/>
      <w:r w:rsidRPr="007834CD">
        <w:rPr>
          <w:i/>
        </w:rPr>
        <w:t xml:space="preserve">” </w:t>
      </w:r>
      <w:proofErr w:type="spellStart"/>
      <w:r w:rsidRPr="007834CD">
        <w:t>Ciulnița</w:t>
      </w:r>
      <w:proofErr w:type="spellEnd"/>
      <w:r>
        <w:t xml:space="preserve"> </w:t>
      </w:r>
      <w:proofErr w:type="spellStart"/>
      <w:r>
        <w:t>și</w:t>
      </w:r>
      <w:proofErr w:type="spellEnd"/>
      <w:r>
        <w:t xml:space="preserve"> </w:t>
      </w:r>
      <w:proofErr w:type="spellStart"/>
      <w:r>
        <w:t>Comuna</w:t>
      </w:r>
      <w:proofErr w:type="spellEnd"/>
      <w:r>
        <w:t xml:space="preserve"> </w:t>
      </w:r>
      <w:proofErr w:type="spellStart"/>
      <w:r>
        <w:t>Ciulnița</w:t>
      </w:r>
      <w:proofErr w:type="spellEnd"/>
      <w:r>
        <w:t xml:space="preserve">, conform </w:t>
      </w:r>
      <w:proofErr w:type="spellStart"/>
      <w:r>
        <w:t>anexei</w:t>
      </w:r>
      <w:proofErr w:type="spellEnd"/>
      <w:r>
        <w:t xml:space="preserve"> nr.1, care face </w:t>
      </w:r>
      <w:proofErr w:type="spellStart"/>
      <w:r>
        <w:t>parte</w:t>
      </w:r>
      <w:proofErr w:type="spellEnd"/>
      <w:r>
        <w:t xml:space="preserve"> </w:t>
      </w:r>
      <w:proofErr w:type="spellStart"/>
      <w:r>
        <w:t>integrantă</w:t>
      </w:r>
      <w:proofErr w:type="spellEnd"/>
      <w:r>
        <w:t xml:space="preserve"> din </w:t>
      </w:r>
      <w:proofErr w:type="spellStart"/>
      <w:r>
        <w:t>prezenta</w:t>
      </w:r>
      <w:proofErr w:type="spellEnd"/>
      <w:r>
        <w:t xml:space="preserve"> </w:t>
      </w:r>
      <w:proofErr w:type="spellStart"/>
      <w:r>
        <w:t>hotărâre</w:t>
      </w:r>
      <w:proofErr w:type="spellEnd"/>
      <w:r>
        <w:t>.</w:t>
      </w:r>
    </w:p>
    <w:bookmarkEnd w:id="1"/>
    <w:bookmarkEnd w:id="2"/>
    <w:p w14:paraId="1C3F2CE3" w14:textId="51DD378F" w:rsidR="007834CD" w:rsidRDefault="007834CD" w:rsidP="007834CD">
      <w:pPr>
        <w:spacing w:line="276" w:lineRule="auto"/>
        <w:jc w:val="both"/>
      </w:pPr>
      <w:r w:rsidRPr="007834CD">
        <w:tab/>
      </w:r>
      <w:r w:rsidRPr="007834CD">
        <w:rPr>
          <w:b/>
        </w:rPr>
        <w:t>Art.2.</w:t>
      </w:r>
      <w:r w:rsidRPr="007834CD">
        <w:t xml:space="preserve"> </w:t>
      </w:r>
      <w:proofErr w:type="spellStart"/>
      <w:r w:rsidRPr="007834CD">
        <w:t>Consiliul</w:t>
      </w:r>
      <w:proofErr w:type="spellEnd"/>
      <w:r w:rsidRPr="007834CD">
        <w:t xml:space="preserve"> local </w:t>
      </w:r>
      <w:proofErr w:type="spellStart"/>
      <w:r w:rsidRPr="007834CD">
        <w:t>Ciulnița</w:t>
      </w:r>
      <w:proofErr w:type="spellEnd"/>
      <w:r w:rsidRPr="007834CD">
        <w:t xml:space="preserve"> </w:t>
      </w:r>
      <w:proofErr w:type="spellStart"/>
      <w:r w:rsidRPr="007834CD">
        <w:t>va</w:t>
      </w:r>
      <w:proofErr w:type="spellEnd"/>
      <w:r w:rsidRPr="007834CD">
        <w:t xml:space="preserve"> </w:t>
      </w:r>
      <w:proofErr w:type="spellStart"/>
      <w:r w:rsidRPr="007834CD">
        <w:t>asigura</w:t>
      </w:r>
      <w:proofErr w:type="spellEnd"/>
      <w:r w:rsidRPr="007834CD">
        <w:t xml:space="preserve"> </w:t>
      </w:r>
      <w:proofErr w:type="spellStart"/>
      <w:r w:rsidRPr="007834CD">
        <w:t>finanțarea</w:t>
      </w:r>
      <w:proofErr w:type="spellEnd"/>
      <w:r w:rsidRPr="007834CD">
        <w:t xml:space="preserve"> </w:t>
      </w:r>
      <w:proofErr w:type="spellStart"/>
      <w:proofErr w:type="gramStart"/>
      <w:r w:rsidRPr="007834CD">
        <w:t>Asociatiei</w:t>
      </w:r>
      <w:proofErr w:type="spellEnd"/>
      <w:r w:rsidRPr="007834CD">
        <w:rPr>
          <w:i/>
        </w:rPr>
        <w:t>,,</w:t>
      </w:r>
      <w:proofErr w:type="spellStart"/>
      <w:proofErr w:type="gramEnd"/>
      <w:r w:rsidRPr="007834CD">
        <w:rPr>
          <w:i/>
        </w:rPr>
        <w:t>Ajutor</w:t>
      </w:r>
      <w:proofErr w:type="spellEnd"/>
      <w:r w:rsidRPr="007834CD">
        <w:rPr>
          <w:i/>
        </w:rPr>
        <w:t xml:space="preserve"> </w:t>
      </w:r>
      <w:proofErr w:type="spellStart"/>
      <w:r w:rsidRPr="007834CD">
        <w:rPr>
          <w:i/>
        </w:rPr>
        <w:t>Umanitar</w:t>
      </w:r>
      <w:proofErr w:type="spellEnd"/>
      <w:r w:rsidRPr="007834CD">
        <w:rPr>
          <w:i/>
        </w:rPr>
        <w:t xml:space="preserve"> </w:t>
      </w:r>
      <w:proofErr w:type="spellStart"/>
      <w:r w:rsidRPr="007834CD">
        <w:rPr>
          <w:i/>
        </w:rPr>
        <w:t>și</w:t>
      </w:r>
      <w:proofErr w:type="spellEnd"/>
      <w:r w:rsidRPr="007834CD">
        <w:rPr>
          <w:i/>
        </w:rPr>
        <w:t xml:space="preserve"> </w:t>
      </w:r>
      <w:proofErr w:type="spellStart"/>
      <w:r w:rsidRPr="007834CD">
        <w:rPr>
          <w:i/>
        </w:rPr>
        <w:t>Caritabil</w:t>
      </w:r>
      <w:proofErr w:type="spellEnd"/>
      <w:r w:rsidRPr="007834CD">
        <w:rPr>
          <w:i/>
        </w:rPr>
        <w:t xml:space="preserve">” </w:t>
      </w:r>
      <w:proofErr w:type="spellStart"/>
      <w:r w:rsidRPr="007834CD">
        <w:t>Ciulnița</w:t>
      </w:r>
      <w:proofErr w:type="spellEnd"/>
      <w:r w:rsidRPr="007834CD">
        <w:t xml:space="preserve"> cu </w:t>
      </w:r>
      <w:proofErr w:type="spellStart"/>
      <w:r w:rsidRPr="007834CD">
        <w:t>suma</w:t>
      </w:r>
      <w:proofErr w:type="spellEnd"/>
      <w:r w:rsidRPr="007834CD">
        <w:t xml:space="preserve"> de </w:t>
      </w:r>
      <w:r>
        <w:t>20</w:t>
      </w:r>
      <w:r w:rsidRPr="007834CD">
        <w:t xml:space="preserve">.000 lei din </w:t>
      </w:r>
      <w:proofErr w:type="spellStart"/>
      <w:r w:rsidRPr="007834CD">
        <w:t>bugetul</w:t>
      </w:r>
      <w:proofErr w:type="spellEnd"/>
      <w:r w:rsidRPr="007834CD">
        <w:t xml:space="preserve"> de </w:t>
      </w:r>
      <w:proofErr w:type="spellStart"/>
      <w:r w:rsidRPr="007834CD">
        <w:t>venituri</w:t>
      </w:r>
      <w:proofErr w:type="spellEnd"/>
      <w:r w:rsidRPr="007834CD">
        <w:t xml:space="preserve"> </w:t>
      </w:r>
      <w:proofErr w:type="spellStart"/>
      <w:r w:rsidRPr="007834CD">
        <w:t>și</w:t>
      </w:r>
      <w:proofErr w:type="spellEnd"/>
      <w:r w:rsidRPr="007834CD">
        <w:t xml:space="preserve"> </w:t>
      </w:r>
      <w:proofErr w:type="spellStart"/>
      <w:r w:rsidRPr="007834CD">
        <w:t>cheltuieli</w:t>
      </w:r>
      <w:proofErr w:type="spellEnd"/>
      <w:r w:rsidRPr="007834CD">
        <w:t xml:space="preserve"> al </w:t>
      </w:r>
      <w:proofErr w:type="spellStart"/>
      <w:r w:rsidRPr="007834CD">
        <w:t>comunei</w:t>
      </w:r>
      <w:proofErr w:type="spellEnd"/>
      <w:r w:rsidRPr="007834CD">
        <w:t xml:space="preserve"> </w:t>
      </w:r>
      <w:proofErr w:type="spellStart"/>
      <w:r w:rsidRPr="007834CD">
        <w:t>Ciulnița</w:t>
      </w:r>
      <w:proofErr w:type="spellEnd"/>
      <w:r w:rsidRPr="007834CD">
        <w:t>.</w:t>
      </w:r>
    </w:p>
    <w:p w14:paraId="2EA95419" w14:textId="3278CD0B" w:rsidR="007834CD" w:rsidRPr="007834CD" w:rsidRDefault="007834CD" w:rsidP="007834CD">
      <w:pPr>
        <w:spacing w:line="276" w:lineRule="auto"/>
        <w:jc w:val="both"/>
      </w:pPr>
      <w:r>
        <w:tab/>
      </w:r>
      <w:r w:rsidRPr="007834CD">
        <w:rPr>
          <w:b/>
          <w:bCs/>
        </w:rPr>
        <w:t>Art.3</w:t>
      </w:r>
      <w:r>
        <w:t xml:space="preserve">.Se </w:t>
      </w:r>
      <w:proofErr w:type="spellStart"/>
      <w:r>
        <w:t>aprobă</w:t>
      </w:r>
      <w:proofErr w:type="spellEnd"/>
      <w:r>
        <w:t xml:space="preserve"> </w:t>
      </w:r>
      <w:proofErr w:type="spellStart"/>
      <w:r>
        <w:t>Regulamentul</w:t>
      </w:r>
      <w:proofErr w:type="spellEnd"/>
      <w:r>
        <w:t xml:space="preserve"> </w:t>
      </w:r>
      <w:proofErr w:type="spellStart"/>
      <w:r>
        <w:t>concursului</w:t>
      </w:r>
      <w:proofErr w:type="spellEnd"/>
      <w:r>
        <w:t xml:space="preserve"> „O </w:t>
      </w:r>
      <w:proofErr w:type="spellStart"/>
      <w:r>
        <w:t>comuna</w:t>
      </w:r>
      <w:proofErr w:type="spellEnd"/>
      <w:r>
        <w:t xml:space="preserve"> </w:t>
      </w:r>
      <w:proofErr w:type="spellStart"/>
      <w:r>
        <w:t>mai</w:t>
      </w:r>
      <w:proofErr w:type="spellEnd"/>
      <w:r>
        <w:t xml:space="preserve"> </w:t>
      </w:r>
      <w:proofErr w:type="spellStart"/>
      <w:r>
        <w:t>curată</w:t>
      </w:r>
      <w:proofErr w:type="spellEnd"/>
      <w:proofErr w:type="gramStart"/>
      <w:r>
        <w:t>” ,</w:t>
      </w:r>
      <w:proofErr w:type="gramEnd"/>
      <w:r>
        <w:t xml:space="preserve"> conform </w:t>
      </w:r>
      <w:proofErr w:type="spellStart"/>
      <w:r>
        <w:t>anexei</w:t>
      </w:r>
      <w:proofErr w:type="spellEnd"/>
      <w:r w:rsidR="00B0024B">
        <w:t xml:space="preserve"> nr.2,</w:t>
      </w:r>
      <w:r>
        <w:t xml:space="preserve"> care face </w:t>
      </w:r>
      <w:proofErr w:type="spellStart"/>
      <w:r>
        <w:t>parte</w:t>
      </w:r>
      <w:proofErr w:type="spellEnd"/>
      <w:r>
        <w:t xml:space="preserve"> </w:t>
      </w:r>
      <w:proofErr w:type="spellStart"/>
      <w:r>
        <w:t>integrantă</w:t>
      </w:r>
      <w:proofErr w:type="spellEnd"/>
      <w:r>
        <w:t xml:space="preserve"> din </w:t>
      </w:r>
      <w:proofErr w:type="spellStart"/>
      <w:r>
        <w:t>prezenta</w:t>
      </w:r>
      <w:proofErr w:type="spellEnd"/>
      <w:r>
        <w:t xml:space="preserve"> </w:t>
      </w:r>
      <w:proofErr w:type="spellStart"/>
      <w:r>
        <w:t>hotătâte</w:t>
      </w:r>
      <w:proofErr w:type="spellEnd"/>
      <w:r>
        <w:t>.</w:t>
      </w:r>
    </w:p>
    <w:p w14:paraId="3EA9CCBE" w14:textId="6CB13D32" w:rsidR="007834CD" w:rsidRPr="007834CD" w:rsidRDefault="007834CD" w:rsidP="007834CD">
      <w:pPr>
        <w:spacing w:line="276" w:lineRule="auto"/>
        <w:jc w:val="both"/>
      </w:pPr>
      <w:r w:rsidRPr="007834CD">
        <w:tab/>
      </w:r>
      <w:r w:rsidRPr="007834CD">
        <w:rPr>
          <w:b/>
        </w:rPr>
        <w:t>Art.</w:t>
      </w:r>
      <w:r>
        <w:rPr>
          <w:b/>
        </w:rPr>
        <w:t>4</w:t>
      </w:r>
      <w:r w:rsidRPr="007834CD">
        <w:t xml:space="preserve">.Primarul </w:t>
      </w:r>
      <w:proofErr w:type="spellStart"/>
      <w:r w:rsidRPr="007834CD">
        <w:t>comunei</w:t>
      </w:r>
      <w:proofErr w:type="spellEnd"/>
      <w:r w:rsidRPr="007834CD">
        <w:t xml:space="preserve"> </w:t>
      </w:r>
      <w:proofErr w:type="spellStart"/>
      <w:r w:rsidRPr="007834CD">
        <w:t>Ciulnița</w:t>
      </w:r>
      <w:proofErr w:type="spellEnd"/>
      <w:r w:rsidRPr="007834CD">
        <w:t xml:space="preserve"> </w:t>
      </w:r>
      <w:proofErr w:type="spellStart"/>
      <w:r w:rsidRPr="007834CD">
        <w:t>și</w:t>
      </w:r>
      <w:proofErr w:type="spellEnd"/>
      <w:r w:rsidRPr="007834CD">
        <w:t xml:space="preserve"> </w:t>
      </w:r>
      <w:proofErr w:type="spellStart"/>
      <w:r w:rsidRPr="007834CD">
        <w:t>contabilul</w:t>
      </w:r>
      <w:proofErr w:type="spellEnd"/>
      <w:r w:rsidRPr="007834CD">
        <w:t xml:space="preserve"> din </w:t>
      </w:r>
      <w:proofErr w:type="spellStart"/>
      <w:r w:rsidRPr="007834CD">
        <w:t>cadrul</w:t>
      </w:r>
      <w:proofErr w:type="spellEnd"/>
      <w:r w:rsidRPr="007834CD">
        <w:t xml:space="preserve"> </w:t>
      </w:r>
      <w:proofErr w:type="spellStart"/>
      <w:r w:rsidRPr="007834CD">
        <w:t>aparatului</w:t>
      </w:r>
      <w:proofErr w:type="spellEnd"/>
      <w:r w:rsidRPr="007834CD">
        <w:t xml:space="preserve"> de </w:t>
      </w:r>
      <w:proofErr w:type="spellStart"/>
      <w:r w:rsidRPr="007834CD">
        <w:t>specialitate</w:t>
      </w:r>
      <w:proofErr w:type="spellEnd"/>
      <w:r w:rsidRPr="007834CD">
        <w:t xml:space="preserve"> al </w:t>
      </w:r>
      <w:proofErr w:type="spellStart"/>
      <w:r w:rsidRPr="007834CD">
        <w:t>primarului</w:t>
      </w:r>
      <w:proofErr w:type="spellEnd"/>
      <w:r w:rsidRPr="007834CD">
        <w:t xml:space="preserve"> </w:t>
      </w:r>
      <w:proofErr w:type="spellStart"/>
      <w:r w:rsidRPr="007834CD">
        <w:t>vor</w:t>
      </w:r>
      <w:proofErr w:type="spellEnd"/>
      <w:r w:rsidRPr="007834CD">
        <w:t xml:space="preserve"> duce la </w:t>
      </w:r>
      <w:proofErr w:type="spellStart"/>
      <w:r w:rsidRPr="007834CD">
        <w:t>indeplinire</w:t>
      </w:r>
      <w:proofErr w:type="spellEnd"/>
      <w:r w:rsidRPr="007834CD">
        <w:t xml:space="preserve"> </w:t>
      </w:r>
      <w:proofErr w:type="spellStart"/>
      <w:r w:rsidRPr="007834CD">
        <w:t>prezenta</w:t>
      </w:r>
      <w:proofErr w:type="spellEnd"/>
      <w:r w:rsidRPr="007834CD">
        <w:t xml:space="preserve"> </w:t>
      </w:r>
      <w:proofErr w:type="spellStart"/>
      <w:r w:rsidRPr="007834CD">
        <w:t>hotărâre</w:t>
      </w:r>
      <w:proofErr w:type="spellEnd"/>
      <w:r w:rsidRPr="007834CD">
        <w:t>.</w:t>
      </w:r>
    </w:p>
    <w:p w14:paraId="4645374C" w14:textId="6C8C1538" w:rsidR="00EB1DDA" w:rsidRPr="00B0024B" w:rsidRDefault="007834CD" w:rsidP="00B0024B">
      <w:pPr>
        <w:spacing w:line="276" w:lineRule="auto"/>
        <w:ind w:firstLine="720"/>
        <w:jc w:val="both"/>
      </w:pPr>
      <w:r w:rsidRPr="007834CD">
        <w:rPr>
          <w:b/>
        </w:rPr>
        <w:t>Art.</w:t>
      </w:r>
      <w:r>
        <w:rPr>
          <w:b/>
        </w:rPr>
        <w:t>5</w:t>
      </w:r>
      <w:r w:rsidRPr="007834CD">
        <w:rPr>
          <w:b/>
        </w:rPr>
        <w:t>.</w:t>
      </w:r>
      <w:r w:rsidRPr="007834CD">
        <w:t xml:space="preserve">Prezenta </w:t>
      </w:r>
      <w:proofErr w:type="spellStart"/>
      <w:r w:rsidRPr="007834CD">
        <w:t>hotărâre</w:t>
      </w:r>
      <w:proofErr w:type="spellEnd"/>
      <w:r w:rsidRPr="007834CD">
        <w:t xml:space="preserve"> se </w:t>
      </w:r>
      <w:proofErr w:type="spellStart"/>
      <w:r w:rsidRPr="007834CD">
        <w:t>comunică</w:t>
      </w:r>
      <w:proofErr w:type="spellEnd"/>
      <w:r w:rsidRPr="007834CD">
        <w:t xml:space="preserve"> </w:t>
      </w:r>
      <w:proofErr w:type="spellStart"/>
      <w:r w:rsidRPr="007834CD">
        <w:t>prin</w:t>
      </w:r>
      <w:proofErr w:type="spellEnd"/>
      <w:r w:rsidRPr="007834CD">
        <w:t xml:space="preserve"> </w:t>
      </w:r>
      <w:proofErr w:type="spellStart"/>
      <w:r w:rsidRPr="007834CD">
        <w:t>grija</w:t>
      </w:r>
      <w:proofErr w:type="spellEnd"/>
      <w:r w:rsidRPr="007834CD">
        <w:t xml:space="preserve"> </w:t>
      </w:r>
      <w:proofErr w:type="spellStart"/>
      <w:r w:rsidRPr="007834CD">
        <w:t>secretaruluio</w:t>
      </w:r>
      <w:proofErr w:type="spellEnd"/>
      <w:r w:rsidRPr="007834CD">
        <w:t xml:space="preserve"> general al </w:t>
      </w:r>
      <w:proofErr w:type="spellStart"/>
      <w:r w:rsidRPr="007834CD">
        <w:t>comunei</w:t>
      </w:r>
      <w:proofErr w:type="spellEnd"/>
      <w:r w:rsidRPr="007834CD">
        <w:t xml:space="preserve">, </w:t>
      </w:r>
      <w:proofErr w:type="spellStart"/>
      <w:r w:rsidRPr="007834CD">
        <w:t>primarului</w:t>
      </w:r>
      <w:proofErr w:type="spellEnd"/>
      <w:r w:rsidRPr="007834CD">
        <w:t xml:space="preserve"> </w:t>
      </w:r>
      <w:proofErr w:type="spellStart"/>
      <w:r w:rsidRPr="007834CD">
        <w:t>comunei</w:t>
      </w:r>
      <w:proofErr w:type="spellEnd"/>
      <w:r w:rsidRPr="007834CD">
        <w:t xml:space="preserve"> </w:t>
      </w:r>
      <w:proofErr w:type="spellStart"/>
      <w:proofErr w:type="gramStart"/>
      <w:r w:rsidRPr="007834CD">
        <w:t>Ciulniţa,Instituţiei</w:t>
      </w:r>
      <w:proofErr w:type="spellEnd"/>
      <w:proofErr w:type="gramEnd"/>
      <w:r w:rsidRPr="007834CD">
        <w:t xml:space="preserve"> </w:t>
      </w:r>
      <w:proofErr w:type="spellStart"/>
      <w:r w:rsidRPr="007834CD">
        <w:t>Prefectului-Judeţul</w:t>
      </w:r>
      <w:proofErr w:type="spellEnd"/>
      <w:r w:rsidRPr="007834CD">
        <w:t xml:space="preserve"> </w:t>
      </w:r>
      <w:proofErr w:type="spellStart"/>
      <w:r w:rsidRPr="007834CD">
        <w:t>Ialomiţa</w:t>
      </w:r>
      <w:proofErr w:type="spellEnd"/>
      <w:r w:rsidRPr="007834CD">
        <w:t xml:space="preserve">, </w:t>
      </w:r>
      <w:proofErr w:type="spellStart"/>
      <w:r w:rsidRPr="007834CD">
        <w:t>Asociației</w:t>
      </w:r>
      <w:proofErr w:type="spellEnd"/>
      <w:r w:rsidRPr="007834CD">
        <w:t xml:space="preserve"> </w:t>
      </w:r>
      <w:r w:rsidRPr="007834CD">
        <w:rPr>
          <w:i/>
        </w:rPr>
        <w:t>,,</w:t>
      </w:r>
      <w:proofErr w:type="spellStart"/>
      <w:r w:rsidRPr="007834CD">
        <w:rPr>
          <w:i/>
        </w:rPr>
        <w:t>Ajutor</w:t>
      </w:r>
      <w:proofErr w:type="spellEnd"/>
      <w:r w:rsidRPr="007834CD">
        <w:rPr>
          <w:i/>
        </w:rPr>
        <w:t xml:space="preserve"> </w:t>
      </w:r>
      <w:proofErr w:type="spellStart"/>
      <w:r w:rsidRPr="007834CD">
        <w:rPr>
          <w:i/>
        </w:rPr>
        <w:t>Umanitar</w:t>
      </w:r>
      <w:proofErr w:type="spellEnd"/>
      <w:r w:rsidRPr="007834CD">
        <w:rPr>
          <w:i/>
        </w:rPr>
        <w:t xml:space="preserve"> </w:t>
      </w:r>
      <w:proofErr w:type="spellStart"/>
      <w:r w:rsidRPr="007834CD">
        <w:rPr>
          <w:i/>
        </w:rPr>
        <w:t>și</w:t>
      </w:r>
      <w:proofErr w:type="spellEnd"/>
      <w:r w:rsidRPr="007834CD">
        <w:rPr>
          <w:i/>
        </w:rPr>
        <w:t xml:space="preserve"> </w:t>
      </w:r>
      <w:proofErr w:type="spellStart"/>
      <w:r w:rsidRPr="007834CD">
        <w:rPr>
          <w:i/>
        </w:rPr>
        <w:t>Caritabil</w:t>
      </w:r>
      <w:proofErr w:type="spellEnd"/>
      <w:r w:rsidRPr="007834CD">
        <w:rPr>
          <w:i/>
        </w:rPr>
        <w:t xml:space="preserve">” </w:t>
      </w:r>
      <w:proofErr w:type="spellStart"/>
      <w:r w:rsidRPr="007834CD">
        <w:t>Ciulnița</w:t>
      </w:r>
      <w:proofErr w:type="spellEnd"/>
      <w:r w:rsidRPr="007834CD">
        <w:t xml:space="preserve"> .</w:t>
      </w:r>
    </w:p>
    <w:p w14:paraId="68673F44" w14:textId="60A294B7" w:rsidR="00EB1DDA" w:rsidRPr="00DF6807" w:rsidRDefault="00EB1DDA" w:rsidP="00EB1DDA">
      <w:pPr>
        <w:ind w:left="2160" w:right="-1080"/>
        <w:jc w:val="both"/>
      </w:pPr>
      <w:r w:rsidRPr="00DF6807">
        <w:t xml:space="preserve">    </w:t>
      </w:r>
      <w:r w:rsidR="007834CD">
        <w:t xml:space="preserve">    </w:t>
      </w:r>
      <w:r w:rsidRPr="00DF6807">
        <w:t xml:space="preserve"> INIŢIATOR,</w:t>
      </w:r>
    </w:p>
    <w:p w14:paraId="5BF2F9AE" w14:textId="77777777" w:rsidR="00EB1DDA" w:rsidRPr="00DF6807" w:rsidRDefault="00EB1DDA" w:rsidP="00EB1DDA">
      <w:pPr>
        <w:ind w:right="-1080"/>
        <w:jc w:val="both"/>
      </w:pPr>
      <w:r w:rsidRPr="00DF6807">
        <w:t xml:space="preserve">                                               PRIMAR,                                                </w:t>
      </w:r>
    </w:p>
    <w:p w14:paraId="13616A38" w14:textId="77777777" w:rsidR="00EB1DDA" w:rsidRPr="00DF6807" w:rsidRDefault="00EB1DDA" w:rsidP="00EB1DDA">
      <w:pPr>
        <w:ind w:right="-1080"/>
        <w:jc w:val="both"/>
      </w:pPr>
      <w:r w:rsidRPr="00DF6807">
        <w:t xml:space="preserve">                                   GHEORGHE STELICĂ   </w:t>
      </w:r>
    </w:p>
    <w:p w14:paraId="1B34B04D" w14:textId="77777777" w:rsidR="00EB1DDA" w:rsidRPr="00DF6807" w:rsidRDefault="00EB1DDA" w:rsidP="00EB1DDA">
      <w:pPr>
        <w:ind w:right="-1080"/>
        <w:jc w:val="both"/>
        <w:rPr>
          <w:i/>
        </w:rPr>
      </w:pPr>
      <w:r w:rsidRPr="00DF6807">
        <w:t xml:space="preserve">                                      </w:t>
      </w:r>
    </w:p>
    <w:p w14:paraId="4F5C382A" w14:textId="77777777" w:rsidR="00EB1DDA" w:rsidRPr="00DF6807" w:rsidRDefault="00EB1DDA" w:rsidP="00EB1DDA">
      <w:pPr>
        <w:ind w:right="-1080"/>
        <w:jc w:val="both"/>
      </w:pPr>
      <w:r w:rsidRPr="00DF6807">
        <w:tab/>
      </w:r>
      <w:r w:rsidRPr="00DF6807">
        <w:tab/>
      </w:r>
      <w:r w:rsidRPr="00DF6807">
        <w:tab/>
      </w:r>
      <w:r w:rsidRPr="00DF6807">
        <w:tab/>
      </w:r>
      <w:r w:rsidRPr="00DF6807">
        <w:tab/>
      </w:r>
      <w:r w:rsidRPr="00DF6807">
        <w:tab/>
      </w:r>
      <w:r w:rsidRPr="00DF6807">
        <w:tab/>
      </w:r>
      <w:r w:rsidRPr="00DF6807">
        <w:tab/>
      </w:r>
      <w:r w:rsidRPr="00DF6807">
        <w:tab/>
      </w:r>
      <w:proofErr w:type="spellStart"/>
      <w:r w:rsidRPr="00DF6807">
        <w:rPr>
          <w:i/>
        </w:rPr>
        <w:t>Avizat</w:t>
      </w:r>
      <w:proofErr w:type="spellEnd"/>
      <w:r w:rsidRPr="00DF6807">
        <w:rPr>
          <w:i/>
        </w:rPr>
        <w:t xml:space="preserve"> </w:t>
      </w:r>
      <w:proofErr w:type="spellStart"/>
      <w:r w:rsidRPr="00DF6807">
        <w:rPr>
          <w:i/>
        </w:rPr>
        <w:t>pentru</w:t>
      </w:r>
      <w:proofErr w:type="spellEnd"/>
      <w:r w:rsidRPr="00DF6807">
        <w:rPr>
          <w:i/>
        </w:rPr>
        <w:t xml:space="preserve"> </w:t>
      </w:r>
      <w:proofErr w:type="spellStart"/>
      <w:r w:rsidRPr="00DF6807">
        <w:rPr>
          <w:i/>
        </w:rPr>
        <w:t>legalitate</w:t>
      </w:r>
      <w:proofErr w:type="spellEnd"/>
      <w:r w:rsidRPr="00DF6807">
        <w:rPr>
          <w:i/>
        </w:rPr>
        <w:t>,</w:t>
      </w:r>
    </w:p>
    <w:p w14:paraId="1FE373F5" w14:textId="10FE7C4C" w:rsidR="00EB1DDA" w:rsidRPr="00DF6807" w:rsidRDefault="00EB1DDA" w:rsidP="00EB1DDA">
      <w:pPr>
        <w:ind w:right="-1080"/>
        <w:jc w:val="both"/>
        <w:rPr>
          <w:i/>
        </w:rPr>
      </w:pPr>
      <w:r w:rsidRPr="00DF6807">
        <w:t xml:space="preserve">                                   </w:t>
      </w:r>
      <w:r w:rsidRPr="00DF6807">
        <w:tab/>
      </w:r>
      <w:r w:rsidRPr="00DF6807">
        <w:tab/>
      </w:r>
      <w:r w:rsidRPr="00DF6807">
        <w:tab/>
        <w:t xml:space="preserve">                                             </w:t>
      </w:r>
      <w:proofErr w:type="spellStart"/>
      <w:proofErr w:type="gramStart"/>
      <w:r w:rsidRPr="00DF6807">
        <w:rPr>
          <w:i/>
        </w:rPr>
        <w:t>pt.Secretar</w:t>
      </w:r>
      <w:proofErr w:type="spellEnd"/>
      <w:proofErr w:type="gramEnd"/>
      <w:r w:rsidRPr="00DF6807">
        <w:rPr>
          <w:i/>
        </w:rPr>
        <w:t xml:space="preserve"> general</w:t>
      </w:r>
      <w:r w:rsidR="00DF6807">
        <w:rPr>
          <w:i/>
        </w:rPr>
        <w:t xml:space="preserve"> al </w:t>
      </w:r>
      <w:proofErr w:type="spellStart"/>
      <w:r w:rsidR="00DF6807">
        <w:rPr>
          <w:i/>
        </w:rPr>
        <w:t>comunei</w:t>
      </w:r>
      <w:proofErr w:type="spellEnd"/>
    </w:p>
    <w:p w14:paraId="73E44987" w14:textId="03C7BB91" w:rsidR="00EB1DDA" w:rsidRDefault="00EB1DDA" w:rsidP="00EB1DDA">
      <w:pPr>
        <w:rPr>
          <w:i/>
        </w:rPr>
      </w:pPr>
      <w:r w:rsidRPr="00DF6807">
        <w:rPr>
          <w:i/>
        </w:rPr>
        <w:t xml:space="preserve">                                                                                                                       </w:t>
      </w:r>
      <w:proofErr w:type="spellStart"/>
      <w:r w:rsidRPr="00DF6807">
        <w:rPr>
          <w:i/>
        </w:rPr>
        <w:t>Chiţu</w:t>
      </w:r>
      <w:proofErr w:type="spellEnd"/>
      <w:r w:rsidRPr="00DF6807">
        <w:rPr>
          <w:i/>
        </w:rPr>
        <w:t xml:space="preserve"> </w:t>
      </w:r>
      <w:proofErr w:type="spellStart"/>
      <w:r w:rsidRPr="00DF6807">
        <w:rPr>
          <w:i/>
        </w:rPr>
        <w:t>Nela</w:t>
      </w:r>
      <w:proofErr w:type="spellEnd"/>
    </w:p>
    <w:p w14:paraId="20734913" w14:textId="40758F06" w:rsidR="00732DA6" w:rsidRDefault="00732DA6" w:rsidP="00EB1DDA">
      <w:pPr>
        <w:rPr>
          <w:i/>
        </w:rPr>
      </w:pPr>
    </w:p>
    <w:p w14:paraId="78FCACA6" w14:textId="09F30783" w:rsidR="00732DA6" w:rsidRDefault="00732DA6" w:rsidP="00EB1DDA">
      <w:pPr>
        <w:rPr>
          <w:iCs/>
        </w:rPr>
      </w:pPr>
      <w:r>
        <w:rPr>
          <w:i/>
        </w:rPr>
        <w:lastRenderedPageBreak/>
        <w:tab/>
      </w:r>
      <w:r>
        <w:rPr>
          <w:i/>
        </w:rPr>
        <w:tab/>
      </w:r>
      <w:r>
        <w:rPr>
          <w:i/>
        </w:rPr>
        <w:tab/>
      </w:r>
      <w:r>
        <w:rPr>
          <w:i/>
        </w:rPr>
        <w:tab/>
      </w:r>
      <w:r>
        <w:rPr>
          <w:i/>
        </w:rPr>
        <w:tab/>
      </w:r>
      <w:r>
        <w:rPr>
          <w:i/>
        </w:rPr>
        <w:tab/>
      </w:r>
      <w:r>
        <w:rPr>
          <w:i/>
        </w:rPr>
        <w:tab/>
      </w:r>
      <w:proofErr w:type="spellStart"/>
      <w:r w:rsidRPr="00732DA6">
        <w:rPr>
          <w:iCs/>
        </w:rPr>
        <w:t>Anexa</w:t>
      </w:r>
      <w:proofErr w:type="spellEnd"/>
      <w:r w:rsidRPr="00732DA6">
        <w:rPr>
          <w:iCs/>
        </w:rPr>
        <w:t xml:space="preserve"> nr.1 la HCL </w:t>
      </w:r>
      <w:proofErr w:type="gramStart"/>
      <w:r w:rsidRPr="00732DA6">
        <w:rPr>
          <w:iCs/>
        </w:rPr>
        <w:t>nr._</w:t>
      </w:r>
      <w:proofErr w:type="gramEnd"/>
      <w:r w:rsidRPr="00732DA6">
        <w:rPr>
          <w:iCs/>
        </w:rPr>
        <w:t>___/________</w:t>
      </w:r>
    </w:p>
    <w:p w14:paraId="4B73E3BD" w14:textId="77777777" w:rsidR="00732DA6" w:rsidRPr="00732DA6" w:rsidRDefault="00732DA6" w:rsidP="00EB1DDA">
      <w:pPr>
        <w:rPr>
          <w:iCs/>
        </w:rPr>
      </w:pPr>
    </w:p>
    <w:p w14:paraId="37F49783" w14:textId="77777777" w:rsidR="00732DA6" w:rsidRDefault="00732DA6" w:rsidP="00732DA6">
      <w:pPr>
        <w:pStyle w:val="Standard"/>
      </w:pPr>
      <w:r>
        <w:t>Asociația Ajutor Umanitar și Caritabil Ciulnița</w:t>
      </w:r>
    </w:p>
    <w:p w14:paraId="3D654BDD" w14:textId="77777777" w:rsidR="00732DA6" w:rsidRDefault="00732DA6" w:rsidP="00732DA6">
      <w:pPr>
        <w:pStyle w:val="Standard"/>
      </w:pPr>
      <w:r>
        <w:t>str. Matei Basarab, nr. 41</w:t>
      </w:r>
    </w:p>
    <w:p w14:paraId="721C3DDD" w14:textId="77777777" w:rsidR="00732DA6" w:rsidRDefault="00732DA6" w:rsidP="00732DA6">
      <w:pPr>
        <w:pStyle w:val="Standard"/>
      </w:pPr>
      <w:r>
        <w:t>comuna Ciulnița</w:t>
      </w:r>
    </w:p>
    <w:p w14:paraId="407E4CA8" w14:textId="77777777" w:rsidR="00732DA6" w:rsidRDefault="00732DA6" w:rsidP="00732DA6">
      <w:pPr>
        <w:pStyle w:val="Standard"/>
      </w:pPr>
      <w:r>
        <w:t>județul Ialomița</w:t>
      </w:r>
    </w:p>
    <w:p w14:paraId="484FAF29" w14:textId="77777777" w:rsidR="00732DA6" w:rsidRDefault="00732DA6" w:rsidP="00732DA6">
      <w:pPr>
        <w:pStyle w:val="Standard"/>
      </w:pPr>
      <w:r>
        <w:t>CUI 26171705</w:t>
      </w:r>
    </w:p>
    <w:p w14:paraId="33FF817A" w14:textId="77777777" w:rsidR="00732DA6" w:rsidRDefault="00732DA6" w:rsidP="00732DA6">
      <w:pPr>
        <w:pStyle w:val="Standard"/>
      </w:pPr>
    </w:p>
    <w:p w14:paraId="6C16E708" w14:textId="77777777" w:rsidR="00732DA6" w:rsidRDefault="00732DA6" w:rsidP="00732DA6">
      <w:pPr>
        <w:pStyle w:val="Standard"/>
      </w:pPr>
    </w:p>
    <w:p w14:paraId="45AA0336" w14:textId="77777777" w:rsidR="00732DA6" w:rsidRDefault="00732DA6" w:rsidP="00732DA6">
      <w:pPr>
        <w:pStyle w:val="Standard"/>
      </w:pPr>
    </w:p>
    <w:p w14:paraId="2649F846" w14:textId="77777777" w:rsidR="00732DA6" w:rsidRDefault="00732DA6" w:rsidP="00732DA6">
      <w:pPr>
        <w:pStyle w:val="Standard"/>
      </w:pPr>
    </w:p>
    <w:p w14:paraId="7EC65E1B" w14:textId="77777777" w:rsidR="00732DA6" w:rsidRDefault="00732DA6" w:rsidP="00732DA6">
      <w:pPr>
        <w:pStyle w:val="Standard"/>
        <w:jc w:val="center"/>
      </w:pPr>
      <w:r>
        <w:rPr>
          <w:b/>
          <w:bCs/>
        </w:rPr>
        <w:t>PROTOCOL DE COLABORARE</w:t>
      </w:r>
    </w:p>
    <w:p w14:paraId="1B15395B" w14:textId="77777777" w:rsidR="00732DA6" w:rsidRDefault="00732DA6" w:rsidP="00732DA6">
      <w:pPr>
        <w:pStyle w:val="Standard"/>
        <w:jc w:val="center"/>
      </w:pPr>
      <w:r>
        <w:rPr>
          <w:b/>
          <w:bCs/>
        </w:rPr>
        <w:t>nr. 16 din 06.05.2022</w:t>
      </w:r>
    </w:p>
    <w:p w14:paraId="1846222A" w14:textId="77777777" w:rsidR="00732DA6" w:rsidRDefault="00732DA6" w:rsidP="00732DA6">
      <w:pPr>
        <w:pStyle w:val="Standard"/>
      </w:pPr>
    </w:p>
    <w:p w14:paraId="55997162" w14:textId="77777777" w:rsidR="00732DA6" w:rsidRDefault="00732DA6" w:rsidP="00732DA6">
      <w:pPr>
        <w:pStyle w:val="Standard"/>
      </w:pPr>
    </w:p>
    <w:p w14:paraId="7A9FAB6B" w14:textId="77777777" w:rsidR="00732DA6" w:rsidRDefault="00732DA6" w:rsidP="00732DA6">
      <w:pPr>
        <w:pStyle w:val="Standard"/>
      </w:pPr>
    </w:p>
    <w:p w14:paraId="3DDAC592" w14:textId="61236F84" w:rsidR="00732DA6" w:rsidRDefault="00732DA6" w:rsidP="0022784B">
      <w:pPr>
        <w:pStyle w:val="Standard"/>
      </w:pPr>
      <w:r>
        <w:t>Părțile contractante</w:t>
      </w:r>
    </w:p>
    <w:p w14:paraId="0CDA370D" w14:textId="77777777" w:rsidR="00732DA6" w:rsidRDefault="00732DA6" w:rsidP="00732DA6">
      <w:pPr>
        <w:pStyle w:val="Standard"/>
        <w:jc w:val="both"/>
      </w:pPr>
      <w:r>
        <w:rPr>
          <w:b/>
          <w:bCs/>
        </w:rPr>
        <w:t>Asociația Ajutor Umanitar și Caritabil Ciulnița</w:t>
      </w:r>
      <w:r>
        <w:t>, reprezentată de doamna Mihai Ioana, președinte, cu sediul în comuna Ciulnița, județul Ialomița, str. Matei Basarab, nr. 41, având codul unic de înregistrare 26171705, cont RO95CECEIL0143RON0348220, deschis la Cec Bank, Sucursala Slobozia, denumită în continuare Asociația.</w:t>
      </w:r>
    </w:p>
    <w:p w14:paraId="2A7EAC5D" w14:textId="77777777" w:rsidR="00732DA6" w:rsidRDefault="00732DA6" w:rsidP="00732DA6">
      <w:pPr>
        <w:pStyle w:val="Standard"/>
        <w:jc w:val="both"/>
      </w:pPr>
    </w:p>
    <w:p w14:paraId="58A73FEE" w14:textId="77777777" w:rsidR="00732DA6" w:rsidRDefault="00732DA6" w:rsidP="00732DA6">
      <w:pPr>
        <w:pStyle w:val="Standard"/>
        <w:jc w:val="both"/>
      </w:pPr>
      <w:r>
        <w:t>și</w:t>
      </w:r>
    </w:p>
    <w:p w14:paraId="234C66A1" w14:textId="77777777" w:rsidR="00732DA6" w:rsidRDefault="00732DA6" w:rsidP="00732DA6">
      <w:pPr>
        <w:pStyle w:val="Standard"/>
        <w:jc w:val="both"/>
      </w:pPr>
    </w:p>
    <w:p w14:paraId="4509E7CF" w14:textId="77777777" w:rsidR="00732DA6" w:rsidRDefault="00732DA6" w:rsidP="00732DA6">
      <w:pPr>
        <w:pStyle w:val="Standard"/>
        <w:jc w:val="both"/>
      </w:pPr>
      <w:r>
        <w:rPr>
          <w:b/>
          <w:bCs/>
        </w:rPr>
        <w:t>Comuna Ciulnița</w:t>
      </w:r>
      <w:r>
        <w:t xml:space="preserve">, </w:t>
      </w:r>
      <w:proofErr w:type="spellStart"/>
      <w:r>
        <w:t>reperezentată</w:t>
      </w:r>
      <w:proofErr w:type="spellEnd"/>
      <w:r>
        <w:t xml:space="preserve"> prin primar, domnul Stelică Gheorghe, cu sediul în comuna Ciulnița, str. Matei </w:t>
      </w:r>
      <w:proofErr w:type="spellStart"/>
      <w:r>
        <w:t>Basarb</w:t>
      </w:r>
      <w:proofErr w:type="spellEnd"/>
      <w:r>
        <w:t>, nr. 66, județul Ialomița, cod fiscal 4231903, cont…………………………………, deschis la Trezoreria Municipiului Slobozia, denumită în continuare instituția colaboratoare.</w:t>
      </w:r>
    </w:p>
    <w:p w14:paraId="280EC851" w14:textId="77777777" w:rsidR="00732DA6" w:rsidRDefault="00732DA6" w:rsidP="00732DA6">
      <w:pPr>
        <w:pStyle w:val="Standard"/>
        <w:jc w:val="both"/>
      </w:pPr>
    </w:p>
    <w:p w14:paraId="5A279647" w14:textId="77777777" w:rsidR="00732DA6" w:rsidRDefault="00732DA6" w:rsidP="00732DA6">
      <w:pPr>
        <w:pStyle w:val="Standard"/>
      </w:pPr>
      <w:r>
        <w:t xml:space="preserve"> Având în vedere:</w:t>
      </w:r>
    </w:p>
    <w:p w14:paraId="3BBD0D3E" w14:textId="77777777" w:rsidR="00732DA6" w:rsidRDefault="00732DA6" w:rsidP="00732DA6">
      <w:pPr>
        <w:pStyle w:val="Standard"/>
      </w:pPr>
      <w:r>
        <w:t>- preocuparea permanentă a ambelor părți de a facilita accesul cetățenilor la viața culturală;</w:t>
      </w:r>
    </w:p>
    <w:p w14:paraId="5EB1C921" w14:textId="77777777" w:rsidR="00732DA6" w:rsidRDefault="00732DA6" w:rsidP="00732DA6">
      <w:pPr>
        <w:pStyle w:val="Standard"/>
      </w:pPr>
      <w:r>
        <w:t>- dorința de a oferi servicii cultural - artistice de calitate.</w:t>
      </w:r>
    </w:p>
    <w:p w14:paraId="657DED5F" w14:textId="77777777" w:rsidR="00732DA6" w:rsidRDefault="00732DA6" w:rsidP="00732DA6">
      <w:pPr>
        <w:pStyle w:val="Standard"/>
      </w:pPr>
      <w:r>
        <w:tab/>
        <w:t>Convin să încheie prezentul protocol, în următoarele condiții:</w:t>
      </w:r>
    </w:p>
    <w:p w14:paraId="2B08556A" w14:textId="77777777" w:rsidR="00732DA6" w:rsidRDefault="00732DA6" w:rsidP="00732DA6">
      <w:pPr>
        <w:pStyle w:val="Standard"/>
      </w:pPr>
      <w:r>
        <w:t xml:space="preserve"> Art. 1</w:t>
      </w:r>
      <w:r>
        <w:rPr>
          <w:b/>
          <w:bCs/>
        </w:rPr>
        <w:t xml:space="preserve"> Obiectul  protocolului</w:t>
      </w:r>
    </w:p>
    <w:p w14:paraId="79C19FAB" w14:textId="77777777" w:rsidR="00732DA6" w:rsidRDefault="00732DA6" w:rsidP="00732DA6">
      <w:pPr>
        <w:pStyle w:val="Standard"/>
      </w:pPr>
      <w:r>
        <w:rPr>
          <w:b/>
          <w:bCs/>
        </w:rPr>
        <w:t xml:space="preserve">            </w:t>
      </w:r>
      <w:r>
        <w:t xml:space="preserve"> 1.2.1 Organizarea și desfășurarea ediției a XVIII-a, a  manifestării </w:t>
      </w:r>
      <w:r w:rsidRPr="0008318B">
        <w:rPr>
          <w:b/>
          <w:bCs/>
        </w:rPr>
        <w:t>Ziua Comunei Ciulnița</w:t>
      </w:r>
      <w:r>
        <w:t xml:space="preserve"> din data de 21.05.2022</w:t>
      </w:r>
    </w:p>
    <w:p w14:paraId="14174CFF" w14:textId="77777777" w:rsidR="00732DA6" w:rsidRDefault="00732DA6" w:rsidP="00732DA6">
      <w:pPr>
        <w:pStyle w:val="Standard"/>
      </w:pPr>
    </w:p>
    <w:p w14:paraId="5CF19F70" w14:textId="77777777" w:rsidR="00732DA6" w:rsidRDefault="00732DA6" w:rsidP="00732DA6">
      <w:pPr>
        <w:pStyle w:val="Standard"/>
        <w:rPr>
          <w:b/>
          <w:bCs/>
        </w:rPr>
      </w:pPr>
      <w:r>
        <w:t xml:space="preserve">Art. 2 </w:t>
      </w:r>
      <w:r>
        <w:rPr>
          <w:b/>
          <w:bCs/>
        </w:rPr>
        <w:t>Obligațiile părților</w:t>
      </w:r>
    </w:p>
    <w:p w14:paraId="3C7E6C7F" w14:textId="77777777" w:rsidR="00732DA6" w:rsidRDefault="00732DA6" w:rsidP="00732DA6">
      <w:pPr>
        <w:pStyle w:val="Standard"/>
      </w:pPr>
    </w:p>
    <w:p w14:paraId="591511B0" w14:textId="77777777" w:rsidR="00732DA6" w:rsidRDefault="00732DA6" w:rsidP="00732DA6">
      <w:pPr>
        <w:pStyle w:val="Standard"/>
        <w:numPr>
          <w:ilvl w:val="1"/>
          <w:numId w:val="1"/>
        </w:numPr>
      </w:pPr>
      <w:r>
        <w:t>Obligațiile  instituției colaboratoare:</w:t>
      </w:r>
    </w:p>
    <w:p w14:paraId="185466B4" w14:textId="77777777" w:rsidR="00732DA6" w:rsidRDefault="00732DA6" w:rsidP="00732DA6">
      <w:pPr>
        <w:pStyle w:val="Standard"/>
        <w:numPr>
          <w:ilvl w:val="3"/>
          <w:numId w:val="2"/>
        </w:numPr>
      </w:pPr>
      <w:r>
        <w:t>sprijinirea eforturilor Asociației în vederea îndeplinirii obiectivului menționat mai sus;</w:t>
      </w:r>
    </w:p>
    <w:p w14:paraId="78F4D217" w14:textId="77777777" w:rsidR="00732DA6" w:rsidRDefault="00732DA6" w:rsidP="00732DA6">
      <w:pPr>
        <w:pStyle w:val="Standard"/>
        <w:numPr>
          <w:ilvl w:val="3"/>
          <w:numId w:val="2"/>
        </w:numPr>
      </w:pPr>
      <w:r>
        <w:t>asigurarea resurselor umane necesare organizării evenimentului;</w:t>
      </w:r>
    </w:p>
    <w:p w14:paraId="632CC03A" w14:textId="77777777" w:rsidR="00732DA6" w:rsidRDefault="00732DA6" w:rsidP="00732DA6">
      <w:pPr>
        <w:pStyle w:val="Standard"/>
        <w:numPr>
          <w:ilvl w:val="3"/>
          <w:numId w:val="2"/>
        </w:numPr>
      </w:pPr>
      <w:r>
        <w:t>achitarea obligațiilor financiare prevăzute în protocol la partea „Obligații financiare”</w:t>
      </w:r>
    </w:p>
    <w:p w14:paraId="46D76549" w14:textId="77777777" w:rsidR="00732DA6" w:rsidRDefault="00732DA6" w:rsidP="00732DA6">
      <w:pPr>
        <w:pStyle w:val="Standard"/>
      </w:pPr>
    </w:p>
    <w:p w14:paraId="505570CB" w14:textId="77777777" w:rsidR="00732DA6" w:rsidRDefault="00732DA6" w:rsidP="00732DA6">
      <w:pPr>
        <w:pStyle w:val="Standard"/>
        <w:numPr>
          <w:ilvl w:val="1"/>
          <w:numId w:val="3"/>
        </w:numPr>
      </w:pPr>
      <w:r>
        <w:t xml:space="preserve">Obligațiile </w:t>
      </w:r>
      <w:proofErr w:type="spellStart"/>
      <w:r>
        <w:t>Asociției</w:t>
      </w:r>
      <w:proofErr w:type="spellEnd"/>
      <w:r>
        <w:t>:</w:t>
      </w:r>
    </w:p>
    <w:p w14:paraId="78D4FC53" w14:textId="77777777" w:rsidR="00732DA6" w:rsidRDefault="00732DA6" w:rsidP="00732DA6">
      <w:pPr>
        <w:pStyle w:val="Standard"/>
        <w:numPr>
          <w:ilvl w:val="7"/>
          <w:numId w:val="4"/>
        </w:numPr>
      </w:pPr>
      <w:r>
        <w:t>întocmirea și semnarea contractelor de prestări servicii cu artiștii;</w:t>
      </w:r>
    </w:p>
    <w:p w14:paraId="1DE10187" w14:textId="77777777" w:rsidR="00732DA6" w:rsidRDefault="00732DA6" w:rsidP="00732DA6">
      <w:pPr>
        <w:pStyle w:val="Standard"/>
        <w:numPr>
          <w:ilvl w:val="7"/>
          <w:numId w:val="4"/>
        </w:numPr>
      </w:pPr>
      <w:r>
        <w:t>achitarea onorariilor prevăzute în contractele de prestări servicii;</w:t>
      </w:r>
    </w:p>
    <w:p w14:paraId="5C0457CE" w14:textId="77777777" w:rsidR="00732DA6" w:rsidRDefault="00732DA6" w:rsidP="00732DA6">
      <w:pPr>
        <w:pStyle w:val="Standard"/>
        <w:numPr>
          <w:ilvl w:val="7"/>
          <w:numId w:val="4"/>
        </w:numPr>
      </w:pPr>
      <w:r>
        <w:t>atragerea finanțării pentru realizarea obiectivului propus;</w:t>
      </w:r>
    </w:p>
    <w:p w14:paraId="2DA969C8" w14:textId="77777777" w:rsidR="00732DA6" w:rsidRDefault="00732DA6" w:rsidP="00732DA6">
      <w:pPr>
        <w:pStyle w:val="Standard"/>
        <w:numPr>
          <w:ilvl w:val="7"/>
          <w:numId w:val="4"/>
        </w:numPr>
      </w:pPr>
      <w:r>
        <w:t xml:space="preserve">utilizarea sumei prevăzută ca </w:t>
      </w:r>
      <w:r w:rsidRPr="006A5FC1">
        <w:rPr>
          <w:b/>
          <w:bCs/>
        </w:rPr>
        <w:t>obligații financiare</w:t>
      </w:r>
      <w:r>
        <w:rPr>
          <w:b/>
          <w:bCs/>
        </w:rPr>
        <w:t>,</w:t>
      </w:r>
      <w:r>
        <w:t xml:space="preserve"> în  scopul pentru care s-a  încheiat prezentul protocol.</w:t>
      </w:r>
    </w:p>
    <w:p w14:paraId="574BDF5E" w14:textId="77777777" w:rsidR="00732DA6" w:rsidRDefault="00732DA6" w:rsidP="00732DA6">
      <w:pPr>
        <w:pStyle w:val="Standard"/>
      </w:pPr>
    </w:p>
    <w:p w14:paraId="14C4FE74" w14:textId="77777777" w:rsidR="00732DA6" w:rsidRDefault="00732DA6" w:rsidP="00732DA6">
      <w:pPr>
        <w:pStyle w:val="Standard"/>
      </w:pPr>
      <w:r>
        <w:lastRenderedPageBreak/>
        <w:t xml:space="preserve">Art. 3 </w:t>
      </w:r>
      <w:r>
        <w:rPr>
          <w:b/>
          <w:bCs/>
        </w:rPr>
        <w:t>Durata protocolului de colaborare</w:t>
      </w:r>
    </w:p>
    <w:p w14:paraId="646271CB" w14:textId="77777777" w:rsidR="00732DA6" w:rsidRDefault="00732DA6" w:rsidP="00732DA6">
      <w:pPr>
        <w:pStyle w:val="Standard"/>
      </w:pPr>
      <w:r>
        <w:t xml:space="preserve">          Prezentul protocol se încheie pe o perioadă de un an, de la data semnării acestuia. Durata acestuia se poate prelungi cu acordul părților.</w:t>
      </w:r>
    </w:p>
    <w:p w14:paraId="2FB467CB" w14:textId="77777777" w:rsidR="00732DA6" w:rsidRDefault="00732DA6" w:rsidP="00732DA6">
      <w:pPr>
        <w:pStyle w:val="Standard"/>
      </w:pPr>
      <w:r>
        <w:t xml:space="preserve">Art. 4 </w:t>
      </w:r>
      <w:r>
        <w:rPr>
          <w:b/>
          <w:bCs/>
        </w:rPr>
        <w:t>Obligații financiare pentru atingerea obiectivului</w:t>
      </w:r>
    </w:p>
    <w:p w14:paraId="36FE9191" w14:textId="77777777" w:rsidR="00732DA6" w:rsidRDefault="00732DA6" w:rsidP="00732DA6">
      <w:pPr>
        <w:pStyle w:val="Standard"/>
      </w:pPr>
      <w:r>
        <w:t xml:space="preserve">          Prezentul protocol implică obligații financiare după cum urmează:</w:t>
      </w:r>
    </w:p>
    <w:p w14:paraId="5F2331B4" w14:textId="54D4FC6F" w:rsidR="00732DA6" w:rsidRDefault="00732DA6" w:rsidP="00732DA6">
      <w:pPr>
        <w:pStyle w:val="Standard"/>
        <w:numPr>
          <w:ilvl w:val="1"/>
          <w:numId w:val="5"/>
        </w:numPr>
      </w:pPr>
      <w:r>
        <w:t xml:space="preserve">Asociația va contribui cu suma de </w:t>
      </w:r>
      <w:r w:rsidR="003C7FE7">
        <w:t>7</w:t>
      </w:r>
      <w:r>
        <w:t>.500 lei</w:t>
      </w:r>
    </w:p>
    <w:p w14:paraId="6436B1E9" w14:textId="77777777" w:rsidR="00732DA6" w:rsidRDefault="00732DA6" w:rsidP="00732DA6">
      <w:pPr>
        <w:pStyle w:val="Standard"/>
        <w:numPr>
          <w:ilvl w:val="1"/>
          <w:numId w:val="5"/>
        </w:numPr>
      </w:pPr>
      <w:r>
        <w:t>Instituția colaboratoare va contribui cu suma de 20.000 lei</w:t>
      </w:r>
    </w:p>
    <w:p w14:paraId="21542A96" w14:textId="77777777" w:rsidR="00732DA6" w:rsidRDefault="00732DA6" w:rsidP="00732DA6">
      <w:pPr>
        <w:pStyle w:val="Standard"/>
      </w:pPr>
      <w:r>
        <w:t xml:space="preserve">Art. 5 </w:t>
      </w:r>
      <w:r>
        <w:rPr>
          <w:b/>
          <w:bCs/>
        </w:rPr>
        <w:t>Dispoziții finale</w:t>
      </w:r>
    </w:p>
    <w:p w14:paraId="34F28865" w14:textId="77777777" w:rsidR="00732DA6" w:rsidRDefault="00732DA6" w:rsidP="00732DA6">
      <w:pPr>
        <w:pStyle w:val="Standard"/>
      </w:pPr>
      <w:r>
        <w:t>5.1 Fiecare parte semnatară poate propune, în orice moment, amendamente la prezentul protocol și va iniția consultări . Amendamentele convenite vor intra în vigoare după semnarea lor de ambele părți și vor constitui parte integrantă a acestui protocol.</w:t>
      </w:r>
    </w:p>
    <w:p w14:paraId="5767649B" w14:textId="77777777" w:rsidR="00732DA6" w:rsidRDefault="00732DA6" w:rsidP="00732DA6">
      <w:pPr>
        <w:pStyle w:val="Standard"/>
      </w:pPr>
      <w:r>
        <w:t>5.2 Fiecare dintre părți poate denunța protocolul , în orice moment , printr-o notificare scrisă, transmisă celeilalte părți. In acest caz, protocolul își va înceta valabilitatea după 30 de zile de la primirea respectivei notificări.</w:t>
      </w:r>
    </w:p>
    <w:p w14:paraId="348B66F3" w14:textId="77777777" w:rsidR="00732DA6" w:rsidRDefault="00732DA6" w:rsidP="00732DA6">
      <w:pPr>
        <w:pStyle w:val="Standard"/>
      </w:pPr>
      <w:r>
        <w:t>5.3 Denunțarea protocolului nu va influența proiectele deja finalizate, dacă părțile nu vor conveni astfel.</w:t>
      </w:r>
    </w:p>
    <w:p w14:paraId="62F94D8B" w14:textId="77777777" w:rsidR="00732DA6" w:rsidRDefault="00732DA6" w:rsidP="00732DA6">
      <w:pPr>
        <w:pStyle w:val="Standard"/>
      </w:pPr>
      <w:r>
        <w:t>Părțile au convenit să încheie astăzi.................................................prezentul protocol de colaborare, în 2 (două) exemplare, câte unul pentru fiecare parte.</w:t>
      </w:r>
    </w:p>
    <w:p w14:paraId="1120C276" w14:textId="77777777" w:rsidR="00732DA6" w:rsidRDefault="00732DA6" w:rsidP="00732DA6">
      <w:pPr>
        <w:pStyle w:val="Standard"/>
      </w:pPr>
    </w:p>
    <w:p w14:paraId="30D0F119" w14:textId="77777777" w:rsidR="00732DA6" w:rsidRDefault="00732DA6" w:rsidP="00732DA6">
      <w:pPr>
        <w:pStyle w:val="Standard"/>
      </w:pPr>
    </w:p>
    <w:p w14:paraId="5ABE29D1" w14:textId="77777777" w:rsidR="00732DA6" w:rsidRDefault="00732DA6" w:rsidP="00732DA6">
      <w:pPr>
        <w:pStyle w:val="Standard"/>
      </w:pPr>
    </w:p>
    <w:p w14:paraId="4C5719AE" w14:textId="77777777" w:rsidR="00732DA6" w:rsidRDefault="00732DA6" w:rsidP="00732DA6">
      <w:pPr>
        <w:pStyle w:val="Standard"/>
      </w:pPr>
    </w:p>
    <w:p w14:paraId="4481117C" w14:textId="77777777" w:rsidR="00732DA6" w:rsidRDefault="00732DA6" w:rsidP="00732DA6">
      <w:pPr>
        <w:pStyle w:val="Standard"/>
      </w:pPr>
    </w:p>
    <w:p w14:paraId="2688A3C1" w14:textId="77777777" w:rsidR="00732DA6" w:rsidRDefault="00732DA6" w:rsidP="00732DA6">
      <w:pPr>
        <w:pStyle w:val="Standard"/>
      </w:pPr>
      <w:r>
        <w:t xml:space="preserve">       Comuna Ciulnița,                                           Asociația Ajutor Umanitar și Caritabil Ciulnița</w:t>
      </w:r>
    </w:p>
    <w:p w14:paraId="62FEF78E" w14:textId="77777777" w:rsidR="00732DA6" w:rsidRDefault="00732DA6" w:rsidP="00732DA6">
      <w:pPr>
        <w:pStyle w:val="Standard"/>
      </w:pPr>
      <w:r>
        <w:t xml:space="preserve">            Primar,                                                                                  Președinte,</w:t>
      </w:r>
    </w:p>
    <w:p w14:paraId="6A6BF79F" w14:textId="77777777" w:rsidR="00732DA6" w:rsidRDefault="00732DA6" w:rsidP="00732DA6">
      <w:pPr>
        <w:pStyle w:val="Standard"/>
      </w:pPr>
      <w:r>
        <w:t xml:space="preserve">  Stelică GHEORGHE                                                                    Ioana MIHAI</w:t>
      </w:r>
    </w:p>
    <w:p w14:paraId="4B078453" w14:textId="77777777" w:rsidR="00732DA6" w:rsidRDefault="00732DA6" w:rsidP="00732DA6">
      <w:pPr>
        <w:pStyle w:val="Standard"/>
      </w:pPr>
    </w:p>
    <w:p w14:paraId="7A6C3DC3" w14:textId="77777777" w:rsidR="00732DA6" w:rsidRDefault="00732DA6" w:rsidP="00732DA6">
      <w:pPr>
        <w:pStyle w:val="Standard"/>
      </w:pPr>
    </w:p>
    <w:p w14:paraId="258A6B56" w14:textId="77777777" w:rsidR="00732DA6" w:rsidRDefault="00732DA6" w:rsidP="00732DA6">
      <w:pPr>
        <w:pStyle w:val="Standard"/>
      </w:pPr>
    </w:p>
    <w:p w14:paraId="4A4481B5" w14:textId="77777777" w:rsidR="00732DA6" w:rsidRDefault="00732DA6" w:rsidP="00732DA6">
      <w:pPr>
        <w:pStyle w:val="Standard"/>
      </w:pPr>
    </w:p>
    <w:p w14:paraId="4130D0D3" w14:textId="77777777" w:rsidR="00732DA6" w:rsidRDefault="00732DA6" w:rsidP="00732DA6">
      <w:pPr>
        <w:pStyle w:val="Standard"/>
      </w:pPr>
    </w:p>
    <w:p w14:paraId="08C800DA" w14:textId="77777777" w:rsidR="00732DA6" w:rsidRDefault="00732DA6" w:rsidP="00732DA6">
      <w:pPr>
        <w:pStyle w:val="Standard"/>
      </w:pPr>
    </w:p>
    <w:p w14:paraId="7BD568A2" w14:textId="77777777" w:rsidR="00732DA6" w:rsidRDefault="00732DA6" w:rsidP="00732DA6">
      <w:pPr>
        <w:pStyle w:val="Standard"/>
      </w:pPr>
    </w:p>
    <w:p w14:paraId="70C1A42A" w14:textId="02939EDA" w:rsidR="00732DA6" w:rsidRDefault="00732DA6" w:rsidP="00EB1DDA">
      <w:pPr>
        <w:rPr>
          <w:iCs/>
        </w:rPr>
      </w:pPr>
    </w:p>
    <w:p w14:paraId="7441B0F6" w14:textId="172ECE2D" w:rsidR="00732DA6" w:rsidRDefault="00732DA6" w:rsidP="00EB1DDA">
      <w:pPr>
        <w:rPr>
          <w:iCs/>
        </w:rPr>
      </w:pPr>
    </w:p>
    <w:p w14:paraId="79A841AD" w14:textId="46EC85EE" w:rsidR="00732DA6" w:rsidRDefault="00732DA6" w:rsidP="00EB1DDA">
      <w:pPr>
        <w:rPr>
          <w:iCs/>
        </w:rPr>
      </w:pPr>
    </w:p>
    <w:p w14:paraId="7ADACD81" w14:textId="370ACA18" w:rsidR="00732DA6" w:rsidRDefault="00732DA6" w:rsidP="00EB1DDA">
      <w:pPr>
        <w:rPr>
          <w:iCs/>
        </w:rPr>
      </w:pPr>
    </w:p>
    <w:p w14:paraId="33F7DADA" w14:textId="4693B8C2" w:rsidR="00732DA6" w:rsidRDefault="00732DA6" w:rsidP="00EB1DDA">
      <w:pPr>
        <w:rPr>
          <w:iCs/>
        </w:rPr>
      </w:pPr>
    </w:p>
    <w:p w14:paraId="2C23C2F8" w14:textId="72FB6B6C" w:rsidR="00732DA6" w:rsidRDefault="00732DA6" w:rsidP="00EB1DDA">
      <w:pPr>
        <w:rPr>
          <w:iCs/>
        </w:rPr>
      </w:pPr>
    </w:p>
    <w:p w14:paraId="32550B71" w14:textId="03A4B59C" w:rsidR="00732DA6" w:rsidRDefault="00732DA6" w:rsidP="00EB1DDA">
      <w:pPr>
        <w:rPr>
          <w:iCs/>
        </w:rPr>
      </w:pPr>
    </w:p>
    <w:p w14:paraId="60D7E70E" w14:textId="55C7E591" w:rsidR="00732DA6" w:rsidRDefault="00732DA6" w:rsidP="00EB1DDA">
      <w:pPr>
        <w:rPr>
          <w:iCs/>
        </w:rPr>
      </w:pPr>
    </w:p>
    <w:p w14:paraId="70BED193" w14:textId="637AF5CD" w:rsidR="00732DA6" w:rsidRDefault="00732DA6" w:rsidP="00EB1DDA">
      <w:pPr>
        <w:rPr>
          <w:iCs/>
        </w:rPr>
      </w:pPr>
    </w:p>
    <w:p w14:paraId="7F34ADFC" w14:textId="230387B2" w:rsidR="00732DA6" w:rsidRDefault="00732DA6" w:rsidP="00EB1DDA">
      <w:pPr>
        <w:rPr>
          <w:iCs/>
        </w:rPr>
      </w:pPr>
    </w:p>
    <w:p w14:paraId="597987E9" w14:textId="265FE417" w:rsidR="00732DA6" w:rsidRDefault="00732DA6" w:rsidP="00EB1DDA">
      <w:pPr>
        <w:rPr>
          <w:iCs/>
        </w:rPr>
      </w:pPr>
    </w:p>
    <w:p w14:paraId="47BE1627" w14:textId="09E52025" w:rsidR="00732DA6" w:rsidRDefault="00732DA6" w:rsidP="00EB1DDA">
      <w:pPr>
        <w:rPr>
          <w:iCs/>
        </w:rPr>
      </w:pPr>
    </w:p>
    <w:p w14:paraId="360EDB8C" w14:textId="730954DC" w:rsidR="003C7FE7" w:rsidRDefault="003C7FE7" w:rsidP="00EB1DDA">
      <w:pPr>
        <w:rPr>
          <w:iCs/>
        </w:rPr>
      </w:pPr>
    </w:p>
    <w:p w14:paraId="4809754E" w14:textId="2DE61511" w:rsidR="003C7FE7" w:rsidRDefault="003C7FE7" w:rsidP="00EB1DDA">
      <w:pPr>
        <w:rPr>
          <w:iCs/>
        </w:rPr>
      </w:pPr>
    </w:p>
    <w:p w14:paraId="6EC2FDF2" w14:textId="77777777" w:rsidR="003C7FE7" w:rsidRDefault="003C7FE7" w:rsidP="00EB1DDA">
      <w:pPr>
        <w:rPr>
          <w:iCs/>
        </w:rPr>
      </w:pPr>
    </w:p>
    <w:p w14:paraId="4E5350C8" w14:textId="6D4EF167" w:rsidR="00732DA6" w:rsidRDefault="00732DA6" w:rsidP="00EB1DDA">
      <w:pPr>
        <w:rPr>
          <w:iCs/>
        </w:rPr>
      </w:pPr>
    </w:p>
    <w:p w14:paraId="088FFA14" w14:textId="167975E9" w:rsidR="00732DA6" w:rsidRDefault="00732DA6" w:rsidP="00EB1DDA">
      <w:pPr>
        <w:rPr>
          <w:iCs/>
        </w:rPr>
      </w:pPr>
    </w:p>
    <w:p w14:paraId="4CAD184D" w14:textId="278A25B4" w:rsidR="00732DA6" w:rsidRDefault="00732DA6" w:rsidP="00EB1DDA">
      <w:pPr>
        <w:rPr>
          <w:iCs/>
        </w:rPr>
      </w:pPr>
    </w:p>
    <w:p w14:paraId="79D53B29" w14:textId="044B8CC2" w:rsidR="00732DA6" w:rsidRDefault="00732DA6" w:rsidP="00EB1DDA">
      <w:pPr>
        <w:rPr>
          <w:iCs/>
        </w:rPr>
      </w:pPr>
    </w:p>
    <w:p w14:paraId="6163A180" w14:textId="6DD71993" w:rsidR="00732DA6" w:rsidRPr="00732DA6" w:rsidRDefault="00732DA6" w:rsidP="00EB1DDA">
      <w:pPr>
        <w:rPr>
          <w:iCs/>
        </w:rPr>
      </w:pPr>
      <w:r>
        <w:rPr>
          <w:iCs/>
        </w:rPr>
        <w:lastRenderedPageBreak/>
        <w:tab/>
      </w:r>
      <w:r>
        <w:rPr>
          <w:iCs/>
        </w:rPr>
        <w:tab/>
      </w:r>
      <w:r>
        <w:rPr>
          <w:iCs/>
        </w:rPr>
        <w:tab/>
      </w:r>
      <w:r>
        <w:rPr>
          <w:iCs/>
        </w:rPr>
        <w:tab/>
      </w:r>
      <w:r>
        <w:rPr>
          <w:iCs/>
        </w:rPr>
        <w:tab/>
      </w:r>
      <w:r>
        <w:rPr>
          <w:iCs/>
        </w:rPr>
        <w:tab/>
      </w:r>
      <w:r>
        <w:rPr>
          <w:iCs/>
        </w:rPr>
        <w:tab/>
      </w:r>
      <w:proofErr w:type="spellStart"/>
      <w:r>
        <w:rPr>
          <w:iCs/>
        </w:rPr>
        <w:t>Anexa</w:t>
      </w:r>
      <w:proofErr w:type="spellEnd"/>
      <w:r>
        <w:rPr>
          <w:iCs/>
        </w:rPr>
        <w:t xml:space="preserve"> nr.2 la HCL </w:t>
      </w:r>
      <w:proofErr w:type="gramStart"/>
      <w:r>
        <w:rPr>
          <w:iCs/>
        </w:rPr>
        <w:t>nr._</w:t>
      </w:r>
      <w:proofErr w:type="gramEnd"/>
      <w:r>
        <w:rPr>
          <w:iCs/>
        </w:rPr>
        <w:t>___/_____________</w:t>
      </w:r>
    </w:p>
    <w:p w14:paraId="28A8604F" w14:textId="5E8375CA" w:rsidR="00732DA6" w:rsidRDefault="00732DA6" w:rsidP="00EB1DDA">
      <w:pPr>
        <w:rPr>
          <w:i/>
        </w:rPr>
      </w:pPr>
    </w:p>
    <w:p w14:paraId="3540FF74" w14:textId="77777777" w:rsidR="00732DA6" w:rsidRPr="00732DA6" w:rsidRDefault="00732DA6" w:rsidP="00732DA6">
      <w:pPr>
        <w:widowControl w:val="0"/>
        <w:suppressAutoHyphens/>
        <w:rPr>
          <w:rFonts w:eastAsia="SimSun"/>
          <w:kern w:val="1"/>
          <w:sz w:val="40"/>
          <w:szCs w:val="40"/>
          <w:lang w:val="ro-RO" w:eastAsia="hi-IN" w:bidi="hi-IN"/>
        </w:rPr>
      </w:pPr>
    </w:p>
    <w:p w14:paraId="1994DA69" w14:textId="77777777" w:rsidR="00732DA6" w:rsidRPr="00732DA6" w:rsidRDefault="00732DA6" w:rsidP="00732DA6">
      <w:pPr>
        <w:widowControl w:val="0"/>
        <w:suppressAutoHyphens/>
        <w:jc w:val="center"/>
        <w:rPr>
          <w:rFonts w:eastAsia="SimSun"/>
          <w:kern w:val="1"/>
          <w:sz w:val="40"/>
          <w:szCs w:val="40"/>
          <w:lang w:val="ro-RO" w:eastAsia="hi-IN" w:bidi="hi-IN"/>
        </w:rPr>
      </w:pPr>
      <w:r w:rsidRPr="00732DA6">
        <w:rPr>
          <w:rFonts w:eastAsia="SimSun"/>
          <w:kern w:val="1"/>
          <w:sz w:val="40"/>
          <w:szCs w:val="40"/>
          <w:lang w:val="ro-RO" w:eastAsia="hi-IN" w:bidi="hi-IN"/>
        </w:rPr>
        <w:t xml:space="preserve">REGULAMENTUL CONCURSULUI </w:t>
      </w:r>
    </w:p>
    <w:p w14:paraId="7E8BBCBE" w14:textId="77777777" w:rsidR="00732DA6" w:rsidRPr="00732DA6" w:rsidRDefault="00732DA6" w:rsidP="00732DA6">
      <w:pPr>
        <w:widowControl w:val="0"/>
        <w:suppressAutoHyphens/>
        <w:jc w:val="center"/>
        <w:rPr>
          <w:rFonts w:eastAsia="SimSun"/>
          <w:kern w:val="1"/>
          <w:sz w:val="40"/>
          <w:szCs w:val="40"/>
          <w:lang w:eastAsia="hi-IN" w:bidi="hi-IN"/>
        </w:rPr>
      </w:pPr>
      <w:r w:rsidRPr="00732DA6">
        <w:rPr>
          <w:rFonts w:eastAsia="SimSun"/>
          <w:kern w:val="1"/>
          <w:sz w:val="40"/>
          <w:szCs w:val="40"/>
          <w:lang w:val="ro-RO" w:eastAsia="hi-IN" w:bidi="hi-IN"/>
        </w:rPr>
        <w:t xml:space="preserve">„O COMUNĂ MAI CURATĂ </w:t>
      </w:r>
      <w:r w:rsidRPr="00732DA6">
        <w:rPr>
          <w:rFonts w:eastAsia="SimSun"/>
          <w:kern w:val="1"/>
          <w:sz w:val="40"/>
          <w:szCs w:val="40"/>
          <w:lang w:eastAsia="hi-IN" w:bidi="hi-IN"/>
        </w:rPr>
        <w:t>“</w:t>
      </w:r>
    </w:p>
    <w:p w14:paraId="51D4B39E" w14:textId="77777777" w:rsidR="00732DA6" w:rsidRPr="00732DA6" w:rsidRDefault="00732DA6" w:rsidP="00732DA6">
      <w:pPr>
        <w:widowControl w:val="0"/>
        <w:suppressAutoHyphens/>
        <w:jc w:val="both"/>
        <w:rPr>
          <w:rFonts w:eastAsia="SimSun"/>
          <w:kern w:val="1"/>
          <w:sz w:val="40"/>
          <w:szCs w:val="40"/>
          <w:lang w:val="ro-RO" w:eastAsia="hi-IN" w:bidi="hi-IN"/>
        </w:rPr>
      </w:pPr>
    </w:p>
    <w:p w14:paraId="67FB9222"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1. ORGANIZATORUL ȘI REGULAMENTUL OFICIAL AL CONCURSULUI</w:t>
      </w:r>
    </w:p>
    <w:p w14:paraId="3922051C" w14:textId="77777777" w:rsidR="00732DA6" w:rsidRPr="00732DA6" w:rsidRDefault="00732DA6" w:rsidP="00732DA6">
      <w:pPr>
        <w:widowControl w:val="0"/>
        <w:numPr>
          <w:ilvl w:val="1"/>
          <w:numId w:val="6"/>
        </w:numPr>
        <w:suppressAutoHyphens/>
        <w:jc w:val="both"/>
        <w:rPr>
          <w:rFonts w:eastAsia="SimSun"/>
          <w:kern w:val="1"/>
          <w:lang w:val="ro-RO" w:eastAsia="hi-IN" w:bidi="hi-IN"/>
        </w:rPr>
      </w:pPr>
      <w:r w:rsidRPr="00732DA6">
        <w:rPr>
          <w:rFonts w:eastAsia="SimSun"/>
          <w:kern w:val="1"/>
          <w:lang w:val="ro-RO" w:eastAsia="hi-IN" w:bidi="hi-IN"/>
        </w:rPr>
        <w:t xml:space="preserve">Concursul de colectare selectivă „ O COMUNĂ MAI CURATĂ „ este organizat și </w:t>
      </w:r>
      <w:proofErr w:type="spellStart"/>
      <w:r w:rsidRPr="00732DA6">
        <w:rPr>
          <w:rFonts w:eastAsia="SimSun"/>
          <w:kern w:val="1"/>
          <w:lang w:val="ro-RO" w:eastAsia="hi-IN" w:bidi="hi-IN"/>
        </w:rPr>
        <w:t>desfașurat</w:t>
      </w:r>
      <w:proofErr w:type="spellEnd"/>
      <w:r w:rsidRPr="00732DA6">
        <w:rPr>
          <w:rFonts w:eastAsia="SimSun"/>
          <w:kern w:val="1"/>
          <w:lang w:val="ro-RO" w:eastAsia="hi-IN" w:bidi="hi-IN"/>
        </w:rPr>
        <w:t xml:space="preserve"> de Primăria Ciulnița ,reprezentată prin PRIMAR GHEORGHE STELICĂ.</w:t>
      </w:r>
    </w:p>
    <w:p w14:paraId="692AC615" w14:textId="77777777" w:rsidR="00732DA6" w:rsidRPr="00732DA6" w:rsidRDefault="00732DA6" w:rsidP="00732DA6">
      <w:pPr>
        <w:widowControl w:val="0"/>
        <w:numPr>
          <w:ilvl w:val="1"/>
          <w:numId w:val="6"/>
        </w:numPr>
        <w:suppressAutoHyphens/>
        <w:jc w:val="both"/>
        <w:rPr>
          <w:rFonts w:eastAsia="SimSun"/>
          <w:kern w:val="1"/>
          <w:lang w:val="ro-RO" w:eastAsia="hi-IN" w:bidi="hi-IN"/>
        </w:rPr>
      </w:pPr>
      <w:r w:rsidRPr="00732DA6">
        <w:rPr>
          <w:rFonts w:eastAsia="SimSun"/>
          <w:kern w:val="1"/>
          <w:lang w:val="ro-RO" w:eastAsia="hi-IN" w:bidi="hi-IN"/>
        </w:rPr>
        <w:t xml:space="preserve">Regulamentul este întocmit și va fi făcut public conform legislației aplicabile din România prin afișarea la locuri publice, școli pe site-ul </w:t>
      </w:r>
      <w:hyperlink r:id="rId9" w:history="1">
        <w:r w:rsidRPr="00732DA6">
          <w:rPr>
            <w:rFonts w:eastAsia="SimSun"/>
            <w:color w:val="000080"/>
            <w:kern w:val="1"/>
            <w:u w:val="single"/>
          </w:rPr>
          <w:t>primariaciulnita@yahoo.com</w:t>
        </w:r>
      </w:hyperlink>
      <w:r w:rsidRPr="00732DA6">
        <w:rPr>
          <w:rFonts w:eastAsia="SimSun"/>
          <w:kern w:val="1"/>
          <w:lang w:val="ro-RO" w:eastAsia="hi-IN" w:bidi="hi-IN"/>
        </w:rPr>
        <w:t>.</w:t>
      </w:r>
    </w:p>
    <w:p w14:paraId="28FDF556" w14:textId="77777777" w:rsidR="00732DA6" w:rsidRPr="00732DA6" w:rsidRDefault="00732DA6" w:rsidP="00732DA6">
      <w:pPr>
        <w:widowControl w:val="0"/>
        <w:numPr>
          <w:ilvl w:val="1"/>
          <w:numId w:val="6"/>
        </w:numPr>
        <w:suppressAutoHyphens/>
        <w:jc w:val="both"/>
        <w:rPr>
          <w:rFonts w:eastAsia="SimSun"/>
          <w:kern w:val="1"/>
          <w:lang w:val="ro-RO" w:eastAsia="hi-IN" w:bidi="hi-IN"/>
        </w:rPr>
      </w:pPr>
      <w:r w:rsidRPr="00732DA6">
        <w:rPr>
          <w:rFonts w:eastAsia="SimSun"/>
          <w:kern w:val="1"/>
          <w:lang w:val="ro-RO" w:eastAsia="hi-IN" w:bidi="hi-IN"/>
        </w:rPr>
        <w:t>Participanții la Concurs sunt obligați să respecte termenii și condițiile regulamentului oficial al Concursului, potrivit celor menționate mai jos.</w:t>
      </w:r>
    </w:p>
    <w:p w14:paraId="31B9B8B0" w14:textId="77777777" w:rsidR="00732DA6" w:rsidRPr="00732DA6" w:rsidRDefault="00732DA6" w:rsidP="00732DA6">
      <w:pPr>
        <w:widowControl w:val="0"/>
        <w:numPr>
          <w:ilvl w:val="1"/>
          <w:numId w:val="6"/>
        </w:numPr>
        <w:suppressAutoHyphens/>
        <w:jc w:val="both"/>
        <w:rPr>
          <w:rFonts w:eastAsia="SimSun"/>
          <w:kern w:val="1"/>
          <w:lang w:val="ro-RO" w:eastAsia="hi-IN" w:bidi="hi-IN"/>
        </w:rPr>
      </w:pPr>
      <w:r w:rsidRPr="00732DA6">
        <w:rPr>
          <w:rFonts w:eastAsia="SimSun"/>
          <w:kern w:val="1"/>
          <w:lang w:val="ro-RO" w:eastAsia="hi-IN" w:bidi="hi-IN"/>
        </w:rPr>
        <w:t xml:space="preserve">Organizatorul își rezervă dreptul de a modifica sau schimba prezentul Regulament, urmând ca </w:t>
      </w:r>
      <w:proofErr w:type="spellStart"/>
      <w:r w:rsidRPr="00732DA6">
        <w:rPr>
          <w:rFonts w:eastAsia="SimSun"/>
          <w:kern w:val="1"/>
          <w:lang w:val="ro-RO" w:eastAsia="hi-IN" w:bidi="hi-IN"/>
        </w:rPr>
        <w:t>asfel</w:t>
      </w:r>
      <w:proofErr w:type="spellEnd"/>
      <w:r w:rsidRPr="00732DA6">
        <w:rPr>
          <w:rFonts w:eastAsia="SimSun"/>
          <w:kern w:val="1"/>
          <w:lang w:val="ro-RO" w:eastAsia="hi-IN" w:bidi="hi-IN"/>
        </w:rPr>
        <w:t xml:space="preserve"> de modificări să intre în vigoare numai după aducerea la cunoștința publicului.</w:t>
      </w:r>
    </w:p>
    <w:p w14:paraId="3CEF069D"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2. ZONA DE DESFĂȘURARE A CONCURSULUI</w:t>
      </w:r>
    </w:p>
    <w:p w14:paraId="38DD843C" w14:textId="77777777" w:rsidR="00732DA6" w:rsidRPr="00732DA6" w:rsidRDefault="00732DA6" w:rsidP="00732DA6">
      <w:pPr>
        <w:widowControl w:val="0"/>
        <w:numPr>
          <w:ilvl w:val="1"/>
          <w:numId w:val="7"/>
        </w:numPr>
        <w:suppressAutoHyphens/>
        <w:jc w:val="both"/>
        <w:rPr>
          <w:rFonts w:eastAsia="SimSun"/>
          <w:kern w:val="1"/>
          <w:lang w:val="ro-RO" w:eastAsia="hi-IN" w:bidi="hi-IN"/>
        </w:rPr>
      </w:pPr>
      <w:r w:rsidRPr="00732DA6">
        <w:rPr>
          <w:rFonts w:eastAsia="SimSun"/>
          <w:kern w:val="1"/>
          <w:lang w:val="ro-RO" w:eastAsia="hi-IN" w:bidi="hi-IN"/>
        </w:rPr>
        <w:t>Concursul este organizat și se desfășoară în Județul Ialomița, Comuna Ciulnița cu localitățile aparținătoare.</w:t>
      </w:r>
    </w:p>
    <w:p w14:paraId="2526CB6A"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3. DURATA ȘI SECȚIUNILE CONCURSULUI</w:t>
      </w:r>
    </w:p>
    <w:p w14:paraId="5C565E46" w14:textId="287FBED1" w:rsidR="00732DA6" w:rsidRPr="00732DA6" w:rsidRDefault="00732DA6" w:rsidP="00732DA6">
      <w:pPr>
        <w:widowControl w:val="0"/>
        <w:numPr>
          <w:ilvl w:val="1"/>
          <w:numId w:val="8"/>
        </w:numPr>
        <w:suppressAutoHyphens/>
        <w:jc w:val="both"/>
        <w:rPr>
          <w:rFonts w:eastAsia="SimSun"/>
          <w:kern w:val="1"/>
          <w:lang w:val="ro-RO" w:eastAsia="hi-IN" w:bidi="hi-IN"/>
        </w:rPr>
      </w:pPr>
      <w:r w:rsidRPr="00732DA6">
        <w:rPr>
          <w:rFonts w:eastAsia="SimSun"/>
          <w:kern w:val="1"/>
          <w:lang w:val="ro-RO" w:eastAsia="hi-IN" w:bidi="hi-IN"/>
        </w:rPr>
        <w:t xml:space="preserve">Concursul se va desfășura anual, în perioada  01 </w:t>
      </w:r>
      <w:r w:rsidR="006C6C12">
        <w:rPr>
          <w:rFonts w:eastAsia="SimSun"/>
          <w:kern w:val="1"/>
          <w:lang w:val="ro-RO" w:eastAsia="hi-IN" w:bidi="hi-IN"/>
        </w:rPr>
        <w:t>aprilie</w:t>
      </w:r>
      <w:r w:rsidRPr="00732DA6">
        <w:rPr>
          <w:rFonts w:eastAsia="SimSun"/>
          <w:kern w:val="1"/>
          <w:lang w:val="ro-RO" w:eastAsia="hi-IN" w:bidi="hi-IN"/>
        </w:rPr>
        <w:t xml:space="preserve"> – 30 </w:t>
      </w:r>
      <w:r w:rsidR="006C6C12">
        <w:rPr>
          <w:rFonts w:eastAsia="SimSun"/>
          <w:kern w:val="1"/>
          <w:lang w:val="ro-RO" w:eastAsia="hi-IN" w:bidi="hi-IN"/>
        </w:rPr>
        <w:t>mai a.c.</w:t>
      </w:r>
      <w:r w:rsidRPr="00732DA6">
        <w:rPr>
          <w:rFonts w:eastAsia="SimSun"/>
          <w:kern w:val="1"/>
          <w:lang w:val="ro-RO" w:eastAsia="hi-IN" w:bidi="hi-IN"/>
        </w:rPr>
        <w:t>, în conformitate cu prevederile prezentului Regulament.</w:t>
      </w:r>
    </w:p>
    <w:p w14:paraId="786B892E" w14:textId="77777777" w:rsidR="00732DA6" w:rsidRPr="00732DA6" w:rsidRDefault="00732DA6" w:rsidP="00732DA6">
      <w:pPr>
        <w:widowControl w:val="0"/>
        <w:numPr>
          <w:ilvl w:val="1"/>
          <w:numId w:val="8"/>
        </w:numPr>
        <w:suppressAutoHyphens/>
        <w:jc w:val="both"/>
        <w:rPr>
          <w:rFonts w:eastAsia="SimSun"/>
          <w:kern w:val="1"/>
          <w:lang w:val="ro-RO" w:eastAsia="hi-IN" w:bidi="hi-IN"/>
        </w:rPr>
      </w:pPr>
      <w:r w:rsidRPr="00732DA6">
        <w:rPr>
          <w:rFonts w:eastAsia="SimSun"/>
          <w:kern w:val="1"/>
          <w:lang w:val="ro-RO" w:eastAsia="hi-IN" w:bidi="hi-IN"/>
        </w:rPr>
        <w:t xml:space="preserve">Organizatorul își rezervă dreptul de a prelungi perioada Concursului pe parcursul derulării acestuia, dar nu înainte de a modifica prezentul Regulament și de a anunța acest lucru public pe site-ul </w:t>
      </w:r>
      <w:hyperlink r:id="rId10" w:history="1">
        <w:r w:rsidRPr="00732DA6">
          <w:rPr>
            <w:rFonts w:eastAsia="SimSun"/>
            <w:color w:val="000080"/>
            <w:kern w:val="1"/>
            <w:u w:val="single"/>
          </w:rPr>
          <w:t>primariaciulnita@yahoo.com</w:t>
        </w:r>
      </w:hyperlink>
      <w:r w:rsidRPr="00732DA6">
        <w:rPr>
          <w:rFonts w:eastAsia="SimSun"/>
          <w:kern w:val="1"/>
          <w:lang w:val="ro-RO" w:eastAsia="hi-IN" w:bidi="hi-IN"/>
        </w:rPr>
        <w:t>.</w:t>
      </w:r>
    </w:p>
    <w:p w14:paraId="507A9D2D" w14:textId="77777777" w:rsidR="00732DA6" w:rsidRPr="00732DA6" w:rsidRDefault="00732DA6" w:rsidP="00732DA6">
      <w:pPr>
        <w:widowControl w:val="0"/>
        <w:numPr>
          <w:ilvl w:val="1"/>
          <w:numId w:val="8"/>
        </w:numPr>
        <w:suppressAutoHyphens/>
        <w:jc w:val="both"/>
        <w:rPr>
          <w:rFonts w:eastAsia="SimSun"/>
          <w:kern w:val="1"/>
          <w:lang w:val="ro-RO" w:eastAsia="hi-IN" w:bidi="hi-IN"/>
        </w:rPr>
      </w:pPr>
      <w:r w:rsidRPr="00732DA6">
        <w:rPr>
          <w:rFonts w:eastAsia="SimSun"/>
          <w:kern w:val="1"/>
          <w:lang w:val="ro-RO" w:eastAsia="hi-IN" w:bidi="hi-IN"/>
        </w:rPr>
        <w:t>Concursul se organizează pe două secțiuni după cum urmează</w:t>
      </w:r>
    </w:p>
    <w:p w14:paraId="0AEC9DBE" w14:textId="77777777" w:rsidR="00732DA6" w:rsidRPr="00732DA6" w:rsidRDefault="00732DA6" w:rsidP="00732DA6">
      <w:pPr>
        <w:widowControl w:val="0"/>
        <w:suppressAutoHyphens/>
        <w:ind w:left="1080"/>
        <w:jc w:val="both"/>
        <w:rPr>
          <w:rFonts w:eastAsia="SimSun"/>
          <w:b/>
          <w:bCs/>
          <w:kern w:val="1"/>
          <w:lang w:val="ro-RO" w:eastAsia="hi-IN" w:bidi="hi-IN"/>
        </w:rPr>
      </w:pPr>
      <w:r w:rsidRPr="00732DA6">
        <w:rPr>
          <w:rFonts w:eastAsia="SimSun"/>
          <w:kern w:val="1"/>
          <w:lang w:val="ro-RO" w:eastAsia="hi-IN" w:bidi="hi-IN"/>
        </w:rPr>
        <w:t xml:space="preserve">3.3.1Secțiunea </w:t>
      </w:r>
      <w:r w:rsidRPr="00732DA6">
        <w:rPr>
          <w:rFonts w:eastAsia="SimSun"/>
          <w:b/>
          <w:bCs/>
          <w:kern w:val="1"/>
          <w:lang w:val="ro-RO" w:eastAsia="hi-IN" w:bidi="hi-IN"/>
        </w:rPr>
        <w:t>Gospodarii domeniului public</w:t>
      </w:r>
    </w:p>
    <w:p w14:paraId="326C460F" w14:textId="77777777" w:rsidR="00732DA6" w:rsidRPr="00732DA6" w:rsidRDefault="00732DA6" w:rsidP="00732DA6">
      <w:pPr>
        <w:widowControl w:val="0"/>
        <w:suppressAutoHyphens/>
        <w:ind w:left="1080"/>
        <w:jc w:val="both"/>
        <w:rPr>
          <w:rFonts w:eastAsia="SimSun"/>
          <w:kern w:val="1"/>
          <w:lang w:val="ro-RO" w:eastAsia="hi-IN" w:bidi="hi-IN"/>
        </w:rPr>
      </w:pPr>
      <w:r w:rsidRPr="00732DA6">
        <w:rPr>
          <w:rFonts w:eastAsia="SimSun"/>
          <w:kern w:val="1"/>
          <w:lang w:val="ro-RO" w:eastAsia="hi-IN" w:bidi="hi-IN"/>
        </w:rPr>
        <w:t xml:space="preserve">3.3.2 Secțiunea </w:t>
      </w:r>
      <w:r w:rsidRPr="00732DA6">
        <w:rPr>
          <w:rFonts w:eastAsia="SimSun"/>
          <w:b/>
          <w:bCs/>
          <w:kern w:val="1"/>
          <w:lang w:val="ro-RO" w:eastAsia="hi-IN" w:bidi="hi-IN"/>
        </w:rPr>
        <w:t>Reciclare selectivă</w:t>
      </w:r>
    </w:p>
    <w:p w14:paraId="7EC88496"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 xml:space="preserve">SECȚIUNEA  4. DREPTUL DE PARTICIPARE </w:t>
      </w:r>
    </w:p>
    <w:p w14:paraId="6D937835" w14:textId="3BEBDAD2" w:rsidR="00732DA6" w:rsidRPr="00732DA6" w:rsidRDefault="00732DA6" w:rsidP="00732DA6">
      <w:pPr>
        <w:widowControl w:val="0"/>
        <w:numPr>
          <w:ilvl w:val="1"/>
          <w:numId w:val="9"/>
        </w:numPr>
        <w:suppressAutoHyphens/>
        <w:jc w:val="both"/>
        <w:rPr>
          <w:rFonts w:eastAsia="SimSun"/>
          <w:kern w:val="1"/>
          <w:lang w:val="ro-RO" w:eastAsia="hi-IN" w:bidi="hi-IN"/>
        </w:rPr>
      </w:pPr>
      <w:r w:rsidRPr="00732DA6">
        <w:rPr>
          <w:rFonts w:eastAsia="SimSun"/>
          <w:kern w:val="1"/>
          <w:lang w:val="ro-RO" w:eastAsia="hi-IN" w:bidi="hi-IN"/>
        </w:rPr>
        <w:t xml:space="preserve">La concursul „O COMUNA MAI CURATĂ „ poate participa orice  persoană </w:t>
      </w:r>
      <w:r w:rsidR="006C6C12">
        <w:rPr>
          <w:rFonts w:eastAsia="SimSun"/>
          <w:kern w:val="1"/>
          <w:lang w:val="ro-RO" w:eastAsia="hi-IN" w:bidi="hi-IN"/>
        </w:rPr>
        <w:t xml:space="preserve">fizica </w:t>
      </w:r>
      <w:r w:rsidRPr="00732DA6">
        <w:rPr>
          <w:rFonts w:eastAsia="SimSun"/>
          <w:kern w:val="1"/>
          <w:lang w:val="ro-RO" w:eastAsia="hi-IN" w:bidi="hi-IN"/>
        </w:rPr>
        <w:t xml:space="preserve">și/sau  </w:t>
      </w:r>
      <w:r w:rsidR="006C6C12">
        <w:rPr>
          <w:rFonts w:eastAsia="SimSun"/>
          <w:kern w:val="1"/>
          <w:lang w:val="ro-RO" w:eastAsia="hi-IN" w:bidi="hi-IN"/>
        </w:rPr>
        <w:t>persoana juridică</w:t>
      </w:r>
      <w:r w:rsidRPr="00732DA6">
        <w:rPr>
          <w:rFonts w:eastAsia="SimSun"/>
          <w:kern w:val="1"/>
          <w:lang w:val="ro-RO" w:eastAsia="hi-IN" w:bidi="hi-IN"/>
        </w:rPr>
        <w:t xml:space="preserve"> , cu sediu (domiciliu) în comuna CIULNIȚA.</w:t>
      </w:r>
    </w:p>
    <w:p w14:paraId="4D778410"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5. MECANISMUL CONCURSULUI</w:t>
      </w:r>
    </w:p>
    <w:p w14:paraId="7D12288F" w14:textId="77777777" w:rsidR="00732DA6" w:rsidRPr="00732DA6" w:rsidRDefault="00732DA6" w:rsidP="00732DA6">
      <w:pPr>
        <w:widowControl w:val="0"/>
        <w:numPr>
          <w:ilvl w:val="1"/>
          <w:numId w:val="10"/>
        </w:numPr>
        <w:suppressAutoHyphens/>
        <w:jc w:val="both"/>
        <w:rPr>
          <w:rFonts w:eastAsia="SimSun"/>
          <w:kern w:val="1"/>
          <w:lang w:val="ro-RO" w:eastAsia="hi-IN" w:bidi="hi-IN"/>
        </w:rPr>
      </w:pPr>
      <w:r w:rsidRPr="00732DA6">
        <w:rPr>
          <w:rFonts w:eastAsia="SimSun"/>
          <w:kern w:val="1"/>
          <w:lang w:val="ro-RO" w:eastAsia="hi-IN" w:bidi="hi-IN"/>
        </w:rPr>
        <w:t>Fiecare persoană care colectează selectiv deșeuri reciclabile ( hârtie, carton, plastic, PET, aluminiu, sticlă)</w:t>
      </w:r>
    </w:p>
    <w:p w14:paraId="3CAAF27B" w14:textId="77777777" w:rsidR="00732DA6" w:rsidRPr="00732DA6" w:rsidRDefault="00732DA6" w:rsidP="00732DA6">
      <w:pPr>
        <w:widowControl w:val="0"/>
        <w:numPr>
          <w:ilvl w:val="1"/>
          <w:numId w:val="10"/>
        </w:numPr>
        <w:suppressAutoHyphens/>
        <w:jc w:val="both"/>
        <w:rPr>
          <w:rFonts w:eastAsia="SimSun"/>
          <w:kern w:val="1"/>
          <w:lang w:val="ro-RO" w:eastAsia="hi-IN" w:bidi="hi-IN"/>
        </w:rPr>
      </w:pPr>
      <w:r w:rsidRPr="00732DA6">
        <w:rPr>
          <w:rFonts w:eastAsia="SimSun"/>
          <w:kern w:val="1"/>
          <w:lang w:val="ro-RO" w:eastAsia="hi-IN" w:bidi="hi-IN"/>
        </w:rPr>
        <w:t>Se ține evidența tuturor cantităților de deșeuri colectate pe fiecare persoană și  vor primii cupoane de participare la extragerea la sorți din luna mai a fiecărui an.</w:t>
      </w:r>
    </w:p>
    <w:p w14:paraId="05252E55" w14:textId="77777777" w:rsidR="00732DA6" w:rsidRPr="00732DA6" w:rsidRDefault="00732DA6" w:rsidP="00732DA6">
      <w:pPr>
        <w:widowControl w:val="0"/>
        <w:numPr>
          <w:ilvl w:val="1"/>
          <w:numId w:val="10"/>
        </w:numPr>
        <w:suppressAutoHyphens/>
        <w:jc w:val="both"/>
        <w:rPr>
          <w:rFonts w:eastAsia="SimSun"/>
          <w:kern w:val="1"/>
          <w:lang w:val="ro-RO" w:eastAsia="hi-IN" w:bidi="hi-IN"/>
        </w:rPr>
      </w:pPr>
      <w:r w:rsidRPr="00732DA6">
        <w:rPr>
          <w:rFonts w:eastAsia="SimSun"/>
          <w:kern w:val="1"/>
          <w:lang w:val="ro-RO" w:eastAsia="hi-IN" w:bidi="hi-IN"/>
        </w:rPr>
        <w:t xml:space="preserve">Cupoanele de participare se vor introduce într-o urnă specială la sediul </w:t>
      </w:r>
      <w:proofErr w:type="spellStart"/>
      <w:r w:rsidRPr="00732DA6">
        <w:rPr>
          <w:rFonts w:eastAsia="SimSun"/>
          <w:kern w:val="1"/>
          <w:lang w:val="ro-RO" w:eastAsia="hi-IN" w:bidi="hi-IN"/>
        </w:rPr>
        <w:t>Primariei</w:t>
      </w:r>
      <w:proofErr w:type="spellEnd"/>
      <w:r w:rsidRPr="00732DA6">
        <w:rPr>
          <w:rFonts w:eastAsia="SimSun"/>
          <w:kern w:val="1"/>
          <w:lang w:val="ro-RO" w:eastAsia="hi-IN" w:bidi="hi-IN"/>
        </w:rPr>
        <w:t xml:space="preserve"> Ciulnița .</w:t>
      </w:r>
    </w:p>
    <w:p w14:paraId="7E6F1797" w14:textId="77777777" w:rsidR="00732DA6" w:rsidRPr="00732DA6" w:rsidRDefault="00732DA6" w:rsidP="00732DA6">
      <w:pPr>
        <w:widowControl w:val="0"/>
        <w:numPr>
          <w:ilvl w:val="1"/>
          <w:numId w:val="10"/>
        </w:numPr>
        <w:suppressAutoHyphens/>
        <w:jc w:val="both"/>
        <w:rPr>
          <w:rFonts w:eastAsia="SimSun"/>
          <w:kern w:val="1"/>
          <w:lang w:val="ro-RO" w:eastAsia="hi-IN" w:bidi="hi-IN"/>
        </w:rPr>
      </w:pPr>
      <w:r w:rsidRPr="00732DA6">
        <w:rPr>
          <w:rFonts w:eastAsia="SimSun"/>
          <w:kern w:val="1"/>
          <w:lang w:val="ro-RO" w:eastAsia="hi-IN" w:bidi="hi-IN"/>
        </w:rPr>
        <w:t xml:space="preserve">La finalul Concursului , Organizatorul va face extragerea și va acorda premiile prezentate în Secțiunea nr. 6, pentru secțiunea intitulată Reciclare selectivă  din prezentul Regulament . </w:t>
      </w:r>
    </w:p>
    <w:p w14:paraId="06E8FC36" w14:textId="77777777" w:rsidR="00732DA6" w:rsidRPr="00732DA6" w:rsidRDefault="00732DA6" w:rsidP="00732DA6">
      <w:pPr>
        <w:widowControl w:val="0"/>
        <w:numPr>
          <w:ilvl w:val="1"/>
          <w:numId w:val="10"/>
        </w:numPr>
        <w:suppressAutoHyphens/>
        <w:jc w:val="both"/>
        <w:rPr>
          <w:rFonts w:eastAsia="SimSun"/>
          <w:kern w:val="1"/>
          <w:lang w:val="ro-RO" w:eastAsia="hi-IN" w:bidi="hi-IN"/>
        </w:rPr>
      </w:pPr>
      <w:r w:rsidRPr="00732DA6">
        <w:rPr>
          <w:rFonts w:eastAsia="SimSun"/>
          <w:kern w:val="1"/>
          <w:lang w:val="ro-RO" w:eastAsia="hi-IN" w:bidi="hi-IN"/>
        </w:rPr>
        <w:t>Pentru secțiunea Gospodarii domeniului public, vor intra în competiție acele spații de pe domeniul public, cel mai bine și frumos îngrijite</w:t>
      </w:r>
    </w:p>
    <w:p w14:paraId="33205CF0" w14:textId="77777777" w:rsidR="00732DA6" w:rsidRPr="00732DA6" w:rsidRDefault="00732DA6" w:rsidP="00732DA6">
      <w:pPr>
        <w:widowControl w:val="0"/>
        <w:numPr>
          <w:ilvl w:val="1"/>
          <w:numId w:val="10"/>
        </w:numPr>
        <w:suppressAutoHyphens/>
        <w:jc w:val="both"/>
        <w:rPr>
          <w:rFonts w:eastAsia="SimSun"/>
          <w:kern w:val="1"/>
          <w:lang w:val="ro-RO" w:eastAsia="hi-IN" w:bidi="hi-IN"/>
        </w:rPr>
      </w:pPr>
      <w:r w:rsidRPr="00732DA6">
        <w:rPr>
          <w:rFonts w:eastAsia="SimSun"/>
          <w:kern w:val="1"/>
          <w:lang w:val="ro-RO" w:eastAsia="hi-IN" w:bidi="hi-IN"/>
        </w:rPr>
        <w:t xml:space="preserve">Concursul antrenează cetățenii comunei Ciulnița într-o competiție care să încurajeze  reciclarea selectivă și îngrijirea domeniului public din fața fiecărei </w:t>
      </w:r>
      <w:proofErr w:type="spellStart"/>
      <w:r w:rsidRPr="00732DA6">
        <w:rPr>
          <w:rFonts w:eastAsia="SimSun"/>
          <w:kern w:val="1"/>
          <w:lang w:val="ro-RO" w:eastAsia="hi-IN" w:bidi="hi-IN"/>
        </w:rPr>
        <w:t>gospădării</w:t>
      </w:r>
      <w:proofErr w:type="spellEnd"/>
      <w:r w:rsidRPr="00732DA6">
        <w:rPr>
          <w:rFonts w:eastAsia="SimSun"/>
          <w:kern w:val="1"/>
          <w:lang w:val="ro-RO" w:eastAsia="hi-IN" w:bidi="hi-IN"/>
        </w:rPr>
        <w:t xml:space="preserve"> cetățenilor. </w:t>
      </w:r>
    </w:p>
    <w:p w14:paraId="7B9A3B4D" w14:textId="77777777" w:rsidR="00732DA6" w:rsidRPr="00732DA6" w:rsidRDefault="00732DA6" w:rsidP="00732DA6">
      <w:pPr>
        <w:widowControl w:val="0"/>
        <w:suppressAutoHyphens/>
        <w:ind w:left="720"/>
        <w:jc w:val="both"/>
        <w:rPr>
          <w:rFonts w:eastAsia="SimSun"/>
          <w:kern w:val="1"/>
          <w:lang w:val="ro-RO" w:eastAsia="hi-IN" w:bidi="hi-IN"/>
        </w:rPr>
      </w:pPr>
      <w:r w:rsidRPr="00732DA6">
        <w:rPr>
          <w:rFonts w:eastAsia="SimSun"/>
          <w:kern w:val="1"/>
          <w:lang w:val="ro-RO" w:eastAsia="hi-IN" w:bidi="hi-IN"/>
        </w:rPr>
        <w:t xml:space="preserve"> </w:t>
      </w:r>
    </w:p>
    <w:p w14:paraId="66E1EA30"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6. BUNURILE ACORDATE ÎN CADRUL CONCURSULUI</w:t>
      </w:r>
    </w:p>
    <w:p w14:paraId="03E21EF7" w14:textId="77777777" w:rsidR="00732DA6" w:rsidRPr="00732DA6" w:rsidRDefault="00732DA6" w:rsidP="00732DA6">
      <w:pPr>
        <w:widowControl w:val="0"/>
        <w:numPr>
          <w:ilvl w:val="1"/>
          <w:numId w:val="11"/>
        </w:numPr>
        <w:suppressAutoHyphens/>
        <w:jc w:val="both"/>
        <w:rPr>
          <w:rFonts w:eastAsia="SimSun"/>
          <w:kern w:val="1"/>
          <w:lang w:val="ro-RO" w:eastAsia="hi-IN" w:bidi="hi-IN"/>
        </w:rPr>
      </w:pPr>
      <w:r w:rsidRPr="00732DA6">
        <w:rPr>
          <w:rFonts w:eastAsia="SimSun"/>
          <w:kern w:val="1"/>
          <w:lang w:val="ro-RO" w:eastAsia="hi-IN" w:bidi="hi-IN"/>
        </w:rPr>
        <w:t xml:space="preserve">  La </w:t>
      </w:r>
      <w:proofErr w:type="spellStart"/>
      <w:r w:rsidRPr="00732DA6">
        <w:rPr>
          <w:rFonts w:eastAsia="SimSun"/>
          <w:kern w:val="1"/>
          <w:lang w:val="ro-RO" w:eastAsia="hi-IN" w:bidi="hi-IN"/>
        </w:rPr>
        <w:t>sfărșitul</w:t>
      </w:r>
      <w:proofErr w:type="spellEnd"/>
      <w:r w:rsidRPr="00732DA6">
        <w:rPr>
          <w:rFonts w:eastAsia="SimSun"/>
          <w:kern w:val="1"/>
          <w:lang w:val="ro-RO" w:eastAsia="hi-IN" w:bidi="hi-IN"/>
        </w:rPr>
        <w:t xml:space="preserve"> concursului , vor fi desemnați </w:t>
      </w:r>
      <w:proofErr w:type="spellStart"/>
      <w:r w:rsidRPr="00732DA6">
        <w:rPr>
          <w:rFonts w:eastAsia="SimSun"/>
          <w:kern w:val="1"/>
          <w:lang w:val="ro-RO" w:eastAsia="hi-IN" w:bidi="hi-IN"/>
        </w:rPr>
        <w:t>câștigatorii</w:t>
      </w:r>
      <w:proofErr w:type="spellEnd"/>
      <w:r w:rsidRPr="00732DA6">
        <w:rPr>
          <w:rFonts w:eastAsia="SimSun"/>
          <w:kern w:val="1"/>
          <w:lang w:val="ro-RO" w:eastAsia="hi-IN" w:bidi="hi-IN"/>
        </w:rPr>
        <w:t xml:space="preserve"> în ordinea   extragerii.</w:t>
      </w:r>
    </w:p>
    <w:p w14:paraId="14CA8FF2" w14:textId="77777777" w:rsidR="00732DA6" w:rsidRPr="00732DA6" w:rsidRDefault="00732DA6" w:rsidP="00732DA6">
      <w:pPr>
        <w:widowControl w:val="0"/>
        <w:numPr>
          <w:ilvl w:val="1"/>
          <w:numId w:val="11"/>
        </w:numPr>
        <w:suppressAutoHyphens/>
        <w:jc w:val="both"/>
        <w:rPr>
          <w:rFonts w:eastAsia="SimSun"/>
          <w:kern w:val="1"/>
          <w:lang w:val="ro-RO" w:eastAsia="hi-IN" w:bidi="hi-IN"/>
        </w:rPr>
      </w:pPr>
      <w:r w:rsidRPr="00732DA6">
        <w:rPr>
          <w:rFonts w:eastAsia="SimSun"/>
          <w:kern w:val="1"/>
          <w:lang w:val="ro-RO" w:eastAsia="hi-IN" w:bidi="hi-IN"/>
        </w:rPr>
        <w:t xml:space="preserve">     În cadrul Concursului se vor acorda premii după cum urmează :</w:t>
      </w:r>
    </w:p>
    <w:p w14:paraId="3A0102D1" w14:textId="5ABF617F" w:rsidR="00732DA6" w:rsidRPr="00732DA6" w:rsidRDefault="00732DA6" w:rsidP="00732DA6">
      <w:pPr>
        <w:widowControl w:val="0"/>
        <w:numPr>
          <w:ilvl w:val="0"/>
          <w:numId w:val="16"/>
        </w:numPr>
        <w:suppressAutoHyphens/>
        <w:jc w:val="both"/>
        <w:rPr>
          <w:rFonts w:eastAsia="SimSun"/>
          <w:kern w:val="1"/>
          <w:lang w:val="ro-RO" w:eastAsia="hi-IN" w:bidi="hi-IN"/>
        </w:rPr>
      </w:pPr>
      <w:r w:rsidRPr="00732DA6">
        <w:rPr>
          <w:rFonts w:eastAsia="SimSun"/>
          <w:kern w:val="1"/>
          <w:lang w:val="ro-RO" w:eastAsia="hi-IN" w:bidi="hi-IN"/>
        </w:rPr>
        <w:t>3 premii</w:t>
      </w:r>
      <w:r w:rsidR="006C6C12">
        <w:rPr>
          <w:rFonts w:eastAsia="SimSun"/>
          <w:kern w:val="1"/>
          <w:lang w:val="ro-RO" w:eastAsia="hi-IN" w:bidi="hi-IN"/>
        </w:rPr>
        <w:t xml:space="preserve"> ( premiul I, II III)</w:t>
      </w:r>
    </w:p>
    <w:p w14:paraId="53D5E5D7" w14:textId="77777777" w:rsidR="00732DA6" w:rsidRPr="00732DA6" w:rsidRDefault="00732DA6" w:rsidP="00732DA6">
      <w:pPr>
        <w:widowControl w:val="0"/>
        <w:numPr>
          <w:ilvl w:val="0"/>
          <w:numId w:val="16"/>
        </w:numPr>
        <w:suppressAutoHyphens/>
        <w:jc w:val="both"/>
        <w:rPr>
          <w:rFonts w:eastAsia="SimSun"/>
          <w:kern w:val="1"/>
          <w:lang w:val="ro-RO" w:eastAsia="hi-IN" w:bidi="hi-IN"/>
        </w:rPr>
      </w:pPr>
      <w:r w:rsidRPr="00732DA6">
        <w:rPr>
          <w:rFonts w:eastAsia="SimSun"/>
          <w:kern w:val="1"/>
          <w:lang w:val="ro-RO" w:eastAsia="hi-IN" w:bidi="hi-IN"/>
        </w:rPr>
        <w:lastRenderedPageBreak/>
        <w:t>2 mențiuni</w:t>
      </w:r>
    </w:p>
    <w:p w14:paraId="4FDF41BF"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7. PROCEDURA PENTRU VALIDAREA ȘI ACORDAREA BUNURILOR</w:t>
      </w:r>
    </w:p>
    <w:p w14:paraId="42EA11A8" w14:textId="77777777" w:rsidR="00732DA6" w:rsidRPr="00732DA6" w:rsidRDefault="00732DA6" w:rsidP="00732DA6">
      <w:pPr>
        <w:widowControl w:val="0"/>
        <w:numPr>
          <w:ilvl w:val="1"/>
          <w:numId w:val="12"/>
        </w:numPr>
        <w:suppressAutoHyphens/>
        <w:jc w:val="both"/>
        <w:rPr>
          <w:rFonts w:eastAsia="SimSun"/>
          <w:kern w:val="1"/>
          <w:lang w:val="ro-RO" w:eastAsia="hi-IN" w:bidi="hi-IN"/>
        </w:rPr>
      </w:pPr>
      <w:r w:rsidRPr="00732DA6">
        <w:rPr>
          <w:rFonts w:eastAsia="SimSun"/>
          <w:kern w:val="1"/>
          <w:lang w:val="ro-RO" w:eastAsia="hi-IN" w:bidi="hi-IN"/>
        </w:rPr>
        <w:t>Bunurile se vor acorda în baza Cărții de identitate. Clasamentul final se va întocmi în termen de 7 zile de la finalul Concursului.</w:t>
      </w:r>
    </w:p>
    <w:p w14:paraId="28B428A2" w14:textId="77777777" w:rsidR="00732DA6" w:rsidRPr="00732DA6" w:rsidRDefault="00732DA6" w:rsidP="00732DA6">
      <w:pPr>
        <w:widowControl w:val="0"/>
        <w:numPr>
          <w:ilvl w:val="1"/>
          <w:numId w:val="12"/>
        </w:numPr>
        <w:suppressAutoHyphens/>
        <w:jc w:val="both"/>
        <w:rPr>
          <w:rFonts w:eastAsia="SimSun"/>
          <w:kern w:val="1"/>
          <w:lang w:val="ro-RO" w:eastAsia="hi-IN" w:bidi="hi-IN"/>
        </w:rPr>
      </w:pPr>
      <w:r w:rsidRPr="00732DA6">
        <w:rPr>
          <w:rFonts w:eastAsia="SimSun"/>
          <w:kern w:val="1"/>
          <w:lang w:val="ro-RO" w:eastAsia="hi-IN" w:bidi="hi-IN"/>
        </w:rPr>
        <w:t>Nu se permite acordarea contravalorii în bani a bunurilor oferite în cadrul Concursului sau schimbarea parametrilor/ caracteristicilor.</w:t>
      </w:r>
    </w:p>
    <w:p w14:paraId="22879716"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8. RĂSPUNDEREA</w:t>
      </w:r>
    </w:p>
    <w:p w14:paraId="46BBDE5D" w14:textId="77777777" w:rsidR="00732DA6" w:rsidRPr="00732DA6" w:rsidRDefault="00732DA6" w:rsidP="00732DA6">
      <w:pPr>
        <w:widowControl w:val="0"/>
        <w:numPr>
          <w:ilvl w:val="1"/>
          <w:numId w:val="13"/>
        </w:numPr>
        <w:suppressAutoHyphens/>
        <w:jc w:val="both"/>
        <w:rPr>
          <w:rFonts w:eastAsia="SimSun"/>
          <w:kern w:val="1"/>
          <w:lang w:val="ro-RO" w:eastAsia="hi-IN" w:bidi="hi-IN"/>
        </w:rPr>
      </w:pPr>
      <w:r w:rsidRPr="00732DA6">
        <w:rPr>
          <w:rFonts w:eastAsia="SimSun"/>
          <w:kern w:val="1"/>
          <w:lang w:val="ro-RO" w:eastAsia="hi-IN" w:bidi="hi-IN"/>
        </w:rPr>
        <w:t>Prin participarea la Concurs ,participanții declară pe propria răspundere că au luat la cunoștință, și sunt de acord cu, următoarele :</w:t>
      </w:r>
    </w:p>
    <w:p w14:paraId="304E788B"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 xml:space="preserve"> a) Participantul este singur răspunzător pentru orice declarație neconformă cu realitatea;</w:t>
      </w:r>
    </w:p>
    <w:p w14:paraId="4D732F68"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 xml:space="preserve">  b) Cantitatea de deșeuri declarată ca fiind colectată trebuie să fie egală cu cantitatea de deșeuri înregistrată pe cuponul de concurs ;</w:t>
      </w:r>
    </w:p>
    <w:p w14:paraId="56EE8A7D"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 xml:space="preserve">  c)   Predarea deșeurilor (selective) se va face la sediul </w:t>
      </w:r>
      <w:proofErr w:type="spellStart"/>
      <w:r w:rsidRPr="00732DA6">
        <w:rPr>
          <w:rFonts w:eastAsia="SimSun"/>
          <w:kern w:val="1"/>
          <w:lang w:val="ro-RO" w:eastAsia="hi-IN" w:bidi="hi-IN"/>
        </w:rPr>
        <w:t>Pimariei</w:t>
      </w:r>
      <w:proofErr w:type="spellEnd"/>
      <w:r w:rsidRPr="00732DA6">
        <w:rPr>
          <w:rFonts w:eastAsia="SimSun"/>
          <w:kern w:val="1"/>
          <w:lang w:val="ro-RO" w:eastAsia="hi-IN" w:bidi="hi-IN"/>
        </w:rPr>
        <w:t xml:space="preserve"> prin cântărire unde vor primii câte un cupon pentru fiecare clasă de deșeuri după cum urmează :</w:t>
      </w:r>
    </w:p>
    <w:p w14:paraId="1843B1DB" w14:textId="77777777" w:rsidR="00732DA6" w:rsidRPr="00732DA6" w:rsidRDefault="00732DA6" w:rsidP="00732DA6">
      <w:pPr>
        <w:widowControl w:val="0"/>
        <w:numPr>
          <w:ilvl w:val="2"/>
          <w:numId w:val="14"/>
        </w:numPr>
        <w:suppressAutoHyphens/>
        <w:jc w:val="both"/>
        <w:rPr>
          <w:rFonts w:eastAsia="SimSun"/>
          <w:kern w:val="1"/>
          <w:lang w:val="ro-RO" w:eastAsia="hi-IN" w:bidi="hi-IN"/>
        </w:rPr>
      </w:pPr>
      <w:r w:rsidRPr="00732DA6">
        <w:rPr>
          <w:rFonts w:eastAsia="SimSun"/>
          <w:kern w:val="1"/>
          <w:lang w:val="ro-RO" w:eastAsia="hi-IN" w:bidi="hi-IN"/>
        </w:rPr>
        <w:t>3 Kg. PET              = 1 CUPON</w:t>
      </w:r>
    </w:p>
    <w:p w14:paraId="780AED3B" w14:textId="77777777" w:rsidR="00732DA6" w:rsidRPr="00732DA6" w:rsidRDefault="00732DA6" w:rsidP="00732DA6">
      <w:pPr>
        <w:widowControl w:val="0"/>
        <w:numPr>
          <w:ilvl w:val="2"/>
          <w:numId w:val="14"/>
        </w:numPr>
        <w:suppressAutoHyphens/>
        <w:jc w:val="both"/>
        <w:rPr>
          <w:rFonts w:eastAsia="SimSun"/>
          <w:kern w:val="1"/>
          <w:lang w:val="ro-RO" w:eastAsia="hi-IN" w:bidi="hi-IN"/>
        </w:rPr>
      </w:pPr>
      <w:r w:rsidRPr="00732DA6">
        <w:rPr>
          <w:rFonts w:eastAsia="SimSun"/>
          <w:kern w:val="1"/>
          <w:lang w:val="ro-RO" w:eastAsia="hi-IN" w:bidi="hi-IN"/>
        </w:rPr>
        <w:t>5 Kg. CARTON     = 1 CUPON</w:t>
      </w:r>
    </w:p>
    <w:p w14:paraId="563BE5FF" w14:textId="77777777" w:rsidR="00732DA6" w:rsidRPr="00732DA6" w:rsidRDefault="00732DA6" w:rsidP="00732DA6">
      <w:pPr>
        <w:widowControl w:val="0"/>
        <w:numPr>
          <w:ilvl w:val="2"/>
          <w:numId w:val="14"/>
        </w:numPr>
        <w:suppressAutoHyphens/>
        <w:jc w:val="both"/>
        <w:rPr>
          <w:rFonts w:eastAsia="SimSun"/>
          <w:kern w:val="1"/>
          <w:lang w:val="ro-RO" w:eastAsia="hi-IN" w:bidi="hi-IN"/>
        </w:rPr>
      </w:pPr>
      <w:r w:rsidRPr="00732DA6">
        <w:rPr>
          <w:rFonts w:eastAsia="SimSun"/>
          <w:kern w:val="1"/>
          <w:lang w:val="ro-RO" w:eastAsia="hi-IN" w:bidi="hi-IN"/>
        </w:rPr>
        <w:t>1 Kg. ALUMINIU = 1 CUPON</w:t>
      </w:r>
    </w:p>
    <w:p w14:paraId="52F34153" w14:textId="77777777" w:rsidR="00732DA6" w:rsidRPr="00732DA6" w:rsidRDefault="00732DA6" w:rsidP="00732DA6">
      <w:pPr>
        <w:widowControl w:val="0"/>
        <w:numPr>
          <w:ilvl w:val="2"/>
          <w:numId w:val="14"/>
        </w:numPr>
        <w:suppressAutoHyphens/>
        <w:jc w:val="both"/>
        <w:rPr>
          <w:rFonts w:eastAsia="SimSun"/>
          <w:kern w:val="1"/>
          <w:lang w:val="ro-RO" w:eastAsia="hi-IN" w:bidi="hi-IN"/>
        </w:rPr>
      </w:pPr>
      <w:r w:rsidRPr="00732DA6">
        <w:rPr>
          <w:rFonts w:eastAsia="SimSun"/>
          <w:kern w:val="1"/>
          <w:lang w:val="ro-RO" w:eastAsia="hi-IN" w:bidi="hi-IN"/>
        </w:rPr>
        <w:t>10Kg. HÂRTIE     =  1 CUPON</w:t>
      </w:r>
    </w:p>
    <w:p w14:paraId="591DF740" w14:textId="77777777" w:rsidR="00732DA6" w:rsidRPr="00732DA6" w:rsidRDefault="00732DA6" w:rsidP="00732DA6">
      <w:pPr>
        <w:widowControl w:val="0"/>
        <w:numPr>
          <w:ilvl w:val="2"/>
          <w:numId w:val="14"/>
        </w:numPr>
        <w:suppressAutoHyphens/>
        <w:jc w:val="both"/>
        <w:rPr>
          <w:rFonts w:eastAsia="SimSun"/>
          <w:kern w:val="1"/>
          <w:lang w:val="ro-RO" w:eastAsia="hi-IN" w:bidi="hi-IN"/>
        </w:rPr>
      </w:pPr>
      <w:r w:rsidRPr="00732DA6">
        <w:rPr>
          <w:rFonts w:eastAsia="SimSun"/>
          <w:kern w:val="1"/>
          <w:lang w:val="ro-RO" w:eastAsia="hi-IN" w:bidi="hi-IN"/>
        </w:rPr>
        <w:t>1 Kg. STICLĂ        = 1 CUPON</w:t>
      </w:r>
    </w:p>
    <w:p w14:paraId="6DA333E1"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9. ÎNCETAREA ȘI ÎNTRERUPEREA CONCURSULUI ÎNAINTE DE TERMEN</w:t>
      </w:r>
    </w:p>
    <w:p w14:paraId="290A3294" w14:textId="77777777" w:rsidR="00732DA6" w:rsidRPr="00732DA6" w:rsidRDefault="00732DA6" w:rsidP="00732DA6">
      <w:pPr>
        <w:widowControl w:val="0"/>
        <w:numPr>
          <w:ilvl w:val="1"/>
          <w:numId w:val="15"/>
        </w:numPr>
        <w:suppressAutoHyphens/>
        <w:jc w:val="both"/>
        <w:rPr>
          <w:rFonts w:eastAsia="SimSun"/>
          <w:kern w:val="1"/>
          <w:lang w:val="ro-RO" w:eastAsia="hi-IN" w:bidi="hi-IN"/>
        </w:rPr>
      </w:pPr>
      <w:r w:rsidRPr="00732DA6">
        <w:rPr>
          <w:rFonts w:eastAsia="SimSun"/>
          <w:kern w:val="1"/>
          <w:lang w:val="ro-RO" w:eastAsia="hi-IN" w:bidi="hi-IN"/>
        </w:rPr>
        <w:t>Concursul va putea înceta sau poate fi întrerupt doar în caz de forță majoră sau printr-o decizie a Organizatorului, decizie ce va fi anunțată public și care va respecta prevederile legale. Prin aducerea la cunoștința publicului a unei astfel de decizii ,concursul va înceta /se va întrerupe de drept și nicio parte interesată nu va putea avea temei pentru a pretinde continuarea acesteia sau orice fel de despăgubiri.</w:t>
      </w:r>
    </w:p>
    <w:p w14:paraId="07432AB7" w14:textId="77777777" w:rsidR="00732DA6" w:rsidRPr="00732DA6" w:rsidRDefault="00732DA6" w:rsidP="00732DA6">
      <w:pPr>
        <w:widowControl w:val="0"/>
        <w:numPr>
          <w:ilvl w:val="1"/>
          <w:numId w:val="15"/>
        </w:numPr>
        <w:suppressAutoHyphens/>
        <w:jc w:val="both"/>
        <w:rPr>
          <w:rFonts w:eastAsia="SimSun"/>
          <w:kern w:val="1"/>
          <w:lang w:val="ro-RO" w:eastAsia="hi-IN" w:bidi="hi-IN"/>
        </w:rPr>
      </w:pPr>
      <w:r w:rsidRPr="00732DA6">
        <w:rPr>
          <w:rFonts w:eastAsia="SimSun"/>
          <w:kern w:val="1"/>
          <w:lang w:val="ro-RO" w:eastAsia="hi-IN" w:bidi="hi-IN"/>
        </w:rPr>
        <w:t xml:space="preserve">Organizatorul este </w:t>
      </w:r>
      <w:proofErr w:type="spellStart"/>
      <w:r w:rsidRPr="00732DA6">
        <w:rPr>
          <w:rFonts w:eastAsia="SimSun"/>
          <w:kern w:val="1"/>
          <w:lang w:val="ro-RO" w:eastAsia="hi-IN" w:bidi="hi-IN"/>
        </w:rPr>
        <w:t>îndreptătit</w:t>
      </w:r>
      <w:proofErr w:type="spellEnd"/>
      <w:r w:rsidRPr="00732DA6">
        <w:rPr>
          <w:rFonts w:eastAsia="SimSun"/>
          <w:kern w:val="1"/>
          <w:lang w:val="ro-RO" w:eastAsia="hi-IN" w:bidi="hi-IN"/>
        </w:rPr>
        <w:t xml:space="preserve"> să ia toate măsurile necesare în caz de tentativă de fraudare a concursului, abuz sau orice alte tentative care ar putea afecta imaginea sau costurile pe care le implică organizarea și desfășurarea concursului , inclusiv de a modifica procedura de desfășurare a concursului.</w:t>
      </w:r>
    </w:p>
    <w:p w14:paraId="36CA64E1"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10. LITIGII</w:t>
      </w:r>
    </w:p>
    <w:p w14:paraId="0D8CE0A3"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 xml:space="preserve">Eventualele litigii apărute între Organizator și participanții la prezentul Concurs se vor rezolva pa cale amiabilă sau, în caz în care acesta nu va fi posibilă, litigiile vor fi soluționate de </w:t>
      </w:r>
      <w:proofErr w:type="spellStart"/>
      <w:r w:rsidRPr="00732DA6">
        <w:rPr>
          <w:rFonts w:eastAsia="SimSun"/>
          <w:kern w:val="1"/>
          <w:lang w:val="ro-RO" w:eastAsia="hi-IN" w:bidi="hi-IN"/>
        </w:rPr>
        <w:t>instațele</w:t>
      </w:r>
      <w:proofErr w:type="spellEnd"/>
      <w:r w:rsidRPr="00732DA6">
        <w:rPr>
          <w:rFonts w:eastAsia="SimSun"/>
          <w:kern w:val="1"/>
          <w:lang w:val="ro-RO" w:eastAsia="hi-IN" w:bidi="hi-IN"/>
        </w:rPr>
        <w:t xml:space="preserve"> judecătorești române competente de la sediul Organizatorului.</w:t>
      </w:r>
    </w:p>
    <w:p w14:paraId="709278F8"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SECȚIUNEA 11. REGULAMENTUL</w:t>
      </w:r>
    </w:p>
    <w:p w14:paraId="3E37C54B"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Regulamentul este disponibil gratuit pentru toți participanții la următoarea adresă de internet : primariaciulnița@yahoo.com</w:t>
      </w:r>
    </w:p>
    <w:p w14:paraId="7C98AA2E"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Prin participarea la acest Concurs, participanții sunt de acord să respecte și să se conformeze tuturor prevederilor, termenilor și condițiilor prezentului Regulament.</w:t>
      </w:r>
    </w:p>
    <w:p w14:paraId="07C5A20C" w14:textId="77777777" w:rsidR="00732DA6" w:rsidRPr="00732DA6" w:rsidRDefault="00732DA6" w:rsidP="00732DA6">
      <w:pPr>
        <w:widowControl w:val="0"/>
        <w:suppressAutoHyphens/>
        <w:jc w:val="both"/>
        <w:rPr>
          <w:rFonts w:eastAsia="SimSun"/>
          <w:kern w:val="1"/>
          <w:lang w:val="ro-RO" w:eastAsia="hi-IN" w:bidi="hi-IN"/>
        </w:rPr>
      </w:pPr>
    </w:p>
    <w:p w14:paraId="43E6593C" w14:textId="77777777" w:rsidR="00732DA6" w:rsidRPr="00732DA6" w:rsidRDefault="00732DA6" w:rsidP="00732DA6">
      <w:pPr>
        <w:widowControl w:val="0"/>
        <w:suppressAutoHyphens/>
        <w:jc w:val="both"/>
        <w:rPr>
          <w:rFonts w:eastAsia="SimSun"/>
          <w:kern w:val="1"/>
          <w:lang w:val="ro-RO" w:eastAsia="hi-IN" w:bidi="hi-IN"/>
        </w:rPr>
      </w:pPr>
    </w:p>
    <w:p w14:paraId="76FA3972"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Organizator,</w:t>
      </w:r>
    </w:p>
    <w:p w14:paraId="787AC4C5"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PRIMARIA COMUNEI CIULNIȚA</w:t>
      </w:r>
    </w:p>
    <w:p w14:paraId="18DBAB3C" w14:textId="77777777" w:rsidR="00732DA6" w:rsidRPr="00732DA6" w:rsidRDefault="00732DA6" w:rsidP="00732DA6">
      <w:pPr>
        <w:widowControl w:val="0"/>
        <w:suppressAutoHyphens/>
        <w:jc w:val="both"/>
        <w:rPr>
          <w:rFonts w:eastAsia="SimSun"/>
          <w:kern w:val="1"/>
          <w:lang w:val="ro-RO" w:eastAsia="hi-IN" w:bidi="hi-IN"/>
        </w:rPr>
      </w:pPr>
    </w:p>
    <w:p w14:paraId="3E44E567"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Prin primar</w:t>
      </w:r>
    </w:p>
    <w:p w14:paraId="74217AA1" w14:textId="77777777" w:rsidR="00732DA6" w:rsidRPr="00732DA6" w:rsidRDefault="00732DA6" w:rsidP="00732DA6">
      <w:pPr>
        <w:widowControl w:val="0"/>
        <w:suppressAutoHyphens/>
        <w:jc w:val="both"/>
        <w:rPr>
          <w:rFonts w:eastAsia="SimSun"/>
          <w:kern w:val="1"/>
          <w:lang w:val="ro-RO" w:eastAsia="hi-IN" w:bidi="hi-IN"/>
        </w:rPr>
      </w:pPr>
      <w:r w:rsidRPr="00732DA6">
        <w:rPr>
          <w:rFonts w:eastAsia="SimSun"/>
          <w:kern w:val="1"/>
          <w:lang w:val="ro-RO" w:eastAsia="hi-IN" w:bidi="hi-IN"/>
        </w:rPr>
        <w:t>GHEORGHE STELICĂ</w:t>
      </w:r>
    </w:p>
    <w:p w14:paraId="436A6700" w14:textId="77777777" w:rsidR="00732DA6" w:rsidRPr="00732DA6" w:rsidRDefault="00732DA6" w:rsidP="00732DA6">
      <w:pPr>
        <w:widowControl w:val="0"/>
        <w:suppressAutoHyphens/>
        <w:jc w:val="both"/>
        <w:rPr>
          <w:rFonts w:eastAsia="SimSun"/>
          <w:kern w:val="1"/>
          <w:lang w:val="ro-RO" w:eastAsia="hi-IN" w:bidi="hi-IN"/>
        </w:rPr>
      </w:pPr>
    </w:p>
    <w:p w14:paraId="63FE5638" w14:textId="77777777" w:rsidR="00732DA6" w:rsidRPr="00732DA6" w:rsidRDefault="00732DA6" w:rsidP="00732DA6">
      <w:pPr>
        <w:widowControl w:val="0"/>
        <w:suppressAutoHyphens/>
        <w:jc w:val="both"/>
        <w:rPr>
          <w:rFonts w:eastAsia="SimSun"/>
          <w:kern w:val="1"/>
          <w:lang w:val="ro-RO" w:eastAsia="hi-IN" w:bidi="hi-IN"/>
        </w:rPr>
      </w:pPr>
    </w:p>
    <w:p w14:paraId="2F3E9FC6" w14:textId="77777777" w:rsidR="00732DA6" w:rsidRPr="00732DA6" w:rsidRDefault="00732DA6" w:rsidP="00732DA6">
      <w:pPr>
        <w:widowControl w:val="0"/>
        <w:suppressAutoHyphens/>
        <w:jc w:val="both"/>
        <w:rPr>
          <w:rFonts w:eastAsia="SimSun"/>
          <w:kern w:val="1"/>
          <w:lang w:val="ro-RO" w:eastAsia="hi-IN" w:bidi="hi-IN"/>
        </w:rPr>
      </w:pPr>
    </w:p>
    <w:p w14:paraId="10844B52" w14:textId="77777777" w:rsidR="00732DA6" w:rsidRPr="00732DA6" w:rsidRDefault="00732DA6" w:rsidP="00732DA6">
      <w:pPr>
        <w:widowControl w:val="0"/>
        <w:suppressAutoHyphens/>
        <w:jc w:val="both"/>
        <w:rPr>
          <w:rFonts w:eastAsia="SimSun"/>
          <w:kern w:val="1"/>
          <w:lang w:val="ro-RO" w:eastAsia="hi-IN" w:bidi="hi-IN"/>
        </w:rPr>
      </w:pPr>
    </w:p>
    <w:p w14:paraId="0A8AB2C0" w14:textId="77777777" w:rsidR="00732DA6" w:rsidRPr="00732DA6" w:rsidRDefault="00732DA6" w:rsidP="00732DA6">
      <w:pPr>
        <w:widowControl w:val="0"/>
        <w:suppressAutoHyphens/>
        <w:jc w:val="both"/>
        <w:rPr>
          <w:rFonts w:eastAsia="SimSun"/>
          <w:kern w:val="1"/>
          <w:sz w:val="28"/>
          <w:szCs w:val="28"/>
          <w:lang w:val="ro-RO" w:eastAsia="hi-IN" w:bidi="hi-IN"/>
        </w:rPr>
      </w:pPr>
    </w:p>
    <w:p w14:paraId="6496FC6D" w14:textId="77777777" w:rsidR="00EB1DDA" w:rsidRPr="00DF1656" w:rsidRDefault="00EB1DDA" w:rsidP="00EB1DDA">
      <w:pPr>
        <w:jc w:val="both"/>
      </w:pPr>
      <w:bookmarkStart w:id="3" w:name="_Hlk102734711"/>
    </w:p>
    <w:p w14:paraId="0F5EBBF7" w14:textId="436A0806" w:rsidR="00EB1DDA" w:rsidRPr="00DF1656" w:rsidRDefault="00EB1DDA" w:rsidP="00EB1DDA">
      <w:pPr>
        <w:ind w:left="1620" w:hanging="1620"/>
        <w:jc w:val="center"/>
      </w:pPr>
      <w:bookmarkStart w:id="4" w:name="_Hlk502832143"/>
      <w:r w:rsidRPr="00DF1656">
        <w:rPr>
          <w:noProof/>
        </w:rPr>
        <mc:AlternateContent>
          <mc:Choice Requires="wps">
            <w:drawing>
              <wp:anchor distT="0" distB="0" distL="114300" distR="114300" simplePos="0" relativeHeight="251660288" behindDoc="0" locked="0" layoutInCell="1" allowOverlap="1" wp14:anchorId="67C9CE14" wp14:editId="7D1334C9">
                <wp:simplePos x="0" y="0"/>
                <wp:positionH relativeFrom="column">
                  <wp:posOffset>1647824</wp:posOffset>
                </wp:positionH>
                <wp:positionV relativeFrom="paragraph">
                  <wp:posOffset>110490</wp:posOffset>
                </wp:positionV>
                <wp:extent cx="3095625" cy="571500"/>
                <wp:effectExtent l="0" t="0" r="28575" b="19050"/>
                <wp:wrapNone/>
                <wp:docPr id="7" name="Dreptunghi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571500"/>
                        </a:xfrm>
                        <a:prstGeom prst="rect">
                          <a:avLst/>
                        </a:prstGeom>
                        <a:solidFill>
                          <a:srgbClr val="FFFFFF"/>
                        </a:solidFill>
                        <a:ln w="9525">
                          <a:solidFill>
                            <a:srgbClr val="000000"/>
                          </a:solidFill>
                          <a:miter lim="800000"/>
                          <a:headEnd/>
                          <a:tailEnd/>
                        </a:ln>
                      </wps:spPr>
                      <wps:txbx>
                        <w:txbxContent>
                          <w:p w14:paraId="303A4358" w14:textId="77777777" w:rsidR="00EB1DDA" w:rsidRPr="00DF6807" w:rsidRDefault="00EB1DDA" w:rsidP="00EB1DDA">
                            <w:pPr>
                              <w:jc w:val="center"/>
                              <w:rPr>
                                <w:b/>
                                <w:sz w:val="22"/>
                                <w:szCs w:val="22"/>
                              </w:rPr>
                            </w:pPr>
                            <w:r w:rsidRPr="00DF6807">
                              <w:rPr>
                                <w:b/>
                                <w:sz w:val="22"/>
                                <w:szCs w:val="22"/>
                              </w:rPr>
                              <w:t>ROMÂNIA - JUDEŢUL IALOMIŢA</w:t>
                            </w:r>
                          </w:p>
                          <w:p w14:paraId="46364A7B" w14:textId="77777777" w:rsidR="00EB1DDA" w:rsidRPr="00DF6807" w:rsidRDefault="00EB1DDA" w:rsidP="00EB1DDA">
                            <w:pPr>
                              <w:jc w:val="center"/>
                              <w:rPr>
                                <w:b/>
                                <w:sz w:val="22"/>
                                <w:szCs w:val="22"/>
                                <w:lang w:val="fr-FR"/>
                              </w:rPr>
                            </w:pPr>
                            <w:r w:rsidRPr="00DF6807">
                              <w:rPr>
                                <w:b/>
                                <w:sz w:val="22"/>
                                <w:szCs w:val="22"/>
                                <w:lang w:val="fr-FR"/>
                              </w:rPr>
                              <w:t>COMUNA CIULNIŢA</w:t>
                            </w:r>
                          </w:p>
                          <w:p w14:paraId="2BD41D69" w14:textId="5ED1D884" w:rsidR="00EB1DDA" w:rsidRPr="00DF6807" w:rsidRDefault="00EB1DDA" w:rsidP="00EB1DDA">
                            <w:pPr>
                              <w:jc w:val="center"/>
                              <w:rPr>
                                <w:b/>
                                <w:sz w:val="22"/>
                                <w:szCs w:val="22"/>
                              </w:rPr>
                            </w:pPr>
                            <w:r w:rsidRPr="00DF6807">
                              <w:rPr>
                                <w:b/>
                                <w:sz w:val="22"/>
                                <w:szCs w:val="22"/>
                              </w:rPr>
                              <w:t>NR.</w:t>
                            </w:r>
                            <w:r w:rsidR="00755FD0">
                              <w:rPr>
                                <w:b/>
                                <w:sz w:val="22"/>
                                <w:szCs w:val="22"/>
                              </w:rPr>
                              <w:t xml:space="preserve"> 85</w:t>
                            </w:r>
                            <w:r w:rsidRPr="00DF6807">
                              <w:rPr>
                                <w:b/>
                                <w:sz w:val="22"/>
                                <w:szCs w:val="22"/>
                              </w:rPr>
                              <w:t>/</w:t>
                            </w:r>
                            <w:r w:rsidR="00755FD0">
                              <w:rPr>
                                <w:b/>
                                <w:sz w:val="22"/>
                                <w:szCs w:val="22"/>
                              </w:rPr>
                              <w:t>02</w:t>
                            </w:r>
                            <w:r w:rsidRPr="00DF6807">
                              <w:rPr>
                                <w:b/>
                                <w:sz w:val="22"/>
                                <w:szCs w:val="22"/>
                              </w:rPr>
                              <w:t>.0</w:t>
                            </w:r>
                            <w:r w:rsidR="00755FD0">
                              <w:rPr>
                                <w:b/>
                                <w:sz w:val="22"/>
                                <w:szCs w:val="22"/>
                              </w:rPr>
                              <w:t>5</w:t>
                            </w:r>
                            <w:r w:rsidRPr="00DF6807">
                              <w:rPr>
                                <w:b/>
                                <w:sz w:val="22"/>
                                <w:szCs w:val="22"/>
                              </w:rPr>
                              <w:t>.202</w:t>
                            </w:r>
                            <w:r w:rsidR="00755FD0">
                              <w:rPr>
                                <w:b/>
                                <w:sz w:val="22"/>
                                <w:szCs w:val="22"/>
                              </w:rPr>
                              <w:t>2</w:t>
                            </w:r>
                          </w:p>
                          <w:p w14:paraId="03791EFD" w14:textId="77777777" w:rsidR="00EB1DDA" w:rsidRDefault="00EB1DDA" w:rsidP="00EB1D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9CE14" id="Dreptunghi 7" o:spid="_x0000_s1027" style="position:absolute;left:0;text-align:left;margin-left:129.75pt;margin-top:8.7pt;width:243.7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">
                <v:textbox>
                  <w:txbxContent>
                    <w:p w14:paraId="303A4358" w14:textId="77777777" w:rsidR="00EB1DDA" w:rsidRPr="00DF6807" w:rsidRDefault="00EB1DDA" w:rsidP="00EB1DDA">
                      <w:pPr>
                        <w:jc w:val="center"/>
                        <w:rPr>
                          <w:b/>
                          <w:sz w:val="22"/>
                          <w:szCs w:val="22"/>
                        </w:rPr>
                      </w:pPr>
                      <w:r w:rsidRPr="00DF6807">
                        <w:rPr>
                          <w:b/>
                          <w:sz w:val="22"/>
                          <w:szCs w:val="22"/>
                        </w:rPr>
                        <w:t>ROMÂNIA - JUDEŢUL IALOMIŢA</w:t>
                      </w:r>
                    </w:p>
                    <w:p w14:paraId="46364A7B" w14:textId="77777777" w:rsidR="00EB1DDA" w:rsidRPr="00DF6807" w:rsidRDefault="00EB1DDA" w:rsidP="00EB1DDA">
                      <w:pPr>
                        <w:jc w:val="center"/>
                        <w:rPr>
                          <w:b/>
                          <w:sz w:val="22"/>
                          <w:szCs w:val="22"/>
                          <w:lang w:val="fr-FR"/>
                        </w:rPr>
                      </w:pPr>
                      <w:r w:rsidRPr="00DF6807">
                        <w:rPr>
                          <w:b/>
                          <w:sz w:val="22"/>
                          <w:szCs w:val="22"/>
                          <w:lang w:val="fr-FR"/>
                        </w:rPr>
                        <w:t>COMUNA CIULNIŢA</w:t>
                      </w:r>
                    </w:p>
                    <w:p w14:paraId="2BD41D69" w14:textId="5ED1D884" w:rsidR="00EB1DDA" w:rsidRPr="00DF6807" w:rsidRDefault="00EB1DDA" w:rsidP="00EB1DDA">
                      <w:pPr>
                        <w:jc w:val="center"/>
                        <w:rPr>
                          <w:b/>
                          <w:sz w:val="22"/>
                          <w:szCs w:val="22"/>
                        </w:rPr>
                      </w:pPr>
                      <w:r w:rsidRPr="00DF6807">
                        <w:rPr>
                          <w:b/>
                          <w:sz w:val="22"/>
                          <w:szCs w:val="22"/>
                        </w:rPr>
                        <w:t>NR.</w:t>
                      </w:r>
                      <w:r w:rsidR="00755FD0">
                        <w:rPr>
                          <w:b/>
                          <w:sz w:val="22"/>
                          <w:szCs w:val="22"/>
                        </w:rPr>
                        <w:t xml:space="preserve"> 85</w:t>
                      </w:r>
                      <w:r w:rsidRPr="00DF6807">
                        <w:rPr>
                          <w:b/>
                          <w:sz w:val="22"/>
                          <w:szCs w:val="22"/>
                        </w:rPr>
                        <w:t>/</w:t>
                      </w:r>
                      <w:r w:rsidR="00755FD0">
                        <w:rPr>
                          <w:b/>
                          <w:sz w:val="22"/>
                          <w:szCs w:val="22"/>
                        </w:rPr>
                        <w:t>02</w:t>
                      </w:r>
                      <w:r w:rsidRPr="00DF6807">
                        <w:rPr>
                          <w:b/>
                          <w:sz w:val="22"/>
                          <w:szCs w:val="22"/>
                        </w:rPr>
                        <w:t>.0</w:t>
                      </w:r>
                      <w:r w:rsidR="00755FD0">
                        <w:rPr>
                          <w:b/>
                          <w:sz w:val="22"/>
                          <w:szCs w:val="22"/>
                        </w:rPr>
                        <w:t>5</w:t>
                      </w:r>
                      <w:r w:rsidRPr="00DF6807">
                        <w:rPr>
                          <w:b/>
                          <w:sz w:val="22"/>
                          <w:szCs w:val="22"/>
                        </w:rPr>
                        <w:t>.202</w:t>
                      </w:r>
                      <w:r w:rsidR="00755FD0">
                        <w:rPr>
                          <w:b/>
                          <w:sz w:val="22"/>
                          <w:szCs w:val="22"/>
                        </w:rPr>
                        <w:t>2</w:t>
                      </w:r>
                    </w:p>
                    <w:p w14:paraId="03791EFD" w14:textId="77777777" w:rsidR="00EB1DDA" w:rsidRDefault="00EB1DDA" w:rsidP="00EB1DDA"/>
                  </w:txbxContent>
                </v:textbox>
              </v:rect>
            </w:pict>
          </mc:Fallback>
        </mc:AlternateContent>
      </w:r>
      <w:r w:rsidRPr="00DF1656">
        <w:rPr>
          <w:noProof/>
        </w:rPr>
        <w:drawing>
          <wp:inline distT="0" distB="0" distL="0" distR="0" wp14:anchorId="4E68083C" wp14:editId="59FEE118">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DF1656">
        <w:t xml:space="preserve">    </w:t>
      </w:r>
      <w:r w:rsidRPr="00DF1656">
        <w:rPr>
          <w:noProof/>
        </w:rPr>
        <w:drawing>
          <wp:inline distT="0" distB="0" distL="0" distR="0" wp14:anchorId="0810C9C1" wp14:editId="20246E97">
            <wp:extent cx="3152775" cy="228600"/>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2775" cy="228600"/>
                    </a:xfrm>
                    <a:prstGeom prst="rect">
                      <a:avLst/>
                    </a:prstGeom>
                    <a:noFill/>
                    <a:ln>
                      <a:noFill/>
                    </a:ln>
                  </pic:spPr>
                </pic:pic>
              </a:graphicData>
            </a:graphic>
          </wp:inline>
        </w:drawing>
      </w:r>
      <w:r w:rsidRPr="00DF1656">
        <w:t xml:space="preserve">    </w:t>
      </w:r>
      <w:r w:rsidRPr="00DF1656">
        <w:rPr>
          <w:noProof/>
        </w:rPr>
        <w:drawing>
          <wp:inline distT="0" distB="0" distL="0" distR="0" wp14:anchorId="0718B06E" wp14:editId="74F61095">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05DA874" w14:textId="77777777" w:rsidR="00EB1DDA" w:rsidRPr="00DF1656" w:rsidRDefault="00EB1DDA" w:rsidP="00EB1DDA">
      <w:pPr>
        <w:rPr>
          <w:b/>
          <w:bCs/>
        </w:rPr>
      </w:pPr>
    </w:p>
    <w:p w14:paraId="64144D0B" w14:textId="77777777" w:rsidR="00EB1DDA" w:rsidRPr="00DF1656" w:rsidRDefault="00EB1DDA" w:rsidP="00EB1DDA">
      <w:pPr>
        <w:rPr>
          <w:b/>
          <w:bCs/>
        </w:rPr>
      </w:pPr>
    </w:p>
    <w:p w14:paraId="79DC9634" w14:textId="77777777" w:rsidR="00EB1DDA" w:rsidRPr="00DF1656" w:rsidRDefault="00EB1DDA" w:rsidP="00EB1DDA">
      <w:pPr>
        <w:rPr>
          <w:b/>
          <w:bCs/>
        </w:rPr>
      </w:pPr>
    </w:p>
    <w:p w14:paraId="1E7B48B8" w14:textId="5EE0F786" w:rsidR="00EB1DDA" w:rsidRPr="00755FD0" w:rsidRDefault="00EB1DDA" w:rsidP="00EB1DDA">
      <w:pPr>
        <w:ind w:right="-1080"/>
        <w:jc w:val="both"/>
        <w:rPr>
          <w:b/>
          <w:sz w:val="36"/>
          <w:szCs w:val="36"/>
        </w:rPr>
      </w:pPr>
      <w:r w:rsidRPr="00DF1656">
        <w:rPr>
          <w:b/>
        </w:rPr>
        <w:tab/>
      </w:r>
      <w:r w:rsidRPr="00DF1656">
        <w:rPr>
          <w:b/>
        </w:rPr>
        <w:tab/>
      </w:r>
      <w:r w:rsidRPr="00DF1656">
        <w:rPr>
          <w:b/>
        </w:rPr>
        <w:tab/>
      </w:r>
      <w:r w:rsidRPr="00DF1656">
        <w:rPr>
          <w:b/>
        </w:rPr>
        <w:tab/>
      </w:r>
      <w:r w:rsidRPr="00755FD0">
        <w:rPr>
          <w:b/>
          <w:sz w:val="36"/>
          <w:szCs w:val="36"/>
        </w:rPr>
        <w:t xml:space="preserve">REFERAT DE APROBARE </w:t>
      </w:r>
    </w:p>
    <w:bookmarkEnd w:id="4"/>
    <w:p w14:paraId="3799672F" w14:textId="6CA4D339" w:rsidR="00A30108" w:rsidRDefault="000D0598" w:rsidP="000D0598">
      <w:pPr>
        <w:ind w:firstLine="720"/>
        <w:jc w:val="both"/>
      </w:pP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0A482FD1" w14:textId="0E5F0D04" w:rsidR="000D0598" w:rsidRDefault="000D0598" w:rsidP="000D0598">
      <w:pPr>
        <w:ind w:firstLine="720"/>
        <w:jc w:val="both"/>
      </w:pPr>
    </w:p>
    <w:bookmarkEnd w:id="3"/>
    <w:p w14:paraId="6F830CBF" w14:textId="7F7990BB" w:rsidR="000D0598" w:rsidRDefault="000D0598" w:rsidP="000D0598">
      <w:pPr>
        <w:ind w:firstLine="720"/>
        <w:jc w:val="both"/>
      </w:pPr>
    </w:p>
    <w:p w14:paraId="75B25B01" w14:textId="565A25FB" w:rsidR="00732DA6" w:rsidRDefault="00732DA6" w:rsidP="000D0598">
      <w:pPr>
        <w:ind w:firstLine="720"/>
        <w:jc w:val="both"/>
      </w:pPr>
    </w:p>
    <w:p w14:paraId="5B6FE852" w14:textId="6F307F55" w:rsidR="00732DA6" w:rsidRDefault="00732DA6" w:rsidP="000D0598">
      <w:pPr>
        <w:ind w:firstLine="720"/>
        <w:jc w:val="both"/>
      </w:pPr>
    </w:p>
    <w:p w14:paraId="3291CF26" w14:textId="77777777" w:rsidR="00732DA6" w:rsidRPr="00DF1656" w:rsidRDefault="00732DA6" w:rsidP="000D0598">
      <w:pPr>
        <w:ind w:firstLine="720"/>
        <w:jc w:val="both"/>
      </w:pPr>
    </w:p>
    <w:p w14:paraId="71DDCE97" w14:textId="7C4DA013" w:rsidR="00EB1DDA" w:rsidRPr="00755FD0" w:rsidRDefault="00EB1DDA" w:rsidP="00732DA6">
      <w:pPr>
        <w:pStyle w:val="NormalWeb"/>
        <w:spacing w:after="0" w:afterAutospacing="0" w:line="360" w:lineRule="auto"/>
        <w:ind w:firstLine="720"/>
        <w:jc w:val="both"/>
      </w:pPr>
      <w:proofErr w:type="spellStart"/>
      <w:r w:rsidRPr="00755FD0">
        <w:t>În</w:t>
      </w:r>
      <w:proofErr w:type="spellEnd"/>
      <w:r w:rsidRPr="00755FD0">
        <w:t xml:space="preserve"> </w:t>
      </w:r>
      <w:proofErr w:type="spellStart"/>
      <w:r w:rsidRPr="00755FD0">
        <w:t>conformitate</w:t>
      </w:r>
      <w:proofErr w:type="spellEnd"/>
      <w:r w:rsidRPr="00755FD0">
        <w:t xml:space="preserve"> cu </w:t>
      </w:r>
      <w:proofErr w:type="spellStart"/>
      <w:r w:rsidRPr="00755FD0">
        <w:t>prevederile</w:t>
      </w:r>
      <w:proofErr w:type="spellEnd"/>
      <w:r w:rsidRPr="00755FD0">
        <w:t xml:space="preserve"> art. 129 </w:t>
      </w:r>
      <w:proofErr w:type="spellStart"/>
      <w:proofErr w:type="gramStart"/>
      <w:r w:rsidRPr="00755FD0">
        <w:t>alin</w:t>
      </w:r>
      <w:proofErr w:type="spellEnd"/>
      <w:r w:rsidRPr="00755FD0">
        <w:t>.(</w:t>
      </w:r>
      <w:proofErr w:type="gramEnd"/>
      <w:r w:rsidR="00755FD0" w:rsidRPr="00755FD0">
        <w:t>7</w:t>
      </w:r>
      <w:r w:rsidRPr="00755FD0">
        <w:t xml:space="preserve">), din </w:t>
      </w:r>
      <w:proofErr w:type="spellStart"/>
      <w:r w:rsidRPr="00755FD0">
        <w:t>Ordonanța</w:t>
      </w:r>
      <w:proofErr w:type="spellEnd"/>
      <w:r w:rsidRPr="00755FD0">
        <w:t xml:space="preserve"> de </w:t>
      </w:r>
      <w:proofErr w:type="spellStart"/>
      <w:r w:rsidRPr="00755FD0">
        <w:t>urgență</w:t>
      </w:r>
      <w:proofErr w:type="spellEnd"/>
      <w:r w:rsidRPr="00755FD0">
        <w:t xml:space="preserve"> a </w:t>
      </w:r>
      <w:proofErr w:type="spellStart"/>
      <w:r w:rsidRPr="00755FD0">
        <w:t>Guvernului</w:t>
      </w:r>
      <w:proofErr w:type="spellEnd"/>
      <w:r w:rsidRPr="00755FD0">
        <w:t xml:space="preserve"> nr.57/2019 </w:t>
      </w:r>
      <w:proofErr w:type="spellStart"/>
      <w:r w:rsidRPr="00755FD0">
        <w:t>privind</w:t>
      </w:r>
      <w:proofErr w:type="spellEnd"/>
      <w:r w:rsidRPr="00755FD0">
        <w:t xml:space="preserve"> </w:t>
      </w:r>
      <w:proofErr w:type="spellStart"/>
      <w:r w:rsidRPr="00755FD0">
        <w:t>Codul</w:t>
      </w:r>
      <w:proofErr w:type="spellEnd"/>
      <w:r w:rsidRPr="00755FD0">
        <w:t xml:space="preserve"> </w:t>
      </w:r>
      <w:proofErr w:type="spellStart"/>
      <w:r w:rsidRPr="00755FD0">
        <w:t>administrativ</w:t>
      </w:r>
      <w:proofErr w:type="spellEnd"/>
      <w:r w:rsidRPr="00755FD0">
        <w:t>,</w:t>
      </w:r>
      <w:r w:rsidR="00755FD0" w:rsidRPr="00755FD0">
        <w:t xml:space="preserve"> </w:t>
      </w:r>
      <w:proofErr w:type="spellStart"/>
      <w:r w:rsidR="00755FD0" w:rsidRPr="00755FD0">
        <w:t>consiliul</w:t>
      </w:r>
      <w:proofErr w:type="spellEnd"/>
      <w:r w:rsidR="00755FD0" w:rsidRPr="00755FD0">
        <w:t xml:space="preserve"> local </w:t>
      </w:r>
      <w:proofErr w:type="spellStart"/>
      <w:r w:rsidR="00755FD0" w:rsidRPr="00755FD0">
        <w:t>asigură</w:t>
      </w:r>
      <w:proofErr w:type="spellEnd"/>
      <w:r w:rsidR="00755FD0" w:rsidRPr="00755FD0">
        <w:t xml:space="preserve">, </w:t>
      </w:r>
      <w:proofErr w:type="spellStart"/>
      <w:r w:rsidR="00755FD0" w:rsidRPr="00755FD0">
        <w:t>potrivit</w:t>
      </w:r>
      <w:proofErr w:type="spellEnd"/>
      <w:r w:rsidR="00755FD0" w:rsidRPr="00755FD0">
        <w:t xml:space="preserve"> </w:t>
      </w:r>
      <w:proofErr w:type="spellStart"/>
      <w:r w:rsidR="00755FD0" w:rsidRPr="00755FD0">
        <w:t>competenţei</w:t>
      </w:r>
      <w:proofErr w:type="spellEnd"/>
      <w:r w:rsidR="00755FD0" w:rsidRPr="00755FD0">
        <w:t xml:space="preserve"> sale </w:t>
      </w:r>
      <w:proofErr w:type="spellStart"/>
      <w:r w:rsidR="00755FD0" w:rsidRPr="00755FD0">
        <w:t>şi</w:t>
      </w:r>
      <w:proofErr w:type="spellEnd"/>
      <w:r w:rsidR="00755FD0" w:rsidRPr="00755FD0">
        <w:t xml:space="preserve"> </w:t>
      </w:r>
      <w:proofErr w:type="spellStart"/>
      <w:r w:rsidR="00755FD0" w:rsidRPr="00755FD0">
        <w:t>în</w:t>
      </w:r>
      <w:proofErr w:type="spellEnd"/>
      <w:r w:rsidR="00755FD0" w:rsidRPr="00755FD0">
        <w:t xml:space="preserve"> </w:t>
      </w:r>
      <w:proofErr w:type="spellStart"/>
      <w:r w:rsidR="00755FD0" w:rsidRPr="00755FD0">
        <w:t>condiţiile</w:t>
      </w:r>
      <w:proofErr w:type="spellEnd"/>
      <w:r w:rsidR="00755FD0" w:rsidRPr="00755FD0">
        <w:t xml:space="preserve"> </w:t>
      </w:r>
      <w:proofErr w:type="spellStart"/>
      <w:r w:rsidR="00755FD0" w:rsidRPr="00755FD0">
        <w:t>legii</w:t>
      </w:r>
      <w:proofErr w:type="spellEnd"/>
      <w:r w:rsidR="00755FD0" w:rsidRPr="00755FD0">
        <w:t xml:space="preserve">, </w:t>
      </w:r>
      <w:proofErr w:type="spellStart"/>
      <w:r w:rsidR="00755FD0" w:rsidRPr="00755FD0">
        <w:t>cadrul</w:t>
      </w:r>
      <w:proofErr w:type="spellEnd"/>
      <w:r w:rsidR="00755FD0" w:rsidRPr="00755FD0">
        <w:t xml:space="preserve"> </w:t>
      </w:r>
      <w:proofErr w:type="spellStart"/>
      <w:r w:rsidR="00755FD0" w:rsidRPr="00755FD0">
        <w:t>necesar</w:t>
      </w:r>
      <w:proofErr w:type="spellEnd"/>
      <w:r w:rsidR="00755FD0" w:rsidRPr="00755FD0">
        <w:t xml:space="preserve"> </w:t>
      </w:r>
      <w:proofErr w:type="spellStart"/>
      <w:r w:rsidR="00755FD0" w:rsidRPr="00755FD0">
        <w:t>pentru</w:t>
      </w:r>
      <w:proofErr w:type="spellEnd"/>
      <w:r w:rsidR="00755FD0" w:rsidRPr="00755FD0">
        <w:t xml:space="preserve"> </w:t>
      </w:r>
      <w:proofErr w:type="spellStart"/>
      <w:r w:rsidR="00755FD0" w:rsidRPr="00755FD0">
        <w:t>furnizarea</w:t>
      </w:r>
      <w:proofErr w:type="spellEnd"/>
      <w:r w:rsidR="00755FD0" w:rsidRPr="00755FD0">
        <w:t xml:space="preserve"> </w:t>
      </w:r>
      <w:proofErr w:type="spellStart"/>
      <w:r w:rsidR="00755FD0" w:rsidRPr="00755FD0">
        <w:t>serviciilor</w:t>
      </w:r>
      <w:proofErr w:type="spellEnd"/>
      <w:r w:rsidR="00755FD0" w:rsidRPr="00755FD0">
        <w:t xml:space="preserve"> </w:t>
      </w:r>
      <w:proofErr w:type="spellStart"/>
      <w:r w:rsidR="00755FD0" w:rsidRPr="00755FD0">
        <w:t>publice</w:t>
      </w:r>
      <w:proofErr w:type="spellEnd"/>
      <w:r w:rsidR="00755FD0" w:rsidRPr="00755FD0">
        <w:t xml:space="preserve"> de </w:t>
      </w:r>
      <w:proofErr w:type="spellStart"/>
      <w:r w:rsidR="00755FD0" w:rsidRPr="00755FD0">
        <w:t>interes</w:t>
      </w:r>
      <w:proofErr w:type="spellEnd"/>
      <w:r w:rsidR="00755FD0" w:rsidRPr="00755FD0">
        <w:t xml:space="preserve"> local </w:t>
      </w:r>
      <w:proofErr w:type="spellStart"/>
      <w:r w:rsidR="00755FD0" w:rsidRPr="00755FD0">
        <w:t>privind:</w:t>
      </w:r>
      <w:r w:rsidRPr="00755FD0">
        <w:t>educația,sănătatea,cultura,tineretul,sportul</w:t>
      </w:r>
      <w:proofErr w:type="spellEnd"/>
      <w:r w:rsidRPr="00755FD0">
        <w:t xml:space="preserve"> etc. </w:t>
      </w:r>
    </w:p>
    <w:p w14:paraId="1AB6111D" w14:textId="52F80691" w:rsidR="00EB1DDA" w:rsidRPr="00DE1023" w:rsidRDefault="00EB1DDA" w:rsidP="00A30108">
      <w:pPr>
        <w:spacing w:line="360" w:lineRule="auto"/>
        <w:ind w:firstLine="720"/>
        <w:jc w:val="both"/>
      </w:pPr>
      <w:proofErr w:type="spellStart"/>
      <w:r w:rsidRPr="00DF1656">
        <w:t>Având</w:t>
      </w:r>
      <w:proofErr w:type="spellEnd"/>
      <w:r w:rsidRPr="00DF1656">
        <w:t xml:space="preserve"> </w:t>
      </w:r>
      <w:proofErr w:type="spellStart"/>
      <w:r w:rsidRPr="00DF1656">
        <w:t>în</w:t>
      </w:r>
      <w:proofErr w:type="spellEnd"/>
      <w:r w:rsidRPr="00DF1656">
        <w:t xml:space="preserve"> </w:t>
      </w:r>
      <w:proofErr w:type="spellStart"/>
      <w:r w:rsidRPr="00DF1656">
        <w:t>vedere</w:t>
      </w:r>
      <w:proofErr w:type="spellEnd"/>
      <w:r w:rsidRPr="00DF1656">
        <w:t xml:space="preserve"> </w:t>
      </w:r>
      <w:proofErr w:type="spellStart"/>
      <w:r>
        <w:t>raportul</w:t>
      </w:r>
      <w:proofErr w:type="spellEnd"/>
      <w:r>
        <w:t xml:space="preserve"> </w:t>
      </w:r>
      <w:proofErr w:type="spellStart"/>
      <w:r>
        <w:t>bibliotecarului</w:t>
      </w:r>
      <w:proofErr w:type="spellEnd"/>
      <w:r>
        <w:t xml:space="preserve"> </w:t>
      </w:r>
      <w:proofErr w:type="spellStart"/>
      <w:r>
        <w:t>comunei</w:t>
      </w:r>
      <w:proofErr w:type="spellEnd"/>
      <w:r>
        <w:t xml:space="preserve"> nr. </w:t>
      </w:r>
      <w:r w:rsidR="00A30108">
        <w:t>86</w:t>
      </w:r>
      <w:r>
        <w:t>/</w:t>
      </w:r>
      <w:r w:rsidR="00A30108">
        <w:t>02</w:t>
      </w:r>
      <w:r>
        <w:t>.</w:t>
      </w:r>
      <w:r w:rsidR="00A30108">
        <w:t>05</w:t>
      </w:r>
      <w:r>
        <w:t>.</w:t>
      </w:r>
      <w:proofErr w:type="gramStart"/>
      <w:r>
        <w:t>202</w:t>
      </w:r>
      <w:r w:rsidR="00A30108">
        <w:t>2</w:t>
      </w:r>
      <w:r>
        <w:t xml:space="preserve"> </w:t>
      </w:r>
      <w:r w:rsidRPr="00DF1656">
        <w:t>,am</w:t>
      </w:r>
      <w:proofErr w:type="gramEnd"/>
      <w:r w:rsidRPr="00DF1656">
        <w:t xml:space="preserve"> </w:t>
      </w:r>
      <w:proofErr w:type="spellStart"/>
      <w:r w:rsidRPr="00DF1656">
        <w:t>inițiat</w:t>
      </w:r>
      <w:proofErr w:type="spellEnd"/>
      <w:r w:rsidRPr="00DF1656">
        <w:t xml:space="preserve"> </w:t>
      </w:r>
      <w:proofErr w:type="spellStart"/>
      <w:r w:rsidRPr="00DF1656">
        <w:t>prezentu</w:t>
      </w:r>
      <w:r>
        <w:t>l</w:t>
      </w:r>
      <w:proofErr w:type="spellEnd"/>
      <w:r w:rsidRPr="00DF1656">
        <w:t xml:space="preserve"> </w:t>
      </w:r>
      <w:proofErr w:type="spellStart"/>
      <w:r w:rsidRPr="00DF1656">
        <w:t>proiect</w:t>
      </w:r>
      <w:proofErr w:type="spellEnd"/>
      <w:r w:rsidRPr="00DF1656">
        <w:t xml:space="preserve"> de </w:t>
      </w:r>
      <w:proofErr w:type="spellStart"/>
      <w:r w:rsidRPr="00DF1656">
        <w:t>hotărâre</w:t>
      </w:r>
      <w:proofErr w:type="spellEnd"/>
      <w:r w:rsidRPr="00DF1656">
        <w:t xml:space="preserve">  </w:t>
      </w:r>
      <w:proofErr w:type="spellStart"/>
      <w:r w:rsidRPr="00DF1656">
        <w:t>pentru</w:t>
      </w:r>
      <w:proofErr w:type="spellEnd"/>
      <w:r w:rsidRPr="00DF1656">
        <w:t xml:space="preserve"> </w:t>
      </w:r>
      <w:r>
        <w:t>ca</w:t>
      </w:r>
      <w:r w:rsidRPr="00E316A6">
        <w:t xml:space="preserve"> </w:t>
      </w:r>
      <w:proofErr w:type="spellStart"/>
      <w:r w:rsidRPr="00EC710E">
        <w:t>Asociației</w:t>
      </w:r>
      <w:proofErr w:type="spellEnd"/>
      <w:r>
        <w:t xml:space="preserve"> </w:t>
      </w:r>
      <w:r w:rsidRPr="003057D3">
        <w:rPr>
          <w:i/>
        </w:rPr>
        <w:t>,,</w:t>
      </w:r>
      <w:proofErr w:type="spellStart"/>
      <w:r w:rsidRPr="003057D3">
        <w:rPr>
          <w:i/>
        </w:rPr>
        <w:t>Ajutor</w:t>
      </w:r>
      <w:proofErr w:type="spellEnd"/>
      <w:r w:rsidRPr="003057D3">
        <w:rPr>
          <w:i/>
        </w:rPr>
        <w:t xml:space="preserve"> </w:t>
      </w:r>
      <w:proofErr w:type="spellStart"/>
      <w:r w:rsidRPr="003057D3">
        <w:rPr>
          <w:i/>
        </w:rPr>
        <w:t>Umanitar</w:t>
      </w:r>
      <w:proofErr w:type="spellEnd"/>
      <w:r w:rsidRPr="003057D3">
        <w:rPr>
          <w:i/>
        </w:rPr>
        <w:t xml:space="preserve"> </w:t>
      </w:r>
      <w:proofErr w:type="spellStart"/>
      <w:r w:rsidRPr="003057D3">
        <w:rPr>
          <w:i/>
        </w:rPr>
        <w:t>și</w:t>
      </w:r>
      <w:proofErr w:type="spellEnd"/>
      <w:r w:rsidRPr="003057D3">
        <w:rPr>
          <w:i/>
        </w:rPr>
        <w:t xml:space="preserve"> </w:t>
      </w:r>
      <w:proofErr w:type="spellStart"/>
      <w:r w:rsidRPr="003057D3">
        <w:rPr>
          <w:i/>
        </w:rPr>
        <w:t>Caritabil</w:t>
      </w:r>
      <w:proofErr w:type="spellEnd"/>
      <w:r w:rsidRPr="003057D3">
        <w:rPr>
          <w:i/>
        </w:rPr>
        <w:t xml:space="preserve">” </w:t>
      </w:r>
      <w:proofErr w:type="spellStart"/>
      <w:r w:rsidRPr="00EC710E">
        <w:t>Ciulnița</w:t>
      </w:r>
      <w:proofErr w:type="spellEnd"/>
      <w:r>
        <w:t xml:space="preserve"> </w:t>
      </w:r>
      <w:proofErr w:type="spellStart"/>
      <w:r>
        <w:t>să</w:t>
      </w:r>
      <w:proofErr w:type="spellEnd"/>
      <w:r>
        <w:t xml:space="preserve"> </w:t>
      </w:r>
      <w:proofErr w:type="spellStart"/>
      <w:r>
        <w:t>poată</w:t>
      </w:r>
      <w:proofErr w:type="spellEnd"/>
      <w:r>
        <w:t xml:space="preserve"> </w:t>
      </w:r>
      <w:proofErr w:type="spellStart"/>
      <w:r>
        <w:t>desfășura</w:t>
      </w:r>
      <w:proofErr w:type="spellEnd"/>
      <w:r>
        <w:t xml:space="preserve"> </w:t>
      </w:r>
      <w:proofErr w:type="spellStart"/>
      <w:r>
        <w:t>activitățile</w:t>
      </w:r>
      <w:proofErr w:type="spellEnd"/>
      <w:r>
        <w:t xml:space="preserve"> </w:t>
      </w:r>
      <w:proofErr w:type="spellStart"/>
      <w:r>
        <w:t>prevzute</w:t>
      </w:r>
      <w:proofErr w:type="spellEnd"/>
      <w:r>
        <w:t xml:space="preserve"> </w:t>
      </w:r>
      <w:proofErr w:type="spellStart"/>
      <w:r>
        <w:t>în</w:t>
      </w:r>
      <w:proofErr w:type="spellEnd"/>
      <w:r>
        <w:t xml:space="preserve"> </w:t>
      </w:r>
      <w:proofErr w:type="spellStart"/>
      <w:r w:rsidR="00A30108">
        <w:t>programul</w:t>
      </w:r>
      <w:proofErr w:type="spellEnd"/>
      <w:r w:rsidR="00A30108">
        <w:t xml:space="preserve"> de </w:t>
      </w:r>
      <w:proofErr w:type="spellStart"/>
      <w:r w:rsidR="00A30108">
        <w:t>organizare</w:t>
      </w:r>
      <w:proofErr w:type="spellEnd"/>
      <w:r w:rsidR="00A30108">
        <w:t xml:space="preserve"> a </w:t>
      </w:r>
      <w:proofErr w:type="spellStart"/>
      <w:r w:rsidR="00A30108">
        <w:t>zilei</w:t>
      </w:r>
      <w:proofErr w:type="spellEnd"/>
      <w:r w:rsidR="00A30108">
        <w:t xml:space="preserve"> </w:t>
      </w:r>
      <w:proofErr w:type="spellStart"/>
      <w:r w:rsidR="00A30108">
        <w:t>comunei</w:t>
      </w:r>
      <w:proofErr w:type="spellEnd"/>
      <w:r w:rsidR="00A30108">
        <w:t>.</w:t>
      </w:r>
    </w:p>
    <w:p w14:paraId="55BB42AD" w14:textId="77777777" w:rsidR="00EB1DDA" w:rsidRPr="00DF1656" w:rsidRDefault="00EB1DDA" w:rsidP="00A30108">
      <w:pPr>
        <w:spacing w:line="360" w:lineRule="auto"/>
        <w:jc w:val="both"/>
      </w:pPr>
    </w:p>
    <w:p w14:paraId="0BF9C915" w14:textId="77777777" w:rsidR="00EB1DDA" w:rsidRPr="00DF1656" w:rsidRDefault="00EB1DDA" w:rsidP="00A30108">
      <w:pPr>
        <w:autoSpaceDE w:val="0"/>
        <w:autoSpaceDN w:val="0"/>
        <w:adjustRightInd w:val="0"/>
        <w:spacing w:line="360" w:lineRule="auto"/>
        <w:ind w:firstLine="720"/>
        <w:jc w:val="both"/>
      </w:pPr>
      <w:r w:rsidRPr="00DF1656">
        <w:t xml:space="preserve"> .</w:t>
      </w:r>
    </w:p>
    <w:p w14:paraId="08A3E321" w14:textId="77777777" w:rsidR="00EB1DDA" w:rsidRPr="00DF1656" w:rsidRDefault="00EB1DDA" w:rsidP="00A30108">
      <w:pPr>
        <w:autoSpaceDE w:val="0"/>
        <w:autoSpaceDN w:val="0"/>
        <w:adjustRightInd w:val="0"/>
        <w:spacing w:line="360" w:lineRule="auto"/>
        <w:ind w:firstLine="720"/>
        <w:jc w:val="both"/>
        <w:rPr>
          <w:i/>
        </w:rPr>
      </w:pPr>
    </w:p>
    <w:p w14:paraId="124D1AD2" w14:textId="77777777" w:rsidR="00EB1DDA" w:rsidRPr="00DF1656" w:rsidRDefault="00EB1DDA" w:rsidP="00EB1DDA">
      <w:pPr>
        <w:autoSpaceDE w:val="0"/>
        <w:autoSpaceDN w:val="0"/>
        <w:adjustRightInd w:val="0"/>
        <w:ind w:firstLine="720"/>
        <w:jc w:val="both"/>
        <w:rPr>
          <w:i/>
        </w:rPr>
      </w:pPr>
    </w:p>
    <w:p w14:paraId="330A95C0" w14:textId="77777777" w:rsidR="00EB1DDA" w:rsidRPr="00DF1656" w:rsidRDefault="00EB1DDA" w:rsidP="00EB1DDA">
      <w:pPr>
        <w:autoSpaceDE w:val="0"/>
        <w:autoSpaceDN w:val="0"/>
        <w:adjustRightInd w:val="0"/>
        <w:ind w:firstLine="720"/>
        <w:jc w:val="both"/>
        <w:rPr>
          <w:i/>
        </w:rPr>
      </w:pPr>
    </w:p>
    <w:p w14:paraId="381FA7B7" w14:textId="77777777" w:rsidR="00EB1DDA" w:rsidRPr="00DF1656" w:rsidRDefault="00EB1DDA" w:rsidP="00EB1DDA">
      <w:pPr>
        <w:autoSpaceDE w:val="0"/>
        <w:autoSpaceDN w:val="0"/>
        <w:adjustRightInd w:val="0"/>
        <w:ind w:firstLine="720"/>
        <w:jc w:val="both"/>
      </w:pPr>
      <w:r w:rsidRPr="00DF1656">
        <w:rPr>
          <w:i/>
        </w:rPr>
        <w:tab/>
      </w:r>
      <w:r w:rsidRPr="00DF1656">
        <w:rPr>
          <w:i/>
        </w:rPr>
        <w:tab/>
      </w:r>
      <w:r w:rsidRPr="00DF1656">
        <w:rPr>
          <w:i/>
        </w:rPr>
        <w:tab/>
      </w:r>
      <w:r w:rsidRPr="00DF1656">
        <w:rPr>
          <w:i/>
        </w:rPr>
        <w:tab/>
      </w:r>
      <w:r w:rsidRPr="00DF1656">
        <w:t>PRIMAR</w:t>
      </w:r>
    </w:p>
    <w:p w14:paraId="3171DD77" w14:textId="77777777" w:rsidR="00EB1DDA" w:rsidRPr="00DF1656" w:rsidRDefault="00EB1DDA" w:rsidP="00EB1DDA">
      <w:pPr>
        <w:autoSpaceDE w:val="0"/>
        <w:autoSpaceDN w:val="0"/>
        <w:adjustRightInd w:val="0"/>
        <w:ind w:firstLine="720"/>
        <w:jc w:val="both"/>
      </w:pPr>
      <w:r w:rsidRPr="00DF1656">
        <w:tab/>
      </w:r>
      <w:r w:rsidRPr="00DF1656">
        <w:tab/>
      </w:r>
      <w:r w:rsidRPr="00DF1656">
        <w:tab/>
        <w:t>GHEORGHE STELICĂ</w:t>
      </w:r>
    </w:p>
    <w:p w14:paraId="7849EABB" w14:textId="77777777" w:rsidR="00EB1DDA" w:rsidRPr="00DF1656" w:rsidRDefault="00EB1DDA" w:rsidP="00EB1DDA">
      <w:pPr>
        <w:autoSpaceDE w:val="0"/>
        <w:autoSpaceDN w:val="0"/>
        <w:adjustRightInd w:val="0"/>
        <w:ind w:firstLine="720"/>
        <w:jc w:val="both"/>
      </w:pPr>
    </w:p>
    <w:p w14:paraId="46BEF33B" w14:textId="77777777" w:rsidR="00EB1DDA" w:rsidRPr="00DF1656" w:rsidRDefault="00EB1DDA" w:rsidP="00EB1DDA">
      <w:pPr>
        <w:autoSpaceDE w:val="0"/>
        <w:autoSpaceDN w:val="0"/>
        <w:adjustRightInd w:val="0"/>
        <w:ind w:firstLine="720"/>
        <w:jc w:val="both"/>
      </w:pPr>
    </w:p>
    <w:p w14:paraId="2685FC78" w14:textId="77777777" w:rsidR="00EB1DDA" w:rsidRDefault="00EB1DDA" w:rsidP="00EB1DDA">
      <w:pPr>
        <w:autoSpaceDE w:val="0"/>
        <w:autoSpaceDN w:val="0"/>
        <w:adjustRightInd w:val="0"/>
        <w:ind w:firstLine="720"/>
        <w:jc w:val="both"/>
      </w:pPr>
    </w:p>
    <w:p w14:paraId="7D335FDB" w14:textId="77777777" w:rsidR="00EB1DDA" w:rsidRDefault="00EB1DDA" w:rsidP="00EB1DDA">
      <w:pPr>
        <w:autoSpaceDE w:val="0"/>
        <w:autoSpaceDN w:val="0"/>
        <w:adjustRightInd w:val="0"/>
        <w:ind w:firstLine="720"/>
        <w:jc w:val="both"/>
      </w:pPr>
    </w:p>
    <w:p w14:paraId="36F153B6" w14:textId="77777777" w:rsidR="00EB1DDA" w:rsidRPr="00DE1023" w:rsidRDefault="00EB1DDA" w:rsidP="00EB1DDA"/>
    <w:p w14:paraId="63255065" w14:textId="77777777" w:rsidR="00EB1DDA" w:rsidRPr="00DE1023" w:rsidRDefault="00EB1DDA" w:rsidP="00EB1DDA"/>
    <w:p w14:paraId="298A2662" w14:textId="77777777" w:rsidR="00EB1DDA" w:rsidRDefault="00EB1DDA" w:rsidP="00EB1DDA"/>
    <w:p w14:paraId="33EF4276" w14:textId="77777777" w:rsidR="00EB1DDA" w:rsidRDefault="00EB1DDA" w:rsidP="00EB1DDA"/>
    <w:p w14:paraId="7CD57FEE" w14:textId="77777777" w:rsidR="00EB1DDA" w:rsidRDefault="00EB1DDA" w:rsidP="00EB1DDA"/>
    <w:p w14:paraId="2599D036" w14:textId="77777777" w:rsidR="00EB1DDA" w:rsidRPr="00ED486A" w:rsidRDefault="00EB1DDA" w:rsidP="00EB1DDA">
      <w:pPr>
        <w:spacing w:line="360" w:lineRule="auto"/>
        <w:jc w:val="both"/>
        <w:rPr>
          <w:bCs/>
        </w:rPr>
      </w:pPr>
      <w:bookmarkStart w:id="5" w:name="_Hlk33419821"/>
    </w:p>
    <w:bookmarkEnd w:id="5"/>
    <w:p w14:paraId="138D873D" w14:textId="77777777" w:rsidR="00EB1DDA" w:rsidRDefault="00EB1DDA" w:rsidP="00EB1DDA">
      <w:pPr>
        <w:jc w:val="both"/>
      </w:pPr>
    </w:p>
    <w:p w14:paraId="675E97B8" w14:textId="77777777" w:rsidR="00211752" w:rsidRPr="00DF1656" w:rsidRDefault="00211752" w:rsidP="00211752">
      <w:pPr>
        <w:jc w:val="both"/>
      </w:pPr>
    </w:p>
    <w:p w14:paraId="32EF58B1" w14:textId="77777777" w:rsidR="00211752" w:rsidRPr="00DF1656" w:rsidRDefault="00211752" w:rsidP="00211752">
      <w:pPr>
        <w:ind w:left="1620" w:hanging="1620"/>
        <w:jc w:val="center"/>
      </w:pPr>
      <w:r w:rsidRPr="00DF1656">
        <w:rPr>
          <w:noProof/>
        </w:rPr>
        <w:lastRenderedPageBreak/>
        <mc:AlternateContent>
          <mc:Choice Requires="wps">
            <w:drawing>
              <wp:anchor distT="0" distB="0" distL="114300" distR="114300" simplePos="0" relativeHeight="251666432" behindDoc="0" locked="0" layoutInCell="1" allowOverlap="1" wp14:anchorId="28A33917" wp14:editId="7D0CB6A3">
                <wp:simplePos x="0" y="0"/>
                <wp:positionH relativeFrom="column">
                  <wp:posOffset>1647824</wp:posOffset>
                </wp:positionH>
                <wp:positionV relativeFrom="paragraph">
                  <wp:posOffset>114300</wp:posOffset>
                </wp:positionV>
                <wp:extent cx="3152775" cy="571500"/>
                <wp:effectExtent l="0" t="0" r="28575" b="19050"/>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571500"/>
                        </a:xfrm>
                        <a:prstGeom prst="rect">
                          <a:avLst/>
                        </a:prstGeom>
                        <a:solidFill>
                          <a:srgbClr val="FFFFFF"/>
                        </a:solidFill>
                        <a:ln w="9525">
                          <a:solidFill>
                            <a:srgbClr val="000000"/>
                          </a:solidFill>
                          <a:miter lim="800000"/>
                          <a:headEnd/>
                          <a:tailEnd/>
                        </a:ln>
                      </wps:spPr>
                      <wps:txbx>
                        <w:txbxContent>
                          <w:p w14:paraId="06E6A26F" w14:textId="77777777" w:rsidR="00211752" w:rsidRPr="00DF6807" w:rsidRDefault="00211752" w:rsidP="00211752">
                            <w:pPr>
                              <w:jc w:val="center"/>
                              <w:rPr>
                                <w:b/>
                                <w:sz w:val="22"/>
                                <w:szCs w:val="22"/>
                              </w:rPr>
                            </w:pPr>
                            <w:r w:rsidRPr="00DF6807">
                              <w:rPr>
                                <w:b/>
                                <w:sz w:val="22"/>
                                <w:szCs w:val="22"/>
                              </w:rPr>
                              <w:t>ROMÂNIA - JUDEŢUL IALOMIŢA</w:t>
                            </w:r>
                          </w:p>
                          <w:p w14:paraId="58F23A4A" w14:textId="77777777" w:rsidR="00211752" w:rsidRPr="00DF6807" w:rsidRDefault="00211752" w:rsidP="00211752">
                            <w:pPr>
                              <w:jc w:val="center"/>
                              <w:rPr>
                                <w:b/>
                                <w:sz w:val="22"/>
                                <w:szCs w:val="22"/>
                                <w:lang w:val="fr-FR"/>
                              </w:rPr>
                            </w:pPr>
                            <w:r w:rsidRPr="00DF6807">
                              <w:rPr>
                                <w:b/>
                                <w:sz w:val="22"/>
                                <w:szCs w:val="22"/>
                                <w:lang w:val="fr-FR"/>
                              </w:rPr>
                              <w:t>COMUNA CIULNIŢA</w:t>
                            </w:r>
                          </w:p>
                          <w:p w14:paraId="5FB30B0A" w14:textId="3C7BBEDF" w:rsidR="00211752" w:rsidRPr="00DF6807" w:rsidRDefault="00211752" w:rsidP="00211752">
                            <w:pPr>
                              <w:jc w:val="center"/>
                              <w:rPr>
                                <w:b/>
                                <w:sz w:val="22"/>
                                <w:szCs w:val="22"/>
                              </w:rPr>
                            </w:pPr>
                            <w:r w:rsidRPr="00DF6807">
                              <w:rPr>
                                <w:b/>
                                <w:sz w:val="22"/>
                                <w:szCs w:val="22"/>
                              </w:rPr>
                              <w:t>NR.</w:t>
                            </w:r>
                            <w:r>
                              <w:rPr>
                                <w:b/>
                                <w:sz w:val="22"/>
                                <w:szCs w:val="22"/>
                              </w:rPr>
                              <w:t xml:space="preserve"> 86</w:t>
                            </w:r>
                            <w:r w:rsidRPr="00DF6807">
                              <w:rPr>
                                <w:b/>
                                <w:sz w:val="22"/>
                                <w:szCs w:val="22"/>
                              </w:rPr>
                              <w:t>/</w:t>
                            </w:r>
                            <w:r>
                              <w:rPr>
                                <w:b/>
                                <w:sz w:val="22"/>
                                <w:szCs w:val="22"/>
                              </w:rPr>
                              <w:t>02</w:t>
                            </w:r>
                            <w:r w:rsidRPr="00DF6807">
                              <w:rPr>
                                <w:b/>
                                <w:sz w:val="22"/>
                                <w:szCs w:val="22"/>
                              </w:rPr>
                              <w:t>.0</w:t>
                            </w:r>
                            <w:r>
                              <w:rPr>
                                <w:b/>
                                <w:sz w:val="22"/>
                                <w:szCs w:val="22"/>
                              </w:rPr>
                              <w:t>5</w:t>
                            </w:r>
                            <w:r w:rsidRPr="00DF6807">
                              <w:rPr>
                                <w:b/>
                                <w:sz w:val="22"/>
                                <w:szCs w:val="22"/>
                              </w:rPr>
                              <w:t>.202</w:t>
                            </w:r>
                            <w:r>
                              <w:rPr>
                                <w:b/>
                                <w:sz w:val="22"/>
                                <w:szCs w:val="22"/>
                              </w:rPr>
                              <w:t>2</w:t>
                            </w:r>
                          </w:p>
                          <w:p w14:paraId="72BB5685" w14:textId="77777777" w:rsidR="00211752" w:rsidRDefault="00211752" w:rsidP="002117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33917" id="Dreptunghi 12" o:spid="_x0000_s1028" style="position:absolute;left:0;text-align:left;margin-left:129.75pt;margin-top:9pt;width:248.2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">
                <v:textbox>
                  <w:txbxContent>
                    <w:p w14:paraId="06E6A26F" w14:textId="77777777" w:rsidR="00211752" w:rsidRPr="00DF6807" w:rsidRDefault="00211752" w:rsidP="00211752">
                      <w:pPr>
                        <w:jc w:val="center"/>
                        <w:rPr>
                          <w:b/>
                          <w:sz w:val="22"/>
                          <w:szCs w:val="22"/>
                        </w:rPr>
                      </w:pPr>
                      <w:r w:rsidRPr="00DF6807">
                        <w:rPr>
                          <w:b/>
                          <w:sz w:val="22"/>
                          <w:szCs w:val="22"/>
                        </w:rPr>
                        <w:t>ROMÂNIA - JUDEŢUL IALOMIŢA</w:t>
                      </w:r>
                    </w:p>
                    <w:p w14:paraId="58F23A4A" w14:textId="77777777" w:rsidR="00211752" w:rsidRPr="00DF6807" w:rsidRDefault="00211752" w:rsidP="00211752">
                      <w:pPr>
                        <w:jc w:val="center"/>
                        <w:rPr>
                          <w:b/>
                          <w:sz w:val="22"/>
                          <w:szCs w:val="22"/>
                          <w:lang w:val="fr-FR"/>
                        </w:rPr>
                      </w:pPr>
                      <w:r w:rsidRPr="00DF6807">
                        <w:rPr>
                          <w:b/>
                          <w:sz w:val="22"/>
                          <w:szCs w:val="22"/>
                          <w:lang w:val="fr-FR"/>
                        </w:rPr>
                        <w:t>COMUNA CIULNIŢA</w:t>
                      </w:r>
                    </w:p>
                    <w:p w14:paraId="5FB30B0A" w14:textId="3C7BBEDF" w:rsidR="00211752" w:rsidRPr="00DF6807" w:rsidRDefault="00211752" w:rsidP="00211752">
                      <w:pPr>
                        <w:jc w:val="center"/>
                        <w:rPr>
                          <w:b/>
                          <w:sz w:val="22"/>
                          <w:szCs w:val="22"/>
                        </w:rPr>
                      </w:pPr>
                      <w:r w:rsidRPr="00DF6807">
                        <w:rPr>
                          <w:b/>
                          <w:sz w:val="22"/>
                          <w:szCs w:val="22"/>
                        </w:rPr>
                        <w:t>NR.</w:t>
                      </w:r>
                      <w:r>
                        <w:rPr>
                          <w:b/>
                          <w:sz w:val="22"/>
                          <w:szCs w:val="22"/>
                        </w:rPr>
                        <w:t xml:space="preserve"> 86</w:t>
                      </w:r>
                      <w:r w:rsidRPr="00DF6807">
                        <w:rPr>
                          <w:b/>
                          <w:sz w:val="22"/>
                          <w:szCs w:val="22"/>
                        </w:rPr>
                        <w:t>/</w:t>
                      </w:r>
                      <w:r>
                        <w:rPr>
                          <w:b/>
                          <w:sz w:val="22"/>
                          <w:szCs w:val="22"/>
                        </w:rPr>
                        <w:t>02</w:t>
                      </w:r>
                      <w:r w:rsidRPr="00DF6807">
                        <w:rPr>
                          <w:b/>
                          <w:sz w:val="22"/>
                          <w:szCs w:val="22"/>
                        </w:rPr>
                        <w:t>.0</w:t>
                      </w:r>
                      <w:r>
                        <w:rPr>
                          <w:b/>
                          <w:sz w:val="22"/>
                          <w:szCs w:val="22"/>
                        </w:rPr>
                        <w:t>5</w:t>
                      </w:r>
                      <w:r w:rsidRPr="00DF6807">
                        <w:rPr>
                          <w:b/>
                          <w:sz w:val="22"/>
                          <w:szCs w:val="22"/>
                        </w:rPr>
                        <w:t>.202</w:t>
                      </w:r>
                      <w:r>
                        <w:rPr>
                          <w:b/>
                          <w:sz w:val="22"/>
                          <w:szCs w:val="22"/>
                        </w:rPr>
                        <w:t>2</w:t>
                      </w:r>
                    </w:p>
                    <w:p w14:paraId="72BB5685" w14:textId="77777777" w:rsidR="00211752" w:rsidRDefault="00211752" w:rsidP="00211752"/>
                  </w:txbxContent>
                </v:textbox>
              </v:rect>
            </w:pict>
          </mc:Fallback>
        </mc:AlternateContent>
      </w:r>
      <w:r w:rsidRPr="00DF1656">
        <w:rPr>
          <w:noProof/>
        </w:rPr>
        <w:drawing>
          <wp:inline distT="0" distB="0" distL="0" distR="0" wp14:anchorId="47713BC8" wp14:editId="5E0F40D2">
            <wp:extent cx="685800" cy="914400"/>
            <wp:effectExtent l="0" t="0" r="0" b="0"/>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DF1656">
        <w:t xml:space="preserve">    </w:t>
      </w:r>
      <w:r w:rsidRPr="00DF1656">
        <w:rPr>
          <w:noProof/>
        </w:rPr>
        <w:drawing>
          <wp:inline distT="0" distB="0" distL="0" distR="0" wp14:anchorId="0A3697FA" wp14:editId="6B710392">
            <wp:extent cx="3152775" cy="228600"/>
            <wp:effectExtent l="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2775" cy="228600"/>
                    </a:xfrm>
                    <a:prstGeom prst="rect">
                      <a:avLst/>
                    </a:prstGeom>
                    <a:noFill/>
                    <a:ln>
                      <a:noFill/>
                    </a:ln>
                  </pic:spPr>
                </pic:pic>
              </a:graphicData>
            </a:graphic>
          </wp:inline>
        </w:drawing>
      </w:r>
      <w:r w:rsidRPr="00DF1656">
        <w:t xml:space="preserve">    </w:t>
      </w:r>
      <w:r w:rsidRPr="00DF1656">
        <w:rPr>
          <w:noProof/>
        </w:rPr>
        <w:drawing>
          <wp:inline distT="0" distB="0" distL="0" distR="0" wp14:anchorId="69A2E941" wp14:editId="29DB4E23">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32A58E4" w14:textId="77777777" w:rsidR="00211752" w:rsidRPr="00DF1656" w:rsidRDefault="00211752" w:rsidP="00211752">
      <w:pPr>
        <w:rPr>
          <w:b/>
          <w:bCs/>
        </w:rPr>
      </w:pPr>
    </w:p>
    <w:p w14:paraId="2AA0ED75" w14:textId="77777777" w:rsidR="00211752" w:rsidRPr="00DF1656" w:rsidRDefault="00211752" w:rsidP="00211752">
      <w:pPr>
        <w:rPr>
          <w:b/>
          <w:bCs/>
        </w:rPr>
      </w:pPr>
    </w:p>
    <w:p w14:paraId="7AC2780B" w14:textId="77777777" w:rsidR="00211752" w:rsidRPr="00DF1656" w:rsidRDefault="00211752" w:rsidP="00211752">
      <w:pPr>
        <w:rPr>
          <w:b/>
          <w:bCs/>
        </w:rPr>
      </w:pPr>
    </w:p>
    <w:p w14:paraId="11843656" w14:textId="4EA66953" w:rsidR="00211752" w:rsidRPr="00755FD0" w:rsidRDefault="00211752" w:rsidP="00211752">
      <w:pPr>
        <w:ind w:right="-1080"/>
        <w:jc w:val="both"/>
        <w:rPr>
          <w:b/>
          <w:sz w:val="36"/>
          <w:szCs w:val="36"/>
        </w:rPr>
      </w:pPr>
      <w:r w:rsidRPr="00DF1656">
        <w:rPr>
          <w:b/>
        </w:rPr>
        <w:tab/>
      </w:r>
      <w:r w:rsidRPr="00DF1656">
        <w:rPr>
          <w:b/>
        </w:rPr>
        <w:tab/>
      </w:r>
      <w:r>
        <w:rPr>
          <w:b/>
        </w:rPr>
        <w:t xml:space="preserve">  </w:t>
      </w:r>
      <w:r w:rsidR="0022784B">
        <w:rPr>
          <w:b/>
        </w:rPr>
        <w:t xml:space="preserve">          </w:t>
      </w:r>
      <w:r>
        <w:rPr>
          <w:b/>
        </w:rPr>
        <w:t xml:space="preserve">  </w:t>
      </w:r>
      <w:r w:rsidRPr="00755FD0">
        <w:rPr>
          <w:b/>
          <w:sz w:val="36"/>
          <w:szCs w:val="36"/>
        </w:rPr>
        <w:t>R</w:t>
      </w:r>
      <w:r>
        <w:rPr>
          <w:b/>
          <w:sz w:val="36"/>
          <w:szCs w:val="36"/>
        </w:rPr>
        <w:t xml:space="preserve">APORT </w:t>
      </w:r>
      <w:r w:rsidRPr="00755FD0">
        <w:rPr>
          <w:b/>
          <w:sz w:val="36"/>
          <w:szCs w:val="36"/>
        </w:rPr>
        <w:t xml:space="preserve">DE </w:t>
      </w:r>
      <w:r>
        <w:rPr>
          <w:b/>
          <w:sz w:val="36"/>
          <w:szCs w:val="36"/>
        </w:rPr>
        <w:t>SPECIALITATE</w:t>
      </w:r>
      <w:r w:rsidRPr="00755FD0">
        <w:rPr>
          <w:b/>
          <w:sz w:val="36"/>
          <w:szCs w:val="36"/>
        </w:rPr>
        <w:t xml:space="preserve"> </w:t>
      </w:r>
    </w:p>
    <w:p w14:paraId="182529EE" w14:textId="77777777" w:rsidR="00211752" w:rsidRDefault="00211752" w:rsidP="00211752">
      <w:pPr>
        <w:ind w:firstLine="720"/>
        <w:jc w:val="both"/>
      </w:pP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64C65B23" w14:textId="77777777" w:rsidR="00211752" w:rsidRDefault="00211752" w:rsidP="00211752">
      <w:pPr>
        <w:ind w:firstLine="720"/>
        <w:jc w:val="both"/>
      </w:pPr>
    </w:p>
    <w:p w14:paraId="2F1158A7" w14:textId="4782CA32" w:rsidR="00211752" w:rsidRDefault="00211752" w:rsidP="00EB1DDA">
      <w:pPr>
        <w:jc w:val="both"/>
      </w:pPr>
    </w:p>
    <w:p w14:paraId="08BDDDA0" w14:textId="77777777" w:rsidR="00211752" w:rsidRPr="00211752" w:rsidRDefault="00211752" w:rsidP="00211752">
      <w:pPr>
        <w:spacing w:after="200" w:line="276" w:lineRule="auto"/>
        <w:jc w:val="both"/>
        <w:rPr>
          <w:rFonts w:eastAsia="Calibri"/>
          <w:lang w:val="ro-RO"/>
        </w:rPr>
      </w:pPr>
    </w:p>
    <w:p w14:paraId="64F2FF21" w14:textId="77777777" w:rsidR="00B0024B" w:rsidRDefault="00B0024B" w:rsidP="00B0024B">
      <w:pPr>
        <w:pStyle w:val="Standard"/>
        <w:ind w:firstLine="720"/>
        <w:jc w:val="both"/>
      </w:pPr>
      <w:bookmarkStart w:id="6" w:name="_Hlk103002064"/>
      <w:r>
        <w:t xml:space="preserve">Asociația Ajutor Umanitar și Caritabil Ciulnița </w:t>
      </w:r>
      <w:bookmarkEnd w:id="6"/>
      <w:r>
        <w:t>este o organizație nonguvernamentală cu domiciliul în comuna Ciulnița, Județul Ialomița. Organizație cu caracter apolitic, non-profit, non-discriminatoriu pe criterii sociale, religioase, sexuale, etnice, de naționalitate, AUC Ciulnița a fost înființată în anul 2009.</w:t>
      </w:r>
    </w:p>
    <w:p w14:paraId="593288C0" w14:textId="77777777" w:rsidR="00B0024B" w:rsidRDefault="00B0024B" w:rsidP="00B0024B">
      <w:pPr>
        <w:pStyle w:val="Standard"/>
        <w:jc w:val="both"/>
      </w:pPr>
      <w:r>
        <w:tab/>
        <w:t>In prezent asociația implementează proiecte menite să aducă o valoare adăugată serviciilor sociale, culturale și educaționale, contribuind în mod semnificativ la dezvoltarea sustenabilă a comunității în care activează.</w:t>
      </w:r>
    </w:p>
    <w:p w14:paraId="02B51FF2" w14:textId="77777777" w:rsidR="00B0024B" w:rsidRDefault="00B0024B" w:rsidP="00B0024B">
      <w:pPr>
        <w:pStyle w:val="Standard"/>
        <w:jc w:val="both"/>
      </w:pPr>
      <w:r>
        <w:t xml:space="preserve">           Dintre realizările acestui an, aș menționa </w:t>
      </w:r>
      <w:proofErr w:type="spellStart"/>
      <w:r>
        <w:t>ultimile</w:t>
      </w:r>
      <w:proofErr w:type="spellEnd"/>
      <w:r>
        <w:t xml:space="preserve"> două dintre ele. Prin atragerea de fonduri nerambursabile din sponsorizări de la societăți ce își desfășoară activitatea pe raza localității, AUC Ciulnița în parteneriat cu Comuna Ciulnița, a  realizat pachetele cadou pentru persoanele vârstnice din comuna Ciulnița, cu ocazia Sărbătorilor Pascale și a Sărbătorilor de Iarnă.</w:t>
      </w:r>
    </w:p>
    <w:p w14:paraId="7997337E" w14:textId="77777777" w:rsidR="00B0024B" w:rsidRDefault="00B0024B" w:rsidP="00B0024B">
      <w:pPr>
        <w:pStyle w:val="Standard"/>
        <w:jc w:val="both"/>
      </w:pPr>
      <w:r>
        <w:t xml:space="preserve">            In luna aprilie 2022, AUC Ciulnița a gestionat o sumă de 15.000 lei, din care 11.000 a reprezentat pachetele cadou mai sus menționate.</w:t>
      </w:r>
    </w:p>
    <w:p w14:paraId="389F6BE7" w14:textId="77777777" w:rsidR="00B0024B" w:rsidRDefault="00B0024B" w:rsidP="00B0024B">
      <w:pPr>
        <w:pStyle w:val="Standard"/>
        <w:jc w:val="both"/>
      </w:pPr>
      <w:r>
        <w:t xml:space="preserve">            La începutul lunii mai, asociația a </w:t>
      </w:r>
      <w:proofErr w:type="spellStart"/>
      <w:r>
        <w:t>achizișionat</w:t>
      </w:r>
      <w:proofErr w:type="spellEnd"/>
      <w:r>
        <w:t xml:space="preserve"> mobilier nou multicolor pentru grădinițele din comuna noastră, în </w:t>
      </w:r>
      <w:proofErr w:type="spellStart"/>
      <w:r>
        <w:t>vaoare</w:t>
      </w:r>
      <w:proofErr w:type="spellEnd"/>
      <w:r>
        <w:t xml:space="preserve"> de 6900 lei, astfel că, după vacanța de Paște, copiii s-au întors în clasele frumos amenajate cu mobilier demult așteptat.</w:t>
      </w:r>
    </w:p>
    <w:p w14:paraId="56FB4286" w14:textId="77777777" w:rsidR="00B0024B" w:rsidRDefault="00B0024B" w:rsidP="00B0024B">
      <w:pPr>
        <w:pStyle w:val="Standard"/>
        <w:jc w:val="both"/>
      </w:pPr>
      <w:r>
        <w:t xml:space="preserve">            Asociația are expertiză și în gestionarea proiectelor cu fonduri europene nerambursabile, fiind partener în proiecte al căror beneficiar este comuna Ciulnița, proiecte care au fost finalizate cu succes.</w:t>
      </w:r>
    </w:p>
    <w:p w14:paraId="00340512" w14:textId="77777777" w:rsidR="00B0024B" w:rsidRDefault="00B0024B" w:rsidP="00B0024B">
      <w:pPr>
        <w:pStyle w:val="Standard"/>
        <w:jc w:val="both"/>
      </w:pPr>
      <w:r>
        <w:t xml:space="preserve">           Având în vedere cele menționate, propun protocolul de colaborare atașat la prezentul raport. </w:t>
      </w:r>
    </w:p>
    <w:p w14:paraId="66B336B7" w14:textId="77777777" w:rsidR="00B0024B" w:rsidRDefault="00B0024B" w:rsidP="00B0024B">
      <w:pPr>
        <w:pStyle w:val="Standard"/>
        <w:jc w:val="both"/>
      </w:pPr>
      <w:r>
        <w:t>Semnarea  protocolului de colaborare între cele două părți ar însemna direcționarea sumei de 20.000 lei, din partea comunei Ciulnița, pentru organizarea Zilei Comunei Ciulnița din data de 21.05.20222.</w:t>
      </w:r>
    </w:p>
    <w:p w14:paraId="0446E6A6" w14:textId="26C676AD" w:rsidR="00B0024B" w:rsidRDefault="00B0024B" w:rsidP="00B0024B">
      <w:pPr>
        <w:pStyle w:val="Standard"/>
      </w:pPr>
    </w:p>
    <w:p w14:paraId="26C38F1C" w14:textId="3755EADB" w:rsidR="00B0024B" w:rsidRDefault="00B0024B" w:rsidP="00B0024B">
      <w:pPr>
        <w:pStyle w:val="Standard"/>
      </w:pPr>
    </w:p>
    <w:p w14:paraId="761FAA8C" w14:textId="77777777" w:rsidR="00B0024B" w:rsidRDefault="00B0024B" w:rsidP="00B0024B">
      <w:pPr>
        <w:pStyle w:val="Standard"/>
      </w:pPr>
    </w:p>
    <w:p w14:paraId="2F0B19D7" w14:textId="77777777" w:rsidR="00B0024B" w:rsidRDefault="00B0024B" w:rsidP="00B0024B">
      <w:pPr>
        <w:pStyle w:val="Standard"/>
      </w:pPr>
    </w:p>
    <w:p w14:paraId="57EB1509" w14:textId="70CA8AEA" w:rsidR="00B0024B" w:rsidRDefault="00B0024B" w:rsidP="00B0024B">
      <w:pPr>
        <w:pStyle w:val="Standard"/>
        <w:ind w:left="2880" w:firstLine="720"/>
      </w:pPr>
      <w:proofErr w:type="spellStart"/>
      <w:r>
        <w:t>Intocmit</w:t>
      </w:r>
      <w:proofErr w:type="spellEnd"/>
      <w:r>
        <w:t xml:space="preserve">,                                                                                                                 </w:t>
      </w:r>
    </w:p>
    <w:p w14:paraId="7092E27E" w14:textId="75A06EC5" w:rsidR="00B0024B" w:rsidRDefault="00B0024B" w:rsidP="00B0024B">
      <w:pPr>
        <w:pStyle w:val="Standard"/>
      </w:pPr>
      <w:r>
        <w:t xml:space="preserve">                                   </w:t>
      </w:r>
      <w:proofErr w:type="spellStart"/>
      <w:r>
        <w:t>Presedinte</w:t>
      </w:r>
      <w:proofErr w:type="spellEnd"/>
      <w:r w:rsidRPr="00B0024B">
        <w:t xml:space="preserve"> </w:t>
      </w:r>
      <w:r>
        <w:t>Asociația Ajutor Umanitar și Caritabil Ciulnița</w:t>
      </w:r>
    </w:p>
    <w:p w14:paraId="4E07EF03" w14:textId="77777777" w:rsidR="00B0024B" w:rsidRDefault="00B0024B" w:rsidP="00B0024B">
      <w:pPr>
        <w:pStyle w:val="Standard"/>
        <w:ind w:left="2880" w:firstLine="720"/>
      </w:pPr>
      <w:r>
        <w:t>Ioana Mihai</w:t>
      </w:r>
    </w:p>
    <w:p w14:paraId="21692E04" w14:textId="77777777" w:rsidR="00B0024B" w:rsidRDefault="00B0024B" w:rsidP="00B0024B">
      <w:pPr>
        <w:pStyle w:val="Standard"/>
      </w:pPr>
    </w:p>
    <w:p w14:paraId="5B1726D1" w14:textId="77777777" w:rsidR="00B0024B" w:rsidRDefault="00B0024B" w:rsidP="00B0024B">
      <w:pPr>
        <w:pStyle w:val="Standard"/>
      </w:pPr>
    </w:p>
    <w:p w14:paraId="5C80393F" w14:textId="77777777" w:rsidR="00211752" w:rsidRPr="00211752" w:rsidRDefault="00211752" w:rsidP="00211752">
      <w:pPr>
        <w:spacing w:after="200" w:line="276" w:lineRule="auto"/>
        <w:jc w:val="both"/>
        <w:rPr>
          <w:rFonts w:eastAsia="Calibri"/>
          <w:lang w:val="ro-RO"/>
        </w:rPr>
      </w:pPr>
    </w:p>
    <w:p w14:paraId="416C0601" w14:textId="77777777" w:rsidR="00EB1DDA" w:rsidRDefault="00EB1DDA" w:rsidP="00EB1DDA">
      <w:pPr>
        <w:jc w:val="both"/>
      </w:pPr>
    </w:p>
    <w:p w14:paraId="682F39E4" w14:textId="6BC794B5" w:rsidR="00EB1DDA" w:rsidRDefault="00EB1DDA" w:rsidP="00EB1DDA">
      <w:pPr>
        <w:jc w:val="both"/>
      </w:pPr>
    </w:p>
    <w:p w14:paraId="7D8724AB" w14:textId="77777777" w:rsidR="00732DA6" w:rsidRDefault="00732DA6" w:rsidP="00EB1DDA">
      <w:pPr>
        <w:jc w:val="both"/>
      </w:pPr>
    </w:p>
    <w:p w14:paraId="00F2B54F" w14:textId="77777777" w:rsidR="000D0598" w:rsidRPr="00C73EB3" w:rsidRDefault="000D0598" w:rsidP="000D0598">
      <w:pPr>
        <w:ind w:left="1620" w:hanging="1620"/>
        <w:jc w:val="center"/>
      </w:pPr>
      <w:bookmarkStart w:id="7" w:name="_Hlk80627227"/>
      <w:r w:rsidRPr="00C73EB3">
        <w:rPr>
          <w:noProof/>
        </w:rPr>
        <w:lastRenderedPageBreak/>
        <mc:AlternateContent>
          <mc:Choice Requires="wps">
            <w:drawing>
              <wp:anchor distT="0" distB="0" distL="114300" distR="114300" simplePos="0" relativeHeight="251662336" behindDoc="0" locked="0" layoutInCell="1" allowOverlap="1" wp14:anchorId="48805441" wp14:editId="0A970FAE">
                <wp:simplePos x="0" y="0"/>
                <wp:positionH relativeFrom="column">
                  <wp:posOffset>1571625</wp:posOffset>
                </wp:positionH>
                <wp:positionV relativeFrom="paragraph">
                  <wp:posOffset>112395</wp:posOffset>
                </wp:positionV>
                <wp:extent cx="3314700" cy="571500"/>
                <wp:effectExtent l="0" t="0" r="19050" b="19050"/>
                <wp:wrapNone/>
                <wp:docPr id="2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767BE8BB" w14:textId="77777777" w:rsidR="000D0598" w:rsidRPr="00C034B8" w:rsidRDefault="000D0598" w:rsidP="000D0598">
                            <w:pPr>
                              <w:jc w:val="center"/>
                              <w:rPr>
                                <w:b/>
                                <w:sz w:val="22"/>
                                <w:szCs w:val="22"/>
                              </w:rPr>
                            </w:pPr>
                            <w:r w:rsidRPr="00C034B8">
                              <w:rPr>
                                <w:b/>
                                <w:sz w:val="22"/>
                                <w:szCs w:val="22"/>
                              </w:rPr>
                              <w:t>ROMÂNIA - JUDEŢUL IALOMIŢA</w:t>
                            </w:r>
                          </w:p>
                          <w:p w14:paraId="0A9C3470" w14:textId="77777777" w:rsidR="000D0598" w:rsidRPr="00C034B8" w:rsidRDefault="000D0598" w:rsidP="000D0598">
                            <w:pPr>
                              <w:jc w:val="center"/>
                              <w:rPr>
                                <w:b/>
                                <w:sz w:val="22"/>
                                <w:szCs w:val="22"/>
                                <w:lang w:val="fr-FR"/>
                              </w:rPr>
                            </w:pPr>
                            <w:r w:rsidRPr="00C034B8">
                              <w:rPr>
                                <w:b/>
                                <w:sz w:val="22"/>
                                <w:szCs w:val="22"/>
                                <w:lang w:val="fr-FR"/>
                              </w:rPr>
                              <w:t>COMUNA CIULNIŢA</w:t>
                            </w:r>
                          </w:p>
                          <w:p w14:paraId="259472BF" w14:textId="10427566" w:rsidR="000D0598" w:rsidRPr="00C034B8" w:rsidRDefault="000D0598" w:rsidP="000D0598">
                            <w:pPr>
                              <w:jc w:val="center"/>
                              <w:rPr>
                                <w:b/>
                                <w:sz w:val="22"/>
                                <w:szCs w:val="22"/>
                              </w:rPr>
                            </w:pPr>
                            <w:r w:rsidRPr="00C034B8">
                              <w:rPr>
                                <w:b/>
                                <w:sz w:val="22"/>
                                <w:szCs w:val="22"/>
                              </w:rPr>
                              <w:t xml:space="preserve">NR. </w:t>
                            </w:r>
                            <w:r>
                              <w:rPr>
                                <w:b/>
                                <w:sz w:val="22"/>
                                <w:szCs w:val="22"/>
                              </w:rPr>
                              <w:t>1</w:t>
                            </w:r>
                            <w:r w:rsidR="00D25F14">
                              <w:rPr>
                                <w:b/>
                                <w:sz w:val="22"/>
                                <w:szCs w:val="22"/>
                              </w:rPr>
                              <w:t>27</w:t>
                            </w:r>
                            <w:r w:rsidRPr="00C034B8">
                              <w:rPr>
                                <w:b/>
                                <w:sz w:val="22"/>
                                <w:szCs w:val="22"/>
                              </w:rPr>
                              <w:t xml:space="preserve"> / </w:t>
                            </w:r>
                            <w:r w:rsidR="00D25F14">
                              <w:rPr>
                                <w:b/>
                                <w:sz w:val="22"/>
                                <w:szCs w:val="22"/>
                              </w:rPr>
                              <w:t>02</w:t>
                            </w:r>
                            <w:r w:rsidRPr="00C034B8">
                              <w:rPr>
                                <w:b/>
                                <w:sz w:val="22"/>
                                <w:szCs w:val="22"/>
                              </w:rPr>
                              <w:t>.</w:t>
                            </w:r>
                            <w:r>
                              <w:rPr>
                                <w:b/>
                                <w:sz w:val="22"/>
                                <w:szCs w:val="22"/>
                              </w:rPr>
                              <w:t>0</w:t>
                            </w:r>
                            <w:r w:rsidR="00D25F14">
                              <w:rPr>
                                <w:b/>
                                <w:sz w:val="22"/>
                                <w:szCs w:val="22"/>
                              </w:rPr>
                              <w:t>5</w:t>
                            </w:r>
                            <w:r w:rsidRPr="00C034B8">
                              <w:rPr>
                                <w:b/>
                                <w:sz w:val="22"/>
                                <w:szCs w:val="22"/>
                              </w:rPr>
                              <w:t>.202</w:t>
                            </w:r>
                            <w:r>
                              <w:rPr>
                                <w:b/>
                                <w:sz w:val="22"/>
                                <w:szCs w:val="22"/>
                              </w:rPr>
                              <w:t>2</w:t>
                            </w:r>
                            <w:r w:rsidRPr="00C034B8">
                              <w:rPr>
                                <w:sz w:val="22"/>
                                <w:szCs w:val="22"/>
                                <w:lang w:val="it-IT"/>
                              </w:rPr>
                              <w:t xml:space="preserve"> </w:t>
                            </w:r>
                          </w:p>
                          <w:p w14:paraId="4B02DCDB" w14:textId="77777777" w:rsidR="000D0598" w:rsidRPr="00F7216B" w:rsidRDefault="000D0598" w:rsidP="000D05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05441" id="Dreptunghi 26" o:spid="_x0000_s1029" style="position:absolute;left:0;text-align:left;margin-left:123.75pt;margin-top:8.85pt;width:261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inC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">
                <v:textbox>
                  <w:txbxContent>
                    <w:p w14:paraId="767BE8BB" w14:textId="77777777" w:rsidR="000D0598" w:rsidRPr="00C034B8" w:rsidRDefault="000D0598" w:rsidP="000D0598">
                      <w:pPr>
                        <w:jc w:val="center"/>
                        <w:rPr>
                          <w:b/>
                          <w:sz w:val="22"/>
                          <w:szCs w:val="22"/>
                        </w:rPr>
                      </w:pPr>
                      <w:r w:rsidRPr="00C034B8">
                        <w:rPr>
                          <w:b/>
                          <w:sz w:val="22"/>
                          <w:szCs w:val="22"/>
                        </w:rPr>
                        <w:t>ROMÂNIA - JUDEŢUL IALOMIŢA</w:t>
                      </w:r>
                    </w:p>
                    <w:p w14:paraId="0A9C3470" w14:textId="77777777" w:rsidR="000D0598" w:rsidRPr="00C034B8" w:rsidRDefault="000D0598" w:rsidP="000D0598">
                      <w:pPr>
                        <w:jc w:val="center"/>
                        <w:rPr>
                          <w:b/>
                          <w:sz w:val="22"/>
                          <w:szCs w:val="22"/>
                          <w:lang w:val="fr-FR"/>
                        </w:rPr>
                      </w:pPr>
                      <w:r w:rsidRPr="00C034B8">
                        <w:rPr>
                          <w:b/>
                          <w:sz w:val="22"/>
                          <w:szCs w:val="22"/>
                          <w:lang w:val="fr-FR"/>
                        </w:rPr>
                        <w:t>COMUNA CIULNIŢA</w:t>
                      </w:r>
                    </w:p>
                    <w:p w14:paraId="259472BF" w14:textId="10427566" w:rsidR="000D0598" w:rsidRPr="00C034B8" w:rsidRDefault="000D0598" w:rsidP="000D0598">
                      <w:pPr>
                        <w:jc w:val="center"/>
                        <w:rPr>
                          <w:b/>
                          <w:sz w:val="22"/>
                          <w:szCs w:val="22"/>
                        </w:rPr>
                      </w:pPr>
                      <w:r w:rsidRPr="00C034B8">
                        <w:rPr>
                          <w:b/>
                          <w:sz w:val="22"/>
                          <w:szCs w:val="22"/>
                        </w:rPr>
                        <w:t xml:space="preserve">NR. </w:t>
                      </w:r>
                      <w:r>
                        <w:rPr>
                          <w:b/>
                          <w:sz w:val="22"/>
                          <w:szCs w:val="22"/>
                        </w:rPr>
                        <w:t>1</w:t>
                      </w:r>
                      <w:r w:rsidR="00D25F14">
                        <w:rPr>
                          <w:b/>
                          <w:sz w:val="22"/>
                          <w:szCs w:val="22"/>
                        </w:rPr>
                        <w:t>27</w:t>
                      </w:r>
                      <w:r w:rsidRPr="00C034B8">
                        <w:rPr>
                          <w:b/>
                          <w:sz w:val="22"/>
                          <w:szCs w:val="22"/>
                        </w:rPr>
                        <w:t xml:space="preserve"> / </w:t>
                      </w:r>
                      <w:r w:rsidR="00D25F14">
                        <w:rPr>
                          <w:b/>
                          <w:sz w:val="22"/>
                          <w:szCs w:val="22"/>
                        </w:rPr>
                        <w:t>02</w:t>
                      </w:r>
                      <w:r w:rsidRPr="00C034B8">
                        <w:rPr>
                          <w:b/>
                          <w:sz w:val="22"/>
                          <w:szCs w:val="22"/>
                        </w:rPr>
                        <w:t>.</w:t>
                      </w:r>
                      <w:r>
                        <w:rPr>
                          <w:b/>
                          <w:sz w:val="22"/>
                          <w:szCs w:val="22"/>
                        </w:rPr>
                        <w:t>0</w:t>
                      </w:r>
                      <w:r w:rsidR="00D25F14">
                        <w:rPr>
                          <w:b/>
                          <w:sz w:val="22"/>
                          <w:szCs w:val="22"/>
                        </w:rPr>
                        <w:t>5</w:t>
                      </w:r>
                      <w:r w:rsidRPr="00C034B8">
                        <w:rPr>
                          <w:b/>
                          <w:sz w:val="22"/>
                          <w:szCs w:val="22"/>
                        </w:rPr>
                        <w:t>.202</w:t>
                      </w:r>
                      <w:r>
                        <w:rPr>
                          <w:b/>
                          <w:sz w:val="22"/>
                          <w:szCs w:val="22"/>
                        </w:rPr>
                        <w:t>2</w:t>
                      </w:r>
                      <w:r w:rsidRPr="00C034B8">
                        <w:rPr>
                          <w:sz w:val="22"/>
                          <w:szCs w:val="22"/>
                          <w:lang w:val="it-IT"/>
                        </w:rPr>
                        <w:t xml:space="preserve"> </w:t>
                      </w:r>
                    </w:p>
                    <w:p w14:paraId="4B02DCDB" w14:textId="77777777" w:rsidR="000D0598" w:rsidRPr="00F7216B" w:rsidRDefault="000D0598" w:rsidP="000D0598"/>
                  </w:txbxContent>
                </v:textbox>
              </v:rect>
            </w:pict>
          </mc:Fallback>
        </mc:AlternateContent>
      </w:r>
      <w:r w:rsidRPr="00C73EB3">
        <w:rPr>
          <w:noProof/>
        </w:rPr>
        <w:drawing>
          <wp:inline distT="0" distB="0" distL="0" distR="0" wp14:anchorId="21E51570" wp14:editId="6C742ED8">
            <wp:extent cx="685800" cy="914400"/>
            <wp:effectExtent l="0" t="0" r="0"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C73EB3">
        <w:t xml:space="preserve">    </w:t>
      </w:r>
      <w:r w:rsidRPr="00C73EB3">
        <w:rPr>
          <w:noProof/>
        </w:rPr>
        <w:drawing>
          <wp:inline distT="0" distB="0" distL="0" distR="0" wp14:anchorId="40360769" wp14:editId="73C71332">
            <wp:extent cx="3314700" cy="2286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C73EB3">
        <w:t xml:space="preserve">    </w:t>
      </w:r>
      <w:r w:rsidRPr="00C73EB3">
        <w:rPr>
          <w:noProof/>
        </w:rPr>
        <w:drawing>
          <wp:inline distT="0" distB="0" distL="0" distR="0" wp14:anchorId="37384D04" wp14:editId="05EF6301">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A223F8F" w14:textId="77777777" w:rsidR="000D0598" w:rsidRPr="00C73EB3" w:rsidRDefault="000D0598" w:rsidP="000D0598">
      <w:pPr>
        <w:rPr>
          <w:b/>
          <w:bCs/>
        </w:rPr>
      </w:pPr>
    </w:p>
    <w:p w14:paraId="0EED4312" w14:textId="77777777" w:rsidR="000D0598" w:rsidRPr="00AE2342" w:rsidRDefault="000D0598" w:rsidP="000D0598">
      <w:pPr>
        <w:rPr>
          <w:b/>
          <w:bCs/>
        </w:rPr>
      </w:pPr>
    </w:p>
    <w:p w14:paraId="3F32BAC4" w14:textId="77777777" w:rsidR="000D0598" w:rsidRPr="00AE2342" w:rsidRDefault="000D0598" w:rsidP="000D0598">
      <w:pPr>
        <w:rPr>
          <w:b/>
          <w:bCs/>
          <w:sz w:val="36"/>
          <w:szCs w:val="36"/>
        </w:rPr>
      </w:pPr>
      <w:r w:rsidRPr="00AE2342">
        <w:rPr>
          <w:b/>
          <w:bCs/>
        </w:rPr>
        <w:tab/>
      </w:r>
      <w:r w:rsidRPr="00AE2342">
        <w:rPr>
          <w:b/>
          <w:bCs/>
        </w:rPr>
        <w:tab/>
      </w:r>
      <w:r w:rsidRPr="00AE2342">
        <w:rPr>
          <w:b/>
          <w:bCs/>
        </w:rPr>
        <w:tab/>
      </w:r>
      <w:r w:rsidRPr="00AE2342">
        <w:rPr>
          <w:b/>
          <w:bCs/>
        </w:rPr>
        <w:tab/>
      </w:r>
      <w:r w:rsidRPr="00AE2342">
        <w:rPr>
          <w:b/>
          <w:bCs/>
        </w:rPr>
        <w:tab/>
      </w:r>
      <w:r w:rsidRPr="00AE2342">
        <w:rPr>
          <w:b/>
          <w:bCs/>
          <w:sz w:val="36"/>
          <w:szCs w:val="36"/>
        </w:rPr>
        <w:t xml:space="preserve">A V I Z </w:t>
      </w:r>
    </w:p>
    <w:p w14:paraId="6DB6D7A4" w14:textId="77777777" w:rsidR="000D0598" w:rsidRDefault="000D0598" w:rsidP="000D0598">
      <w:pPr>
        <w:ind w:firstLine="720"/>
        <w:jc w:val="both"/>
      </w:pP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1A7B8E6A" w14:textId="77777777" w:rsidR="000D0598" w:rsidRDefault="000D0598" w:rsidP="000D0598">
      <w:pPr>
        <w:ind w:firstLine="720"/>
        <w:jc w:val="both"/>
      </w:pPr>
    </w:p>
    <w:p w14:paraId="4D30A698" w14:textId="5A09AEA6" w:rsidR="000D0598" w:rsidRDefault="000D0598" w:rsidP="000D0598"/>
    <w:p w14:paraId="407E0905" w14:textId="3E2CE22D" w:rsidR="000D0598" w:rsidRDefault="000D0598" w:rsidP="000D0598"/>
    <w:p w14:paraId="5AEDBEA0" w14:textId="77777777" w:rsidR="000D0598" w:rsidRPr="00C73EB3" w:rsidRDefault="000D0598" w:rsidP="000D0598"/>
    <w:p w14:paraId="5E73FDE4" w14:textId="77777777" w:rsidR="000D0598" w:rsidRPr="00C73EB3" w:rsidRDefault="000D0598" w:rsidP="0096305D">
      <w:pPr>
        <w:spacing w:line="276" w:lineRule="auto"/>
        <w:ind w:firstLine="720"/>
        <w:jc w:val="both"/>
      </w:pPr>
      <w:r w:rsidRPr="00C73EB3">
        <w:t xml:space="preserve">Comisia de </w:t>
      </w:r>
      <w:proofErr w:type="spellStart"/>
      <w:r w:rsidRPr="00C73EB3">
        <w:t>specialitate</w:t>
      </w:r>
      <w:proofErr w:type="spellEnd"/>
      <w:r w:rsidRPr="00C73EB3">
        <w:t xml:space="preserve"> </w:t>
      </w:r>
      <w:proofErr w:type="spellStart"/>
      <w:r w:rsidRPr="00C73EB3">
        <w:t>pentru</w:t>
      </w:r>
      <w:proofErr w:type="spellEnd"/>
      <w:r w:rsidRPr="00C73EB3">
        <w:t xml:space="preserve"> </w:t>
      </w:r>
      <w:proofErr w:type="spellStart"/>
      <w:r w:rsidRPr="00C73EB3">
        <w:t>agricultura</w:t>
      </w:r>
      <w:proofErr w:type="spellEnd"/>
      <w:r w:rsidRPr="00C73EB3">
        <w:t xml:space="preserve">, </w:t>
      </w:r>
      <w:proofErr w:type="spellStart"/>
      <w:r w:rsidRPr="00C73EB3">
        <w:t>activitati</w:t>
      </w:r>
      <w:proofErr w:type="spellEnd"/>
      <w:r w:rsidRPr="00C73EB3">
        <w:t xml:space="preserve"> </w:t>
      </w:r>
      <w:proofErr w:type="spellStart"/>
      <w:r w:rsidRPr="00C73EB3">
        <w:t>economico-financiare</w:t>
      </w:r>
      <w:proofErr w:type="spellEnd"/>
      <w:r w:rsidRPr="00C73EB3">
        <w:t xml:space="preserve">, </w:t>
      </w:r>
      <w:proofErr w:type="spellStart"/>
      <w:r w:rsidRPr="00C73EB3">
        <w:t>servicii</w:t>
      </w:r>
      <w:proofErr w:type="spellEnd"/>
      <w:r w:rsidRPr="00C73EB3">
        <w:t xml:space="preserve"> </w:t>
      </w:r>
      <w:proofErr w:type="spellStart"/>
      <w:r w:rsidRPr="00C73EB3">
        <w:t>publice</w:t>
      </w:r>
      <w:proofErr w:type="spellEnd"/>
      <w:r w:rsidRPr="00C73EB3">
        <w:t xml:space="preserve">, </w:t>
      </w:r>
      <w:proofErr w:type="spellStart"/>
      <w:r w:rsidRPr="00C73EB3">
        <w:t>amenajarea</w:t>
      </w:r>
      <w:proofErr w:type="spellEnd"/>
      <w:r w:rsidRPr="00C73EB3">
        <w:t xml:space="preserve"> </w:t>
      </w:r>
      <w:proofErr w:type="spellStart"/>
      <w:r w:rsidRPr="00C73EB3">
        <w:t>teritoriului</w:t>
      </w:r>
      <w:proofErr w:type="spellEnd"/>
      <w:r w:rsidRPr="00C73EB3">
        <w:t xml:space="preserve"> </w:t>
      </w:r>
      <w:proofErr w:type="spellStart"/>
      <w:r w:rsidRPr="00C73EB3">
        <w:t>si</w:t>
      </w:r>
      <w:proofErr w:type="spellEnd"/>
      <w:r w:rsidRPr="00C73EB3">
        <w:t xml:space="preserve"> urbanism, </w:t>
      </w:r>
      <w:proofErr w:type="spellStart"/>
      <w:r w:rsidRPr="00C73EB3">
        <w:t>juridica</w:t>
      </w:r>
      <w:proofErr w:type="spellEnd"/>
      <w:r w:rsidRPr="00C73EB3">
        <w:t xml:space="preserve"> </w:t>
      </w:r>
      <w:proofErr w:type="spellStart"/>
      <w:r w:rsidRPr="00C73EB3">
        <w:t>si</w:t>
      </w:r>
      <w:proofErr w:type="spellEnd"/>
      <w:r w:rsidRPr="00C73EB3">
        <w:t xml:space="preserve"> de </w:t>
      </w:r>
      <w:proofErr w:type="spellStart"/>
      <w:r w:rsidRPr="00C73EB3">
        <w:t>disciplina</w:t>
      </w:r>
      <w:proofErr w:type="spellEnd"/>
      <w:r w:rsidRPr="00C73EB3">
        <w:t xml:space="preserve"> din </w:t>
      </w:r>
      <w:proofErr w:type="spellStart"/>
      <w:r w:rsidRPr="00C73EB3">
        <w:t>cadrul</w:t>
      </w:r>
      <w:proofErr w:type="spellEnd"/>
      <w:r w:rsidRPr="00C73EB3">
        <w:t xml:space="preserve"> </w:t>
      </w:r>
      <w:proofErr w:type="spellStart"/>
      <w:r w:rsidRPr="00C73EB3">
        <w:t>consiliului</w:t>
      </w:r>
      <w:proofErr w:type="spellEnd"/>
      <w:r w:rsidRPr="00C73EB3">
        <w:t xml:space="preserve"> local al </w:t>
      </w:r>
      <w:proofErr w:type="spellStart"/>
      <w:r w:rsidRPr="00C73EB3">
        <w:t>comunei</w:t>
      </w:r>
      <w:proofErr w:type="spellEnd"/>
      <w:r w:rsidRPr="00C73EB3">
        <w:t xml:space="preserve"> </w:t>
      </w:r>
      <w:proofErr w:type="spellStart"/>
      <w:r w:rsidRPr="00C73EB3">
        <w:t>Ciulnita</w:t>
      </w:r>
      <w:proofErr w:type="spellEnd"/>
      <w:r w:rsidRPr="00C73EB3">
        <w:t xml:space="preserve"> s-a </w:t>
      </w:r>
      <w:proofErr w:type="spellStart"/>
      <w:r w:rsidRPr="00C73EB3">
        <w:t>intrunit</w:t>
      </w:r>
      <w:proofErr w:type="spellEnd"/>
      <w:r w:rsidRPr="00C73EB3">
        <w:t xml:space="preserve"> in </w:t>
      </w:r>
      <w:proofErr w:type="spellStart"/>
      <w:r w:rsidRPr="00C73EB3">
        <w:t>sedinta</w:t>
      </w:r>
      <w:proofErr w:type="spellEnd"/>
      <w:r w:rsidRPr="00C73EB3">
        <w:t xml:space="preserve"> </w:t>
      </w:r>
      <w:proofErr w:type="spellStart"/>
      <w:r w:rsidRPr="00C73EB3">
        <w:t>pentru</w:t>
      </w:r>
      <w:proofErr w:type="spellEnd"/>
      <w:r w:rsidRPr="00C73EB3">
        <w:t xml:space="preserve"> </w:t>
      </w:r>
      <w:proofErr w:type="spellStart"/>
      <w:r w:rsidRPr="00C73EB3">
        <w:t>analizarea</w:t>
      </w:r>
      <w:proofErr w:type="spellEnd"/>
      <w:r w:rsidRPr="00C73EB3">
        <w:t xml:space="preserve"> </w:t>
      </w:r>
      <w:proofErr w:type="spellStart"/>
      <w:r w:rsidRPr="00C73EB3">
        <w:t>proiectelor</w:t>
      </w:r>
      <w:proofErr w:type="spellEnd"/>
      <w:r w:rsidRPr="00C73EB3">
        <w:t xml:space="preserve"> de </w:t>
      </w:r>
      <w:proofErr w:type="spellStart"/>
      <w:r w:rsidRPr="00C73EB3">
        <w:t>hotarare</w:t>
      </w:r>
      <w:proofErr w:type="spellEnd"/>
      <w:r w:rsidRPr="00C73EB3">
        <w:t xml:space="preserve"> </w:t>
      </w:r>
      <w:proofErr w:type="spellStart"/>
      <w:r w:rsidRPr="00C73EB3">
        <w:t>aflate</w:t>
      </w:r>
      <w:proofErr w:type="spellEnd"/>
      <w:r w:rsidRPr="00C73EB3">
        <w:t xml:space="preserve"> pe </w:t>
      </w:r>
      <w:proofErr w:type="spellStart"/>
      <w:r w:rsidRPr="00C73EB3">
        <w:t>ordinea</w:t>
      </w:r>
      <w:proofErr w:type="spellEnd"/>
      <w:r w:rsidRPr="00C73EB3">
        <w:t xml:space="preserve"> de zi a </w:t>
      </w:r>
      <w:proofErr w:type="spellStart"/>
      <w:r w:rsidRPr="00C73EB3">
        <w:t>sedintei</w:t>
      </w:r>
      <w:proofErr w:type="spellEnd"/>
      <w:r w:rsidRPr="00C73EB3">
        <w:t xml:space="preserve"> </w:t>
      </w:r>
      <w:proofErr w:type="spellStart"/>
      <w:r>
        <w:t>ordinare</w:t>
      </w:r>
      <w:proofErr w:type="spellEnd"/>
      <w:r w:rsidRPr="00C73EB3">
        <w:t xml:space="preserve"> din data de </w:t>
      </w:r>
      <w:bookmarkStart w:id="8" w:name="_Hlk100145937"/>
      <w:r>
        <w:t>10</w:t>
      </w:r>
      <w:r w:rsidRPr="00C73EB3">
        <w:t>.</w:t>
      </w:r>
      <w:r>
        <w:t>05</w:t>
      </w:r>
      <w:r w:rsidRPr="00C73EB3">
        <w:t>.20</w:t>
      </w:r>
      <w:r>
        <w:t>22.</w:t>
      </w:r>
    </w:p>
    <w:p w14:paraId="22E00A84" w14:textId="77777777" w:rsidR="000D0598" w:rsidRPr="00C73EB3" w:rsidRDefault="000D0598" w:rsidP="0096305D">
      <w:pPr>
        <w:spacing w:line="276" w:lineRule="auto"/>
        <w:ind w:firstLine="720"/>
        <w:jc w:val="both"/>
        <w:rPr>
          <w:b/>
        </w:rPr>
      </w:pPr>
      <w:bookmarkStart w:id="9" w:name="_Hlk102730706"/>
      <w:proofErr w:type="spellStart"/>
      <w:proofErr w:type="gramStart"/>
      <w:r w:rsidRPr="00C73EB3">
        <w:rPr>
          <w:b/>
        </w:rPr>
        <w:t>Analizând</w:t>
      </w:r>
      <w:proofErr w:type="spellEnd"/>
      <w:r w:rsidRPr="00C73EB3">
        <w:rPr>
          <w:b/>
        </w:rPr>
        <w:t xml:space="preserve"> :</w:t>
      </w:r>
      <w:proofErr w:type="gramEnd"/>
    </w:p>
    <w:p w14:paraId="11133846" w14:textId="77777777" w:rsidR="000D0598" w:rsidRDefault="000D0598" w:rsidP="0096305D">
      <w:pPr>
        <w:spacing w:line="276" w:lineRule="auto"/>
        <w:ind w:firstLine="720"/>
        <w:jc w:val="both"/>
      </w:pPr>
      <w:r w:rsidRPr="00C73EB3">
        <w:t xml:space="preserve">- </w:t>
      </w:r>
      <w:proofErr w:type="spellStart"/>
      <w:r w:rsidRPr="00C73EB3">
        <w:t>proiectului</w:t>
      </w:r>
      <w:proofErr w:type="spellEnd"/>
      <w:r w:rsidRPr="00C73EB3">
        <w:t xml:space="preserve"> de </w:t>
      </w:r>
      <w:proofErr w:type="spellStart"/>
      <w:r w:rsidRPr="00C73EB3">
        <w:t>hotărâre</w:t>
      </w:r>
      <w:proofErr w:type="spellEnd"/>
      <w:r w:rsidRPr="00ED486A">
        <w:t xml:space="preserve"> </w:t>
      </w: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0B97A70B" w14:textId="77777777" w:rsidR="000D0598" w:rsidRPr="00C73EB3" w:rsidRDefault="000D0598" w:rsidP="0096305D">
      <w:pPr>
        <w:spacing w:line="276" w:lineRule="auto"/>
        <w:ind w:firstLine="720"/>
        <w:jc w:val="both"/>
        <w:rPr>
          <w:b/>
        </w:rPr>
      </w:pPr>
      <w:proofErr w:type="spellStart"/>
      <w:r w:rsidRPr="00C73EB3">
        <w:rPr>
          <w:b/>
        </w:rPr>
        <w:t>Examinând</w:t>
      </w:r>
      <w:proofErr w:type="spellEnd"/>
      <w:r w:rsidRPr="00C73EB3">
        <w:rPr>
          <w:b/>
        </w:rPr>
        <w:t>:</w:t>
      </w:r>
    </w:p>
    <w:p w14:paraId="53F01601" w14:textId="38AF007D" w:rsidR="000D0598" w:rsidRPr="00C73EB3" w:rsidRDefault="000D0598" w:rsidP="0096305D">
      <w:pPr>
        <w:spacing w:line="276" w:lineRule="auto"/>
        <w:ind w:firstLine="720"/>
        <w:jc w:val="both"/>
        <w:rPr>
          <w:lang w:val="it-IT"/>
        </w:rPr>
      </w:pPr>
      <w:r w:rsidRPr="00C73EB3">
        <w:rPr>
          <w:lang w:val="it-IT"/>
        </w:rPr>
        <w:t xml:space="preserve">-referatul de aprobare  </w:t>
      </w:r>
      <w:r w:rsidRPr="00C73EB3">
        <w:rPr>
          <w:lang w:val="fr-FR"/>
        </w:rPr>
        <w:t>nr.</w:t>
      </w:r>
      <w:r>
        <w:rPr>
          <w:lang w:val="fr-FR"/>
        </w:rPr>
        <w:t xml:space="preserve"> 8</w:t>
      </w:r>
      <w:r w:rsidR="000F4C63">
        <w:rPr>
          <w:lang w:val="fr-FR"/>
        </w:rPr>
        <w:t>5</w:t>
      </w:r>
      <w:r w:rsidRPr="00C73EB3">
        <w:rPr>
          <w:lang w:val="fr-FR"/>
        </w:rPr>
        <w:t>/</w:t>
      </w:r>
      <w:r>
        <w:rPr>
          <w:lang w:val="fr-FR"/>
        </w:rPr>
        <w:t xml:space="preserve"> 02</w:t>
      </w:r>
      <w:r w:rsidRPr="00C73EB3">
        <w:rPr>
          <w:lang w:val="fr-FR"/>
        </w:rPr>
        <w:t>.</w:t>
      </w:r>
      <w:r>
        <w:rPr>
          <w:lang w:val="fr-FR"/>
        </w:rPr>
        <w:t>05.</w:t>
      </w:r>
      <w:r w:rsidRPr="00C73EB3">
        <w:rPr>
          <w:lang w:val="fr-FR"/>
        </w:rPr>
        <w:t>20</w:t>
      </w:r>
      <w:r>
        <w:rPr>
          <w:lang w:val="fr-FR"/>
        </w:rPr>
        <w:t>22</w:t>
      </w:r>
      <w:r w:rsidRPr="00C73EB3">
        <w:rPr>
          <w:lang w:val="fr-FR"/>
        </w:rPr>
        <w:t xml:space="preserve"> </w:t>
      </w:r>
      <w:proofErr w:type="gramStart"/>
      <w:r w:rsidRPr="00C73EB3">
        <w:rPr>
          <w:lang w:val="it-IT"/>
        </w:rPr>
        <w:t>al  primarului</w:t>
      </w:r>
      <w:proofErr w:type="gramEnd"/>
      <w:r w:rsidRPr="00C73EB3">
        <w:rPr>
          <w:lang w:val="it-IT"/>
        </w:rPr>
        <w:t xml:space="preserve"> comunei Ciulniţa;</w:t>
      </w:r>
    </w:p>
    <w:p w14:paraId="3B834638" w14:textId="77777777" w:rsidR="000F4C63" w:rsidRPr="00FA6C7A" w:rsidRDefault="000D0598" w:rsidP="0096305D">
      <w:pPr>
        <w:spacing w:line="276" w:lineRule="auto"/>
        <w:ind w:firstLine="720"/>
        <w:jc w:val="both"/>
        <w:rPr>
          <w:lang w:val="it-IT"/>
        </w:rPr>
      </w:pPr>
      <w:r w:rsidRPr="00C73EB3">
        <w:rPr>
          <w:lang w:val="it-IT"/>
        </w:rPr>
        <w:t>-raportul</w:t>
      </w:r>
      <w:r>
        <w:rPr>
          <w:lang w:val="it-IT"/>
        </w:rPr>
        <w:t xml:space="preserve"> de specialitate</w:t>
      </w:r>
      <w:r w:rsidRPr="00C73EB3">
        <w:rPr>
          <w:lang w:val="fr-FR"/>
        </w:rPr>
        <w:t xml:space="preserve"> nr. </w:t>
      </w:r>
      <w:r>
        <w:rPr>
          <w:lang w:val="fr-FR"/>
        </w:rPr>
        <w:t>8</w:t>
      </w:r>
      <w:r w:rsidR="000F4C63">
        <w:rPr>
          <w:lang w:val="fr-FR"/>
        </w:rPr>
        <w:t>6</w:t>
      </w:r>
      <w:r>
        <w:rPr>
          <w:lang w:val="fr-FR"/>
        </w:rPr>
        <w:t xml:space="preserve"> </w:t>
      </w:r>
      <w:r w:rsidRPr="00C73EB3">
        <w:rPr>
          <w:lang w:val="fr-FR"/>
        </w:rPr>
        <w:t>/</w:t>
      </w:r>
      <w:r>
        <w:rPr>
          <w:lang w:val="fr-FR"/>
        </w:rPr>
        <w:t xml:space="preserve"> 02</w:t>
      </w:r>
      <w:r w:rsidRPr="00C73EB3">
        <w:rPr>
          <w:lang w:val="fr-FR"/>
        </w:rPr>
        <w:t>.</w:t>
      </w:r>
      <w:r>
        <w:rPr>
          <w:lang w:val="fr-FR"/>
        </w:rPr>
        <w:t>05</w:t>
      </w:r>
      <w:r w:rsidRPr="00C73EB3">
        <w:rPr>
          <w:lang w:val="fr-FR"/>
        </w:rPr>
        <w:t>.20</w:t>
      </w:r>
      <w:r>
        <w:rPr>
          <w:lang w:val="fr-FR"/>
        </w:rPr>
        <w:t>22</w:t>
      </w:r>
      <w:r w:rsidRPr="00C73EB3">
        <w:rPr>
          <w:lang w:val="fr-FR"/>
        </w:rPr>
        <w:t xml:space="preserve"> </w:t>
      </w:r>
      <w:r w:rsidRPr="00C73EB3">
        <w:rPr>
          <w:lang w:val="it-IT"/>
        </w:rPr>
        <w:t>al</w:t>
      </w:r>
      <w:r>
        <w:rPr>
          <w:lang w:val="it-IT"/>
        </w:rPr>
        <w:t xml:space="preserve"> </w:t>
      </w:r>
      <w:r w:rsidR="000F4C63">
        <w:rPr>
          <w:lang w:val="it-IT"/>
        </w:rPr>
        <w:t>bibliotecarului</w:t>
      </w:r>
      <w:r w:rsidR="000F4C63" w:rsidRPr="00FA6C7A">
        <w:rPr>
          <w:lang w:val="it-IT"/>
        </w:rPr>
        <w:t xml:space="preserve"> din cadrul aparatului de specialitate al primarului comunei Ciulniţa,</w:t>
      </w:r>
    </w:p>
    <w:p w14:paraId="70392F4A" w14:textId="490ED22C" w:rsidR="000D0598" w:rsidRDefault="000D0598" w:rsidP="004A4FED">
      <w:pPr>
        <w:spacing w:line="276" w:lineRule="auto"/>
        <w:ind w:firstLine="720"/>
        <w:jc w:val="both"/>
      </w:pPr>
      <w:proofErr w:type="spellStart"/>
      <w:r w:rsidRPr="00C73EB3">
        <w:rPr>
          <w:b/>
        </w:rPr>
        <w:t>Avizăm</w:t>
      </w:r>
      <w:proofErr w:type="spellEnd"/>
      <w:r w:rsidRPr="00C73EB3">
        <w:rPr>
          <w:b/>
        </w:rPr>
        <w:t xml:space="preserve"> </w:t>
      </w:r>
      <w:proofErr w:type="spellStart"/>
      <w:r w:rsidRPr="00C73EB3">
        <w:rPr>
          <w:b/>
        </w:rPr>
        <w:t>favorabil</w:t>
      </w:r>
      <w:proofErr w:type="spellEnd"/>
      <w:r w:rsidRPr="00C73EB3">
        <w:t xml:space="preserve"> </w:t>
      </w:r>
      <w:proofErr w:type="spellStart"/>
      <w:r w:rsidRPr="00C73EB3">
        <w:t>proiectul</w:t>
      </w:r>
      <w:proofErr w:type="spellEnd"/>
      <w:r w:rsidRPr="00C73EB3">
        <w:t xml:space="preserve"> de </w:t>
      </w:r>
      <w:proofErr w:type="spellStart"/>
      <w:r w:rsidRPr="00C73EB3">
        <w:t>hotarâre</w:t>
      </w:r>
      <w:proofErr w:type="spellEnd"/>
      <w:r w:rsidRPr="000D0598">
        <w:t xml:space="preserve"> </w:t>
      </w: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r w:rsidRPr="00C73EB3">
        <w:t xml:space="preserve">,  </w:t>
      </w:r>
      <w:proofErr w:type="spellStart"/>
      <w:r w:rsidRPr="00C73EB3">
        <w:t>pentru</w:t>
      </w:r>
      <w:proofErr w:type="spellEnd"/>
      <w:r w:rsidRPr="00C73EB3">
        <w:t xml:space="preserve"> </w:t>
      </w:r>
      <w:proofErr w:type="spellStart"/>
      <w:r w:rsidRPr="00C73EB3">
        <w:t>dezbatere</w:t>
      </w:r>
      <w:proofErr w:type="spellEnd"/>
      <w:r w:rsidRPr="00C73EB3">
        <w:t xml:space="preserve"> in </w:t>
      </w:r>
      <w:proofErr w:type="spellStart"/>
      <w:r w:rsidRPr="00C73EB3">
        <w:t>sedinţa</w:t>
      </w:r>
      <w:proofErr w:type="spellEnd"/>
      <w:r w:rsidRPr="00C73EB3">
        <w:t xml:space="preserve"> </w:t>
      </w:r>
      <w:proofErr w:type="spellStart"/>
      <w:r>
        <w:t>ordinară</w:t>
      </w:r>
      <w:proofErr w:type="spellEnd"/>
      <w:r>
        <w:t xml:space="preserve"> </w:t>
      </w:r>
      <w:r w:rsidRPr="00C73EB3">
        <w:t xml:space="preserve">din data de </w:t>
      </w:r>
      <w:r>
        <w:t>10</w:t>
      </w:r>
      <w:r w:rsidRPr="00C73EB3">
        <w:t>.</w:t>
      </w:r>
      <w:r>
        <w:t>05</w:t>
      </w:r>
      <w:r w:rsidRPr="00C73EB3">
        <w:t>.20</w:t>
      </w:r>
      <w:r>
        <w:t>22</w:t>
      </w:r>
      <w:bookmarkEnd w:id="9"/>
      <w:r>
        <w:t>.</w:t>
      </w:r>
      <w:r w:rsidRPr="00C73EB3">
        <w:t xml:space="preserve"> </w:t>
      </w:r>
    </w:p>
    <w:p w14:paraId="5CD82969" w14:textId="77777777" w:rsidR="000D0598" w:rsidRPr="00CB3D2C" w:rsidRDefault="000D0598" w:rsidP="0096305D">
      <w:pPr>
        <w:spacing w:line="276" w:lineRule="auto"/>
        <w:ind w:firstLine="720"/>
        <w:jc w:val="both"/>
        <w:rPr>
          <w:b/>
        </w:rPr>
      </w:pPr>
    </w:p>
    <w:p w14:paraId="6BB980FA" w14:textId="77777777" w:rsidR="000D0598" w:rsidRPr="00C73EB3" w:rsidRDefault="000D0598" w:rsidP="000D0598"/>
    <w:bookmarkEnd w:id="7"/>
    <w:bookmarkEnd w:id="8"/>
    <w:p w14:paraId="4695DCDF" w14:textId="77777777" w:rsidR="000D0598" w:rsidRPr="00C73EB3" w:rsidRDefault="000D0598" w:rsidP="000D0598">
      <w:pPr>
        <w:ind w:firstLine="720"/>
      </w:pPr>
      <w:r w:rsidRPr="00C73EB3">
        <w:t>Comisia</w:t>
      </w:r>
      <w:r>
        <w:t xml:space="preserve">: </w:t>
      </w:r>
    </w:p>
    <w:p w14:paraId="7E474022" w14:textId="77777777" w:rsidR="000D0598" w:rsidRPr="00C73EB3" w:rsidRDefault="000D0598" w:rsidP="000D0598">
      <w:pPr>
        <w:jc w:val="both"/>
        <w:rPr>
          <w:sz w:val="28"/>
          <w:szCs w:val="28"/>
        </w:rPr>
      </w:pPr>
    </w:p>
    <w:p w14:paraId="0E74527D" w14:textId="77777777" w:rsidR="000D0598" w:rsidRDefault="000D0598" w:rsidP="000D0598">
      <w:pPr>
        <w:spacing w:line="360" w:lineRule="auto"/>
        <w:ind w:left="720" w:firstLine="720"/>
        <w:jc w:val="both"/>
        <w:rPr>
          <w:bCs/>
        </w:rPr>
      </w:pPr>
      <w:proofErr w:type="spellStart"/>
      <w:r>
        <w:rPr>
          <w:bCs/>
        </w:rPr>
        <w:t>Președinte</w:t>
      </w:r>
      <w:proofErr w:type="spellEnd"/>
      <w:r>
        <w:rPr>
          <w:bCs/>
        </w:rPr>
        <w:t>- Militaru Viorel</w:t>
      </w:r>
    </w:p>
    <w:p w14:paraId="1F8D3BE3" w14:textId="77777777" w:rsidR="000D0598" w:rsidRDefault="000D0598" w:rsidP="000D0598">
      <w:pPr>
        <w:spacing w:line="360" w:lineRule="auto"/>
        <w:jc w:val="both"/>
        <w:rPr>
          <w:bCs/>
        </w:rPr>
      </w:pPr>
      <w:r>
        <w:rPr>
          <w:bCs/>
        </w:rPr>
        <w:tab/>
      </w:r>
      <w:r>
        <w:rPr>
          <w:bCs/>
        </w:rPr>
        <w:tab/>
      </w:r>
      <w:proofErr w:type="spellStart"/>
      <w:r>
        <w:rPr>
          <w:bCs/>
        </w:rPr>
        <w:t>Secretar</w:t>
      </w:r>
      <w:proofErr w:type="spellEnd"/>
      <w:r>
        <w:rPr>
          <w:bCs/>
        </w:rPr>
        <w:t>- Constantin Cătălin-Marius</w:t>
      </w:r>
    </w:p>
    <w:p w14:paraId="083F28F8" w14:textId="77777777" w:rsidR="000D0598" w:rsidRDefault="000D0598" w:rsidP="000D0598">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7A1359BA" w14:textId="77777777" w:rsidR="000D0598" w:rsidRDefault="000D0598" w:rsidP="000D0598">
      <w:pPr>
        <w:spacing w:line="360" w:lineRule="auto"/>
        <w:jc w:val="both"/>
        <w:rPr>
          <w:bCs/>
        </w:rPr>
      </w:pPr>
      <w:r>
        <w:rPr>
          <w:bCs/>
        </w:rPr>
        <w:tab/>
      </w:r>
      <w:r>
        <w:rPr>
          <w:bCs/>
        </w:rPr>
        <w:tab/>
      </w:r>
      <w:r>
        <w:rPr>
          <w:bCs/>
        </w:rPr>
        <w:tab/>
        <w:t>- Grigore Constantin</w:t>
      </w:r>
    </w:p>
    <w:p w14:paraId="53663825" w14:textId="77777777" w:rsidR="000D0598" w:rsidRDefault="000D0598" w:rsidP="000D0598">
      <w:pPr>
        <w:spacing w:line="360" w:lineRule="auto"/>
        <w:jc w:val="both"/>
        <w:rPr>
          <w:bCs/>
        </w:rPr>
      </w:pPr>
      <w:r>
        <w:rPr>
          <w:bCs/>
        </w:rPr>
        <w:tab/>
      </w:r>
      <w:r>
        <w:rPr>
          <w:bCs/>
        </w:rPr>
        <w:tab/>
      </w:r>
      <w:r>
        <w:rPr>
          <w:bCs/>
        </w:rPr>
        <w:tab/>
        <w:t>- Mihăilă Ștefan</w:t>
      </w:r>
    </w:p>
    <w:p w14:paraId="1384BBC9" w14:textId="77777777" w:rsidR="000D0598" w:rsidRDefault="000D0598" w:rsidP="000D0598">
      <w:pPr>
        <w:spacing w:line="360" w:lineRule="auto"/>
        <w:jc w:val="both"/>
        <w:rPr>
          <w:bCs/>
        </w:rPr>
      </w:pPr>
    </w:p>
    <w:p w14:paraId="6624C76A" w14:textId="77777777" w:rsidR="000D0598" w:rsidRDefault="000D0598" w:rsidP="000D0598">
      <w:pPr>
        <w:spacing w:line="360" w:lineRule="auto"/>
        <w:jc w:val="both"/>
        <w:rPr>
          <w:bCs/>
        </w:rPr>
      </w:pPr>
    </w:p>
    <w:p w14:paraId="2C030C98" w14:textId="77777777" w:rsidR="000D0598" w:rsidRDefault="000D0598" w:rsidP="000D0598">
      <w:pPr>
        <w:spacing w:line="360" w:lineRule="auto"/>
        <w:jc w:val="both"/>
        <w:rPr>
          <w:bCs/>
        </w:rPr>
      </w:pPr>
    </w:p>
    <w:p w14:paraId="0C06E9F4" w14:textId="77777777" w:rsidR="000D0598" w:rsidRPr="00C73EB3" w:rsidRDefault="000D0598" w:rsidP="000D0598">
      <w:pPr>
        <w:ind w:left="1620" w:hanging="1620"/>
        <w:jc w:val="center"/>
      </w:pPr>
      <w:r w:rsidRPr="00C73EB3">
        <w:rPr>
          <w:noProof/>
        </w:rPr>
        <w:lastRenderedPageBreak/>
        <mc:AlternateContent>
          <mc:Choice Requires="wps">
            <w:drawing>
              <wp:anchor distT="0" distB="0" distL="114300" distR="114300" simplePos="0" relativeHeight="251663360" behindDoc="0" locked="0" layoutInCell="1" allowOverlap="1" wp14:anchorId="4BB5DAF4" wp14:editId="50145A8B">
                <wp:simplePos x="0" y="0"/>
                <wp:positionH relativeFrom="column">
                  <wp:posOffset>1571625</wp:posOffset>
                </wp:positionH>
                <wp:positionV relativeFrom="paragraph">
                  <wp:posOffset>114300</wp:posOffset>
                </wp:positionV>
                <wp:extent cx="3314700" cy="571500"/>
                <wp:effectExtent l="0" t="0" r="19050" b="19050"/>
                <wp:wrapNone/>
                <wp:docPr id="9" name="Dreptungh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69BF9EB4" w14:textId="77777777" w:rsidR="000D0598" w:rsidRPr="00C034B8" w:rsidRDefault="000D0598" w:rsidP="000D0598">
                            <w:pPr>
                              <w:jc w:val="center"/>
                              <w:rPr>
                                <w:b/>
                                <w:sz w:val="22"/>
                                <w:szCs w:val="22"/>
                              </w:rPr>
                            </w:pPr>
                            <w:r w:rsidRPr="00C034B8">
                              <w:rPr>
                                <w:b/>
                                <w:sz w:val="22"/>
                                <w:szCs w:val="22"/>
                              </w:rPr>
                              <w:t>ROMÂNIA - JUDEŢUL IALOMIŢA</w:t>
                            </w:r>
                          </w:p>
                          <w:p w14:paraId="77385A7F" w14:textId="77777777" w:rsidR="000D0598" w:rsidRPr="00C034B8" w:rsidRDefault="000D0598" w:rsidP="000D0598">
                            <w:pPr>
                              <w:jc w:val="center"/>
                              <w:rPr>
                                <w:b/>
                                <w:sz w:val="22"/>
                                <w:szCs w:val="22"/>
                                <w:lang w:val="fr-FR"/>
                              </w:rPr>
                            </w:pPr>
                            <w:r w:rsidRPr="00C034B8">
                              <w:rPr>
                                <w:b/>
                                <w:sz w:val="22"/>
                                <w:szCs w:val="22"/>
                                <w:lang w:val="fr-FR"/>
                              </w:rPr>
                              <w:t>COMUNA CIULNIŢA</w:t>
                            </w:r>
                          </w:p>
                          <w:p w14:paraId="47F4A4AF" w14:textId="1F3708A5" w:rsidR="000D0598" w:rsidRPr="00C034B8" w:rsidRDefault="000D0598" w:rsidP="000D0598">
                            <w:pPr>
                              <w:jc w:val="center"/>
                              <w:rPr>
                                <w:b/>
                                <w:sz w:val="22"/>
                                <w:szCs w:val="22"/>
                              </w:rPr>
                            </w:pPr>
                            <w:r w:rsidRPr="00C034B8">
                              <w:rPr>
                                <w:b/>
                                <w:sz w:val="22"/>
                                <w:szCs w:val="22"/>
                              </w:rPr>
                              <w:t xml:space="preserve">NR. </w:t>
                            </w:r>
                            <w:r>
                              <w:rPr>
                                <w:b/>
                                <w:sz w:val="22"/>
                                <w:szCs w:val="22"/>
                              </w:rPr>
                              <w:t>12</w:t>
                            </w:r>
                            <w:r w:rsidR="00F5578B">
                              <w:rPr>
                                <w:b/>
                                <w:sz w:val="22"/>
                                <w:szCs w:val="22"/>
                              </w:rPr>
                              <w:t>8</w:t>
                            </w:r>
                            <w:r w:rsidRPr="00C034B8">
                              <w:rPr>
                                <w:b/>
                                <w:sz w:val="22"/>
                                <w:szCs w:val="22"/>
                              </w:rPr>
                              <w:t xml:space="preserve"> / </w:t>
                            </w:r>
                            <w:r>
                              <w:rPr>
                                <w:b/>
                                <w:sz w:val="22"/>
                                <w:szCs w:val="22"/>
                              </w:rPr>
                              <w:t>05</w:t>
                            </w:r>
                            <w:r w:rsidRPr="00C034B8">
                              <w:rPr>
                                <w:b/>
                                <w:sz w:val="22"/>
                                <w:szCs w:val="22"/>
                              </w:rPr>
                              <w:t>.</w:t>
                            </w:r>
                            <w:r>
                              <w:rPr>
                                <w:b/>
                                <w:sz w:val="22"/>
                                <w:szCs w:val="22"/>
                              </w:rPr>
                              <w:t>050</w:t>
                            </w:r>
                            <w:r w:rsidRPr="00C034B8">
                              <w:rPr>
                                <w:b/>
                                <w:sz w:val="22"/>
                                <w:szCs w:val="22"/>
                              </w:rPr>
                              <w:t>202</w:t>
                            </w:r>
                            <w:r>
                              <w:rPr>
                                <w:b/>
                                <w:sz w:val="22"/>
                                <w:szCs w:val="22"/>
                              </w:rPr>
                              <w:t>2</w:t>
                            </w:r>
                            <w:r w:rsidRPr="00C034B8">
                              <w:rPr>
                                <w:sz w:val="22"/>
                                <w:szCs w:val="22"/>
                                <w:lang w:val="it-IT"/>
                              </w:rPr>
                              <w:t xml:space="preserve"> </w:t>
                            </w:r>
                          </w:p>
                          <w:p w14:paraId="0F5EB2CE" w14:textId="77777777" w:rsidR="000D0598" w:rsidRPr="00F7216B" w:rsidRDefault="000D0598" w:rsidP="000D05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5DAF4" id="Dreptunghi 9" o:spid="_x0000_s1030" style="position:absolute;left:0;text-align:left;margin-left:123.75pt;margin-top:9pt;width:261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p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">
                <v:textbox>
                  <w:txbxContent>
                    <w:p w14:paraId="69BF9EB4" w14:textId="77777777" w:rsidR="000D0598" w:rsidRPr="00C034B8" w:rsidRDefault="000D0598" w:rsidP="000D0598">
                      <w:pPr>
                        <w:jc w:val="center"/>
                        <w:rPr>
                          <w:b/>
                          <w:sz w:val="22"/>
                          <w:szCs w:val="22"/>
                        </w:rPr>
                      </w:pPr>
                      <w:r w:rsidRPr="00C034B8">
                        <w:rPr>
                          <w:b/>
                          <w:sz w:val="22"/>
                          <w:szCs w:val="22"/>
                        </w:rPr>
                        <w:t>ROMÂNIA - JUDEŢUL IALOMIŢA</w:t>
                      </w:r>
                    </w:p>
                    <w:p w14:paraId="77385A7F" w14:textId="77777777" w:rsidR="000D0598" w:rsidRPr="00C034B8" w:rsidRDefault="000D0598" w:rsidP="000D0598">
                      <w:pPr>
                        <w:jc w:val="center"/>
                        <w:rPr>
                          <w:b/>
                          <w:sz w:val="22"/>
                          <w:szCs w:val="22"/>
                          <w:lang w:val="fr-FR"/>
                        </w:rPr>
                      </w:pPr>
                      <w:r w:rsidRPr="00C034B8">
                        <w:rPr>
                          <w:b/>
                          <w:sz w:val="22"/>
                          <w:szCs w:val="22"/>
                          <w:lang w:val="fr-FR"/>
                        </w:rPr>
                        <w:t>COMUNA CIULNIŢA</w:t>
                      </w:r>
                    </w:p>
                    <w:p w14:paraId="47F4A4AF" w14:textId="1F3708A5" w:rsidR="000D0598" w:rsidRPr="00C034B8" w:rsidRDefault="000D0598" w:rsidP="000D0598">
                      <w:pPr>
                        <w:jc w:val="center"/>
                        <w:rPr>
                          <w:b/>
                          <w:sz w:val="22"/>
                          <w:szCs w:val="22"/>
                        </w:rPr>
                      </w:pPr>
                      <w:r w:rsidRPr="00C034B8">
                        <w:rPr>
                          <w:b/>
                          <w:sz w:val="22"/>
                          <w:szCs w:val="22"/>
                        </w:rPr>
                        <w:t xml:space="preserve">NR. </w:t>
                      </w:r>
                      <w:r>
                        <w:rPr>
                          <w:b/>
                          <w:sz w:val="22"/>
                          <w:szCs w:val="22"/>
                        </w:rPr>
                        <w:t>12</w:t>
                      </w:r>
                      <w:r w:rsidR="00F5578B">
                        <w:rPr>
                          <w:b/>
                          <w:sz w:val="22"/>
                          <w:szCs w:val="22"/>
                        </w:rPr>
                        <w:t>8</w:t>
                      </w:r>
                      <w:r w:rsidRPr="00C034B8">
                        <w:rPr>
                          <w:b/>
                          <w:sz w:val="22"/>
                          <w:szCs w:val="22"/>
                        </w:rPr>
                        <w:t xml:space="preserve"> / </w:t>
                      </w:r>
                      <w:r>
                        <w:rPr>
                          <w:b/>
                          <w:sz w:val="22"/>
                          <w:szCs w:val="22"/>
                        </w:rPr>
                        <w:t>05</w:t>
                      </w:r>
                      <w:r w:rsidRPr="00C034B8">
                        <w:rPr>
                          <w:b/>
                          <w:sz w:val="22"/>
                          <w:szCs w:val="22"/>
                        </w:rPr>
                        <w:t>.</w:t>
                      </w:r>
                      <w:r>
                        <w:rPr>
                          <w:b/>
                          <w:sz w:val="22"/>
                          <w:szCs w:val="22"/>
                        </w:rPr>
                        <w:t>050</w:t>
                      </w:r>
                      <w:r w:rsidRPr="00C034B8">
                        <w:rPr>
                          <w:b/>
                          <w:sz w:val="22"/>
                          <w:szCs w:val="22"/>
                        </w:rPr>
                        <w:t>202</w:t>
                      </w:r>
                      <w:r>
                        <w:rPr>
                          <w:b/>
                          <w:sz w:val="22"/>
                          <w:szCs w:val="22"/>
                        </w:rPr>
                        <w:t>2</w:t>
                      </w:r>
                      <w:r w:rsidRPr="00C034B8">
                        <w:rPr>
                          <w:sz w:val="22"/>
                          <w:szCs w:val="22"/>
                          <w:lang w:val="it-IT"/>
                        </w:rPr>
                        <w:t xml:space="preserve"> </w:t>
                      </w:r>
                    </w:p>
                    <w:p w14:paraId="0F5EB2CE" w14:textId="77777777" w:rsidR="000D0598" w:rsidRPr="00F7216B" w:rsidRDefault="000D0598" w:rsidP="000D0598"/>
                  </w:txbxContent>
                </v:textbox>
              </v:rect>
            </w:pict>
          </mc:Fallback>
        </mc:AlternateContent>
      </w:r>
      <w:r w:rsidRPr="00C73EB3">
        <w:rPr>
          <w:noProof/>
        </w:rPr>
        <w:drawing>
          <wp:inline distT="0" distB="0" distL="0" distR="0" wp14:anchorId="2D4F17EC" wp14:editId="4E55932C">
            <wp:extent cx="685800" cy="9144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C73EB3">
        <w:t xml:space="preserve">    </w:t>
      </w:r>
      <w:r w:rsidRPr="00C73EB3">
        <w:rPr>
          <w:noProof/>
        </w:rPr>
        <w:drawing>
          <wp:inline distT="0" distB="0" distL="0" distR="0" wp14:anchorId="43FBE20A" wp14:editId="311B786B">
            <wp:extent cx="3314700" cy="228600"/>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C73EB3">
        <w:t xml:space="preserve">    </w:t>
      </w:r>
      <w:r w:rsidRPr="00C73EB3">
        <w:rPr>
          <w:noProof/>
        </w:rPr>
        <w:drawing>
          <wp:inline distT="0" distB="0" distL="0" distR="0" wp14:anchorId="05E77219" wp14:editId="1B10D8AA">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049FB1A" w14:textId="77777777" w:rsidR="000D0598" w:rsidRPr="00C73EB3" w:rsidRDefault="000D0598" w:rsidP="000D0598">
      <w:pPr>
        <w:rPr>
          <w:b/>
          <w:bCs/>
        </w:rPr>
      </w:pPr>
    </w:p>
    <w:p w14:paraId="3132D689" w14:textId="77777777" w:rsidR="000D0598" w:rsidRPr="00AE2342" w:rsidRDefault="000D0598" w:rsidP="000D0598">
      <w:pPr>
        <w:rPr>
          <w:b/>
          <w:bCs/>
        </w:rPr>
      </w:pPr>
    </w:p>
    <w:p w14:paraId="065D0131" w14:textId="77777777" w:rsidR="000D0598" w:rsidRPr="00AE2342" w:rsidRDefault="000D0598" w:rsidP="000D0598">
      <w:pPr>
        <w:rPr>
          <w:b/>
          <w:bCs/>
          <w:sz w:val="36"/>
          <w:szCs w:val="36"/>
        </w:rPr>
      </w:pPr>
      <w:r w:rsidRPr="00AE2342">
        <w:rPr>
          <w:b/>
          <w:bCs/>
        </w:rPr>
        <w:tab/>
      </w:r>
      <w:r w:rsidRPr="00AE2342">
        <w:rPr>
          <w:b/>
          <w:bCs/>
        </w:rPr>
        <w:tab/>
      </w:r>
      <w:r w:rsidRPr="00AE2342">
        <w:rPr>
          <w:b/>
          <w:bCs/>
        </w:rPr>
        <w:tab/>
      </w:r>
      <w:r w:rsidRPr="00AE2342">
        <w:rPr>
          <w:b/>
          <w:bCs/>
        </w:rPr>
        <w:tab/>
      </w:r>
      <w:r w:rsidRPr="00AE2342">
        <w:rPr>
          <w:b/>
          <w:bCs/>
        </w:rPr>
        <w:tab/>
      </w:r>
      <w:r w:rsidRPr="00AE2342">
        <w:rPr>
          <w:b/>
          <w:bCs/>
          <w:sz w:val="36"/>
          <w:szCs w:val="36"/>
        </w:rPr>
        <w:t xml:space="preserve">A V I Z </w:t>
      </w:r>
    </w:p>
    <w:p w14:paraId="1B205479" w14:textId="77777777" w:rsidR="000D0598" w:rsidRDefault="000D0598" w:rsidP="000D0598">
      <w:pPr>
        <w:ind w:firstLine="720"/>
        <w:jc w:val="both"/>
      </w:pP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42555BD5" w14:textId="77777777" w:rsidR="000D0598" w:rsidRDefault="000D0598" w:rsidP="000D0598">
      <w:pPr>
        <w:ind w:firstLine="720"/>
        <w:jc w:val="both"/>
      </w:pPr>
    </w:p>
    <w:p w14:paraId="21B9782E" w14:textId="77777777" w:rsidR="000D0598" w:rsidRPr="00C73EB3" w:rsidRDefault="000D0598" w:rsidP="000D0598">
      <w:pPr>
        <w:ind w:firstLine="720"/>
      </w:pPr>
    </w:p>
    <w:p w14:paraId="63443342" w14:textId="77777777" w:rsidR="000D0598" w:rsidRPr="00C73EB3" w:rsidRDefault="000D0598" w:rsidP="000D0598"/>
    <w:p w14:paraId="70D99E2A" w14:textId="659FD915" w:rsidR="004A4FED" w:rsidRPr="00C73EB3" w:rsidRDefault="000D0598" w:rsidP="004A4FED">
      <w:pPr>
        <w:spacing w:line="276" w:lineRule="auto"/>
        <w:ind w:firstLine="720"/>
        <w:jc w:val="both"/>
        <w:rPr>
          <w:b/>
        </w:rPr>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C73EB3">
        <w:t xml:space="preserve"> s-a </w:t>
      </w:r>
      <w:proofErr w:type="spellStart"/>
      <w:r w:rsidRPr="00C73EB3">
        <w:t>intrunit</w:t>
      </w:r>
      <w:proofErr w:type="spellEnd"/>
      <w:r w:rsidRPr="00C73EB3">
        <w:t xml:space="preserve"> in </w:t>
      </w:r>
      <w:proofErr w:type="spellStart"/>
      <w:r w:rsidRPr="00C73EB3">
        <w:t>sedinta</w:t>
      </w:r>
      <w:proofErr w:type="spellEnd"/>
      <w:r w:rsidRPr="00C73EB3">
        <w:t xml:space="preserve"> </w:t>
      </w:r>
      <w:proofErr w:type="spellStart"/>
      <w:r w:rsidRPr="00C73EB3">
        <w:t>pentru</w:t>
      </w:r>
      <w:proofErr w:type="spellEnd"/>
      <w:r w:rsidRPr="00C73EB3">
        <w:t xml:space="preserve"> </w:t>
      </w:r>
      <w:proofErr w:type="spellStart"/>
      <w:r w:rsidRPr="00C73EB3">
        <w:t>analizarea</w:t>
      </w:r>
      <w:proofErr w:type="spellEnd"/>
      <w:r w:rsidRPr="00C73EB3">
        <w:t xml:space="preserve"> </w:t>
      </w:r>
      <w:proofErr w:type="spellStart"/>
      <w:r w:rsidRPr="00C73EB3">
        <w:t>proiectelor</w:t>
      </w:r>
      <w:proofErr w:type="spellEnd"/>
      <w:r w:rsidRPr="00C73EB3">
        <w:t xml:space="preserve"> de </w:t>
      </w:r>
      <w:proofErr w:type="spellStart"/>
      <w:r w:rsidRPr="00C73EB3">
        <w:t>hotarare</w:t>
      </w:r>
      <w:proofErr w:type="spellEnd"/>
      <w:r w:rsidRPr="00C73EB3">
        <w:t xml:space="preserve"> </w:t>
      </w:r>
      <w:proofErr w:type="spellStart"/>
      <w:r w:rsidRPr="00C73EB3">
        <w:t>aflate</w:t>
      </w:r>
      <w:proofErr w:type="spellEnd"/>
      <w:r w:rsidRPr="00C73EB3">
        <w:t xml:space="preserve"> pe </w:t>
      </w:r>
      <w:proofErr w:type="spellStart"/>
      <w:r w:rsidRPr="00C73EB3">
        <w:t>ordinea</w:t>
      </w:r>
      <w:proofErr w:type="spellEnd"/>
      <w:r w:rsidRPr="00C73EB3">
        <w:t xml:space="preserve"> de zi a </w:t>
      </w:r>
      <w:proofErr w:type="spellStart"/>
      <w:r w:rsidRPr="00C73EB3">
        <w:t>sedintei</w:t>
      </w:r>
      <w:proofErr w:type="spellEnd"/>
      <w:r w:rsidRPr="00C73EB3">
        <w:t xml:space="preserve"> </w:t>
      </w:r>
      <w:proofErr w:type="spellStart"/>
      <w:r>
        <w:t>ordinare</w:t>
      </w:r>
      <w:proofErr w:type="spellEnd"/>
      <w:r w:rsidRPr="00C73EB3">
        <w:t xml:space="preserve"> din</w:t>
      </w:r>
      <w:r>
        <w:t xml:space="preserve"> data de 10</w:t>
      </w:r>
      <w:r w:rsidR="004A4FED" w:rsidRPr="004A4FED">
        <w:rPr>
          <w:b/>
        </w:rPr>
        <w:t xml:space="preserve"> </w:t>
      </w:r>
      <w:proofErr w:type="spellStart"/>
      <w:r w:rsidR="004A4FED" w:rsidRPr="00C73EB3">
        <w:rPr>
          <w:b/>
        </w:rPr>
        <w:t>Analizând</w:t>
      </w:r>
      <w:proofErr w:type="spellEnd"/>
      <w:r w:rsidR="004A4FED" w:rsidRPr="00C73EB3">
        <w:rPr>
          <w:b/>
        </w:rPr>
        <w:t xml:space="preserve"> :</w:t>
      </w:r>
    </w:p>
    <w:p w14:paraId="679598E2" w14:textId="77777777" w:rsidR="004A4FED" w:rsidRDefault="004A4FED" w:rsidP="004A4FED">
      <w:pPr>
        <w:spacing w:line="276" w:lineRule="auto"/>
        <w:ind w:firstLine="720"/>
        <w:jc w:val="both"/>
      </w:pPr>
      <w:r w:rsidRPr="00C73EB3">
        <w:t xml:space="preserve">- </w:t>
      </w:r>
      <w:proofErr w:type="spellStart"/>
      <w:r w:rsidRPr="00C73EB3">
        <w:t>proiectului</w:t>
      </w:r>
      <w:proofErr w:type="spellEnd"/>
      <w:r w:rsidRPr="00C73EB3">
        <w:t xml:space="preserve"> de </w:t>
      </w:r>
      <w:proofErr w:type="spellStart"/>
      <w:r w:rsidRPr="00C73EB3">
        <w:t>hotărâre</w:t>
      </w:r>
      <w:proofErr w:type="spellEnd"/>
      <w:r w:rsidRPr="00ED486A">
        <w:t xml:space="preserve"> </w:t>
      </w: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7116F808" w14:textId="77777777" w:rsidR="004A4FED" w:rsidRPr="00C73EB3" w:rsidRDefault="004A4FED" w:rsidP="004A4FED">
      <w:pPr>
        <w:spacing w:line="276" w:lineRule="auto"/>
        <w:ind w:firstLine="720"/>
        <w:jc w:val="both"/>
        <w:rPr>
          <w:b/>
        </w:rPr>
      </w:pPr>
      <w:proofErr w:type="spellStart"/>
      <w:r w:rsidRPr="00C73EB3">
        <w:rPr>
          <w:b/>
        </w:rPr>
        <w:t>Examinând</w:t>
      </w:r>
      <w:proofErr w:type="spellEnd"/>
      <w:r w:rsidRPr="00C73EB3">
        <w:rPr>
          <w:b/>
        </w:rPr>
        <w:t>:</w:t>
      </w:r>
    </w:p>
    <w:p w14:paraId="19363442" w14:textId="77777777" w:rsidR="004A4FED" w:rsidRPr="00C73EB3" w:rsidRDefault="004A4FED" w:rsidP="004A4FED">
      <w:pPr>
        <w:spacing w:line="276" w:lineRule="auto"/>
        <w:ind w:firstLine="720"/>
        <w:jc w:val="both"/>
        <w:rPr>
          <w:lang w:val="it-IT"/>
        </w:rPr>
      </w:pPr>
      <w:r w:rsidRPr="00C73EB3">
        <w:rPr>
          <w:lang w:val="it-IT"/>
        </w:rPr>
        <w:t xml:space="preserve">-referatul de aprobare  </w:t>
      </w:r>
      <w:r w:rsidRPr="00C73EB3">
        <w:rPr>
          <w:lang w:val="fr-FR"/>
        </w:rPr>
        <w:t>nr.</w:t>
      </w:r>
      <w:r>
        <w:rPr>
          <w:lang w:val="fr-FR"/>
        </w:rPr>
        <w:t xml:space="preserve"> 85</w:t>
      </w:r>
      <w:r w:rsidRPr="00C73EB3">
        <w:rPr>
          <w:lang w:val="fr-FR"/>
        </w:rPr>
        <w:t>/</w:t>
      </w:r>
      <w:r>
        <w:rPr>
          <w:lang w:val="fr-FR"/>
        </w:rPr>
        <w:t xml:space="preserve"> 02</w:t>
      </w:r>
      <w:r w:rsidRPr="00C73EB3">
        <w:rPr>
          <w:lang w:val="fr-FR"/>
        </w:rPr>
        <w:t>.</w:t>
      </w:r>
      <w:r>
        <w:rPr>
          <w:lang w:val="fr-FR"/>
        </w:rPr>
        <w:t>05.</w:t>
      </w:r>
      <w:r w:rsidRPr="00C73EB3">
        <w:rPr>
          <w:lang w:val="fr-FR"/>
        </w:rPr>
        <w:t>20</w:t>
      </w:r>
      <w:r>
        <w:rPr>
          <w:lang w:val="fr-FR"/>
        </w:rPr>
        <w:t>22</w:t>
      </w:r>
      <w:r w:rsidRPr="00C73EB3">
        <w:rPr>
          <w:lang w:val="fr-FR"/>
        </w:rPr>
        <w:t xml:space="preserve"> </w:t>
      </w:r>
      <w:proofErr w:type="gramStart"/>
      <w:r w:rsidRPr="00C73EB3">
        <w:rPr>
          <w:lang w:val="it-IT"/>
        </w:rPr>
        <w:t>al  primarului</w:t>
      </w:r>
      <w:proofErr w:type="gramEnd"/>
      <w:r w:rsidRPr="00C73EB3">
        <w:rPr>
          <w:lang w:val="it-IT"/>
        </w:rPr>
        <w:t xml:space="preserve"> comunei Ciulniţa;</w:t>
      </w:r>
    </w:p>
    <w:p w14:paraId="4F7F8A70" w14:textId="77777777" w:rsidR="004A4FED" w:rsidRPr="00FA6C7A" w:rsidRDefault="004A4FED" w:rsidP="004A4FED">
      <w:pPr>
        <w:spacing w:line="276" w:lineRule="auto"/>
        <w:ind w:firstLine="720"/>
        <w:jc w:val="both"/>
        <w:rPr>
          <w:lang w:val="it-IT"/>
        </w:rPr>
      </w:pPr>
      <w:r w:rsidRPr="00C73EB3">
        <w:rPr>
          <w:lang w:val="it-IT"/>
        </w:rPr>
        <w:t>-raportul</w:t>
      </w:r>
      <w:r>
        <w:rPr>
          <w:lang w:val="it-IT"/>
        </w:rPr>
        <w:t xml:space="preserve"> de specialitate</w:t>
      </w:r>
      <w:r w:rsidRPr="00C73EB3">
        <w:rPr>
          <w:lang w:val="fr-FR"/>
        </w:rPr>
        <w:t xml:space="preserve"> nr. </w:t>
      </w:r>
      <w:r>
        <w:rPr>
          <w:lang w:val="fr-FR"/>
        </w:rPr>
        <w:t xml:space="preserve">86 </w:t>
      </w:r>
      <w:r w:rsidRPr="00C73EB3">
        <w:rPr>
          <w:lang w:val="fr-FR"/>
        </w:rPr>
        <w:t>/</w:t>
      </w:r>
      <w:r>
        <w:rPr>
          <w:lang w:val="fr-FR"/>
        </w:rPr>
        <w:t xml:space="preserve"> 02</w:t>
      </w:r>
      <w:r w:rsidRPr="00C73EB3">
        <w:rPr>
          <w:lang w:val="fr-FR"/>
        </w:rPr>
        <w:t>.</w:t>
      </w:r>
      <w:r>
        <w:rPr>
          <w:lang w:val="fr-FR"/>
        </w:rPr>
        <w:t>05</w:t>
      </w:r>
      <w:r w:rsidRPr="00C73EB3">
        <w:rPr>
          <w:lang w:val="fr-FR"/>
        </w:rPr>
        <w:t>.20</w:t>
      </w:r>
      <w:r>
        <w:rPr>
          <w:lang w:val="fr-FR"/>
        </w:rPr>
        <w:t>22</w:t>
      </w:r>
      <w:r w:rsidRPr="00C73EB3">
        <w:rPr>
          <w:lang w:val="fr-FR"/>
        </w:rPr>
        <w:t xml:space="preserve"> </w:t>
      </w:r>
      <w:r w:rsidRPr="00C73EB3">
        <w:rPr>
          <w:lang w:val="it-IT"/>
        </w:rPr>
        <w:t>al</w:t>
      </w:r>
      <w:r>
        <w:rPr>
          <w:lang w:val="it-IT"/>
        </w:rPr>
        <w:t xml:space="preserve"> bibliotecarului</w:t>
      </w:r>
      <w:r w:rsidRPr="00FA6C7A">
        <w:rPr>
          <w:lang w:val="it-IT"/>
        </w:rPr>
        <w:t xml:space="preserve"> din cadrul aparatului de specialitate al primarului comunei Ciulniţa,</w:t>
      </w:r>
    </w:p>
    <w:p w14:paraId="4A6F4DCF" w14:textId="6AEEC8F2" w:rsidR="000D0598" w:rsidRPr="00C73EB3" w:rsidRDefault="004A4FED" w:rsidP="004A4FED">
      <w:pPr>
        <w:spacing w:line="360" w:lineRule="auto"/>
        <w:ind w:firstLine="720"/>
        <w:jc w:val="both"/>
      </w:pPr>
      <w:proofErr w:type="spellStart"/>
      <w:r w:rsidRPr="00C73EB3">
        <w:rPr>
          <w:b/>
        </w:rPr>
        <w:t>Avizăm</w:t>
      </w:r>
      <w:proofErr w:type="spellEnd"/>
      <w:r w:rsidRPr="00C73EB3">
        <w:rPr>
          <w:b/>
        </w:rPr>
        <w:t xml:space="preserve"> </w:t>
      </w:r>
      <w:proofErr w:type="spellStart"/>
      <w:r w:rsidRPr="00C73EB3">
        <w:rPr>
          <w:b/>
        </w:rPr>
        <w:t>favorabil</w:t>
      </w:r>
      <w:proofErr w:type="spellEnd"/>
      <w:r w:rsidRPr="00C73EB3">
        <w:t xml:space="preserve"> </w:t>
      </w:r>
      <w:proofErr w:type="spellStart"/>
      <w:r w:rsidRPr="00C73EB3">
        <w:t>proiectul</w:t>
      </w:r>
      <w:proofErr w:type="spellEnd"/>
      <w:r w:rsidRPr="00C73EB3">
        <w:t xml:space="preserve"> de </w:t>
      </w:r>
      <w:proofErr w:type="spellStart"/>
      <w:r w:rsidRPr="00C73EB3">
        <w:t>hotarâre</w:t>
      </w:r>
      <w:proofErr w:type="spellEnd"/>
      <w:r w:rsidRPr="000D0598">
        <w:t xml:space="preserve"> </w:t>
      </w: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r w:rsidRPr="00C73EB3">
        <w:t xml:space="preserve">,  </w:t>
      </w:r>
      <w:proofErr w:type="spellStart"/>
      <w:r w:rsidRPr="00C73EB3">
        <w:t>pentru</w:t>
      </w:r>
      <w:proofErr w:type="spellEnd"/>
      <w:r w:rsidRPr="00C73EB3">
        <w:t xml:space="preserve"> </w:t>
      </w:r>
      <w:proofErr w:type="spellStart"/>
      <w:r w:rsidRPr="00C73EB3">
        <w:t>dezbatere</w:t>
      </w:r>
      <w:proofErr w:type="spellEnd"/>
      <w:r w:rsidRPr="00C73EB3">
        <w:t xml:space="preserve"> in </w:t>
      </w:r>
      <w:proofErr w:type="spellStart"/>
      <w:r w:rsidRPr="00C73EB3">
        <w:t>sedinţa</w:t>
      </w:r>
      <w:proofErr w:type="spellEnd"/>
      <w:r w:rsidRPr="00C73EB3">
        <w:t xml:space="preserve"> </w:t>
      </w:r>
      <w:proofErr w:type="spellStart"/>
      <w:r>
        <w:t>ordinară</w:t>
      </w:r>
      <w:proofErr w:type="spellEnd"/>
      <w:r>
        <w:t xml:space="preserve"> </w:t>
      </w:r>
      <w:r w:rsidRPr="00C73EB3">
        <w:t xml:space="preserve">din data de </w:t>
      </w:r>
      <w:r>
        <w:t>10</w:t>
      </w:r>
      <w:r w:rsidRPr="00C73EB3">
        <w:t>.</w:t>
      </w:r>
      <w:r>
        <w:t>05</w:t>
      </w:r>
      <w:r w:rsidRPr="00C73EB3">
        <w:t>.20</w:t>
      </w:r>
      <w:r>
        <w:t>22</w:t>
      </w:r>
      <w:r w:rsidR="000D0598" w:rsidRPr="00C73EB3">
        <w:t>.</w:t>
      </w:r>
      <w:r w:rsidR="000D0598">
        <w:t>05</w:t>
      </w:r>
      <w:r w:rsidR="000D0598" w:rsidRPr="00C73EB3">
        <w:t>.20</w:t>
      </w:r>
      <w:r w:rsidR="000D0598">
        <w:t>22.</w:t>
      </w:r>
    </w:p>
    <w:p w14:paraId="5C266052" w14:textId="77777777" w:rsidR="000D0598" w:rsidRPr="00CB3D2C" w:rsidRDefault="000D0598" w:rsidP="000D0598">
      <w:pPr>
        <w:spacing w:line="360" w:lineRule="auto"/>
        <w:ind w:firstLine="720"/>
        <w:jc w:val="both"/>
        <w:rPr>
          <w:b/>
        </w:rPr>
      </w:pPr>
    </w:p>
    <w:p w14:paraId="474A1B9B" w14:textId="4057ED7F" w:rsidR="000D0598" w:rsidRDefault="000D0598" w:rsidP="000D0598">
      <w:pPr>
        <w:spacing w:line="360" w:lineRule="auto"/>
        <w:ind w:firstLine="720"/>
        <w:jc w:val="both"/>
      </w:pPr>
    </w:p>
    <w:p w14:paraId="083EE613" w14:textId="77777777" w:rsidR="004A4FED" w:rsidRPr="00C73EB3" w:rsidRDefault="004A4FED" w:rsidP="000D0598">
      <w:pPr>
        <w:spacing w:line="360" w:lineRule="auto"/>
        <w:ind w:firstLine="720"/>
        <w:jc w:val="both"/>
      </w:pPr>
    </w:p>
    <w:p w14:paraId="0111DFC8" w14:textId="77777777" w:rsidR="000D0598" w:rsidRPr="009955AB" w:rsidRDefault="000D0598" w:rsidP="000D0598">
      <w:pPr>
        <w:ind w:firstLine="720"/>
      </w:pPr>
      <w:r w:rsidRPr="009955AB">
        <w:t>Comisia</w:t>
      </w:r>
    </w:p>
    <w:p w14:paraId="25C2A04C" w14:textId="77777777" w:rsidR="000D0598" w:rsidRPr="009955AB" w:rsidRDefault="000D0598" w:rsidP="000D0598">
      <w:pPr>
        <w:jc w:val="both"/>
      </w:pPr>
    </w:p>
    <w:p w14:paraId="368C56A2" w14:textId="77777777" w:rsidR="000D0598" w:rsidRDefault="000D0598" w:rsidP="000D0598">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40E44DB8" w14:textId="77777777" w:rsidR="000D0598" w:rsidRPr="00FF0535" w:rsidRDefault="000D0598" w:rsidP="000D0598">
      <w:pPr>
        <w:spacing w:line="276" w:lineRule="auto"/>
        <w:ind w:left="1440" w:firstLine="720"/>
        <w:jc w:val="both"/>
        <w:rPr>
          <w:bCs/>
        </w:rPr>
      </w:pPr>
    </w:p>
    <w:p w14:paraId="11866B4E" w14:textId="77777777" w:rsidR="000D0598" w:rsidRDefault="000D0598" w:rsidP="000D0598">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6CCF528B" w14:textId="77777777" w:rsidR="000D0598" w:rsidRPr="00FF0535" w:rsidRDefault="000D0598" w:rsidP="000D0598">
      <w:pPr>
        <w:spacing w:line="276" w:lineRule="auto"/>
        <w:ind w:left="1440" w:firstLine="720"/>
        <w:jc w:val="both"/>
        <w:rPr>
          <w:bCs/>
        </w:rPr>
      </w:pPr>
    </w:p>
    <w:p w14:paraId="689E9C13" w14:textId="77777777" w:rsidR="000D0598" w:rsidRDefault="000D0598" w:rsidP="000D0598">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Ionuț</w:t>
      </w:r>
    </w:p>
    <w:p w14:paraId="27D66F3A" w14:textId="77777777" w:rsidR="000D0598" w:rsidRDefault="000D0598" w:rsidP="000D0598">
      <w:pPr>
        <w:spacing w:line="360" w:lineRule="auto"/>
        <w:jc w:val="both"/>
        <w:rPr>
          <w:bCs/>
        </w:rPr>
      </w:pPr>
    </w:p>
    <w:p w14:paraId="6875D43E" w14:textId="77777777" w:rsidR="000D0598" w:rsidRDefault="000D0598" w:rsidP="000D0598">
      <w:pPr>
        <w:spacing w:line="360" w:lineRule="auto"/>
        <w:jc w:val="both"/>
        <w:rPr>
          <w:bCs/>
        </w:rPr>
      </w:pPr>
    </w:p>
    <w:p w14:paraId="0B5C3601" w14:textId="7DBAF73B" w:rsidR="000D0598" w:rsidRDefault="000D0598" w:rsidP="000D0598">
      <w:pPr>
        <w:spacing w:line="360" w:lineRule="auto"/>
        <w:jc w:val="both"/>
        <w:rPr>
          <w:bCs/>
        </w:rPr>
      </w:pPr>
    </w:p>
    <w:p w14:paraId="08AB9DCE" w14:textId="3AD1959E" w:rsidR="00732DA6" w:rsidRDefault="00732DA6" w:rsidP="000D0598">
      <w:pPr>
        <w:spacing w:line="360" w:lineRule="auto"/>
        <w:jc w:val="both"/>
        <w:rPr>
          <w:bCs/>
        </w:rPr>
      </w:pPr>
    </w:p>
    <w:p w14:paraId="1565A791" w14:textId="77DA1EFE" w:rsidR="00732DA6" w:rsidRDefault="00732DA6" w:rsidP="000D0598">
      <w:pPr>
        <w:spacing w:line="360" w:lineRule="auto"/>
        <w:jc w:val="both"/>
        <w:rPr>
          <w:bCs/>
        </w:rPr>
      </w:pPr>
    </w:p>
    <w:p w14:paraId="05E3F4C2" w14:textId="15315AF8" w:rsidR="00732DA6" w:rsidRDefault="00732DA6" w:rsidP="000D0598">
      <w:pPr>
        <w:spacing w:line="360" w:lineRule="auto"/>
        <w:jc w:val="both"/>
        <w:rPr>
          <w:bCs/>
        </w:rPr>
      </w:pPr>
    </w:p>
    <w:p w14:paraId="217BA12E" w14:textId="77777777" w:rsidR="00732DA6" w:rsidRDefault="00732DA6" w:rsidP="000D0598">
      <w:pPr>
        <w:spacing w:line="360" w:lineRule="auto"/>
        <w:jc w:val="both"/>
        <w:rPr>
          <w:bCs/>
        </w:rPr>
      </w:pPr>
    </w:p>
    <w:p w14:paraId="6B9071EB" w14:textId="77777777" w:rsidR="000D0598" w:rsidRPr="00C73EB3" w:rsidRDefault="000D0598" w:rsidP="000D0598">
      <w:pPr>
        <w:ind w:left="1620" w:hanging="1620"/>
        <w:jc w:val="center"/>
      </w:pPr>
      <w:r w:rsidRPr="00C73EB3">
        <w:rPr>
          <w:noProof/>
        </w:rPr>
        <mc:AlternateContent>
          <mc:Choice Requires="wps">
            <w:drawing>
              <wp:anchor distT="0" distB="0" distL="114300" distR="114300" simplePos="0" relativeHeight="251664384" behindDoc="0" locked="0" layoutInCell="1" allowOverlap="1" wp14:anchorId="7054B258" wp14:editId="450C2381">
                <wp:simplePos x="0" y="0"/>
                <wp:positionH relativeFrom="column">
                  <wp:posOffset>1571625</wp:posOffset>
                </wp:positionH>
                <wp:positionV relativeFrom="paragraph">
                  <wp:posOffset>114300</wp:posOffset>
                </wp:positionV>
                <wp:extent cx="3267075" cy="571500"/>
                <wp:effectExtent l="0" t="0" r="28575" b="19050"/>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571500"/>
                        </a:xfrm>
                        <a:prstGeom prst="rect">
                          <a:avLst/>
                        </a:prstGeom>
                        <a:solidFill>
                          <a:srgbClr val="FFFFFF"/>
                        </a:solidFill>
                        <a:ln w="9525">
                          <a:solidFill>
                            <a:srgbClr val="000000"/>
                          </a:solidFill>
                          <a:miter lim="800000"/>
                          <a:headEnd/>
                          <a:tailEnd/>
                        </a:ln>
                      </wps:spPr>
                      <wps:txbx>
                        <w:txbxContent>
                          <w:p w14:paraId="3CA4207B" w14:textId="77777777" w:rsidR="000D0598" w:rsidRPr="00617BB0" w:rsidRDefault="000D0598" w:rsidP="000D0598">
                            <w:pPr>
                              <w:jc w:val="center"/>
                              <w:rPr>
                                <w:b/>
                                <w:sz w:val="22"/>
                                <w:szCs w:val="22"/>
                              </w:rPr>
                            </w:pPr>
                            <w:r w:rsidRPr="00617BB0">
                              <w:rPr>
                                <w:b/>
                                <w:sz w:val="22"/>
                                <w:szCs w:val="22"/>
                              </w:rPr>
                              <w:t>ROMÂNIA - JUDEŢUL IALOMIŢA</w:t>
                            </w:r>
                          </w:p>
                          <w:p w14:paraId="7F7EEF7D" w14:textId="77777777" w:rsidR="000D0598" w:rsidRPr="00617BB0" w:rsidRDefault="000D0598" w:rsidP="000D0598">
                            <w:pPr>
                              <w:jc w:val="center"/>
                              <w:rPr>
                                <w:b/>
                                <w:sz w:val="22"/>
                                <w:szCs w:val="22"/>
                                <w:lang w:val="fr-FR"/>
                              </w:rPr>
                            </w:pPr>
                            <w:r w:rsidRPr="00617BB0">
                              <w:rPr>
                                <w:b/>
                                <w:sz w:val="22"/>
                                <w:szCs w:val="22"/>
                                <w:lang w:val="fr-FR"/>
                              </w:rPr>
                              <w:t>COMUNA CIULNIŢA</w:t>
                            </w:r>
                          </w:p>
                          <w:p w14:paraId="43B68253" w14:textId="227F0A58" w:rsidR="000D0598" w:rsidRPr="00617BB0" w:rsidRDefault="000D0598" w:rsidP="000D0598">
                            <w:pPr>
                              <w:jc w:val="center"/>
                              <w:rPr>
                                <w:b/>
                                <w:sz w:val="22"/>
                                <w:szCs w:val="22"/>
                              </w:rPr>
                            </w:pPr>
                            <w:r w:rsidRPr="00617BB0">
                              <w:rPr>
                                <w:b/>
                                <w:sz w:val="22"/>
                                <w:szCs w:val="22"/>
                              </w:rPr>
                              <w:t xml:space="preserve">NR. </w:t>
                            </w:r>
                            <w:r>
                              <w:rPr>
                                <w:b/>
                                <w:sz w:val="22"/>
                                <w:szCs w:val="22"/>
                              </w:rPr>
                              <w:t>12</w:t>
                            </w:r>
                            <w:r w:rsidR="00F5578B">
                              <w:rPr>
                                <w:b/>
                                <w:sz w:val="22"/>
                                <w:szCs w:val="22"/>
                              </w:rPr>
                              <w:t>9</w:t>
                            </w:r>
                            <w:r w:rsidRPr="00617BB0">
                              <w:rPr>
                                <w:b/>
                                <w:sz w:val="22"/>
                                <w:szCs w:val="22"/>
                              </w:rPr>
                              <w:t xml:space="preserve"> / </w:t>
                            </w:r>
                            <w:r>
                              <w:rPr>
                                <w:b/>
                                <w:sz w:val="22"/>
                                <w:szCs w:val="22"/>
                              </w:rPr>
                              <w:t>05</w:t>
                            </w:r>
                            <w:r w:rsidRPr="00617BB0">
                              <w:rPr>
                                <w:b/>
                                <w:sz w:val="22"/>
                                <w:szCs w:val="22"/>
                              </w:rPr>
                              <w:t>.</w:t>
                            </w:r>
                            <w:r>
                              <w:rPr>
                                <w:b/>
                                <w:sz w:val="22"/>
                                <w:szCs w:val="22"/>
                              </w:rPr>
                              <w:t>05</w:t>
                            </w:r>
                            <w:r w:rsidRPr="00617BB0">
                              <w:rPr>
                                <w:b/>
                                <w:sz w:val="22"/>
                                <w:szCs w:val="22"/>
                              </w:rPr>
                              <w:t>.202</w:t>
                            </w:r>
                            <w:r>
                              <w:rPr>
                                <w:b/>
                                <w:sz w:val="22"/>
                                <w:szCs w:val="22"/>
                              </w:rPr>
                              <w:t>2</w:t>
                            </w:r>
                            <w:r w:rsidRPr="00617BB0">
                              <w:rPr>
                                <w:sz w:val="22"/>
                                <w:szCs w:val="22"/>
                                <w:lang w:val="it-IT"/>
                              </w:rPr>
                              <w:t xml:space="preserve"> </w:t>
                            </w:r>
                          </w:p>
                          <w:p w14:paraId="4BB283FE" w14:textId="77777777" w:rsidR="000D0598" w:rsidRPr="00617BB0" w:rsidRDefault="000D0598" w:rsidP="000D059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4B258" id="Dreptunghi 14" o:spid="_x0000_s1031" style="position:absolute;left:0;text-align:left;margin-left:123.75pt;margin-top:9pt;width:257.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FwIAACg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">
                <v:textbox>
                  <w:txbxContent>
                    <w:p w14:paraId="3CA4207B" w14:textId="77777777" w:rsidR="000D0598" w:rsidRPr="00617BB0" w:rsidRDefault="000D0598" w:rsidP="000D0598">
                      <w:pPr>
                        <w:jc w:val="center"/>
                        <w:rPr>
                          <w:b/>
                          <w:sz w:val="22"/>
                          <w:szCs w:val="22"/>
                        </w:rPr>
                      </w:pPr>
                      <w:r w:rsidRPr="00617BB0">
                        <w:rPr>
                          <w:b/>
                          <w:sz w:val="22"/>
                          <w:szCs w:val="22"/>
                        </w:rPr>
                        <w:t>ROMÂNIA - JUDEŢUL IALOMIŢA</w:t>
                      </w:r>
                    </w:p>
                    <w:p w14:paraId="7F7EEF7D" w14:textId="77777777" w:rsidR="000D0598" w:rsidRPr="00617BB0" w:rsidRDefault="000D0598" w:rsidP="000D0598">
                      <w:pPr>
                        <w:jc w:val="center"/>
                        <w:rPr>
                          <w:b/>
                          <w:sz w:val="22"/>
                          <w:szCs w:val="22"/>
                          <w:lang w:val="fr-FR"/>
                        </w:rPr>
                      </w:pPr>
                      <w:r w:rsidRPr="00617BB0">
                        <w:rPr>
                          <w:b/>
                          <w:sz w:val="22"/>
                          <w:szCs w:val="22"/>
                          <w:lang w:val="fr-FR"/>
                        </w:rPr>
                        <w:t>COMUNA CIULNIŢA</w:t>
                      </w:r>
                    </w:p>
                    <w:p w14:paraId="43B68253" w14:textId="227F0A58" w:rsidR="000D0598" w:rsidRPr="00617BB0" w:rsidRDefault="000D0598" w:rsidP="000D0598">
                      <w:pPr>
                        <w:jc w:val="center"/>
                        <w:rPr>
                          <w:b/>
                          <w:sz w:val="22"/>
                          <w:szCs w:val="22"/>
                        </w:rPr>
                      </w:pPr>
                      <w:r w:rsidRPr="00617BB0">
                        <w:rPr>
                          <w:b/>
                          <w:sz w:val="22"/>
                          <w:szCs w:val="22"/>
                        </w:rPr>
                        <w:t xml:space="preserve">NR. </w:t>
                      </w:r>
                      <w:r>
                        <w:rPr>
                          <w:b/>
                          <w:sz w:val="22"/>
                          <w:szCs w:val="22"/>
                        </w:rPr>
                        <w:t>12</w:t>
                      </w:r>
                      <w:r w:rsidR="00F5578B">
                        <w:rPr>
                          <w:b/>
                          <w:sz w:val="22"/>
                          <w:szCs w:val="22"/>
                        </w:rPr>
                        <w:t>9</w:t>
                      </w:r>
                      <w:r w:rsidRPr="00617BB0">
                        <w:rPr>
                          <w:b/>
                          <w:sz w:val="22"/>
                          <w:szCs w:val="22"/>
                        </w:rPr>
                        <w:t xml:space="preserve"> / </w:t>
                      </w:r>
                      <w:r>
                        <w:rPr>
                          <w:b/>
                          <w:sz w:val="22"/>
                          <w:szCs w:val="22"/>
                        </w:rPr>
                        <w:t>05</w:t>
                      </w:r>
                      <w:r w:rsidRPr="00617BB0">
                        <w:rPr>
                          <w:b/>
                          <w:sz w:val="22"/>
                          <w:szCs w:val="22"/>
                        </w:rPr>
                        <w:t>.</w:t>
                      </w:r>
                      <w:r>
                        <w:rPr>
                          <w:b/>
                          <w:sz w:val="22"/>
                          <w:szCs w:val="22"/>
                        </w:rPr>
                        <w:t>05</w:t>
                      </w:r>
                      <w:r w:rsidRPr="00617BB0">
                        <w:rPr>
                          <w:b/>
                          <w:sz w:val="22"/>
                          <w:szCs w:val="22"/>
                        </w:rPr>
                        <w:t>.202</w:t>
                      </w:r>
                      <w:r>
                        <w:rPr>
                          <w:b/>
                          <w:sz w:val="22"/>
                          <w:szCs w:val="22"/>
                        </w:rPr>
                        <w:t>2</w:t>
                      </w:r>
                      <w:r w:rsidRPr="00617BB0">
                        <w:rPr>
                          <w:sz w:val="22"/>
                          <w:szCs w:val="22"/>
                          <w:lang w:val="it-IT"/>
                        </w:rPr>
                        <w:t xml:space="preserve"> </w:t>
                      </w:r>
                    </w:p>
                    <w:p w14:paraId="4BB283FE" w14:textId="77777777" w:rsidR="000D0598" w:rsidRPr="00617BB0" w:rsidRDefault="000D0598" w:rsidP="000D0598">
                      <w:pPr>
                        <w:rPr>
                          <w:sz w:val="22"/>
                          <w:szCs w:val="22"/>
                        </w:rPr>
                      </w:pPr>
                    </w:p>
                  </w:txbxContent>
                </v:textbox>
              </v:rect>
            </w:pict>
          </mc:Fallback>
        </mc:AlternateContent>
      </w:r>
      <w:r w:rsidRPr="00C73EB3">
        <w:rPr>
          <w:noProof/>
        </w:rPr>
        <w:drawing>
          <wp:inline distT="0" distB="0" distL="0" distR="0" wp14:anchorId="5C2DF7EC" wp14:editId="6A8D0933">
            <wp:extent cx="685800" cy="9144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C73EB3">
        <w:t xml:space="preserve">    </w:t>
      </w:r>
      <w:r w:rsidRPr="00C73EB3">
        <w:rPr>
          <w:noProof/>
        </w:rPr>
        <w:drawing>
          <wp:inline distT="0" distB="0" distL="0" distR="0" wp14:anchorId="3FA6DC05" wp14:editId="7F537445">
            <wp:extent cx="3314700" cy="2286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C73EB3">
        <w:t xml:space="preserve">    </w:t>
      </w:r>
      <w:r w:rsidRPr="00C73EB3">
        <w:rPr>
          <w:noProof/>
        </w:rPr>
        <w:drawing>
          <wp:inline distT="0" distB="0" distL="0" distR="0" wp14:anchorId="3FA06DB5" wp14:editId="089D8F4D">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F6F2EFF" w14:textId="77777777" w:rsidR="000D0598" w:rsidRPr="00C73EB3" w:rsidRDefault="000D0598" w:rsidP="000D0598">
      <w:pPr>
        <w:rPr>
          <w:b/>
          <w:bCs/>
        </w:rPr>
      </w:pPr>
    </w:p>
    <w:p w14:paraId="076AB266" w14:textId="77777777" w:rsidR="000D0598" w:rsidRPr="00AE2342" w:rsidRDefault="000D0598" w:rsidP="000D0598">
      <w:pPr>
        <w:rPr>
          <w:b/>
          <w:bCs/>
        </w:rPr>
      </w:pPr>
    </w:p>
    <w:p w14:paraId="234AAAA7" w14:textId="77777777" w:rsidR="000D0598" w:rsidRPr="00AE2342" w:rsidRDefault="000D0598" w:rsidP="000D0598">
      <w:pPr>
        <w:rPr>
          <w:b/>
          <w:bCs/>
          <w:sz w:val="36"/>
          <w:szCs w:val="36"/>
        </w:rPr>
      </w:pPr>
      <w:r w:rsidRPr="00AE2342">
        <w:rPr>
          <w:b/>
          <w:bCs/>
        </w:rPr>
        <w:tab/>
      </w:r>
      <w:r w:rsidRPr="00AE2342">
        <w:rPr>
          <w:b/>
          <w:bCs/>
        </w:rPr>
        <w:tab/>
      </w:r>
      <w:r w:rsidRPr="00AE2342">
        <w:rPr>
          <w:b/>
          <w:bCs/>
        </w:rPr>
        <w:tab/>
      </w:r>
      <w:r w:rsidRPr="00AE2342">
        <w:rPr>
          <w:b/>
          <w:bCs/>
        </w:rPr>
        <w:tab/>
      </w:r>
      <w:r w:rsidRPr="00AE2342">
        <w:rPr>
          <w:b/>
          <w:bCs/>
        </w:rPr>
        <w:tab/>
      </w:r>
      <w:r w:rsidRPr="00AE2342">
        <w:rPr>
          <w:b/>
          <w:bCs/>
          <w:sz w:val="36"/>
          <w:szCs w:val="36"/>
        </w:rPr>
        <w:t xml:space="preserve">A V I Z </w:t>
      </w:r>
    </w:p>
    <w:p w14:paraId="5FB0C4DB" w14:textId="77777777" w:rsidR="000D0598" w:rsidRDefault="000D0598" w:rsidP="000D0598">
      <w:pPr>
        <w:ind w:firstLine="720"/>
        <w:jc w:val="both"/>
      </w:pP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1B7CF488" w14:textId="77777777" w:rsidR="000D0598" w:rsidRDefault="000D0598" w:rsidP="000D0598">
      <w:pPr>
        <w:ind w:firstLine="720"/>
        <w:jc w:val="both"/>
      </w:pPr>
    </w:p>
    <w:p w14:paraId="3AD55807" w14:textId="77777777" w:rsidR="000D0598" w:rsidRPr="00C73EB3" w:rsidRDefault="000D0598" w:rsidP="000D0598">
      <w:pPr>
        <w:spacing w:line="360" w:lineRule="auto"/>
      </w:pPr>
    </w:p>
    <w:p w14:paraId="259ED910" w14:textId="77777777" w:rsidR="000D0598" w:rsidRPr="00C73EB3" w:rsidRDefault="000D0598" w:rsidP="004A4FED">
      <w:pPr>
        <w:spacing w:line="360"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C73EB3">
        <w:t xml:space="preserve"> s-a </w:t>
      </w:r>
      <w:proofErr w:type="spellStart"/>
      <w:r w:rsidRPr="00C73EB3">
        <w:t>intrunit</w:t>
      </w:r>
      <w:proofErr w:type="spellEnd"/>
      <w:r w:rsidRPr="00C73EB3">
        <w:t xml:space="preserve"> in </w:t>
      </w:r>
      <w:proofErr w:type="spellStart"/>
      <w:r w:rsidRPr="00C73EB3">
        <w:t>sedinta</w:t>
      </w:r>
      <w:proofErr w:type="spellEnd"/>
      <w:r w:rsidRPr="00C73EB3">
        <w:t xml:space="preserve"> </w:t>
      </w:r>
      <w:proofErr w:type="spellStart"/>
      <w:r w:rsidRPr="00C73EB3">
        <w:t>pentru</w:t>
      </w:r>
      <w:proofErr w:type="spellEnd"/>
      <w:r w:rsidRPr="00C73EB3">
        <w:t xml:space="preserve"> </w:t>
      </w:r>
      <w:proofErr w:type="spellStart"/>
      <w:r w:rsidRPr="00C73EB3">
        <w:t>analizarea</w:t>
      </w:r>
      <w:proofErr w:type="spellEnd"/>
      <w:r w:rsidRPr="00C73EB3">
        <w:t xml:space="preserve"> </w:t>
      </w:r>
      <w:proofErr w:type="spellStart"/>
      <w:r w:rsidRPr="00C73EB3">
        <w:t>proiectelor</w:t>
      </w:r>
      <w:proofErr w:type="spellEnd"/>
      <w:r w:rsidRPr="00C73EB3">
        <w:t xml:space="preserve"> de </w:t>
      </w:r>
      <w:proofErr w:type="spellStart"/>
      <w:r w:rsidRPr="00C73EB3">
        <w:t>hotarare</w:t>
      </w:r>
      <w:proofErr w:type="spellEnd"/>
      <w:r w:rsidRPr="00C73EB3">
        <w:t xml:space="preserve"> </w:t>
      </w:r>
      <w:proofErr w:type="spellStart"/>
      <w:r w:rsidRPr="00C73EB3">
        <w:t>aflate</w:t>
      </w:r>
      <w:proofErr w:type="spellEnd"/>
      <w:r w:rsidRPr="00C73EB3">
        <w:t xml:space="preserve"> pe </w:t>
      </w:r>
      <w:proofErr w:type="spellStart"/>
      <w:r w:rsidRPr="00C73EB3">
        <w:t>ordinea</w:t>
      </w:r>
      <w:proofErr w:type="spellEnd"/>
      <w:r w:rsidRPr="00C73EB3">
        <w:t xml:space="preserve"> de zi a </w:t>
      </w:r>
      <w:proofErr w:type="spellStart"/>
      <w:r w:rsidRPr="00C73EB3">
        <w:t>sedintei</w:t>
      </w:r>
      <w:proofErr w:type="spellEnd"/>
      <w:r w:rsidRPr="00C73EB3">
        <w:t xml:space="preserve"> </w:t>
      </w:r>
      <w:proofErr w:type="spellStart"/>
      <w:r>
        <w:t>ordinare</w:t>
      </w:r>
      <w:proofErr w:type="spellEnd"/>
      <w:r w:rsidRPr="00C73EB3">
        <w:t xml:space="preserve"> din data de </w:t>
      </w:r>
      <w:r>
        <w:t>10</w:t>
      </w:r>
      <w:r w:rsidRPr="00C73EB3">
        <w:t>.</w:t>
      </w:r>
      <w:r>
        <w:t>05</w:t>
      </w:r>
      <w:r w:rsidRPr="00C73EB3">
        <w:t>.20</w:t>
      </w:r>
      <w:r>
        <w:t>22.</w:t>
      </w:r>
    </w:p>
    <w:p w14:paraId="700D1E92" w14:textId="77777777" w:rsidR="004A4FED" w:rsidRPr="00C73EB3" w:rsidRDefault="004A4FED" w:rsidP="004A4FED">
      <w:pPr>
        <w:spacing w:line="360" w:lineRule="auto"/>
        <w:ind w:firstLine="720"/>
        <w:jc w:val="both"/>
        <w:rPr>
          <w:b/>
        </w:rPr>
      </w:pPr>
      <w:proofErr w:type="spellStart"/>
      <w:proofErr w:type="gramStart"/>
      <w:r w:rsidRPr="00C73EB3">
        <w:rPr>
          <w:b/>
        </w:rPr>
        <w:t>Analizând</w:t>
      </w:r>
      <w:proofErr w:type="spellEnd"/>
      <w:r w:rsidRPr="00C73EB3">
        <w:rPr>
          <w:b/>
        </w:rPr>
        <w:t xml:space="preserve"> :</w:t>
      </w:r>
      <w:proofErr w:type="gramEnd"/>
    </w:p>
    <w:p w14:paraId="425AC5AB" w14:textId="77777777" w:rsidR="004A4FED" w:rsidRDefault="004A4FED" w:rsidP="004A4FED">
      <w:pPr>
        <w:spacing w:line="360" w:lineRule="auto"/>
        <w:ind w:firstLine="720"/>
        <w:jc w:val="both"/>
      </w:pPr>
      <w:r w:rsidRPr="00C73EB3">
        <w:t xml:space="preserve">- </w:t>
      </w:r>
      <w:proofErr w:type="spellStart"/>
      <w:r w:rsidRPr="00C73EB3">
        <w:t>proiectului</w:t>
      </w:r>
      <w:proofErr w:type="spellEnd"/>
      <w:r w:rsidRPr="00C73EB3">
        <w:t xml:space="preserve"> de </w:t>
      </w:r>
      <w:proofErr w:type="spellStart"/>
      <w:r w:rsidRPr="00C73EB3">
        <w:t>hotărâre</w:t>
      </w:r>
      <w:proofErr w:type="spellEnd"/>
      <w:r w:rsidRPr="00ED486A">
        <w:t xml:space="preserve"> </w:t>
      </w: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p>
    <w:p w14:paraId="2F5E0A10" w14:textId="77777777" w:rsidR="004A4FED" w:rsidRPr="00C73EB3" w:rsidRDefault="004A4FED" w:rsidP="004A4FED">
      <w:pPr>
        <w:spacing w:line="360" w:lineRule="auto"/>
        <w:ind w:firstLine="720"/>
        <w:jc w:val="both"/>
        <w:rPr>
          <w:b/>
        </w:rPr>
      </w:pPr>
      <w:proofErr w:type="spellStart"/>
      <w:r w:rsidRPr="00C73EB3">
        <w:rPr>
          <w:b/>
        </w:rPr>
        <w:t>Examinând</w:t>
      </w:r>
      <w:proofErr w:type="spellEnd"/>
      <w:r w:rsidRPr="00C73EB3">
        <w:rPr>
          <w:b/>
        </w:rPr>
        <w:t>:</w:t>
      </w:r>
    </w:p>
    <w:p w14:paraId="45B4D297" w14:textId="77777777" w:rsidR="004A4FED" w:rsidRPr="00C73EB3" w:rsidRDefault="004A4FED" w:rsidP="004A4FED">
      <w:pPr>
        <w:spacing w:line="360" w:lineRule="auto"/>
        <w:ind w:firstLine="720"/>
        <w:jc w:val="both"/>
        <w:rPr>
          <w:lang w:val="it-IT"/>
        </w:rPr>
      </w:pPr>
      <w:r w:rsidRPr="00C73EB3">
        <w:rPr>
          <w:lang w:val="it-IT"/>
        </w:rPr>
        <w:t xml:space="preserve">-referatul de aprobare  </w:t>
      </w:r>
      <w:r w:rsidRPr="00C73EB3">
        <w:rPr>
          <w:lang w:val="fr-FR"/>
        </w:rPr>
        <w:t>nr.</w:t>
      </w:r>
      <w:r>
        <w:rPr>
          <w:lang w:val="fr-FR"/>
        </w:rPr>
        <w:t xml:space="preserve"> 85</w:t>
      </w:r>
      <w:r w:rsidRPr="00C73EB3">
        <w:rPr>
          <w:lang w:val="fr-FR"/>
        </w:rPr>
        <w:t>/</w:t>
      </w:r>
      <w:r>
        <w:rPr>
          <w:lang w:val="fr-FR"/>
        </w:rPr>
        <w:t xml:space="preserve"> 02</w:t>
      </w:r>
      <w:r w:rsidRPr="00C73EB3">
        <w:rPr>
          <w:lang w:val="fr-FR"/>
        </w:rPr>
        <w:t>.</w:t>
      </w:r>
      <w:r>
        <w:rPr>
          <w:lang w:val="fr-FR"/>
        </w:rPr>
        <w:t>05.</w:t>
      </w:r>
      <w:r w:rsidRPr="00C73EB3">
        <w:rPr>
          <w:lang w:val="fr-FR"/>
        </w:rPr>
        <w:t>20</w:t>
      </w:r>
      <w:r>
        <w:rPr>
          <w:lang w:val="fr-FR"/>
        </w:rPr>
        <w:t>22</w:t>
      </w:r>
      <w:r w:rsidRPr="00C73EB3">
        <w:rPr>
          <w:lang w:val="fr-FR"/>
        </w:rPr>
        <w:t xml:space="preserve"> </w:t>
      </w:r>
      <w:proofErr w:type="gramStart"/>
      <w:r w:rsidRPr="00C73EB3">
        <w:rPr>
          <w:lang w:val="it-IT"/>
        </w:rPr>
        <w:t>al  primarului</w:t>
      </w:r>
      <w:proofErr w:type="gramEnd"/>
      <w:r w:rsidRPr="00C73EB3">
        <w:rPr>
          <w:lang w:val="it-IT"/>
        </w:rPr>
        <w:t xml:space="preserve"> comunei Ciulniţa;</w:t>
      </w:r>
    </w:p>
    <w:p w14:paraId="44FFCF56" w14:textId="77777777" w:rsidR="004A4FED" w:rsidRPr="00FA6C7A" w:rsidRDefault="004A4FED" w:rsidP="004A4FED">
      <w:pPr>
        <w:spacing w:line="360" w:lineRule="auto"/>
        <w:ind w:firstLine="720"/>
        <w:jc w:val="both"/>
        <w:rPr>
          <w:lang w:val="it-IT"/>
        </w:rPr>
      </w:pPr>
      <w:r w:rsidRPr="00C73EB3">
        <w:rPr>
          <w:lang w:val="it-IT"/>
        </w:rPr>
        <w:t>-raportul</w:t>
      </w:r>
      <w:r>
        <w:rPr>
          <w:lang w:val="it-IT"/>
        </w:rPr>
        <w:t xml:space="preserve"> de specialitate</w:t>
      </w:r>
      <w:r w:rsidRPr="00C73EB3">
        <w:rPr>
          <w:lang w:val="fr-FR"/>
        </w:rPr>
        <w:t xml:space="preserve"> nr. </w:t>
      </w:r>
      <w:r>
        <w:rPr>
          <w:lang w:val="fr-FR"/>
        </w:rPr>
        <w:t xml:space="preserve">86 </w:t>
      </w:r>
      <w:r w:rsidRPr="00C73EB3">
        <w:rPr>
          <w:lang w:val="fr-FR"/>
        </w:rPr>
        <w:t>/</w:t>
      </w:r>
      <w:r>
        <w:rPr>
          <w:lang w:val="fr-FR"/>
        </w:rPr>
        <w:t xml:space="preserve"> 02</w:t>
      </w:r>
      <w:r w:rsidRPr="00C73EB3">
        <w:rPr>
          <w:lang w:val="fr-FR"/>
        </w:rPr>
        <w:t>.</w:t>
      </w:r>
      <w:r>
        <w:rPr>
          <w:lang w:val="fr-FR"/>
        </w:rPr>
        <w:t>05</w:t>
      </w:r>
      <w:r w:rsidRPr="00C73EB3">
        <w:rPr>
          <w:lang w:val="fr-FR"/>
        </w:rPr>
        <w:t>.20</w:t>
      </w:r>
      <w:r>
        <w:rPr>
          <w:lang w:val="fr-FR"/>
        </w:rPr>
        <w:t>22</w:t>
      </w:r>
      <w:r w:rsidRPr="00C73EB3">
        <w:rPr>
          <w:lang w:val="fr-FR"/>
        </w:rPr>
        <w:t xml:space="preserve"> </w:t>
      </w:r>
      <w:r w:rsidRPr="00C73EB3">
        <w:rPr>
          <w:lang w:val="it-IT"/>
        </w:rPr>
        <w:t>al</w:t>
      </w:r>
      <w:r>
        <w:rPr>
          <w:lang w:val="it-IT"/>
        </w:rPr>
        <w:t xml:space="preserve"> bibliotecarului</w:t>
      </w:r>
      <w:r w:rsidRPr="00FA6C7A">
        <w:rPr>
          <w:lang w:val="it-IT"/>
        </w:rPr>
        <w:t xml:space="preserve"> din cadrul aparatului de specialitate al primarului comunei Ciulniţa,</w:t>
      </w:r>
    </w:p>
    <w:p w14:paraId="083FB3E9" w14:textId="24C1DFF9" w:rsidR="000D0598" w:rsidRPr="00CB3D2C" w:rsidRDefault="004A4FED" w:rsidP="004A4FED">
      <w:pPr>
        <w:spacing w:line="360" w:lineRule="auto"/>
        <w:ind w:firstLine="720"/>
        <w:jc w:val="both"/>
        <w:rPr>
          <w:b/>
        </w:rPr>
      </w:pPr>
      <w:proofErr w:type="spellStart"/>
      <w:r w:rsidRPr="00C73EB3">
        <w:rPr>
          <w:b/>
        </w:rPr>
        <w:t>Avizăm</w:t>
      </w:r>
      <w:proofErr w:type="spellEnd"/>
      <w:r w:rsidRPr="00C73EB3">
        <w:rPr>
          <w:b/>
        </w:rPr>
        <w:t xml:space="preserve"> </w:t>
      </w:r>
      <w:proofErr w:type="spellStart"/>
      <w:r w:rsidRPr="00C73EB3">
        <w:rPr>
          <w:b/>
        </w:rPr>
        <w:t>favorabil</w:t>
      </w:r>
      <w:proofErr w:type="spellEnd"/>
      <w:r w:rsidRPr="00C73EB3">
        <w:t xml:space="preserve"> </w:t>
      </w:r>
      <w:proofErr w:type="spellStart"/>
      <w:r w:rsidRPr="00C73EB3">
        <w:t>proiectul</w:t>
      </w:r>
      <w:proofErr w:type="spellEnd"/>
      <w:r w:rsidRPr="00C73EB3">
        <w:t xml:space="preserve"> de </w:t>
      </w:r>
      <w:proofErr w:type="spellStart"/>
      <w:r w:rsidRPr="00C73EB3">
        <w:t>hotarâre</w:t>
      </w:r>
      <w:proofErr w:type="spellEnd"/>
      <w:r w:rsidRPr="000D0598">
        <w:t xml:space="preserve"> </w:t>
      </w:r>
      <w:proofErr w:type="spellStart"/>
      <w:r>
        <w:t>privind</w:t>
      </w:r>
      <w:proofErr w:type="spellEnd"/>
      <w:r>
        <w:t xml:space="preserve"> </w:t>
      </w:r>
      <w:proofErr w:type="spellStart"/>
      <w:r>
        <w:t>sustinerea</w:t>
      </w:r>
      <w:proofErr w:type="spellEnd"/>
      <w:r>
        <w:t xml:space="preserve"> </w:t>
      </w:r>
      <w:proofErr w:type="spellStart"/>
      <w:r>
        <w:t>financiara</w:t>
      </w:r>
      <w:proofErr w:type="spellEnd"/>
      <w:r>
        <w:t xml:space="preserve"> a </w:t>
      </w:r>
      <w:proofErr w:type="spellStart"/>
      <w:r>
        <w:t>Asociatiei</w:t>
      </w:r>
      <w:proofErr w:type="spellEnd"/>
      <w:r>
        <w:t xml:space="preserve"> </w:t>
      </w:r>
      <w:proofErr w:type="spellStart"/>
      <w:r>
        <w:t>Ajutor</w:t>
      </w:r>
      <w:proofErr w:type="spellEnd"/>
      <w:r>
        <w:t xml:space="preserve"> </w:t>
      </w:r>
      <w:proofErr w:type="spellStart"/>
      <w:r>
        <w:t>Umanitar</w:t>
      </w:r>
      <w:proofErr w:type="spellEnd"/>
      <w:r>
        <w:t xml:space="preserve"> </w:t>
      </w:r>
      <w:proofErr w:type="spellStart"/>
      <w:r>
        <w:t>si</w:t>
      </w:r>
      <w:proofErr w:type="spellEnd"/>
      <w:r>
        <w:t xml:space="preserve"> </w:t>
      </w:r>
      <w:proofErr w:type="spellStart"/>
      <w:r>
        <w:t>Caritabil</w:t>
      </w:r>
      <w:proofErr w:type="spellEnd"/>
      <w:r>
        <w:t xml:space="preserve"> </w:t>
      </w:r>
      <w:proofErr w:type="spellStart"/>
      <w:proofErr w:type="gramStart"/>
      <w:r>
        <w:t>Ciulnița,pentru</w:t>
      </w:r>
      <w:proofErr w:type="spellEnd"/>
      <w:proofErr w:type="gramEnd"/>
      <w:r>
        <w:t xml:space="preserve"> </w:t>
      </w:r>
      <w:proofErr w:type="spellStart"/>
      <w:r>
        <w:t>finanțarea</w:t>
      </w:r>
      <w:proofErr w:type="spellEnd"/>
      <w:r>
        <w:t xml:space="preserve"> </w:t>
      </w:r>
      <w:proofErr w:type="spellStart"/>
      <w:r>
        <w:t>cheltuielilor</w:t>
      </w:r>
      <w:proofErr w:type="spellEnd"/>
      <w:r>
        <w:t xml:space="preserve"> </w:t>
      </w:r>
      <w:proofErr w:type="spellStart"/>
      <w:r>
        <w:t>ocazionate</w:t>
      </w:r>
      <w:proofErr w:type="spellEnd"/>
      <w:r>
        <w:t xml:space="preserve"> cu </w:t>
      </w:r>
      <w:proofErr w:type="spellStart"/>
      <w:r>
        <w:t>organizarea</w:t>
      </w:r>
      <w:proofErr w:type="spellEnd"/>
      <w:r>
        <w:t xml:space="preserve"> </w:t>
      </w:r>
      <w:proofErr w:type="spellStart"/>
      <w:r>
        <w:t>zilei</w:t>
      </w:r>
      <w:proofErr w:type="spellEnd"/>
      <w:r>
        <w:t xml:space="preserve"> </w:t>
      </w:r>
      <w:proofErr w:type="spellStart"/>
      <w:r>
        <w:t>comunei</w:t>
      </w:r>
      <w:proofErr w:type="spellEnd"/>
      <w:r>
        <w:t xml:space="preserve"> </w:t>
      </w:r>
      <w:proofErr w:type="spellStart"/>
      <w:r>
        <w:t>Ciulnița</w:t>
      </w:r>
      <w:proofErr w:type="spellEnd"/>
      <w:r>
        <w:t xml:space="preserve">, </w:t>
      </w:r>
      <w:proofErr w:type="spellStart"/>
      <w:r>
        <w:t>județul</w:t>
      </w:r>
      <w:proofErr w:type="spellEnd"/>
      <w:r>
        <w:t xml:space="preserve"> Ialomița</w:t>
      </w:r>
      <w:r w:rsidRPr="00C73EB3">
        <w:t xml:space="preserve">,  </w:t>
      </w:r>
      <w:proofErr w:type="spellStart"/>
      <w:r w:rsidRPr="00C73EB3">
        <w:t>pentru</w:t>
      </w:r>
      <w:proofErr w:type="spellEnd"/>
      <w:r w:rsidRPr="00C73EB3">
        <w:t xml:space="preserve"> </w:t>
      </w:r>
      <w:proofErr w:type="spellStart"/>
      <w:r w:rsidRPr="00C73EB3">
        <w:t>dezbatere</w:t>
      </w:r>
      <w:proofErr w:type="spellEnd"/>
      <w:r w:rsidRPr="00C73EB3">
        <w:t xml:space="preserve"> in </w:t>
      </w:r>
      <w:proofErr w:type="spellStart"/>
      <w:r w:rsidRPr="00C73EB3">
        <w:t>sedinţa</w:t>
      </w:r>
      <w:proofErr w:type="spellEnd"/>
      <w:r w:rsidRPr="00C73EB3">
        <w:t xml:space="preserve"> </w:t>
      </w:r>
      <w:proofErr w:type="spellStart"/>
      <w:r>
        <w:t>ordinară</w:t>
      </w:r>
      <w:proofErr w:type="spellEnd"/>
      <w:r>
        <w:t xml:space="preserve"> </w:t>
      </w:r>
      <w:r w:rsidRPr="00C73EB3">
        <w:t xml:space="preserve">din data de </w:t>
      </w:r>
      <w:r>
        <w:t>10</w:t>
      </w:r>
      <w:r w:rsidRPr="00C73EB3">
        <w:t>.</w:t>
      </w:r>
      <w:r>
        <w:t>05</w:t>
      </w:r>
      <w:r w:rsidRPr="00C73EB3">
        <w:t>.20</w:t>
      </w:r>
      <w:r>
        <w:t>22</w:t>
      </w:r>
    </w:p>
    <w:p w14:paraId="0EE5947D" w14:textId="77777777" w:rsidR="000D0598" w:rsidRPr="00C73EB3" w:rsidRDefault="000D0598" w:rsidP="004A4FED">
      <w:pPr>
        <w:spacing w:line="360" w:lineRule="auto"/>
      </w:pPr>
    </w:p>
    <w:p w14:paraId="187E44A6" w14:textId="77777777" w:rsidR="000D0598" w:rsidRPr="00C73EB3" w:rsidRDefault="000D0598" w:rsidP="000D0598"/>
    <w:p w14:paraId="3F1C417D" w14:textId="77777777" w:rsidR="000D0598" w:rsidRDefault="000D0598" w:rsidP="000D0598">
      <w:pPr>
        <w:ind w:firstLine="720"/>
      </w:pPr>
      <w:r w:rsidRPr="009955AB">
        <w:t>Comisia</w:t>
      </w:r>
    </w:p>
    <w:p w14:paraId="3A092031" w14:textId="77777777" w:rsidR="000D0598" w:rsidRPr="009955AB" w:rsidRDefault="000D0598" w:rsidP="000D0598">
      <w:pPr>
        <w:ind w:firstLine="720"/>
      </w:pPr>
    </w:p>
    <w:p w14:paraId="0B24D218" w14:textId="77777777" w:rsidR="000D0598" w:rsidRDefault="000D0598" w:rsidP="000D0598">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1E9C917A" w14:textId="77777777" w:rsidR="000D0598" w:rsidRPr="00F52DC2" w:rsidRDefault="000D0598" w:rsidP="000D0598">
      <w:pPr>
        <w:spacing w:line="276" w:lineRule="auto"/>
        <w:ind w:left="1440" w:firstLine="720"/>
        <w:jc w:val="both"/>
        <w:rPr>
          <w:bCs/>
        </w:rPr>
      </w:pPr>
    </w:p>
    <w:p w14:paraId="7785B5FB" w14:textId="77777777" w:rsidR="000D0598" w:rsidRDefault="000D0598" w:rsidP="000D0598">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5FA35505" w14:textId="77777777" w:rsidR="000D0598" w:rsidRPr="00F52DC2" w:rsidRDefault="000D0598" w:rsidP="000D0598">
      <w:pPr>
        <w:spacing w:line="276" w:lineRule="auto"/>
        <w:ind w:firstLine="720"/>
        <w:jc w:val="both"/>
        <w:rPr>
          <w:bCs/>
        </w:rPr>
      </w:pPr>
    </w:p>
    <w:p w14:paraId="57E137B1" w14:textId="376E2C97" w:rsidR="000D0598" w:rsidRDefault="000D0598" w:rsidP="004A4FED">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 Dobre Vasil</w:t>
      </w:r>
      <w:r w:rsidR="004A4FED">
        <w:rPr>
          <w:bCs/>
        </w:rPr>
        <w:t>e</w:t>
      </w:r>
    </w:p>
    <w:p w14:paraId="76227776" w14:textId="77777777" w:rsidR="000D0598" w:rsidRDefault="000D0598" w:rsidP="000D0598">
      <w:pPr>
        <w:spacing w:line="360" w:lineRule="auto"/>
        <w:jc w:val="both"/>
        <w:rPr>
          <w:bCs/>
        </w:rPr>
      </w:pPr>
    </w:p>
    <w:p w14:paraId="234DD4DE" w14:textId="77777777" w:rsidR="000D0598" w:rsidRDefault="000D0598" w:rsidP="000D0598">
      <w:pPr>
        <w:spacing w:line="360" w:lineRule="auto"/>
        <w:jc w:val="both"/>
        <w:rPr>
          <w:bCs/>
        </w:rPr>
      </w:pPr>
    </w:p>
    <w:p w14:paraId="7BEC0ACF" w14:textId="77777777" w:rsidR="000D0598" w:rsidRDefault="000D0598" w:rsidP="000D0598">
      <w:pPr>
        <w:spacing w:line="360" w:lineRule="auto"/>
        <w:jc w:val="both"/>
        <w:rPr>
          <w:bCs/>
        </w:rPr>
      </w:pPr>
    </w:p>
    <w:p w14:paraId="29678FF3" w14:textId="77777777" w:rsidR="000D0598" w:rsidRDefault="000D0598" w:rsidP="000D0598">
      <w:pPr>
        <w:spacing w:line="360" w:lineRule="auto"/>
        <w:jc w:val="both"/>
        <w:rPr>
          <w:bCs/>
        </w:rPr>
      </w:pPr>
    </w:p>
    <w:p w14:paraId="050A34B9" w14:textId="77777777" w:rsidR="000D0598" w:rsidRDefault="000D0598" w:rsidP="000D0598">
      <w:pPr>
        <w:spacing w:line="360" w:lineRule="auto"/>
        <w:jc w:val="both"/>
        <w:rPr>
          <w:bCs/>
        </w:rPr>
      </w:pPr>
    </w:p>
    <w:p w14:paraId="73954FB5" w14:textId="77777777" w:rsidR="000D0598" w:rsidRDefault="000D0598" w:rsidP="000D0598">
      <w:pPr>
        <w:spacing w:line="360" w:lineRule="auto"/>
        <w:jc w:val="both"/>
        <w:rPr>
          <w:bCs/>
        </w:rPr>
      </w:pPr>
    </w:p>
    <w:p w14:paraId="421FBCED" w14:textId="77777777" w:rsidR="000D0598" w:rsidRDefault="000D0598" w:rsidP="000D0598">
      <w:pPr>
        <w:spacing w:line="360" w:lineRule="auto"/>
        <w:jc w:val="both"/>
        <w:rPr>
          <w:bCs/>
        </w:rPr>
      </w:pPr>
    </w:p>
    <w:p w14:paraId="569FB8C5" w14:textId="77777777" w:rsidR="000D0598" w:rsidRDefault="000D0598" w:rsidP="000D0598">
      <w:pPr>
        <w:spacing w:line="360" w:lineRule="auto"/>
        <w:jc w:val="both"/>
        <w:rPr>
          <w:bCs/>
        </w:rPr>
      </w:pPr>
    </w:p>
    <w:p w14:paraId="5980D52E" w14:textId="77777777" w:rsidR="00EB1DDA" w:rsidRDefault="00EB1DDA"/>
    <w:sectPr w:rsidR="00EB1DDA" w:rsidSect="00B0024B">
      <w:pgSz w:w="12240" w:h="15840"/>
      <w:pgMar w:top="1080" w:right="72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Cambria" w:hAnsi="Cambria" w:cs="Cambria"/>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Cambria" w:hAnsi="Cambria" w:cs="Cambria"/>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cs="Cambri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310532"/>
    <w:multiLevelType w:val="multilevel"/>
    <w:tmpl w:val="03DE9D0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20190AE4"/>
    <w:multiLevelType w:val="multilevel"/>
    <w:tmpl w:val="165C410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35FC3E5E"/>
    <w:multiLevelType w:val="hybridMultilevel"/>
    <w:tmpl w:val="85B27456"/>
    <w:lvl w:ilvl="0" w:tplc="17081658">
      <w:start w:val="3"/>
      <w:numFmt w:val="bullet"/>
      <w:lvlText w:val="-"/>
      <w:lvlJc w:val="left"/>
      <w:pPr>
        <w:ind w:left="1650" w:hanging="360"/>
      </w:pPr>
      <w:rPr>
        <w:rFonts w:ascii="Cambria" w:eastAsia="SimSun" w:hAnsi="Cambria" w:cs="Cambria" w:hint="default"/>
      </w:rPr>
    </w:lvl>
    <w:lvl w:ilvl="1" w:tplc="04180003" w:tentative="1">
      <w:start w:val="1"/>
      <w:numFmt w:val="bullet"/>
      <w:lvlText w:val="o"/>
      <w:lvlJc w:val="left"/>
      <w:pPr>
        <w:ind w:left="2370" w:hanging="360"/>
      </w:pPr>
      <w:rPr>
        <w:rFonts w:ascii="Courier New" w:hAnsi="Courier New" w:cs="Courier New" w:hint="default"/>
      </w:rPr>
    </w:lvl>
    <w:lvl w:ilvl="2" w:tplc="04180005" w:tentative="1">
      <w:start w:val="1"/>
      <w:numFmt w:val="bullet"/>
      <w:lvlText w:val=""/>
      <w:lvlJc w:val="left"/>
      <w:pPr>
        <w:ind w:left="3090" w:hanging="360"/>
      </w:pPr>
      <w:rPr>
        <w:rFonts w:ascii="Wingdings" w:hAnsi="Wingdings" w:hint="default"/>
      </w:rPr>
    </w:lvl>
    <w:lvl w:ilvl="3" w:tplc="04180001" w:tentative="1">
      <w:start w:val="1"/>
      <w:numFmt w:val="bullet"/>
      <w:lvlText w:val=""/>
      <w:lvlJc w:val="left"/>
      <w:pPr>
        <w:ind w:left="3810" w:hanging="360"/>
      </w:pPr>
      <w:rPr>
        <w:rFonts w:ascii="Symbol" w:hAnsi="Symbol" w:hint="default"/>
      </w:rPr>
    </w:lvl>
    <w:lvl w:ilvl="4" w:tplc="04180003" w:tentative="1">
      <w:start w:val="1"/>
      <w:numFmt w:val="bullet"/>
      <w:lvlText w:val="o"/>
      <w:lvlJc w:val="left"/>
      <w:pPr>
        <w:ind w:left="4530" w:hanging="360"/>
      </w:pPr>
      <w:rPr>
        <w:rFonts w:ascii="Courier New" w:hAnsi="Courier New" w:cs="Courier New" w:hint="default"/>
      </w:rPr>
    </w:lvl>
    <w:lvl w:ilvl="5" w:tplc="04180005" w:tentative="1">
      <w:start w:val="1"/>
      <w:numFmt w:val="bullet"/>
      <w:lvlText w:val=""/>
      <w:lvlJc w:val="left"/>
      <w:pPr>
        <w:ind w:left="5250" w:hanging="360"/>
      </w:pPr>
      <w:rPr>
        <w:rFonts w:ascii="Wingdings" w:hAnsi="Wingdings" w:hint="default"/>
      </w:rPr>
    </w:lvl>
    <w:lvl w:ilvl="6" w:tplc="04180001" w:tentative="1">
      <w:start w:val="1"/>
      <w:numFmt w:val="bullet"/>
      <w:lvlText w:val=""/>
      <w:lvlJc w:val="left"/>
      <w:pPr>
        <w:ind w:left="5970" w:hanging="360"/>
      </w:pPr>
      <w:rPr>
        <w:rFonts w:ascii="Symbol" w:hAnsi="Symbol" w:hint="default"/>
      </w:rPr>
    </w:lvl>
    <w:lvl w:ilvl="7" w:tplc="04180003" w:tentative="1">
      <w:start w:val="1"/>
      <w:numFmt w:val="bullet"/>
      <w:lvlText w:val="o"/>
      <w:lvlJc w:val="left"/>
      <w:pPr>
        <w:ind w:left="6690" w:hanging="360"/>
      </w:pPr>
      <w:rPr>
        <w:rFonts w:ascii="Courier New" w:hAnsi="Courier New" w:cs="Courier New" w:hint="default"/>
      </w:rPr>
    </w:lvl>
    <w:lvl w:ilvl="8" w:tplc="04180005" w:tentative="1">
      <w:start w:val="1"/>
      <w:numFmt w:val="bullet"/>
      <w:lvlText w:val=""/>
      <w:lvlJc w:val="left"/>
      <w:pPr>
        <w:ind w:left="7410" w:hanging="360"/>
      </w:pPr>
      <w:rPr>
        <w:rFonts w:ascii="Wingdings" w:hAnsi="Wingdings" w:hint="default"/>
      </w:rPr>
    </w:lvl>
  </w:abstractNum>
  <w:abstractNum w:abstractNumId="13" w15:restartNumberingAfterBreak="0">
    <w:nsid w:val="37AF713D"/>
    <w:multiLevelType w:val="multilevel"/>
    <w:tmpl w:val="2110B3B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15:restartNumberingAfterBreak="0">
    <w:nsid w:val="4AEA2779"/>
    <w:multiLevelType w:val="multilevel"/>
    <w:tmpl w:val="1624BC72"/>
    <w:lvl w:ilvl="0">
      <w:start w:val="2"/>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6EE93CF5"/>
    <w:multiLevelType w:val="multilevel"/>
    <w:tmpl w:val="7796176E"/>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1159421993">
    <w:abstractNumId w:val="11"/>
  </w:num>
  <w:num w:numId="2" w16cid:durableId="1102724595">
    <w:abstractNumId w:val="13"/>
  </w:num>
  <w:num w:numId="3" w16cid:durableId="1488935001">
    <w:abstractNumId w:val="14"/>
  </w:num>
  <w:num w:numId="4" w16cid:durableId="70465600">
    <w:abstractNumId w:val="10"/>
  </w:num>
  <w:num w:numId="5" w16cid:durableId="539512877">
    <w:abstractNumId w:val="15"/>
  </w:num>
  <w:num w:numId="6" w16cid:durableId="624503366">
    <w:abstractNumId w:val="0"/>
  </w:num>
  <w:num w:numId="7" w16cid:durableId="1986281119">
    <w:abstractNumId w:val="1"/>
  </w:num>
  <w:num w:numId="8" w16cid:durableId="347105990">
    <w:abstractNumId w:val="2"/>
  </w:num>
  <w:num w:numId="9" w16cid:durableId="1881475107">
    <w:abstractNumId w:val="3"/>
  </w:num>
  <w:num w:numId="10" w16cid:durableId="1618487497">
    <w:abstractNumId w:val="4"/>
  </w:num>
  <w:num w:numId="11" w16cid:durableId="1934585426">
    <w:abstractNumId w:val="5"/>
  </w:num>
  <w:num w:numId="12" w16cid:durableId="40517024">
    <w:abstractNumId w:val="6"/>
  </w:num>
  <w:num w:numId="13" w16cid:durableId="1546134530">
    <w:abstractNumId w:val="7"/>
  </w:num>
  <w:num w:numId="14" w16cid:durableId="537160383">
    <w:abstractNumId w:val="8"/>
  </w:num>
  <w:num w:numId="15" w16cid:durableId="1691950635">
    <w:abstractNumId w:val="9"/>
  </w:num>
  <w:num w:numId="16" w16cid:durableId="123160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DDA"/>
    <w:rsid w:val="000D0598"/>
    <w:rsid w:val="000F4C63"/>
    <w:rsid w:val="00142712"/>
    <w:rsid w:val="001C18C6"/>
    <w:rsid w:val="00211752"/>
    <w:rsid w:val="0022784B"/>
    <w:rsid w:val="003617A5"/>
    <w:rsid w:val="003C7FE7"/>
    <w:rsid w:val="004A4FED"/>
    <w:rsid w:val="006C6C12"/>
    <w:rsid w:val="00732DA6"/>
    <w:rsid w:val="00755FD0"/>
    <w:rsid w:val="007834CD"/>
    <w:rsid w:val="0096305D"/>
    <w:rsid w:val="00A30108"/>
    <w:rsid w:val="00AC593B"/>
    <w:rsid w:val="00B0024B"/>
    <w:rsid w:val="00B76933"/>
    <w:rsid w:val="00D25F14"/>
    <w:rsid w:val="00D92290"/>
    <w:rsid w:val="00DA36D6"/>
    <w:rsid w:val="00DF6807"/>
    <w:rsid w:val="00EB1DDA"/>
    <w:rsid w:val="00F55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D276"/>
  <w15:chartTrackingRefBased/>
  <w15:docId w15:val="{67BBE6EB-EC4A-4581-ABCF-CBF5CB9AA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DD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755FD0"/>
    <w:pPr>
      <w:spacing w:before="100" w:beforeAutospacing="1" w:after="100" w:afterAutospacing="1"/>
    </w:pPr>
  </w:style>
  <w:style w:type="paragraph" w:customStyle="1" w:styleId="Standard">
    <w:name w:val="Standard"/>
    <w:rsid w:val="00B0024B"/>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144100">
      <w:bodyDiv w:val="1"/>
      <w:marLeft w:val="0"/>
      <w:marRight w:val="0"/>
      <w:marTop w:val="0"/>
      <w:marBottom w:val="0"/>
      <w:divBdr>
        <w:top w:val="none" w:sz="0" w:space="0" w:color="auto"/>
        <w:left w:val="none" w:sz="0" w:space="0" w:color="auto"/>
        <w:bottom w:val="none" w:sz="0" w:space="0" w:color="auto"/>
        <w:right w:val="none" w:sz="0" w:space="0" w:color="auto"/>
      </w:divBdr>
      <w:divsChild>
        <w:div w:id="845705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imariaciulnita@yahoo.com" TargetMode="External"/><Relationship Id="rId4" Type="http://schemas.openxmlformats.org/officeDocument/2006/relationships/settings" Target="settings.xml"/><Relationship Id="rId9" Type="http://schemas.openxmlformats.org/officeDocument/2006/relationships/hyperlink" Target="mailto:primariaciulnita@yahoo.co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9210B-FB17-4CC6-9701-AC704E915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2801</Words>
  <Characters>15972</Characters>
  <Application>Microsoft Office Word</Application>
  <DocSecurity>0</DocSecurity>
  <Lines>133</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2022-05-10T06:35:00Z</cp:lastPrinted>
  <dcterms:created xsi:type="dcterms:W3CDTF">2022-05-05T12:35:00Z</dcterms:created>
  <dcterms:modified xsi:type="dcterms:W3CDTF">2022-05-10T06:39:00Z</dcterms:modified>
</cp:coreProperties>
</file>