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9CE21" w14:textId="77777777" w:rsidR="00F22DD5" w:rsidRPr="00634A0C" w:rsidRDefault="00F22DD5" w:rsidP="00F22DD5">
      <w:pPr>
        <w:ind w:left="1620" w:hanging="1620"/>
        <w:jc w:val="center"/>
      </w:pPr>
      <w:r w:rsidRPr="00634A0C">
        <w:rPr>
          <w:noProof/>
        </w:rPr>
        <mc:AlternateContent>
          <mc:Choice Requires="wps">
            <w:drawing>
              <wp:anchor distT="0" distB="0" distL="114300" distR="114300" simplePos="0" relativeHeight="251659264" behindDoc="0" locked="0" layoutInCell="1" allowOverlap="1" wp14:anchorId="6BD86935" wp14:editId="1FC3B13C">
                <wp:simplePos x="0" y="0"/>
                <wp:positionH relativeFrom="column">
                  <wp:posOffset>1524000</wp:posOffset>
                </wp:positionH>
                <wp:positionV relativeFrom="paragraph">
                  <wp:posOffset>114300</wp:posOffset>
                </wp:positionV>
                <wp:extent cx="3086100" cy="566420"/>
                <wp:effectExtent l="0" t="0" r="19050" b="24130"/>
                <wp:wrapNone/>
                <wp:docPr id="28" name="Dreptunghi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566420"/>
                        </a:xfrm>
                        <a:prstGeom prst="rect">
                          <a:avLst/>
                        </a:prstGeom>
                        <a:solidFill>
                          <a:srgbClr val="FFFFFF"/>
                        </a:solidFill>
                        <a:ln w="9525">
                          <a:solidFill>
                            <a:srgbClr val="000000"/>
                          </a:solidFill>
                          <a:miter lim="800000"/>
                          <a:headEnd/>
                          <a:tailEnd/>
                        </a:ln>
                      </wps:spPr>
                      <wps:txbx>
                        <w:txbxContent>
                          <w:p w14:paraId="65DDFD01" w14:textId="77777777" w:rsidR="00F22DD5" w:rsidRPr="003F768A" w:rsidRDefault="00F22DD5" w:rsidP="00F22DD5">
                            <w:pPr>
                              <w:jc w:val="center"/>
                              <w:rPr>
                                <w:b/>
                                <w:sz w:val="22"/>
                                <w:szCs w:val="22"/>
                              </w:rPr>
                            </w:pPr>
                            <w:r w:rsidRPr="003F768A">
                              <w:rPr>
                                <w:b/>
                                <w:sz w:val="22"/>
                                <w:szCs w:val="22"/>
                              </w:rPr>
                              <w:t>ROMÂNIA - JUDEŢUL IALOMIŢA</w:t>
                            </w:r>
                          </w:p>
                          <w:p w14:paraId="10400ED2" w14:textId="77777777" w:rsidR="00F22DD5" w:rsidRPr="003F768A" w:rsidRDefault="00F22DD5" w:rsidP="00F22DD5">
                            <w:pPr>
                              <w:jc w:val="center"/>
                              <w:rPr>
                                <w:b/>
                                <w:sz w:val="22"/>
                                <w:szCs w:val="22"/>
                                <w:lang w:val="fr-FR"/>
                              </w:rPr>
                            </w:pPr>
                            <w:r w:rsidRPr="003F768A">
                              <w:rPr>
                                <w:b/>
                                <w:sz w:val="22"/>
                                <w:szCs w:val="22"/>
                                <w:lang w:val="fr-FR"/>
                              </w:rPr>
                              <w:t>COMUNA CIULNIŢA</w:t>
                            </w:r>
                          </w:p>
                          <w:p w14:paraId="048540A5" w14:textId="106AC43C" w:rsidR="00F22DD5" w:rsidRPr="003F768A" w:rsidRDefault="00F22DD5" w:rsidP="00F22DD5">
                            <w:pPr>
                              <w:jc w:val="center"/>
                              <w:rPr>
                                <w:b/>
                                <w:sz w:val="22"/>
                                <w:szCs w:val="22"/>
                              </w:rPr>
                            </w:pPr>
                            <w:r w:rsidRPr="003F768A">
                              <w:rPr>
                                <w:b/>
                                <w:sz w:val="22"/>
                                <w:szCs w:val="22"/>
                              </w:rPr>
                              <w:t xml:space="preserve">NR. </w:t>
                            </w:r>
                            <w:r w:rsidR="001F2046">
                              <w:rPr>
                                <w:b/>
                                <w:sz w:val="22"/>
                                <w:szCs w:val="22"/>
                              </w:rPr>
                              <w:t>66</w:t>
                            </w:r>
                            <w:r w:rsidRPr="003F768A">
                              <w:rPr>
                                <w:b/>
                                <w:sz w:val="22"/>
                                <w:szCs w:val="22"/>
                              </w:rPr>
                              <w:t xml:space="preserve"> / </w:t>
                            </w:r>
                            <w:r w:rsidR="001F2046">
                              <w:rPr>
                                <w:b/>
                                <w:sz w:val="22"/>
                                <w:szCs w:val="22"/>
                              </w:rPr>
                              <w:t>01</w:t>
                            </w:r>
                            <w:r w:rsidRPr="003F768A">
                              <w:rPr>
                                <w:b/>
                                <w:sz w:val="22"/>
                                <w:szCs w:val="22"/>
                              </w:rPr>
                              <w:t>.</w:t>
                            </w:r>
                            <w:r w:rsidR="001B4F02">
                              <w:rPr>
                                <w:b/>
                                <w:sz w:val="22"/>
                                <w:szCs w:val="22"/>
                              </w:rPr>
                              <w:t>0</w:t>
                            </w:r>
                            <w:r w:rsidR="001F2046">
                              <w:rPr>
                                <w:b/>
                                <w:sz w:val="22"/>
                                <w:szCs w:val="22"/>
                              </w:rPr>
                              <w:t>8</w:t>
                            </w:r>
                            <w:r w:rsidRPr="003F768A">
                              <w:rPr>
                                <w:b/>
                                <w:sz w:val="22"/>
                                <w:szCs w:val="22"/>
                              </w:rPr>
                              <w:t>.202</w:t>
                            </w:r>
                            <w:r w:rsidR="001B4F02">
                              <w:rPr>
                                <w:b/>
                                <w:sz w:val="22"/>
                                <w:szCs w:val="2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D86935" id="Dreptunghi 28" o:spid="_x0000_s1026" style="position:absolute;left:0;text-align:left;margin-left:120pt;margin-top:9pt;width:243pt;height:4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">
                <v:textbox>
                  <w:txbxContent>
                    <w:p w14:paraId="65DDFD01" w14:textId="77777777" w:rsidR="00F22DD5" w:rsidRPr="003F768A" w:rsidRDefault="00F22DD5" w:rsidP="00F22DD5">
                      <w:pPr>
                        <w:jc w:val="center"/>
                        <w:rPr>
                          <w:b/>
                          <w:sz w:val="22"/>
                          <w:szCs w:val="22"/>
                        </w:rPr>
                      </w:pPr>
                      <w:r w:rsidRPr="003F768A">
                        <w:rPr>
                          <w:b/>
                          <w:sz w:val="22"/>
                          <w:szCs w:val="22"/>
                        </w:rPr>
                        <w:t>ROMÂNIA - JUDEŢUL IALOMIŢA</w:t>
                      </w:r>
                    </w:p>
                    <w:p w14:paraId="10400ED2" w14:textId="77777777" w:rsidR="00F22DD5" w:rsidRPr="003F768A" w:rsidRDefault="00F22DD5" w:rsidP="00F22DD5">
                      <w:pPr>
                        <w:jc w:val="center"/>
                        <w:rPr>
                          <w:b/>
                          <w:sz w:val="22"/>
                          <w:szCs w:val="22"/>
                          <w:lang w:val="fr-FR"/>
                        </w:rPr>
                      </w:pPr>
                      <w:r w:rsidRPr="003F768A">
                        <w:rPr>
                          <w:b/>
                          <w:sz w:val="22"/>
                          <w:szCs w:val="22"/>
                          <w:lang w:val="fr-FR"/>
                        </w:rPr>
                        <w:t>COMUNA CIULNIŢA</w:t>
                      </w:r>
                    </w:p>
                    <w:p w14:paraId="048540A5" w14:textId="106AC43C" w:rsidR="00F22DD5" w:rsidRPr="003F768A" w:rsidRDefault="00F22DD5" w:rsidP="00F22DD5">
                      <w:pPr>
                        <w:jc w:val="center"/>
                        <w:rPr>
                          <w:b/>
                          <w:sz w:val="22"/>
                          <w:szCs w:val="22"/>
                        </w:rPr>
                      </w:pPr>
                      <w:r w:rsidRPr="003F768A">
                        <w:rPr>
                          <w:b/>
                          <w:sz w:val="22"/>
                          <w:szCs w:val="22"/>
                        </w:rPr>
                        <w:t xml:space="preserve">NR. </w:t>
                      </w:r>
                      <w:r w:rsidR="001F2046">
                        <w:rPr>
                          <w:b/>
                          <w:sz w:val="22"/>
                          <w:szCs w:val="22"/>
                        </w:rPr>
                        <w:t>66</w:t>
                      </w:r>
                      <w:r w:rsidRPr="003F768A">
                        <w:rPr>
                          <w:b/>
                          <w:sz w:val="22"/>
                          <w:szCs w:val="22"/>
                        </w:rPr>
                        <w:t xml:space="preserve"> / </w:t>
                      </w:r>
                      <w:r w:rsidR="001F2046">
                        <w:rPr>
                          <w:b/>
                          <w:sz w:val="22"/>
                          <w:szCs w:val="22"/>
                        </w:rPr>
                        <w:t>01</w:t>
                      </w:r>
                      <w:r w:rsidRPr="003F768A">
                        <w:rPr>
                          <w:b/>
                          <w:sz w:val="22"/>
                          <w:szCs w:val="22"/>
                        </w:rPr>
                        <w:t>.</w:t>
                      </w:r>
                      <w:r w:rsidR="001B4F02">
                        <w:rPr>
                          <w:b/>
                          <w:sz w:val="22"/>
                          <w:szCs w:val="22"/>
                        </w:rPr>
                        <w:t>0</w:t>
                      </w:r>
                      <w:r w:rsidR="001F2046">
                        <w:rPr>
                          <w:b/>
                          <w:sz w:val="22"/>
                          <w:szCs w:val="22"/>
                        </w:rPr>
                        <w:t>8</w:t>
                      </w:r>
                      <w:r w:rsidRPr="003F768A">
                        <w:rPr>
                          <w:b/>
                          <w:sz w:val="22"/>
                          <w:szCs w:val="22"/>
                        </w:rPr>
                        <w:t>.202</w:t>
                      </w:r>
                      <w:r w:rsidR="001B4F02">
                        <w:rPr>
                          <w:b/>
                          <w:sz w:val="22"/>
                          <w:szCs w:val="22"/>
                        </w:rPr>
                        <w:t>2</w:t>
                      </w:r>
                    </w:p>
                  </w:txbxContent>
                </v:textbox>
              </v:rect>
            </w:pict>
          </mc:Fallback>
        </mc:AlternateContent>
      </w:r>
      <w:r w:rsidRPr="00634A0C">
        <w:rPr>
          <w:noProof/>
        </w:rPr>
        <w:drawing>
          <wp:inline distT="0" distB="0" distL="0" distR="0" wp14:anchorId="56797DA0" wp14:editId="0DD559F7">
            <wp:extent cx="685800" cy="914400"/>
            <wp:effectExtent l="0" t="0" r="0" b="0"/>
            <wp:docPr id="25" name="I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634A0C">
        <w:t xml:space="preserve">    </w:t>
      </w:r>
      <w:r w:rsidRPr="00634A0C">
        <w:rPr>
          <w:noProof/>
        </w:rPr>
        <w:drawing>
          <wp:inline distT="0" distB="0" distL="0" distR="0" wp14:anchorId="4CE90F5A" wp14:editId="23FED97F">
            <wp:extent cx="3124200" cy="228600"/>
            <wp:effectExtent l="0" t="0" r="0" b="0"/>
            <wp:docPr id="24" name="I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24200" cy="228600"/>
                    </a:xfrm>
                    <a:prstGeom prst="rect">
                      <a:avLst/>
                    </a:prstGeom>
                    <a:noFill/>
                    <a:ln>
                      <a:noFill/>
                    </a:ln>
                  </pic:spPr>
                </pic:pic>
              </a:graphicData>
            </a:graphic>
          </wp:inline>
        </w:drawing>
      </w:r>
      <w:r w:rsidRPr="00634A0C">
        <w:t xml:space="preserve">    </w:t>
      </w:r>
      <w:r w:rsidRPr="00634A0C">
        <w:rPr>
          <w:noProof/>
        </w:rPr>
        <w:drawing>
          <wp:inline distT="0" distB="0" distL="0" distR="0" wp14:anchorId="02EAA2E6" wp14:editId="7E780926">
            <wp:extent cx="619125" cy="733425"/>
            <wp:effectExtent l="0" t="0" r="9525" b="9525"/>
            <wp:docPr id="23" name="I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6E2594A3" w14:textId="77777777" w:rsidR="00F22DD5" w:rsidRPr="00634A0C" w:rsidRDefault="00F22DD5" w:rsidP="00F22DD5">
      <w:pPr>
        <w:ind w:left="1620" w:hanging="1620"/>
        <w:jc w:val="center"/>
      </w:pPr>
    </w:p>
    <w:p w14:paraId="32C42A73" w14:textId="77777777" w:rsidR="00F22DD5" w:rsidRPr="00634A0C" w:rsidRDefault="00F22DD5" w:rsidP="00F22DD5">
      <w:pPr>
        <w:rPr>
          <w:b/>
          <w:bCs/>
        </w:rPr>
      </w:pPr>
      <w:r>
        <w:rPr>
          <w:b/>
          <w:bCs/>
        </w:rPr>
        <w:t xml:space="preserve">  </w:t>
      </w:r>
    </w:p>
    <w:p w14:paraId="2A9D53B9" w14:textId="10873BF0" w:rsidR="00F22DD5" w:rsidRPr="003F768A" w:rsidRDefault="00F22DD5" w:rsidP="00F22DD5">
      <w:pPr>
        <w:ind w:right="-1080"/>
        <w:jc w:val="both"/>
        <w:rPr>
          <w:b/>
          <w:sz w:val="36"/>
          <w:szCs w:val="36"/>
        </w:rPr>
      </w:pPr>
      <w:r w:rsidRPr="00634A0C">
        <w:rPr>
          <w:b/>
        </w:rPr>
        <w:tab/>
      </w:r>
      <w:r w:rsidRPr="00634A0C">
        <w:rPr>
          <w:b/>
        </w:rPr>
        <w:tab/>
      </w:r>
      <w:r w:rsidRPr="003F768A">
        <w:rPr>
          <w:b/>
          <w:sz w:val="36"/>
          <w:szCs w:val="36"/>
        </w:rPr>
        <w:t xml:space="preserve">             PROIECT </w:t>
      </w:r>
      <w:proofErr w:type="gramStart"/>
      <w:r w:rsidRPr="003F768A">
        <w:rPr>
          <w:b/>
          <w:sz w:val="36"/>
          <w:szCs w:val="36"/>
        </w:rPr>
        <w:t>DE  HOTǍRÂRE</w:t>
      </w:r>
      <w:proofErr w:type="gramEnd"/>
    </w:p>
    <w:p w14:paraId="27CCEAFC" w14:textId="0711E005" w:rsidR="00FB5AE4" w:rsidRDefault="00C84911" w:rsidP="00FB5AE4">
      <w:pPr>
        <w:ind w:firstLine="720"/>
        <w:jc w:val="both"/>
      </w:pPr>
      <w:bookmarkStart w:id="0" w:name="_Hlk86758210"/>
      <w:bookmarkStart w:id="1" w:name="_Hlk110515227"/>
      <w:bookmarkStart w:id="2" w:name="_Hlk49415132"/>
      <w:proofErr w:type="spellStart"/>
      <w:r>
        <w:t>privind</w:t>
      </w:r>
      <w:proofErr w:type="spellEnd"/>
      <w:r>
        <w:t xml:space="preserve"> </w:t>
      </w:r>
      <w:proofErr w:type="spellStart"/>
      <w:r w:rsidR="00CC3934">
        <w:t>desemnarea</w:t>
      </w:r>
      <w:proofErr w:type="spellEnd"/>
      <w:r w:rsidR="00CC3934">
        <w:t xml:space="preserve"> </w:t>
      </w:r>
      <w:proofErr w:type="spellStart"/>
      <w:r w:rsidR="001B4F02">
        <w:t>reprezentanților</w:t>
      </w:r>
      <w:proofErr w:type="spellEnd"/>
      <w:r w:rsidR="001B4F02">
        <w:t xml:space="preserve"> </w:t>
      </w:r>
      <w:proofErr w:type="spellStart"/>
      <w:r>
        <w:t>Consiliului</w:t>
      </w:r>
      <w:proofErr w:type="spellEnd"/>
      <w:r>
        <w:t xml:space="preserve"> local al </w:t>
      </w:r>
      <w:proofErr w:type="spellStart"/>
      <w:r>
        <w:t>comunei</w:t>
      </w:r>
      <w:proofErr w:type="spellEnd"/>
      <w:r>
        <w:t xml:space="preserve"> </w:t>
      </w:r>
      <w:proofErr w:type="spellStart"/>
      <w:r>
        <w:t>Ciulnița</w:t>
      </w:r>
      <w:proofErr w:type="spellEnd"/>
      <w:r>
        <w:t xml:space="preserve"> </w:t>
      </w:r>
      <w:proofErr w:type="spellStart"/>
      <w:r>
        <w:t>pentru</w:t>
      </w:r>
      <w:proofErr w:type="spellEnd"/>
      <w:r>
        <w:t xml:space="preserve"> a face </w:t>
      </w:r>
      <w:proofErr w:type="spellStart"/>
      <w:r>
        <w:t>parte</w:t>
      </w:r>
      <w:proofErr w:type="spellEnd"/>
      <w:r>
        <w:t xml:space="preserve"> din </w:t>
      </w:r>
      <w:proofErr w:type="spellStart"/>
      <w:r>
        <w:t>comisia</w:t>
      </w:r>
      <w:proofErr w:type="spellEnd"/>
      <w:r>
        <w:t xml:space="preserve"> de </w:t>
      </w:r>
      <w:proofErr w:type="spellStart"/>
      <w:r>
        <w:t>evaluare</w:t>
      </w:r>
      <w:proofErr w:type="spellEnd"/>
      <w:r>
        <w:t xml:space="preserve"> a </w:t>
      </w:r>
      <w:proofErr w:type="spellStart"/>
      <w:r>
        <w:t>probei</w:t>
      </w:r>
      <w:proofErr w:type="spellEnd"/>
      <w:r>
        <w:t xml:space="preserve"> de </w:t>
      </w:r>
      <w:proofErr w:type="spellStart"/>
      <w:r>
        <w:t>interviu</w:t>
      </w:r>
      <w:proofErr w:type="spellEnd"/>
      <w:r>
        <w:t xml:space="preserve"> din </w:t>
      </w:r>
      <w:proofErr w:type="spellStart"/>
      <w:r>
        <w:t>cadrul</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funcți</w:t>
      </w:r>
      <w:bookmarkEnd w:id="0"/>
      <w:r w:rsidR="00FB5AE4">
        <w:t>ei</w:t>
      </w:r>
      <w:proofErr w:type="spellEnd"/>
      <w:r w:rsidR="00FB5AE4">
        <w:t xml:space="preserve"> de director la </w:t>
      </w:r>
      <w:proofErr w:type="spellStart"/>
      <w:r w:rsidR="00FB5AE4">
        <w:t>Școala</w:t>
      </w:r>
      <w:proofErr w:type="spellEnd"/>
      <w:r w:rsidR="00FB5AE4">
        <w:t xml:space="preserve"> </w:t>
      </w:r>
      <w:proofErr w:type="spellStart"/>
      <w:r w:rsidR="00FB5AE4">
        <w:t>Gimnazială</w:t>
      </w:r>
      <w:proofErr w:type="spellEnd"/>
      <w:r w:rsidR="00FB5AE4">
        <w:t xml:space="preserve"> </w:t>
      </w:r>
      <w:proofErr w:type="spellStart"/>
      <w:proofErr w:type="gramStart"/>
      <w:r w:rsidR="00FB5AE4">
        <w:t>Ciulnița,sesiunea</w:t>
      </w:r>
      <w:proofErr w:type="spellEnd"/>
      <w:proofErr w:type="gramEnd"/>
      <w:r w:rsidR="00FB5AE4">
        <w:t xml:space="preserve"> </w:t>
      </w:r>
      <w:proofErr w:type="spellStart"/>
      <w:r w:rsidR="00FB5AE4">
        <w:t>iunie-octombrie</w:t>
      </w:r>
      <w:proofErr w:type="spellEnd"/>
      <w:r w:rsidR="00FB5AE4">
        <w:t xml:space="preserve"> 2022.</w:t>
      </w:r>
    </w:p>
    <w:p w14:paraId="53CBE6D9" w14:textId="77777777" w:rsidR="00FB5AE4" w:rsidRDefault="00FB5AE4" w:rsidP="00FB5AE4">
      <w:pPr>
        <w:jc w:val="both"/>
      </w:pPr>
    </w:p>
    <w:p w14:paraId="19AFA179" w14:textId="77777777" w:rsidR="00FB5AE4" w:rsidRDefault="00FB5AE4" w:rsidP="00FB5AE4">
      <w:pPr>
        <w:ind w:firstLine="720"/>
        <w:jc w:val="both"/>
      </w:pPr>
    </w:p>
    <w:bookmarkEnd w:id="1"/>
    <w:p w14:paraId="7A7040D7" w14:textId="5236CC73" w:rsidR="0002238C" w:rsidRPr="00B80D53" w:rsidRDefault="00F22DD5" w:rsidP="00FB5AE4">
      <w:pPr>
        <w:ind w:firstLine="720"/>
        <w:jc w:val="both"/>
      </w:pPr>
      <w:r w:rsidRPr="00B80D53">
        <w:t xml:space="preserve"> </w:t>
      </w:r>
      <w:proofErr w:type="spellStart"/>
      <w:r w:rsidRPr="00B80D53">
        <w:t>Consiliul</w:t>
      </w:r>
      <w:proofErr w:type="spellEnd"/>
      <w:r w:rsidRPr="00B80D53">
        <w:t xml:space="preserve"> local al </w:t>
      </w:r>
      <w:proofErr w:type="spellStart"/>
      <w:r w:rsidRPr="00B80D53">
        <w:t>comunei</w:t>
      </w:r>
      <w:proofErr w:type="spellEnd"/>
      <w:r w:rsidRPr="00B80D53">
        <w:t xml:space="preserve"> </w:t>
      </w:r>
      <w:proofErr w:type="spellStart"/>
      <w:r w:rsidRPr="00B80D53">
        <w:t>Ciulnița</w:t>
      </w:r>
      <w:proofErr w:type="spellEnd"/>
      <w:r w:rsidRPr="00B80D53">
        <w:t xml:space="preserve">, </w:t>
      </w:r>
      <w:proofErr w:type="spellStart"/>
      <w:r w:rsidRPr="00B80D53">
        <w:t>întrunit</w:t>
      </w:r>
      <w:proofErr w:type="spellEnd"/>
      <w:r w:rsidRPr="00B80D53">
        <w:t xml:space="preserve"> </w:t>
      </w:r>
      <w:proofErr w:type="spellStart"/>
      <w:r w:rsidRPr="00B80D53">
        <w:t>în</w:t>
      </w:r>
      <w:proofErr w:type="spellEnd"/>
      <w:r w:rsidRPr="00B80D53">
        <w:t xml:space="preserve"> </w:t>
      </w:r>
      <w:proofErr w:type="spellStart"/>
      <w:r w:rsidRPr="00B80D53">
        <w:t>ședința</w:t>
      </w:r>
      <w:proofErr w:type="spellEnd"/>
      <w:r w:rsidRPr="00B80D53">
        <w:t xml:space="preserve"> </w:t>
      </w:r>
      <w:proofErr w:type="spellStart"/>
      <w:r>
        <w:t>ordinară</w:t>
      </w:r>
      <w:proofErr w:type="spellEnd"/>
      <w:r w:rsidRPr="00B80D53">
        <w:t xml:space="preserve"> </w:t>
      </w:r>
      <w:proofErr w:type="gramStart"/>
      <w:r w:rsidRPr="00B80D53">
        <w:t xml:space="preserve">din  </w:t>
      </w:r>
      <w:r w:rsidR="001F2046">
        <w:t>11</w:t>
      </w:r>
      <w:r w:rsidRPr="00B80D53">
        <w:t>.</w:t>
      </w:r>
      <w:r w:rsidR="001B4F02">
        <w:t>0</w:t>
      </w:r>
      <w:r w:rsidR="001F2046">
        <w:t>8</w:t>
      </w:r>
      <w:r w:rsidRPr="00B80D53">
        <w:t>.202</w:t>
      </w:r>
      <w:r w:rsidR="001B4F02">
        <w:t>2</w:t>
      </w:r>
      <w:r w:rsidRPr="00B80D53">
        <w:t>.</w:t>
      </w:r>
      <w:proofErr w:type="gramEnd"/>
    </w:p>
    <w:p w14:paraId="6CCFEB84" w14:textId="77777777" w:rsidR="00DE1A2C" w:rsidRDefault="00F22DD5" w:rsidP="003F6EE1">
      <w:pPr>
        <w:ind w:right="-1080" w:firstLine="720"/>
        <w:jc w:val="both"/>
      </w:pPr>
      <w:r w:rsidRPr="00B80D53">
        <w:t xml:space="preserve">Avand in </w:t>
      </w:r>
      <w:proofErr w:type="spellStart"/>
      <w:r w:rsidRPr="00B80D53">
        <w:t>vedere</w:t>
      </w:r>
      <w:proofErr w:type="spellEnd"/>
      <w:r w:rsidRPr="00B80D53">
        <w:t>:</w:t>
      </w:r>
    </w:p>
    <w:p w14:paraId="07E99D23" w14:textId="5168C561" w:rsidR="00DE1A2C" w:rsidRDefault="00F22DD5" w:rsidP="003F6EE1">
      <w:pPr>
        <w:ind w:firstLine="720"/>
        <w:jc w:val="both"/>
      </w:pPr>
      <w:r w:rsidRPr="00B80D53">
        <w:t>-</w:t>
      </w:r>
      <w:proofErr w:type="spellStart"/>
      <w:r w:rsidRPr="00B80D53">
        <w:t>prevederile</w:t>
      </w:r>
      <w:proofErr w:type="spellEnd"/>
      <w:r w:rsidRPr="00B80D53">
        <w:t xml:space="preserve"> art.</w:t>
      </w:r>
      <w:r w:rsidR="00D85727">
        <w:t xml:space="preserve"> </w:t>
      </w:r>
      <w:r w:rsidR="00C84911">
        <w:t>5</w:t>
      </w:r>
      <w:r w:rsidR="00DE1A2C">
        <w:t xml:space="preserve"> </w:t>
      </w:r>
      <w:proofErr w:type="spellStart"/>
      <w:r w:rsidR="00DE1A2C">
        <w:t>punctul</w:t>
      </w:r>
      <w:proofErr w:type="spellEnd"/>
      <w:r w:rsidR="00DE1A2C">
        <w:t xml:space="preserve"> II, lit. c</w:t>
      </w:r>
      <w:bookmarkStart w:id="3" w:name="_Hlk57206826"/>
      <w:r w:rsidR="00DE1A2C">
        <w:t xml:space="preserve"> din </w:t>
      </w:r>
      <w:proofErr w:type="spellStart"/>
      <w:r w:rsidR="00DE1A2C">
        <w:t>Ordinul</w:t>
      </w:r>
      <w:proofErr w:type="spellEnd"/>
      <w:r w:rsidR="00DE1A2C">
        <w:t xml:space="preserve"> nr.4597/2021</w:t>
      </w:r>
      <w:r w:rsidR="00DE1A2C" w:rsidRPr="00DE1A2C">
        <w:t xml:space="preserve"> </w:t>
      </w:r>
      <w:r w:rsidR="00DE1A2C">
        <w:t xml:space="preserve">din </w:t>
      </w:r>
      <w:proofErr w:type="spellStart"/>
      <w:r w:rsidR="00DE1A2C">
        <w:t>Metodologia</w:t>
      </w:r>
      <w:proofErr w:type="spellEnd"/>
      <w:r w:rsidR="00DE1A2C">
        <w:t xml:space="preserve"> </w:t>
      </w:r>
      <w:proofErr w:type="spellStart"/>
      <w:r w:rsidR="00DE1A2C">
        <w:t>privind</w:t>
      </w:r>
      <w:proofErr w:type="spellEnd"/>
      <w:r w:rsidR="00DE1A2C">
        <w:t xml:space="preserve"> </w:t>
      </w:r>
      <w:proofErr w:type="spellStart"/>
      <w:r w:rsidR="00DE1A2C">
        <w:t>organizarea</w:t>
      </w:r>
      <w:proofErr w:type="spellEnd"/>
      <w:r w:rsidR="00DE1A2C">
        <w:t xml:space="preserve"> </w:t>
      </w:r>
      <w:proofErr w:type="spellStart"/>
      <w:r w:rsidR="00DE1A2C">
        <w:t>şi</w:t>
      </w:r>
      <w:proofErr w:type="spellEnd"/>
      <w:r w:rsidR="00DE1A2C">
        <w:t xml:space="preserve"> </w:t>
      </w:r>
      <w:proofErr w:type="spellStart"/>
      <w:r w:rsidR="00DE1A2C">
        <w:t>desfăşurarea</w:t>
      </w:r>
      <w:proofErr w:type="spellEnd"/>
      <w:r w:rsidR="00DE1A2C">
        <w:t xml:space="preserve"> </w:t>
      </w:r>
      <w:proofErr w:type="spellStart"/>
      <w:r w:rsidR="00DE1A2C">
        <w:t>concursului</w:t>
      </w:r>
      <w:proofErr w:type="spellEnd"/>
      <w:r w:rsidR="00DE1A2C">
        <w:t xml:space="preserve"> </w:t>
      </w:r>
      <w:proofErr w:type="spellStart"/>
      <w:r w:rsidR="00DE1A2C">
        <w:t>pentru</w:t>
      </w:r>
      <w:proofErr w:type="spellEnd"/>
      <w:r w:rsidR="00DE1A2C">
        <w:t xml:space="preserve"> </w:t>
      </w:r>
      <w:proofErr w:type="spellStart"/>
      <w:r w:rsidR="00DE1A2C">
        <w:t>ocuparea</w:t>
      </w:r>
      <w:proofErr w:type="spellEnd"/>
      <w:r w:rsidR="00DE1A2C">
        <w:t xml:space="preserve"> </w:t>
      </w:r>
      <w:proofErr w:type="spellStart"/>
      <w:r w:rsidR="00DE1A2C">
        <w:t>funcţiilor</w:t>
      </w:r>
      <w:proofErr w:type="spellEnd"/>
      <w:r w:rsidR="00DE1A2C">
        <w:t xml:space="preserve"> de director </w:t>
      </w:r>
      <w:proofErr w:type="spellStart"/>
      <w:r w:rsidR="00DE1A2C">
        <w:t>şi</w:t>
      </w:r>
      <w:proofErr w:type="spellEnd"/>
      <w:r w:rsidR="00DE1A2C">
        <w:t xml:space="preserve"> director adjunct din </w:t>
      </w:r>
      <w:proofErr w:type="spellStart"/>
      <w:r w:rsidR="00DE1A2C">
        <w:t>unităţile</w:t>
      </w:r>
      <w:proofErr w:type="spellEnd"/>
      <w:r w:rsidR="00DE1A2C">
        <w:t xml:space="preserve"> de </w:t>
      </w:r>
      <w:proofErr w:type="spellStart"/>
      <w:r w:rsidR="00DE1A2C">
        <w:t>învăţământ</w:t>
      </w:r>
      <w:proofErr w:type="spellEnd"/>
      <w:r w:rsidR="00DE1A2C">
        <w:t xml:space="preserve"> </w:t>
      </w:r>
      <w:proofErr w:type="spellStart"/>
      <w:r w:rsidR="00DE1A2C">
        <w:t>preuniversitar</w:t>
      </w:r>
      <w:proofErr w:type="spellEnd"/>
      <w:r w:rsidR="00DE1A2C">
        <w:t xml:space="preserve"> de stat, cu </w:t>
      </w:r>
      <w:proofErr w:type="spellStart"/>
      <w:r w:rsidR="00DE1A2C">
        <w:t>modificările</w:t>
      </w:r>
      <w:proofErr w:type="spellEnd"/>
      <w:r w:rsidR="00DE1A2C">
        <w:t xml:space="preserve"> </w:t>
      </w:r>
      <w:proofErr w:type="spellStart"/>
      <w:r w:rsidR="00DE1A2C">
        <w:t>și</w:t>
      </w:r>
      <w:proofErr w:type="spellEnd"/>
      <w:r w:rsidR="00DE1A2C">
        <w:t xml:space="preserve"> </w:t>
      </w:r>
      <w:proofErr w:type="spellStart"/>
      <w:r w:rsidR="00DE1A2C">
        <w:t>completările</w:t>
      </w:r>
      <w:proofErr w:type="spellEnd"/>
      <w:r w:rsidR="00DE1A2C">
        <w:t xml:space="preserve"> </w:t>
      </w:r>
      <w:proofErr w:type="spellStart"/>
      <w:r w:rsidR="00DE1A2C">
        <w:t>ulterioare</w:t>
      </w:r>
      <w:proofErr w:type="spellEnd"/>
      <w:r w:rsidR="00DE1A2C">
        <w:t>,</w:t>
      </w:r>
    </w:p>
    <w:p w14:paraId="5508E5E8" w14:textId="7050D938" w:rsidR="003F6EE1" w:rsidRDefault="003F6EE1" w:rsidP="00B659C3">
      <w:pPr>
        <w:ind w:firstLine="720"/>
        <w:jc w:val="both"/>
      </w:pPr>
      <w:r>
        <w:t>-</w:t>
      </w:r>
      <w:proofErr w:type="spellStart"/>
      <w:r>
        <w:t>adresa</w:t>
      </w:r>
      <w:proofErr w:type="spellEnd"/>
      <w:r>
        <w:t xml:space="preserve"> </w:t>
      </w:r>
      <w:bookmarkStart w:id="4" w:name="_Hlk86758332"/>
      <w:r>
        <w:t>nr.</w:t>
      </w:r>
      <w:r w:rsidR="001B4F02">
        <w:t>1</w:t>
      </w:r>
      <w:r w:rsidR="00FB5AE4">
        <w:t>1100</w:t>
      </w:r>
      <w:r>
        <w:t>/</w:t>
      </w:r>
      <w:r w:rsidR="00FB5AE4">
        <w:t>01</w:t>
      </w:r>
      <w:r>
        <w:t>.</w:t>
      </w:r>
      <w:r w:rsidR="001B4F02">
        <w:t>02</w:t>
      </w:r>
      <w:r>
        <w:t>.202</w:t>
      </w:r>
      <w:r w:rsidR="001B4F02">
        <w:t>2</w:t>
      </w:r>
      <w:r>
        <w:t xml:space="preserve"> a </w:t>
      </w:r>
      <w:proofErr w:type="spellStart"/>
      <w:r>
        <w:t>Inspectoratului</w:t>
      </w:r>
      <w:proofErr w:type="spellEnd"/>
      <w:r>
        <w:t xml:space="preserve"> </w:t>
      </w:r>
      <w:proofErr w:type="spellStart"/>
      <w:r>
        <w:t>Școlar</w:t>
      </w:r>
      <w:proofErr w:type="spellEnd"/>
      <w:r>
        <w:t xml:space="preserve"> </w:t>
      </w:r>
      <w:proofErr w:type="spellStart"/>
      <w:r>
        <w:t>Județean</w:t>
      </w:r>
      <w:proofErr w:type="spellEnd"/>
      <w:r>
        <w:t xml:space="preserve"> Ialomița, </w:t>
      </w:r>
      <w:proofErr w:type="spellStart"/>
      <w:r>
        <w:t>înregistrat</w:t>
      </w:r>
      <w:r w:rsidR="00B659C3">
        <w:t>ă</w:t>
      </w:r>
      <w:proofErr w:type="spellEnd"/>
      <w:r w:rsidR="00B659C3">
        <w:t xml:space="preserve"> </w:t>
      </w:r>
      <w:proofErr w:type="spellStart"/>
      <w:r w:rsidR="00B659C3">
        <w:t>în</w:t>
      </w:r>
      <w:proofErr w:type="spellEnd"/>
      <w:r w:rsidR="00B659C3">
        <w:t xml:space="preserve"> </w:t>
      </w:r>
      <w:proofErr w:type="spellStart"/>
      <w:r w:rsidR="00B659C3">
        <w:t>evidențele</w:t>
      </w:r>
      <w:proofErr w:type="spellEnd"/>
      <w:r w:rsidR="00B659C3">
        <w:t xml:space="preserve"> </w:t>
      </w:r>
      <w:proofErr w:type="spellStart"/>
      <w:r w:rsidR="00B659C3">
        <w:t>Comunei</w:t>
      </w:r>
      <w:proofErr w:type="spellEnd"/>
      <w:r w:rsidR="00B659C3">
        <w:t xml:space="preserve"> </w:t>
      </w:r>
      <w:proofErr w:type="spellStart"/>
      <w:r w:rsidR="00B659C3">
        <w:t>Ciulnița</w:t>
      </w:r>
      <w:proofErr w:type="spellEnd"/>
      <w:r w:rsidR="00B659C3">
        <w:t xml:space="preserve"> sub nr. </w:t>
      </w:r>
      <w:r w:rsidR="00FB5AE4">
        <w:t>1403</w:t>
      </w:r>
      <w:r w:rsidR="00B659C3">
        <w:t>/</w:t>
      </w:r>
      <w:r w:rsidR="00FB5AE4">
        <w:t>01</w:t>
      </w:r>
      <w:r w:rsidR="00B659C3">
        <w:t>.</w:t>
      </w:r>
      <w:r w:rsidR="00FB5AE4">
        <w:t>08</w:t>
      </w:r>
      <w:r w:rsidR="00B659C3">
        <w:t>.202</w:t>
      </w:r>
      <w:r w:rsidR="001B4F02">
        <w:t>2</w:t>
      </w:r>
      <w:r w:rsidR="00B659C3">
        <w:t xml:space="preserve">, </w:t>
      </w:r>
      <w:proofErr w:type="spellStart"/>
      <w:r w:rsidR="00B659C3">
        <w:t>prin</w:t>
      </w:r>
      <w:proofErr w:type="spellEnd"/>
      <w:r w:rsidR="00B659C3">
        <w:t xml:space="preserve"> care </w:t>
      </w:r>
      <w:proofErr w:type="spellStart"/>
      <w:r w:rsidR="00B659C3">
        <w:t>solicită</w:t>
      </w:r>
      <w:proofErr w:type="spellEnd"/>
      <w:r w:rsidR="00B659C3">
        <w:t xml:space="preserve"> </w:t>
      </w:r>
      <w:proofErr w:type="spellStart"/>
      <w:r w:rsidR="00B659C3">
        <w:t>desemnarea</w:t>
      </w:r>
      <w:proofErr w:type="spellEnd"/>
      <w:r w:rsidR="001B4F02">
        <w:t xml:space="preserve"> </w:t>
      </w:r>
      <w:proofErr w:type="spellStart"/>
      <w:proofErr w:type="gramStart"/>
      <w:r w:rsidR="001B4F02">
        <w:t>repezentanților</w:t>
      </w:r>
      <w:proofErr w:type="spellEnd"/>
      <w:r w:rsidR="001B4F02">
        <w:t xml:space="preserve"> </w:t>
      </w:r>
      <w:r w:rsidR="00B659C3">
        <w:t xml:space="preserve"> </w:t>
      </w:r>
      <w:proofErr w:type="spellStart"/>
      <w:r w:rsidR="00B659C3">
        <w:t>Consiliului</w:t>
      </w:r>
      <w:proofErr w:type="spellEnd"/>
      <w:proofErr w:type="gramEnd"/>
      <w:r w:rsidR="00B659C3">
        <w:t xml:space="preserve"> local </w:t>
      </w:r>
      <w:proofErr w:type="spellStart"/>
      <w:r w:rsidR="00B659C3">
        <w:t>Ciulnița</w:t>
      </w:r>
      <w:proofErr w:type="spellEnd"/>
      <w:r w:rsidR="00B659C3">
        <w:t xml:space="preserve"> </w:t>
      </w:r>
      <w:proofErr w:type="spellStart"/>
      <w:r w:rsidR="00B659C3">
        <w:t>pentru</w:t>
      </w:r>
      <w:proofErr w:type="spellEnd"/>
      <w:r w:rsidR="00B659C3">
        <w:t xml:space="preserve"> a face </w:t>
      </w:r>
      <w:proofErr w:type="spellStart"/>
      <w:r w:rsidR="00B659C3">
        <w:t>parte</w:t>
      </w:r>
      <w:proofErr w:type="spellEnd"/>
      <w:r w:rsidR="00B659C3">
        <w:t xml:space="preserve"> din </w:t>
      </w:r>
      <w:proofErr w:type="spellStart"/>
      <w:r w:rsidR="00B659C3">
        <w:t>comisia</w:t>
      </w:r>
      <w:proofErr w:type="spellEnd"/>
      <w:r w:rsidR="00B659C3">
        <w:t xml:space="preserve"> de </w:t>
      </w:r>
      <w:proofErr w:type="spellStart"/>
      <w:r w:rsidR="00B659C3">
        <w:t>evaluare</w:t>
      </w:r>
      <w:proofErr w:type="spellEnd"/>
      <w:r w:rsidR="00B659C3">
        <w:t xml:space="preserve"> a </w:t>
      </w:r>
      <w:proofErr w:type="spellStart"/>
      <w:r w:rsidR="00B659C3">
        <w:t>probei</w:t>
      </w:r>
      <w:proofErr w:type="spellEnd"/>
      <w:r w:rsidR="00B659C3">
        <w:t xml:space="preserve"> de </w:t>
      </w:r>
      <w:proofErr w:type="spellStart"/>
      <w:r w:rsidR="00B659C3">
        <w:t>interviu</w:t>
      </w:r>
      <w:proofErr w:type="spellEnd"/>
      <w:r w:rsidR="00B659C3">
        <w:t xml:space="preserve"> din </w:t>
      </w:r>
      <w:proofErr w:type="spellStart"/>
      <w:r w:rsidR="00B659C3">
        <w:t>cadrul</w:t>
      </w:r>
      <w:proofErr w:type="spellEnd"/>
      <w:r w:rsidR="00B659C3">
        <w:t xml:space="preserve"> </w:t>
      </w:r>
      <w:proofErr w:type="spellStart"/>
      <w:r w:rsidR="00B659C3">
        <w:t>concursului</w:t>
      </w:r>
      <w:proofErr w:type="spellEnd"/>
      <w:r w:rsidR="00B659C3">
        <w:t xml:space="preserve"> </w:t>
      </w:r>
      <w:proofErr w:type="spellStart"/>
      <w:r w:rsidR="00B659C3">
        <w:t>pentru</w:t>
      </w:r>
      <w:proofErr w:type="spellEnd"/>
      <w:r w:rsidR="00B659C3">
        <w:t xml:space="preserve"> </w:t>
      </w:r>
      <w:proofErr w:type="spellStart"/>
      <w:r w:rsidR="00B659C3">
        <w:t>ocuparea</w:t>
      </w:r>
      <w:proofErr w:type="spellEnd"/>
      <w:r w:rsidR="00B659C3">
        <w:t xml:space="preserve"> </w:t>
      </w:r>
      <w:proofErr w:type="spellStart"/>
      <w:r w:rsidR="00B659C3">
        <w:t>funcți</w:t>
      </w:r>
      <w:r w:rsidR="00FB5AE4">
        <w:t>ei</w:t>
      </w:r>
      <w:proofErr w:type="spellEnd"/>
      <w:r w:rsidR="00B659C3">
        <w:t xml:space="preserve"> de director </w:t>
      </w:r>
      <w:r w:rsidR="00FB5AE4">
        <w:t xml:space="preserve">la </w:t>
      </w:r>
      <w:proofErr w:type="spellStart"/>
      <w:r w:rsidR="00FB5AE4">
        <w:t>Școala</w:t>
      </w:r>
      <w:proofErr w:type="spellEnd"/>
      <w:r w:rsidR="00FB5AE4">
        <w:t xml:space="preserve"> </w:t>
      </w:r>
      <w:proofErr w:type="spellStart"/>
      <w:r w:rsidR="00FB5AE4">
        <w:t>Gimnazială</w:t>
      </w:r>
      <w:proofErr w:type="spellEnd"/>
      <w:r w:rsidR="00FB5AE4">
        <w:t xml:space="preserve"> </w:t>
      </w:r>
      <w:proofErr w:type="spellStart"/>
      <w:r w:rsidR="00FB5AE4">
        <w:t>Ciulnița</w:t>
      </w:r>
      <w:proofErr w:type="spellEnd"/>
      <w:r w:rsidR="00FB5AE4">
        <w:t xml:space="preserve">, </w:t>
      </w:r>
      <w:proofErr w:type="spellStart"/>
      <w:r w:rsidR="00FB5AE4">
        <w:t>sesiunea</w:t>
      </w:r>
      <w:proofErr w:type="spellEnd"/>
      <w:r w:rsidR="00FB5AE4">
        <w:t xml:space="preserve"> </w:t>
      </w:r>
      <w:proofErr w:type="spellStart"/>
      <w:r w:rsidR="00FB5AE4">
        <w:t>iunie-octombrie</w:t>
      </w:r>
      <w:proofErr w:type="spellEnd"/>
      <w:r w:rsidR="00FB5AE4">
        <w:t xml:space="preserve"> 2022</w:t>
      </w:r>
      <w:r w:rsidR="00B659C3">
        <w:t>.</w:t>
      </w:r>
      <w:bookmarkEnd w:id="3"/>
    </w:p>
    <w:bookmarkEnd w:id="4"/>
    <w:p w14:paraId="63DCFB64" w14:textId="502275AA" w:rsidR="00F22DD5" w:rsidRPr="00B80D53" w:rsidRDefault="00F22DD5" w:rsidP="003F6EE1">
      <w:pPr>
        <w:ind w:right="-1080"/>
        <w:jc w:val="both"/>
      </w:pPr>
      <w:r w:rsidRPr="00B80D53">
        <w:tab/>
      </w:r>
      <w:proofErr w:type="spellStart"/>
      <w:r w:rsidRPr="00B80D53">
        <w:t>Examinand</w:t>
      </w:r>
      <w:proofErr w:type="spellEnd"/>
      <w:r w:rsidRPr="00B80D53">
        <w:t>:</w:t>
      </w:r>
    </w:p>
    <w:p w14:paraId="2FA51BCC" w14:textId="6048C217" w:rsidR="00F22DD5" w:rsidRPr="00B80D53" w:rsidRDefault="00F22DD5" w:rsidP="003F6EE1">
      <w:pPr>
        <w:ind w:right="-1080" w:firstLine="720"/>
        <w:jc w:val="both"/>
      </w:pPr>
      <w:r w:rsidRPr="00B80D53">
        <w:t>-</w:t>
      </w:r>
      <w:proofErr w:type="spellStart"/>
      <w:r w:rsidRPr="00B80D53">
        <w:t>referatul</w:t>
      </w:r>
      <w:proofErr w:type="spellEnd"/>
      <w:r w:rsidRPr="00B80D53">
        <w:t xml:space="preserve"> de </w:t>
      </w:r>
      <w:proofErr w:type="spellStart"/>
      <w:r w:rsidRPr="00B80D53">
        <w:t>aprobare</w:t>
      </w:r>
      <w:proofErr w:type="spellEnd"/>
      <w:r w:rsidRPr="00B80D53">
        <w:t xml:space="preserve"> nr. </w:t>
      </w:r>
      <w:r w:rsidR="00B06BAE">
        <w:t>131</w:t>
      </w:r>
      <w:r w:rsidRPr="00B80D53">
        <w:t xml:space="preserve"> /</w:t>
      </w:r>
      <w:r w:rsidR="00B06BAE">
        <w:t>01</w:t>
      </w:r>
      <w:r w:rsidRPr="00B80D53">
        <w:t>.</w:t>
      </w:r>
      <w:r w:rsidR="001B4F02">
        <w:t>0</w:t>
      </w:r>
      <w:r w:rsidR="00B06BAE">
        <w:t>8</w:t>
      </w:r>
      <w:r w:rsidRPr="00B80D53">
        <w:t xml:space="preserve">.202 al </w:t>
      </w:r>
      <w:proofErr w:type="spellStart"/>
      <w:r w:rsidRPr="00B80D53">
        <w:t>primarului</w:t>
      </w:r>
      <w:proofErr w:type="spellEnd"/>
      <w:r w:rsidRPr="00B80D53">
        <w:t xml:space="preserve"> </w:t>
      </w:r>
      <w:proofErr w:type="spellStart"/>
      <w:r w:rsidRPr="00B80D53">
        <w:t>comunei</w:t>
      </w:r>
      <w:proofErr w:type="spellEnd"/>
      <w:r w:rsidRPr="00B80D53">
        <w:t xml:space="preserve"> </w:t>
      </w:r>
      <w:proofErr w:type="spellStart"/>
      <w:r w:rsidRPr="00B80D53">
        <w:t>Ciulnita</w:t>
      </w:r>
      <w:proofErr w:type="spellEnd"/>
      <w:r w:rsidRPr="00B80D53">
        <w:t>,</w:t>
      </w:r>
    </w:p>
    <w:p w14:paraId="5C5C459D" w14:textId="6DFDDD55" w:rsidR="00F22DD5" w:rsidRPr="00B80D53" w:rsidRDefault="00F22DD5" w:rsidP="003F6EE1">
      <w:pPr>
        <w:ind w:right="36" w:firstLine="720"/>
        <w:jc w:val="both"/>
      </w:pPr>
      <w:r w:rsidRPr="00B80D53">
        <w:t>-</w:t>
      </w:r>
      <w:proofErr w:type="spellStart"/>
      <w:r w:rsidRPr="00B80D53">
        <w:t>raportul</w:t>
      </w:r>
      <w:proofErr w:type="spellEnd"/>
      <w:r w:rsidRPr="00B80D53">
        <w:t xml:space="preserve"> de </w:t>
      </w:r>
      <w:proofErr w:type="spellStart"/>
      <w:proofErr w:type="gramStart"/>
      <w:r w:rsidRPr="00B80D53">
        <w:t>specialitate</w:t>
      </w:r>
      <w:proofErr w:type="spellEnd"/>
      <w:r w:rsidRPr="00B80D53">
        <w:t xml:space="preserve">  nr</w:t>
      </w:r>
      <w:proofErr w:type="gramEnd"/>
      <w:r w:rsidRPr="00B80D53">
        <w:t>.</w:t>
      </w:r>
      <w:r w:rsidR="00B06BAE">
        <w:t xml:space="preserve"> 132</w:t>
      </w:r>
      <w:r w:rsidRPr="00B80D53">
        <w:t xml:space="preserve"> /</w:t>
      </w:r>
      <w:r w:rsidR="00B06BAE">
        <w:t>01</w:t>
      </w:r>
      <w:r w:rsidRPr="00B80D53">
        <w:t>.</w:t>
      </w:r>
      <w:r w:rsidR="00B06BAE">
        <w:t>08</w:t>
      </w:r>
      <w:r w:rsidRPr="00B80D53">
        <w:t>.202</w:t>
      </w:r>
      <w:r w:rsidR="001B4F02">
        <w:t>2</w:t>
      </w:r>
      <w:r w:rsidRPr="00B80D53">
        <w:t xml:space="preserve"> al</w:t>
      </w:r>
      <w:r w:rsidR="008C7C36">
        <w:t xml:space="preserve"> </w:t>
      </w:r>
      <w:proofErr w:type="spellStart"/>
      <w:r w:rsidR="0009394C">
        <w:t>secretarului</w:t>
      </w:r>
      <w:proofErr w:type="spellEnd"/>
      <w:r w:rsidR="0009394C">
        <w:t xml:space="preserve"> general al</w:t>
      </w:r>
      <w:r w:rsidR="008C7C36">
        <w:t xml:space="preserve"> </w:t>
      </w:r>
      <w:proofErr w:type="spellStart"/>
      <w:r w:rsidR="008C7C36">
        <w:t>comunei</w:t>
      </w:r>
      <w:proofErr w:type="spellEnd"/>
      <w:r w:rsidR="008C7C36">
        <w:t xml:space="preserve"> </w:t>
      </w:r>
      <w:proofErr w:type="spellStart"/>
      <w:r w:rsidR="008C7C36">
        <w:t>Ciulnița</w:t>
      </w:r>
      <w:proofErr w:type="spellEnd"/>
      <w:r w:rsidR="008C7C36">
        <w:t xml:space="preserve">, </w:t>
      </w:r>
      <w:proofErr w:type="spellStart"/>
      <w:r w:rsidR="008C7C36">
        <w:t>judetul</w:t>
      </w:r>
      <w:proofErr w:type="spellEnd"/>
      <w:r w:rsidR="008C7C36">
        <w:t xml:space="preserve"> Ialomița.</w:t>
      </w:r>
      <w:r w:rsidRPr="00B80D53">
        <w:t>,</w:t>
      </w:r>
    </w:p>
    <w:p w14:paraId="5AE78AC0" w14:textId="378E2047" w:rsidR="00F22DD5" w:rsidRPr="00B80D53" w:rsidRDefault="00F22DD5" w:rsidP="003F6EE1">
      <w:pPr>
        <w:ind w:firstLine="720"/>
        <w:jc w:val="both"/>
      </w:pPr>
      <w:proofErr w:type="spellStart"/>
      <w:r w:rsidRPr="00B80D53">
        <w:t>În</w:t>
      </w:r>
      <w:proofErr w:type="spellEnd"/>
      <w:r w:rsidRPr="00B80D53">
        <w:t xml:space="preserve"> </w:t>
      </w:r>
      <w:proofErr w:type="spellStart"/>
      <w:r w:rsidRPr="00B80D53">
        <w:t>temeiul</w:t>
      </w:r>
      <w:proofErr w:type="spellEnd"/>
      <w:r w:rsidRPr="00B80D53">
        <w:t xml:space="preserve"> art.129 </w:t>
      </w:r>
      <w:proofErr w:type="spellStart"/>
      <w:proofErr w:type="gramStart"/>
      <w:r w:rsidRPr="00B80D53">
        <w:t>alin</w:t>
      </w:r>
      <w:proofErr w:type="spellEnd"/>
      <w:r w:rsidRPr="00B80D53">
        <w:t>.(</w:t>
      </w:r>
      <w:proofErr w:type="gramEnd"/>
      <w:r w:rsidRPr="00B80D53">
        <w:t>1)</w:t>
      </w:r>
      <w:r w:rsidR="0009394C">
        <w:t xml:space="preserve"> </w:t>
      </w:r>
      <w:proofErr w:type="spellStart"/>
      <w:r w:rsidR="0009394C">
        <w:t>și</w:t>
      </w:r>
      <w:proofErr w:type="spellEnd"/>
      <w:r w:rsidR="0009394C">
        <w:t xml:space="preserve"> </w:t>
      </w:r>
      <w:r w:rsidRPr="00B80D53">
        <w:t xml:space="preserve"> art.139 </w:t>
      </w:r>
      <w:proofErr w:type="spellStart"/>
      <w:r w:rsidRPr="00B80D53">
        <w:t>alin</w:t>
      </w:r>
      <w:proofErr w:type="spellEnd"/>
      <w:r w:rsidRPr="00B80D53">
        <w:t xml:space="preserve">.(1), </w:t>
      </w:r>
      <w:proofErr w:type="spellStart"/>
      <w:r w:rsidRPr="00B80D53">
        <w:t>alin</w:t>
      </w:r>
      <w:proofErr w:type="spellEnd"/>
      <w:r w:rsidRPr="00B80D53">
        <w:t xml:space="preserve">.(3), </w:t>
      </w:r>
      <w:proofErr w:type="spellStart"/>
      <w:r w:rsidRPr="00B80D53">
        <w:t>lit.a</w:t>
      </w:r>
      <w:proofErr w:type="spellEnd"/>
      <w:r w:rsidRPr="00B80D53">
        <w:t xml:space="preserve">)  din OUG nr.57/2019 </w:t>
      </w:r>
      <w:proofErr w:type="spellStart"/>
      <w:r w:rsidRPr="00B80D53">
        <w:t>privind</w:t>
      </w:r>
      <w:proofErr w:type="spellEnd"/>
      <w:r w:rsidRPr="00B80D53">
        <w:t xml:space="preserve"> </w:t>
      </w:r>
      <w:proofErr w:type="spellStart"/>
      <w:r w:rsidRPr="00B80D53">
        <w:t>Codul</w:t>
      </w:r>
      <w:proofErr w:type="spellEnd"/>
      <w:r w:rsidRPr="00B80D53">
        <w:t xml:space="preserve"> </w:t>
      </w:r>
      <w:proofErr w:type="spellStart"/>
      <w:r w:rsidRPr="00B80D53">
        <w:t>administrativ</w:t>
      </w:r>
      <w:proofErr w:type="spellEnd"/>
      <w:r w:rsidRPr="00B80D53">
        <w:t xml:space="preserve">, cu </w:t>
      </w:r>
      <w:proofErr w:type="spellStart"/>
      <w:r w:rsidRPr="00B80D53">
        <w:t>modificările</w:t>
      </w:r>
      <w:proofErr w:type="spellEnd"/>
      <w:r w:rsidRPr="00B80D53">
        <w:t xml:space="preserve"> </w:t>
      </w:r>
      <w:proofErr w:type="spellStart"/>
      <w:r w:rsidRPr="00B80D53">
        <w:t>și</w:t>
      </w:r>
      <w:proofErr w:type="spellEnd"/>
      <w:r w:rsidRPr="00B80D53">
        <w:t xml:space="preserve"> </w:t>
      </w:r>
      <w:proofErr w:type="spellStart"/>
      <w:r w:rsidRPr="00B80D53">
        <w:t>completările</w:t>
      </w:r>
      <w:proofErr w:type="spellEnd"/>
      <w:r w:rsidRPr="00B80D53">
        <w:t xml:space="preserve"> </w:t>
      </w:r>
      <w:proofErr w:type="spellStart"/>
      <w:r w:rsidRPr="00B80D53">
        <w:t>ulterioare</w:t>
      </w:r>
      <w:proofErr w:type="spellEnd"/>
      <w:r w:rsidRPr="00B80D53">
        <w:t>,</w:t>
      </w:r>
    </w:p>
    <w:p w14:paraId="0306A25F" w14:textId="77777777" w:rsidR="008C7C36" w:rsidRPr="00B80D53" w:rsidRDefault="008C7C36" w:rsidP="003F6EE1">
      <w:pPr>
        <w:ind w:right="-1080"/>
        <w:jc w:val="both"/>
      </w:pPr>
    </w:p>
    <w:p w14:paraId="3AB39507" w14:textId="77777777" w:rsidR="00F22DD5" w:rsidRPr="00823284" w:rsidRDefault="00F22DD5" w:rsidP="00F22DD5">
      <w:pPr>
        <w:spacing w:line="276" w:lineRule="auto"/>
        <w:jc w:val="both"/>
        <w:rPr>
          <w:b/>
          <w:sz w:val="36"/>
          <w:szCs w:val="36"/>
        </w:rPr>
      </w:pPr>
      <w:r w:rsidRPr="00B80D53">
        <w:tab/>
      </w:r>
      <w:r w:rsidRPr="00B80D53">
        <w:tab/>
      </w:r>
      <w:r w:rsidRPr="00B80D53">
        <w:tab/>
      </w:r>
      <w:r w:rsidRPr="00B80D53">
        <w:tab/>
      </w:r>
      <w:r w:rsidRPr="00823284">
        <w:rPr>
          <w:b/>
          <w:bCs/>
          <w:sz w:val="36"/>
          <w:szCs w:val="36"/>
        </w:rPr>
        <w:t xml:space="preserve">    </w:t>
      </w:r>
      <w:r w:rsidRPr="00823284">
        <w:rPr>
          <w:b/>
          <w:sz w:val="36"/>
          <w:szCs w:val="36"/>
        </w:rPr>
        <w:t>H O T Ǎ R Ă Ș T E:</w:t>
      </w:r>
    </w:p>
    <w:p w14:paraId="1668F015" w14:textId="77777777" w:rsidR="00F22DD5" w:rsidRPr="00B80D53" w:rsidRDefault="00F22DD5" w:rsidP="00F22DD5">
      <w:pPr>
        <w:ind w:right="-1080"/>
        <w:jc w:val="both"/>
        <w:rPr>
          <w:b/>
        </w:rPr>
      </w:pPr>
    </w:p>
    <w:p w14:paraId="2E7E4CAA" w14:textId="1766120B" w:rsidR="00367560" w:rsidRDefault="00F22DD5" w:rsidP="00367560">
      <w:pPr>
        <w:ind w:firstLine="720"/>
        <w:jc w:val="both"/>
      </w:pPr>
      <w:r w:rsidRPr="00B80D53">
        <w:rPr>
          <w:b/>
        </w:rPr>
        <w:t>Art.1.</w:t>
      </w:r>
      <w:r w:rsidRPr="00B80D53">
        <w:t xml:space="preserve"> </w:t>
      </w:r>
      <w:r w:rsidR="007F3648">
        <w:t xml:space="preserve">Se </w:t>
      </w:r>
      <w:proofErr w:type="spellStart"/>
      <w:r w:rsidR="00367560">
        <w:t>desemn</w:t>
      </w:r>
      <w:r w:rsidR="007F3648">
        <w:t>eză</w:t>
      </w:r>
      <w:proofErr w:type="spellEnd"/>
      <w:r w:rsidR="007F3648">
        <w:t xml:space="preserve"> </w:t>
      </w:r>
      <w:proofErr w:type="spellStart"/>
      <w:r w:rsidR="00367560">
        <w:t>reprezentan</w:t>
      </w:r>
      <w:r w:rsidR="007F3648">
        <w:t>ții</w:t>
      </w:r>
      <w:proofErr w:type="spellEnd"/>
      <w:r w:rsidR="00367560">
        <w:t xml:space="preserve"> </w:t>
      </w:r>
      <w:proofErr w:type="spellStart"/>
      <w:r w:rsidR="00367560">
        <w:t>Consiliului</w:t>
      </w:r>
      <w:proofErr w:type="spellEnd"/>
      <w:r w:rsidR="00367560">
        <w:t xml:space="preserve"> local al </w:t>
      </w:r>
      <w:proofErr w:type="spellStart"/>
      <w:r w:rsidR="00367560">
        <w:t>comunei</w:t>
      </w:r>
      <w:proofErr w:type="spellEnd"/>
      <w:r w:rsidR="00367560">
        <w:t xml:space="preserve"> </w:t>
      </w:r>
      <w:proofErr w:type="spellStart"/>
      <w:r w:rsidR="00367560">
        <w:t>Ciulnița</w:t>
      </w:r>
      <w:proofErr w:type="spellEnd"/>
      <w:r w:rsidR="00367560">
        <w:t xml:space="preserve"> </w:t>
      </w:r>
      <w:proofErr w:type="spellStart"/>
      <w:r w:rsidR="00367560">
        <w:t>pentru</w:t>
      </w:r>
      <w:proofErr w:type="spellEnd"/>
      <w:r w:rsidR="00367560">
        <w:t xml:space="preserve"> a face </w:t>
      </w:r>
      <w:proofErr w:type="spellStart"/>
      <w:r w:rsidR="00367560">
        <w:t>parte</w:t>
      </w:r>
      <w:proofErr w:type="spellEnd"/>
      <w:r w:rsidR="00367560">
        <w:t xml:space="preserve"> din </w:t>
      </w:r>
      <w:proofErr w:type="spellStart"/>
      <w:r w:rsidR="00367560">
        <w:t>comisia</w:t>
      </w:r>
      <w:proofErr w:type="spellEnd"/>
      <w:r w:rsidR="00367560">
        <w:t xml:space="preserve"> de </w:t>
      </w:r>
      <w:proofErr w:type="spellStart"/>
      <w:r w:rsidR="00367560">
        <w:t>evaluare</w:t>
      </w:r>
      <w:proofErr w:type="spellEnd"/>
      <w:r w:rsidR="00367560">
        <w:t xml:space="preserve"> a </w:t>
      </w:r>
      <w:proofErr w:type="spellStart"/>
      <w:r w:rsidR="00367560">
        <w:t>probei</w:t>
      </w:r>
      <w:proofErr w:type="spellEnd"/>
      <w:r w:rsidR="00367560">
        <w:t xml:space="preserve"> de </w:t>
      </w:r>
      <w:proofErr w:type="spellStart"/>
      <w:r w:rsidR="00367560">
        <w:t>interviu</w:t>
      </w:r>
      <w:proofErr w:type="spellEnd"/>
      <w:r w:rsidR="00367560">
        <w:t xml:space="preserve"> din </w:t>
      </w:r>
      <w:proofErr w:type="spellStart"/>
      <w:r w:rsidR="00367560">
        <w:t>cadrul</w:t>
      </w:r>
      <w:proofErr w:type="spellEnd"/>
      <w:r w:rsidR="00367560">
        <w:t xml:space="preserve"> </w:t>
      </w:r>
      <w:proofErr w:type="spellStart"/>
      <w:r w:rsidR="00367560">
        <w:t>concursului</w:t>
      </w:r>
      <w:proofErr w:type="spellEnd"/>
      <w:r w:rsidR="00367560">
        <w:t xml:space="preserve"> </w:t>
      </w:r>
      <w:proofErr w:type="spellStart"/>
      <w:r w:rsidR="00367560">
        <w:t>pentru</w:t>
      </w:r>
      <w:proofErr w:type="spellEnd"/>
      <w:r w:rsidR="00367560">
        <w:t xml:space="preserve"> </w:t>
      </w:r>
      <w:proofErr w:type="spellStart"/>
      <w:r w:rsidR="00367560">
        <w:t>ocuparea</w:t>
      </w:r>
      <w:proofErr w:type="spellEnd"/>
      <w:r w:rsidR="00367560">
        <w:t xml:space="preserve"> </w:t>
      </w:r>
      <w:proofErr w:type="spellStart"/>
      <w:r w:rsidR="00367560">
        <w:t>funcțiilor</w:t>
      </w:r>
      <w:proofErr w:type="spellEnd"/>
      <w:r w:rsidR="00367560">
        <w:t xml:space="preserve"> de director </w:t>
      </w:r>
      <w:proofErr w:type="spellStart"/>
      <w:r w:rsidR="00367560">
        <w:t>și</w:t>
      </w:r>
      <w:proofErr w:type="spellEnd"/>
      <w:r w:rsidR="00367560">
        <w:t xml:space="preserve"> director adjunct din </w:t>
      </w:r>
      <w:proofErr w:type="spellStart"/>
      <w:r w:rsidR="00367560">
        <w:t>unitățile</w:t>
      </w:r>
      <w:proofErr w:type="spellEnd"/>
      <w:r w:rsidR="00367560">
        <w:t xml:space="preserve"> de </w:t>
      </w:r>
      <w:proofErr w:type="spellStart"/>
      <w:r w:rsidR="00367560">
        <w:t>învățământ</w:t>
      </w:r>
      <w:proofErr w:type="spellEnd"/>
      <w:r w:rsidR="00367560">
        <w:t xml:space="preserve"> </w:t>
      </w:r>
      <w:proofErr w:type="spellStart"/>
      <w:r w:rsidR="00367560">
        <w:t>preuniversitar</w:t>
      </w:r>
      <w:proofErr w:type="spellEnd"/>
      <w:r w:rsidR="00367560">
        <w:t xml:space="preserve"> de stat din </w:t>
      </w:r>
      <w:proofErr w:type="spellStart"/>
      <w:r w:rsidR="00367560">
        <w:t>județul</w:t>
      </w:r>
      <w:proofErr w:type="spellEnd"/>
      <w:r w:rsidR="00367560">
        <w:t xml:space="preserve"> Ialomița</w:t>
      </w:r>
      <w:r w:rsidR="007F3648">
        <w:t xml:space="preserve">, </w:t>
      </w:r>
      <w:proofErr w:type="spellStart"/>
      <w:r w:rsidR="007F3648">
        <w:t>după</w:t>
      </w:r>
      <w:proofErr w:type="spellEnd"/>
      <w:r w:rsidR="007F3648">
        <w:t xml:space="preserve"> cum </w:t>
      </w:r>
      <w:proofErr w:type="spellStart"/>
      <w:r w:rsidR="007F3648">
        <w:t>urmează</w:t>
      </w:r>
      <w:proofErr w:type="spellEnd"/>
      <w:r w:rsidR="007F3648">
        <w:t>:</w:t>
      </w:r>
    </w:p>
    <w:p w14:paraId="481C5E20" w14:textId="5E2D30EF" w:rsidR="007F3648" w:rsidRDefault="007F3648" w:rsidP="00367560">
      <w:pPr>
        <w:ind w:firstLine="720"/>
        <w:jc w:val="both"/>
      </w:pPr>
      <w:r>
        <w:t>1.Domnul ______________</w:t>
      </w:r>
      <w:r w:rsidR="00B06BAE">
        <w:t xml:space="preserve">, </w:t>
      </w:r>
      <w:proofErr w:type="spellStart"/>
      <w:r w:rsidR="00B06BAE">
        <w:t>membru</w:t>
      </w:r>
      <w:proofErr w:type="spellEnd"/>
      <w:r w:rsidR="00B06BAE">
        <w:t xml:space="preserve"> titular</w:t>
      </w:r>
      <w:r>
        <w:t>.</w:t>
      </w:r>
    </w:p>
    <w:p w14:paraId="72FFE05A" w14:textId="599B24EF" w:rsidR="007F3648" w:rsidRDefault="007F3648" w:rsidP="007F3648">
      <w:pPr>
        <w:ind w:firstLine="720"/>
        <w:jc w:val="both"/>
      </w:pPr>
      <w:r>
        <w:t>2.Domnul ______________-</w:t>
      </w:r>
      <w:proofErr w:type="spellStart"/>
      <w:r>
        <w:t>membru</w:t>
      </w:r>
      <w:proofErr w:type="spellEnd"/>
      <w:r>
        <w:t xml:space="preserve"> </w:t>
      </w:r>
      <w:proofErr w:type="spellStart"/>
      <w:r>
        <w:t>supleant</w:t>
      </w:r>
      <w:proofErr w:type="spellEnd"/>
      <w:r>
        <w:t>.</w:t>
      </w:r>
    </w:p>
    <w:p w14:paraId="6DE62005" w14:textId="766A2C87" w:rsidR="00F22DD5" w:rsidRPr="00B80D53" w:rsidRDefault="00F22DD5" w:rsidP="00B06BAE">
      <w:pPr>
        <w:tabs>
          <w:tab w:val="left" w:pos="0"/>
        </w:tabs>
        <w:spacing w:line="276" w:lineRule="auto"/>
        <w:jc w:val="both"/>
      </w:pPr>
      <w:r w:rsidRPr="00B80D53">
        <w:tab/>
      </w:r>
      <w:r w:rsidRPr="00B80D53">
        <w:rPr>
          <w:b/>
        </w:rPr>
        <w:t>Art.</w:t>
      </w:r>
      <w:r w:rsidR="00367560">
        <w:rPr>
          <w:b/>
        </w:rPr>
        <w:t>2</w:t>
      </w:r>
      <w:r w:rsidRPr="00B80D53">
        <w:rPr>
          <w:b/>
        </w:rPr>
        <w:t>.</w:t>
      </w:r>
      <w:r w:rsidR="00367560">
        <w:rPr>
          <w:b/>
        </w:rPr>
        <w:t xml:space="preserve"> </w:t>
      </w:r>
      <w:proofErr w:type="spellStart"/>
      <w:r w:rsidR="00367560" w:rsidRPr="00367560">
        <w:rPr>
          <w:bCs/>
        </w:rPr>
        <w:t>Secretarul</w:t>
      </w:r>
      <w:proofErr w:type="spellEnd"/>
      <w:r w:rsidR="00367560" w:rsidRPr="00367560">
        <w:rPr>
          <w:bCs/>
        </w:rPr>
        <w:t xml:space="preserve"> general al </w:t>
      </w:r>
      <w:proofErr w:type="spellStart"/>
      <w:r w:rsidR="00367560" w:rsidRPr="00367560">
        <w:rPr>
          <w:bCs/>
        </w:rPr>
        <w:t>comunei</w:t>
      </w:r>
      <w:proofErr w:type="spellEnd"/>
      <w:r w:rsidR="00367560" w:rsidRPr="00367560">
        <w:rPr>
          <w:bCs/>
        </w:rPr>
        <w:t xml:space="preserve"> </w:t>
      </w:r>
      <w:proofErr w:type="spellStart"/>
      <w:r w:rsidR="00367560" w:rsidRPr="00367560">
        <w:rPr>
          <w:bCs/>
        </w:rPr>
        <w:t>Ciulnița</w:t>
      </w:r>
      <w:proofErr w:type="spellEnd"/>
      <w:r w:rsidR="00367560" w:rsidRPr="00367560">
        <w:rPr>
          <w:bCs/>
        </w:rPr>
        <w:t xml:space="preserve"> </w:t>
      </w:r>
      <w:proofErr w:type="spellStart"/>
      <w:r w:rsidR="00367560" w:rsidRPr="00367560">
        <w:rPr>
          <w:bCs/>
        </w:rPr>
        <w:t>va</w:t>
      </w:r>
      <w:proofErr w:type="spellEnd"/>
      <w:r w:rsidR="00367560">
        <w:rPr>
          <w:b/>
        </w:rPr>
        <w:t xml:space="preserve"> </w:t>
      </w:r>
      <w:proofErr w:type="spellStart"/>
      <w:r w:rsidR="00B06BAE" w:rsidRPr="006E3E5A">
        <w:t>comunica</w:t>
      </w:r>
      <w:proofErr w:type="spellEnd"/>
      <w:r w:rsidR="00B06BAE">
        <w:t xml:space="preserve"> </w:t>
      </w:r>
      <w:proofErr w:type="spellStart"/>
      <w:r w:rsidR="00B06BAE">
        <w:t>prezenta</w:t>
      </w:r>
      <w:proofErr w:type="spellEnd"/>
      <w:r w:rsidR="00B06BAE">
        <w:t xml:space="preserve"> </w:t>
      </w:r>
      <w:proofErr w:type="spellStart"/>
      <w:r w:rsidR="00B06BAE">
        <w:t>hotărâre</w:t>
      </w:r>
      <w:proofErr w:type="spellEnd"/>
      <w:r w:rsidR="00B06BAE" w:rsidRPr="006E3E5A">
        <w:t xml:space="preserve"> </w:t>
      </w:r>
      <w:proofErr w:type="spellStart"/>
      <w:r w:rsidR="00B06BAE" w:rsidRPr="006E3E5A">
        <w:t>Primarului</w:t>
      </w:r>
      <w:proofErr w:type="spellEnd"/>
      <w:r w:rsidR="00B06BAE" w:rsidRPr="006E3E5A">
        <w:t xml:space="preserve"> </w:t>
      </w:r>
      <w:proofErr w:type="spellStart"/>
      <w:r w:rsidR="00B06BAE" w:rsidRPr="006E3E5A">
        <w:t>comunei</w:t>
      </w:r>
      <w:proofErr w:type="spellEnd"/>
      <w:r w:rsidR="00B06BAE" w:rsidRPr="006E3E5A">
        <w:t xml:space="preserve"> </w:t>
      </w:r>
      <w:proofErr w:type="spellStart"/>
      <w:proofErr w:type="gramStart"/>
      <w:r w:rsidR="00B06BAE" w:rsidRPr="006E3E5A">
        <w:t>Ciulnita,Institutiei</w:t>
      </w:r>
      <w:proofErr w:type="spellEnd"/>
      <w:proofErr w:type="gramEnd"/>
      <w:r w:rsidR="00B06BAE" w:rsidRPr="006E3E5A">
        <w:t xml:space="preserve"> </w:t>
      </w:r>
      <w:proofErr w:type="spellStart"/>
      <w:r w:rsidR="00B06BAE" w:rsidRPr="006E3E5A">
        <w:t>Prefectului</w:t>
      </w:r>
      <w:proofErr w:type="spellEnd"/>
      <w:r w:rsidR="00B06BAE" w:rsidRPr="006E3E5A">
        <w:t xml:space="preserve"> </w:t>
      </w:r>
      <w:proofErr w:type="spellStart"/>
      <w:r w:rsidR="00B06BAE">
        <w:t>I</w:t>
      </w:r>
      <w:r w:rsidR="00B06BAE" w:rsidRPr="006E3E5A">
        <w:t>alomita</w:t>
      </w:r>
      <w:proofErr w:type="spellEnd"/>
      <w:r w:rsidR="00B06BAE" w:rsidRPr="006E3E5A">
        <w:t xml:space="preserve"> </w:t>
      </w:r>
      <w:proofErr w:type="spellStart"/>
      <w:r w:rsidR="00B06BAE" w:rsidRPr="006E3E5A">
        <w:t>si</w:t>
      </w:r>
      <w:proofErr w:type="spellEnd"/>
      <w:r w:rsidR="00B06BAE" w:rsidRPr="006E3E5A">
        <w:t xml:space="preserve"> </w:t>
      </w:r>
      <w:proofErr w:type="spellStart"/>
      <w:r w:rsidR="00B06BAE">
        <w:t>Inspectoratului</w:t>
      </w:r>
      <w:proofErr w:type="spellEnd"/>
      <w:r w:rsidR="00B06BAE">
        <w:t xml:space="preserve"> </w:t>
      </w:r>
      <w:proofErr w:type="spellStart"/>
      <w:r w:rsidR="00B06BAE">
        <w:t>Școlar</w:t>
      </w:r>
      <w:proofErr w:type="spellEnd"/>
      <w:r w:rsidR="00B06BAE">
        <w:t xml:space="preserve"> </w:t>
      </w:r>
      <w:proofErr w:type="spellStart"/>
      <w:r w:rsidR="00B06BAE">
        <w:t>Județean</w:t>
      </w:r>
      <w:proofErr w:type="spellEnd"/>
      <w:r w:rsidR="00B06BAE">
        <w:t xml:space="preserve"> Ialomița</w:t>
      </w:r>
      <w:r w:rsidRPr="00B80D53">
        <w:t>.</w:t>
      </w:r>
    </w:p>
    <w:p w14:paraId="30675AB4" w14:textId="77777777" w:rsidR="00F22DD5" w:rsidRPr="00B80D53" w:rsidRDefault="00F22DD5" w:rsidP="00F22DD5">
      <w:pPr>
        <w:jc w:val="both"/>
      </w:pPr>
    </w:p>
    <w:p w14:paraId="080F6876" w14:textId="3B1903BD" w:rsidR="00F22DD5" w:rsidRDefault="00F22DD5" w:rsidP="00F22DD5">
      <w:pPr>
        <w:jc w:val="both"/>
      </w:pPr>
    </w:p>
    <w:p w14:paraId="49B144FF" w14:textId="77777777" w:rsidR="007F3648" w:rsidRPr="00B80D53" w:rsidRDefault="007F3648" w:rsidP="00F22DD5">
      <w:pPr>
        <w:jc w:val="both"/>
      </w:pPr>
    </w:p>
    <w:bookmarkEnd w:id="2"/>
    <w:p w14:paraId="52272BC4" w14:textId="77777777" w:rsidR="00F22DD5" w:rsidRPr="00B80D53" w:rsidRDefault="00F22DD5" w:rsidP="00F22DD5">
      <w:pPr>
        <w:ind w:right="-1080"/>
        <w:jc w:val="both"/>
      </w:pPr>
      <w:r w:rsidRPr="00B80D53">
        <w:t xml:space="preserve">                                              INIŢIATOR,</w:t>
      </w:r>
    </w:p>
    <w:p w14:paraId="43C6E12F" w14:textId="77777777" w:rsidR="00F22DD5" w:rsidRPr="00B80D53" w:rsidRDefault="00F22DD5" w:rsidP="00F22DD5">
      <w:pPr>
        <w:ind w:right="-1080"/>
        <w:jc w:val="both"/>
      </w:pPr>
      <w:r w:rsidRPr="00B80D53">
        <w:t xml:space="preserve">                                               PRIMAR,                                              </w:t>
      </w:r>
    </w:p>
    <w:p w14:paraId="4F37C32C" w14:textId="274183B2" w:rsidR="00F22DD5" w:rsidRPr="007F3648" w:rsidRDefault="00F22DD5" w:rsidP="00F22DD5">
      <w:pPr>
        <w:ind w:right="-1080"/>
        <w:jc w:val="both"/>
      </w:pPr>
      <w:r w:rsidRPr="00B80D53">
        <w:t xml:space="preserve">                                   GHEORGHE STELICĂ                         </w:t>
      </w:r>
    </w:p>
    <w:p w14:paraId="2947448E" w14:textId="77777777" w:rsidR="00F22DD5" w:rsidRPr="00B80D53" w:rsidRDefault="00F22DD5" w:rsidP="00F22DD5">
      <w:pPr>
        <w:ind w:right="-1080"/>
        <w:jc w:val="both"/>
        <w:rPr>
          <w:i/>
        </w:rPr>
      </w:pPr>
      <w:r w:rsidRPr="00B80D53">
        <w:t xml:space="preserve">                        </w:t>
      </w:r>
      <w:r w:rsidRPr="00B80D53">
        <w:tab/>
      </w:r>
      <w:r w:rsidRPr="00B80D53">
        <w:tab/>
      </w:r>
      <w:r w:rsidRPr="00B80D53">
        <w:tab/>
      </w:r>
      <w:r w:rsidRPr="00B80D53">
        <w:tab/>
      </w:r>
      <w:r w:rsidRPr="00B80D53">
        <w:tab/>
      </w:r>
      <w:r w:rsidRPr="00B80D53">
        <w:tab/>
      </w:r>
      <w:r w:rsidRPr="00B80D53">
        <w:tab/>
        <w:t xml:space="preserve">   </w:t>
      </w:r>
      <w:proofErr w:type="spellStart"/>
      <w:r w:rsidRPr="00B80D53">
        <w:rPr>
          <w:i/>
        </w:rPr>
        <w:t>Avizat</w:t>
      </w:r>
      <w:proofErr w:type="spellEnd"/>
      <w:r w:rsidRPr="00B80D53">
        <w:rPr>
          <w:i/>
        </w:rPr>
        <w:t xml:space="preserve"> </w:t>
      </w:r>
      <w:proofErr w:type="spellStart"/>
      <w:r w:rsidRPr="00B80D53">
        <w:rPr>
          <w:i/>
        </w:rPr>
        <w:t>pentru</w:t>
      </w:r>
      <w:proofErr w:type="spellEnd"/>
      <w:r w:rsidRPr="00B80D53">
        <w:rPr>
          <w:i/>
        </w:rPr>
        <w:t xml:space="preserve"> </w:t>
      </w:r>
      <w:proofErr w:type="spellStart"/>
      <w:r w:rsidRPr="00B80D53">
        <w:rPr>
          <w:i/>
        </w:rPr>
        <w:t>legalitate</w:t>
      </w:r>
      <w:proofErr w:type="spellEnd"/>
    </w:p>
    <w:p w14:paraId="2E1DBFB2" w14:textId="703AE5E0" w:rsidR="00F22DD5" w:rsidRPr="00B80D53" w:rsidRDefault="00F22DD5" w:rsidP="00F22DD5">
      <w:pPr>
        <w:ind w:right="-1080"/>
        <w:jc w:val="both"/>
        <w:rPr>
          <w:i/>
        </w:rPr>
      </w:pPr>
      <w:r w:rsidRPr="00B80D53">
        <w:rPr>
          <w:i/>
        </w:rPr>
        <w:tab/>
      </w:r>
      <w:r w:rsidRPr="00B80D53">
        <w:rPr>
          <w:i/>
        </w:rPr>
        <w:tab/>
      </w:r>
      <w:r w:rsidRPr="00B80D53">
        <w:rPr>
          <w:i/>
        </w:rPr>
        <w:tab/>
      </w:r>
      <w:r w:rsidRPr="00B80D53">
        <w:rPr>
          <w:i/>
        </w:rPr>
        <w:tab/>
      </w:r>
      <w:r w:rsidRPr="00B80D53">
        <w:rPr>
          <w:i/>
        </w:rPr>
        <w:tab/>
      </w:r>
      <w:r w:rsidRPr="00B80D53">
        <w:rPr>
          <w:i/>
        </w:rPr>
        <w:tab/>
        <w:t xml:space="preserve">                              pt. </w:t>
      </w:r>
      <w:proofErr w:type="spellStart"/>
      <w:r w:rsidRPr="00B80D53">
        <w:rPr>
          <w:i/>
        </w:rPr>
        <w:t>Secretar</w:t>
      </w:r>
      <w:proofErr w:type="spellEnd"/>
      <w:r w:rsidRPr="00B80D53">
        <w:rPr>
          <w:i/>
        </w:rPr>
        <w:t xml:space="preserve"> general al </w:t>
      </w:r>
      <w:proofErr w:type="spellStart"/>
      <w:r w:rsidR="00CC3934">
        <w:rPr>
          <w:i/>
        </w:rPr>
        <w:t>comunei</w:t>
      </w:r>
      <w:proofErr w:type="spellEnd"/>
    </w:p>
    <w:p w14:paraId="464FEDC6" w14:textId="77777777" w:rsidR="00F22DD5" w:rsidRPr="00B80D53" w:rsidRDefault="00F22DD5" w:rsidP="00F22DD5">
      <w:pPr>
        <w:jc w:val="both"/>
        <w:rPr>
          <w:i/>
        </w:rPr>
      </w:pPr>
      <w:r w:rsidRPr="00B80D53">
        <w:rPr>
          <w:i/>
        </w:rPr>
        <w:tab/>
      </w:r>
      <w:r w:rsidRPr="00B80D53">
        <w:rPr>
          <w:i/>
        </w:rPr>
        <w:tab/>
      </w:r>
      <w:r w:rsidRPr="00B80D53">
        <w:rPr>
          <w:i/>
        </w:rPr>
        <w:tab/>
      </w:r>
      <w:r w:rsidRPr="00B80D53">
        <w:rPr>
          <w:i/>
        </w:rPr>
        <w:tab/>
      </w:r>
      <w:r w:rsidRPr="00B80D53">
        <w:rPr>
          <w:i/>
        </w:rPr>
        <w:tab/>
      </w:r>
      <w:r w:rsidRPr="00B80D53">
        <w:rPr>
          <w:i/>
        </w:rPr>
        <w:tab/>
      </w:r>
      <w:r w:rsidRPr="00B80D53">
        <w:rPr>
          <w:i/>
        </w:rPr>
        <w:tab/>
      </w:r>
      <w:r w:rsidRPr="00B80D53">
        <w:rPr>
          <w:i/>
        </w:rPr>
        <w:tab/>
      </w:r>
      <w:r w:rsidRPr="00B80D53">
        <w:rPr>
          <w:i/>
        </w:rPr>
        <w:tab/>
        <w:t xml:space="preserve">        </w:t>
      </w:r>
      <w:proofErr w:type="spellStart"/>
      <w:r w:rsidRPr="00B80D53">
        <w:rPr>
          <w:i/>
        </w:rPr>
        <w:t>Chițu</w:t>
      </w:r>
      <w:proofErr w:type="spellEnd"/>
      <w:r w:rsidRPr="00B80D53">
        <w:rPr>
          <w:i/>
        </w:rPr>
        <w:t xml:space="preserve"> </w:t>
      </w:r>
      <w:proofErr w:type="spellStart"/>
      <w:r w:rsidRPr="00B80D53">
        <w:rPr>
          <w:i/>
        </w:rPr>
        <w:t>Nela</w:t>
      </w:r>
      <w:proofErr w:type="spellEnd"/>
      <w:r w:rsidRPr="00B80D53">
        <w:rPr>
          <w:i/>
        </w:rPr>
        <w:tab/>
      </w:r>
    </w:p>
    <w:p w14:paraId="0361A42B" w14:textId="77777777" w:rsidR="00F22DD5" w:rsidRPr="00B80D53" w:rsidRDefault="00F22DD5" w:rsidP="00F22DD5">
      <w:pPr>
        <w:jc w:val="both"/>
        <w:rPr>
          <w:i/>
        </w:rPr>
      </w:pPr>
    </w:p>
    <w:p w14:paraId="2A2CA980" w14:textId="77777777" w:rsidR="00601BD3" w:rsidRPr="00B80D53" w:rsidRDefault="00601BD3" w:rsidP="00F22DD5">
      <w:pPr>
        <w:jc w:val="both"/>
        <w:rPr>
          <w:i/>
        </w:rPr>
      </w:pPr>
    </w:p>
    <w:p w14:paraId="617A6EAD" w14:textId="77777777" w:rsidR="00F22DD5" w:rsidRPr="00B80D53" w:rsidRDefault="00F22DD5" w:rsidP="00F22DD5">
      <w:pPr>
        <w:jc w:val="center"/>
      </w:pPr>
      <w:r w:rsidRPr="00B80D53">
        <w:rPr>
          <w:noProof/>
        </w:rPr>
        <mc:AlternateContent>
          <mc:Choice Requires="wps">
            <w:drawing>
              <wp:anchor distT="0" distB="0" distL="114300" distR="114300" simplePos="0" relativeHeight="251660288" behindDoc="0" locked="0" layoutInCell="1" allowOverlap="1" wp14:anchorId="5E03EE77" wp14:editId="57E03F25">
                <wp:simplePos x="0" y="0"/>
                <wp:positionH relativeFrom="column">
                  <wp:posOffset>1428750</wp:posOffset>
                </wp:positionH>
                <wp:positionV relativeFrom="paragraph">
                  <wp:posOffset>114300</wp:posOffset>
                </wp:positionV>
                <wp:extent cx="3238500" cy="571500"/>
                <wp:effectExtent l="9525" t="9525" r="9525" b="9525"/>
                <wp:wrapNone/>
                <wp:docPr id="27" name="Dreptunghi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0" cy="571500"/>
                        </a:xfrm>
                        <a:prstGeom prst="rect">
                          <a:avLst/>
                        </a:prstGeom>
                        <a:solidFill>
                          <a:srgbClr val="FFFFFF"/>
                        </a:solidFill>
                        <a:ln w="9525">
                          <a:solidFill>
                            <a:srgbClr val="000000"/>
                          </a:solidFill>
                          <a:miter lim="800000"/>
                          <a:headEnd/>
                          <a:tailEnd/>
                        </a:ln>
                      </wps:spPr>
                      <wps:txbx>
                        <w:txbxContent>
                          <w:p w14:paraId="331EAF68" w14:textId="77777777" w:rsidR="00F22DD5" w:rsidRPr="003F768A" w:rsidRDefault="00F22DD5" w:rsidP="00F22DD5">
                            <w:pPr>
                              <w:jc w:val="center"/>
                              <w:rPr>
                                <w:b/>
                                <w:sz w:val="22"/>
                                <w:szCs w:val="22"/>
                              </w:rPr>
                            </w:pPr>
                            <w:r w:rsidRPr="003F768A">
                              <w:rPr>
                                <w:b/>
                                <w:sz w:val="22"/>
                                <w:szCs w:val="22"/>
                              </w:rPr>
                              <w:t>ROMÂNIA - JUDEŢUL IALOMIŢA</w:t>
                            </w:r>
                          </w:p>
                          <w:p w14:paraId="3B3BF163" w14:textId="77777777" w:rsidR="00F22DD5" w:rsidRPr="003F768A" w:rsidRDefault="00F22DD5" w:rsidP="00F22DD5">
                            <w:pPr>
                              <w:jc w:val="center"/>
                              <w:rPr>
                                <w:b/>
                                <w:sz w:val="22"/>
                                <w:szCs w:val="22"/>
                                <w:lang w:val="fr-FR"/>
                              </w:rPr>
                            </w:pPr>
                            <w:r w:rsidRPr="003F768A">
                              <w:rPr>
                                <w:b/>
                                <w:sz w:val="22"/>
                                <w:szCs w:val="22"/>
                                <w:lang w:val="fr-FR"/>
                              </w:rPr>
                              <w:t>COMUNA CIULNIŢA</w:t>
                            </w:r>
                          </w:p>
                          <w:p w14:paraId="05A83D2F" w14:textId="444AD398" w:rsidR="00F22DD5" w:rsidRPr="003F768A" w:rsidRDefault="00F22DD5" w:rsidP="00F22DD5">
                            <w:pPr>
                              <w:jc w:val="center"/>
                              <w:rPr>
                                <w:b/>
                                <w:sz w:val="22"/>
                                <w:szCs w:val="22"/>
                              </w:rPr>
                            </w:pPr>
                            <w:r w:rsidRPr="003F768A">
                              <w:rPr>
                                <w:b/>
                                <w:sz w:val="22"/>
                                <w:szCs w:val="22"/>
                              </w:rPr>
                              <w:t>NR.</w:t>
                            </w:r>
                            <w:r w:rsidR="007F3648">
                              <w:rPr>
                                <w:b/>
                                <w:sz w:val="22"/>
                                <w:szCs w:val="22"/>
                              </w:rPr>
                              <w:t xml:space="preserve"> </w:t>
                            </w:r>
                            <w:r w:rsidR="00B06BAE">
                              <w:rPr>
                                <w:b/>
                                <w:sz w:val="22"/>
                                <w:szCs w:val="22"/>
                              </w:rPr>
                              <w:t>131</w:t>
                            </w:r>
                            <w:r w:rsidRPr="003F768A">
                              <w:rPr>
                                <w:b/>
                                <w:sz w:val="22"/>
                                <w:szCs w:val="22"/>
                              </w:rPr>
                              <w:t>/</w:t>
                            </w:r>
                            <w:r w:rsidR="00B06BAE">
                              <w:rPr>
                                <w:b/>
                                <w:sz w:val="22"/>
                                <w:szCs w:val="22"/>
                              </w:rPr>
                              <w:t>01</w:t>
                            </w:r>
                            <w:r w:rsidRPr="003F768A">
                              <w:rPr>
                                <w:b/>
                                <w:sz w:val="22"/>
                                <w:szCs w:val="22"/>
                              </w:rPr>
                              <w:t>.</w:t>
                            </w:r>
                            <w:r w:rsidR="00B06BAE">
                              <w:rPr>
                                <w:b/>
                                <w:sz w:val="22"/>
                                <w:szCs w:val="22"/>
                              </w:rPr>
                              <w:t>08</w:t>
                            </w:r>
                            <w:r w:rsidRPr="003F768A">
                              <w:rPr>
                                <w:b/>
                                <w:sz w:val="22"/>
                                <w:szCs w:val="22"/>
                              </w:rPr>
                              <w:t>.202</w:t>
                            </w:r>
                            <w:r w:rsidR="007F3648">
                              <w:rPr>
                                <w:b/>
                                <w:sz w:val="22"/>
                                <w:szCs w:val="22"/>
                              </w:rPr>
                              <w:t>2</w:t>
                            </w:r>
                            <w:r w:rsidRPr="003F768A">
                              <w:rPr>
                                <w:sz w:val="22"/>
                                <w:szCs w:val="22"/>
                                <w:lang w:val="it-IT"/>
                              </w:rPr>
                              <w:t xml:space="preserve"> </w:t>
                            </w:r>
                          </w:p>
                          <w:p w14:paraId="223FDBDD" w14:textId="77777777" w:rsidR="00F22DD5" w:rsidRDefault="00F22DD5" w:rsidP="00F22D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03EE77" id="Dreptunghi 27" o:spid="_x0000_s1027" style="position:absolute;left:0;text-align:left;margin-left:112.5pt;margin-top:9pt;width:25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">
                <v:textbox>
                  <w:txbxContent>
                    <w:p w14:paraId="331EAF68" w14:textId="77777777" w:rsidR="00F22DD5" w:rsidRPr="003F768A" w:rsidRDefault="00F22DD5" w:rsidP="00F22DD5">
                      <w:pPr>
                        <w:jc w:val="center"/>
                        <w:rPr>
                          <w:b/>
                          <w:sz w:val="22"/>
                          <w:szCs w:val="22"/>
                        </w:rPr>
                      </w:pPr>
                      <w:r w:rsidRPr="003F768A">
                        <w:rPr>
                          <w:b/>
                          <w:sz w:val="22"/>
                          <w:szCs w:val="22"/>
                        </w:rPr>
                        <w:t>ROMÂNIA - JUDEŢUL IALOMIŢA</w:t>
                      </w:r>
                    </w:p>
                    <w:p w14:paraId="3B3BF163" w14:textId="77777777" w:rsidR="00F22DD5" w:rsidRPr="003F768A" w:rsidRDefault="00F22DD5" w:rsidP="00F22DD5">
                      <w:pPr>
                        <w:jc w:val="center"/>
                        <w:rPr>
                          <w:b/>
                          <w:sz w:val="22"/>
                          <w:szCs w:val="22"/>
                          <w:lang w:val="fr-FR"/>
                        </w:rPr>
                      </w:pPr>
                      <w:r w:rsidRPr="003F768A">
                        <w:rPr>
                          <w:b/>
                          <w:sz w:val="22"/>
                          <w:szCs w:val="22"/>
                          <w:lang w:val="fr-FR"/>
                        </w:rPr>
                        <w:t>COMUNA CIULNIŢA</w:t>
                      </w:r>
                    </w:p>
                    <w:p w14:paraId="05A83D2F" w14:textId="444AD398" w:rsidR="00F22DD5" w:rsidRPr="003F768A" w:rsidRDefault="00F22DD5" w:rsidP="00F22DD5">
                      <w:pPr>
                        <w:jc w:val="center"/>
                        <w:rPr>
                          <w:b/>
                          <w:sz w:val="22"/>
                          <w:szCs w:val="22"/>
                        </w:rPr>
                      </w:pPr>
                      <w:r w:rsidRPr="003F768A">
                        <w:rPr>
                          <w:b/>
                          <w:sz w:val="22"/>
                          <w:szCs w:val="22"/>
                        </w:rPr>
                        <w:t>NR.</w:t>
                      </w:r>
                      <w:r w:rsidR="007F3648">
                        <w:rPr>
                          <w:b/>
                          <w:sz w:val="22"/>
                          <w:szCs w:val="22"/>
                        </w:rPr>
                        <w:t xml:space="preserve"> </w:t>
                      </w:r>
                      <w:r w:rsidR="00B06BAE">
                        <w:rPr>
                          <w:b/>
                          <w:sz w:val="22"/>
                          <w:szCs w:val="22"/>
                        </w:rPr>
                        <w:t>131</w:t>
                      </w:r>
                      <w:r w:rsidRPr="003F768A">
                        <w:rPr>
                          <w:b/>
                          <w:sz w:val="22"/>
                          <w:szCs w:val="22"/>
                        </w:rPr>
                        <w:t>/</w:t>
                      </w:r>
                      <w:r w:rsidR="00B06BAE">
                        <w:rPr>
                          <w:b/>
                          <w:sz w:val="22"/>
                          <w:szCs w:val="22"/>
                        </w:rPr>
                        <w:t>01</w:t>
                      </w:r>
                      <w:r w:rsidRPr="003F768A">
                        <w:rPr>
                          <w:b/>
                          <w:sz w:val="22"/>
                          <w:szCs w:val="22"/>
                        </w:rPr>
                        <w:t>.</w:t>
                      </w:r>
                      <w:r w:rsidR="00B06BAE">
                        <w:rPr>
                          <w:b/>
                          <w:sz w:val="22"/>
                          <w:szCs w:val="22"/>
                        </w:rPr>
                        <w:t>08</w:t>
                      </w:r>
                      <w:r w:rsidRPr="003F768A">
                        <w:rPr>
                          <w:b/>
                          <w:sz w:val="22"/>
                          <w:szCs w:val="22"/>
                        </w:rPr>
                        <w:t>.202</w:t>
                      </w:r>
                      <w:r w:rsidR="007F3648">
                        <w:rPr>
                          <w:b/>
                          <w:sz w:val="22"/>
                          <w:szCs w:val="22"/>
                        </w:rPr>
                        <w:t>2</w:t>
                      </w:r>
                      <w:r w:rsidRPr="003F768A">
                        <w:rPr>
                          <w:sz w:val="22"/>
                          <w:szCs w:val="22"/>
                          <w:lang w:val="it-IT"/>
                        </w:rPr>
                        <w:t xml:space="preserve"> </w:t>
                      </w:r>
                    </w:p>
                    <w:p w14:paraId="223FDBDD" w14:textId="77777777" w:rsidR="00F22DD5" w:rsidRDefault="00F22DD5" w:rsidP="00F22DD5"/>
                  </w:txbxContent>
                </v:textbox>
              </v:rect>
            </w:pict>
          </mc:Fallback>
        </mc:AlternateContent>
      </w:r>
      <w:r w:rsidRPr="00B80D53">
        <w:rPr>
          <w:noProof/>
        </w:rPr>
        <w:drawing>
          <wp:inline distT="0" distB="0" distL="0" distR="0" wp14:anchorId="50E34834" wp14:editId="3A55E3F5">
            <wp:extent cx="685800" cy="914400"/>
            <wp:effectExtent l="0" t="0" r="0" b="0"/>
            <wp:docPr id="22" name="I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B80D53">
        <w:t xml:space="preserve">    </w:t>
      </w:r>
      <w:r w:rsidRPr="00B80D53">
        <w:rPr>
          <w:noProof/>
        </w:rPr>
        <w:drawing>
          <wp:inline distT="0" distB="0" distL="0" distR="0" wp14:anchorId="0C170B85" wp14:editId="6B2194CD">
            <wp:extent cx="3276600" cy="228600"/>
            <wp:effectExtent l="0" t="0" r="0" b="0"/>
            <wp:docPr id="21" name="I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76600" cy="228600"/>
                    </a:xfrm>
                    <a:prstGeom prst="rect">
                      <a:avLst/>
                    </a:prstGeom>
                    <a:noFill/>
                    <a:ln>
                      <a:noFill/>
                    </a:ln>
                  </pic:spPr>
                </pic:pic>
              </a:graphicData>
            </a:graphic>
          </wp:inline>
        </w:drawing>
      </w:r>
      <w:r w:rsidRPr="00B80D53">
        <w:t xml:space="preserve">    </w:t>
      </w:r>
      <w:r w:rsidRPr="00B80D53">
        <w:rPr>
          <w:noProof/>
        </w:rPr>
        <w:drawing>
          <wp:inline distT="0" distB="0" distL="0" distR="0" wp14:anchorId="0256721D" wp14:editId="49647CE7">
            <wp:extent cx="619125" cy="733425"/>
            <wp:effectExtent l="0" t="0" r="9525" b="9525"/>
            <wp:docPr id="20" name="I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30F4CC0C" w14:textId="77777777" w:rsidR="00F22DD5" w:rsidRPr="00B80D53" w:rsidRDefault="00F22DD5" w:rsidP="00F22DD5">
      <w:pPr>
        <w:rPr>
          <w:b/>
          <w:bCs/>
        </w:rPr>
      </w:pPr>
    </w:p>
    <w:p w14:paraId="3A44C319" w14:textId="77777777" w:rsidR="00F22DD5" w:rsidRPr="00B80D53" w:rsidRDefault="00F22DD5" w:rsidP="00F22DD5">
      <w:pPr>
        <w:rPr>
          <w:b/>
          <w:bCs/>
        </w:rPr>
      </w:pPr>
    </w:p>
    <w:p w14:paraId="540657A2" w14:textId="77777777" w:rsidR="00F22DD5" w:rsidRPr="00B80D53" w:rsidRDefault="00F22DD5" w:rsidP="00F22DD5">
      <w:pPr>
        <w:rPr>
          <w:b/>
          <w:bCs/>
          <w:sz w:val="32"/>
          <w:szCs w:val="32"/>
        </w:rPr>
      </w:pPr>
    </w:p>
    <w:p w14:paraId="0B17C149" w14:textId="48F7D4EF" w:rsidR="00F22DD5" w:rsidRPr="00C00905" w:rsidRDefault="00F22DD5" w:rsidP="00601BD3">
      <w:pPr>
        <w:jc w:val="center"/>
        <w:rPr>
          <w:b/>
          <w:bCs/>
          <w:sz w:val="36"/>
          <w:szCs w:val="36"/>
        </w:rPr>
      </w:pPr>
      <w:r w:rsidRPr="00C00905">
        <w:rPr>
          <w:b/>
          <w:bCs/>
          <w:sz w:val="36"/>
          <w:szCs w:val="36"/>
        </w:rPr>
        <w:t xml:space="preserve"> REFERAT DE APROBARE</w:t>
      </w:r>
    </w:p>
    <w:p w14:paraId="56CDC7AA" w14:textId="77777777" w:rsidR="00984CF6" w:rsidRDefault="00984CF6" w:rsidP="00984CF6">
      <w:pPr>
        <w:ind w:firstLine="720"/>
        <w:jc w:val="both"/>
      </w:pPr>
      <w:proofErr w:type="spellStart"/>
      <w:r>
        <w:t>privind</w:t>
      </w:r>
      <w:proofErr w:type="spellEnd"/>
      <w:r>
        <w:t xml:space="preserve"> </w:t>
      </w:r>
      <w:proofErr w:type="spellStart"/>
      <w:r>
        <w:t>desemnarea</w:t>
      </w:r>
      <w:proofErr w:type="spellEnd"/>
      <w:r>
        <w:t xml:space="preserve"> </w:t>
      </w:r>
      <w:proofErr w:type="spellStart"/>
      <w:r>
        <w:t>reprezentanților</w:t>
      </w:r>
      <w:proofErr w:type="spellEnd"/>
      <w:r>
        <w:t xml:space="preserve"> </w:t>
      </w:r>
      <w:proofErr w:type="spellStart"/>
      <w:r>
        <w:t>Consiliului</w:t>
      </w:r>
      <w:proofErr w:type="spellEnd"/>
      <w:r>
        <w:t xml:space="preserve"> local al </w:t>
      </w:r>
      <w:proofErr w:type="spellStart"/>
      <w:r>
        <w:t>comunei</w:t>
      </w:r>
      <w:proofErr w:type="spellEnd"/>
      <w:r>
        <w:t xml:space="preserve"> </w:t>
      </w:r>
      <w:proofErr w:type="spellStart"/>
      <w:r>
        <w:t>Ciulnița</w:t>
      </w:r>
      <w:proofErr w:type="spellEnd"/>
      <w:r>
        <w:t xml:space="preserve"> </w:t>
      </w:r>
      <w:proofErr w:type="spellStart"/>
      <w:r>
        <w:t>pentru</w:t>
      </w:r>
      <w:proofErr w:type="spellEnd"/>
      <w:r>
        <w:t xml:space="preserve"> a face </w:t>
      </w:r>
      <w:proofErr w:type="spellStart"/>
      <w:r>
        <w:t>parte</w:t>
      </w:r>
      <w:proofErr w:type="spellEnd"/>
      <w:r>
        <w:t xml:space="preserve"> din </w:t>
      </w:r>
      <w:proofErr w:type="spellStart"/>
      <w:r>
        <w:t>comisia</w:t>
      </w:r>
      <w:proofErr w:type="spellEnd"/>
      <w:r>
        <w:t xml:space="preserve"> de </w:t>
      </w:r>
      <w:proofErr w:type="spellStart"/>
      <w:r>
        <w:t>evaluare</w:t>
      </w:r>
      <w:proofErr w:type="spellEnd"/>
      <w:r>
        <w:t xml:space="preserve"> a </w:t>
      </w:r>
      <w:proofErr w:type="spellStart"/>
      <w:r>
        <w:t>probei</w:t>
      </w:r>
      <w:proofErr w:type="spellEnd"/>
      <w:r>
        <w:t xml:space="preserve"> de </w:t>
      </w:r>
      <w:proofErr w:type="spellStart"/>
      <w:r>
        <w:t>interviu</w:t>
      </w:r>
      <w:proofErr w:type="spellEnd"/>
      <w:r>
        <w:t xml:space="preserve"> din </w:t>
      </w:r>
      <w:proofErr w:type="spellStart"/>
      <w:r>
        <w:t>cadrul</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funcției</w:t>
      </w:r>
      <w:proofErr w:type="spellEnd"/>
      <w:r>
        <w:t xml:space="preserve"> de director la </w:t>
      </w:r>
      <w:proofErr w:type="spellStart"/>
      <w:r>
        <w:t>Școala</w:t>
      </w:r>
      <w:proofErr w:type="spellEnd"/>
      <w:r>
        <w:t xml:space="preserve"> </w:t>
      </w:r>
      <w:proofErr w:type="spellStart"/>
      <w:r>
        <w:t>Gimnazială</w:t>
      </w:r>
      <w:proofErr w:type="spellEnd"/>
      <w:r>
        <w:t xml:space="preserve"> </w:t>
      </w:r>
      <w:proofErr w:type="spellStart"/>
      <w:proofErr w:type="gramStart"/>
      <w:r>
        <w:t>Ciulnița,sesiunea</w:t>
      </w:r>
      <w:proofErr w:type="spellEnd"/>
      <w:proofErr w:type="gramEnd"/>
      <w:r>
        <w:t xml:space="preserve"> </w:t>
      </w:r>
      <w:proofErr w:type="spellStart"/>
      <w:r>
        <w:t>iunie-octombrie</w:t>
      </w:r>
      <w:proofErr w:type="spellEnd"/>
      <w:r>
        <w:t xml:space="preserve"> 2022.</w:t>
      </w:r>
    </w:p>
    <w:p w14:paraId="2F71B72D" w14:textId="77777777" w:rsidR="00984CF6" w:rsidRDefault="00984CF6" w:rsidP="00984CF6">
      <w:pPr>
        <w:jc w:val="both"/>
      </w:pPr>
    </w:p>
    <w:p w14:paraId="03EEF23F" w14:textId="7A8090A5" w:rsidR="008E3A93" w:rsidRDefault="008E3A93" w:rsidP="00984CF6">
      <w:pPr>
        <w:rPr>
          <w:b/>
          <w:bCs/>
          <w:sz w:val="32"/>
          <w:szCs w:val="32"/>
        </w:rPr>
      </w:pPr>
    </w:p>
    <w:p w14:paraId="3139F8E9" w14:textId="77777777" w:rsidR="00C00905" w:rsidRPr="00B80D53" w:rsidRDefault="00C00905" w:rsidP="00984CF6">
      <w:pPr>
        <w:spacing w:line="276" w:lineRule="auto"/>
        <w:jc w:val="center"/>
        <w:rPr>
          <w:b/>
          <w:bCs/>
          <w:sz w:val="32"/>
          <w:szCs w:val="32"/>
        </w:rPr>
      </w:pPr>
    </w:p>
    <w:p w14:paraId="57D1445B" w14:textId="21DFC8E9" w:rsidR="00F22DD5" w:rsidRPr="008E3A93" w:rsidRDefault="008E3A93" w:rsidP="00984CF6">
      <w:pPr>
        <w:spacing w:line="276" w:lineRule="auto"/>
        <w:jc w:val="both"/>
      </w:pPr>
      <w:r>
        <w:rPr>
          <w:b/>
          <w:bCs/>
        </w:rPr>
        <w:tab/>
      </w:r>
      <w:proofErr w:type="spellStart"/>
      <w:r w:rsidRPr="008E3A93">
        <w:t>În</w:t>
      </w:r>
      <w:proofErr w:type="spellEnd"/>
      <w:r w:rsidRPr="008E3A93">
        <w:t xml:space="preserve"> </w:t>
      </w:r>
      <w:proofErr w:type="spellStart"/>
      <w:r w:rsidRPr="008E3A93">
        <w:t>vederea</w:t>
      </w:r>
      <w:proofErr w:type="spellEnd"/>
      <w:r w:rsidRPr="008E3A93">
        <w:t xml:space="preserve"> </w:t>
      </w:r>
      <w:proofErr w:type="spellStart"/>
      <w:r w:rsidRPr="008E3A93">
        <w:t>organizării</w:t>
      </w:r>
      <w:proofErr w:type="spellEnd"/>
      <w:r w:rsidRPr="008E3A93">
        <w:t xml:space="preserve"> </w:t>
      </w:r>
      <w:proofErr w:type="spellStart"/>
      <w:r w:rsidRPr="008E3A93">
        <w:t>și</w:t>
      </w:r>
      <w:proofErr w:type="spellEnd"/>
      <w:r w:rsidRPr="008E3A93">
        <w:t xml:space="preserve"> </w:t>
      </w:r>
      <w:proofErr w:type="spellStart"/>
      <w:r w:rsidRPr="008E3A93">
        <w:t>desfășurării</w:t>
      </w:r>
      <w:proofErr w:type="spellEnd"/>
      <w:r w:rsidRPr="008E3A93">
        <w:t xml:space="preserve"> </w:t>
      </w:r>
      <w:proofErr w:type="spellStart"/>
      <w:r w:rsidRPr="008E3A93">
        <w:t>concursului</w:t>
      </w:r>
      <w:proofErr w:type="spellEnd"/>
      <w:r w:rsidRPr="008E3A93">
        <w:t xml:space="preserve"> </w:t>
      </w:r>
      <w:proofErr w:type="spellStart"/>
      <w:r w:rsidRPr="008E3A93">
        <w:t>pentru</w:t>
      </w:r>
      <w:proofErr w:type="spellEnd"/>
      <w:r w:rsidRPr="008E3A93">
        <w:t xml:space="preserve"> </w:t>
      </w:r>
      <w:proofErr w:type="spellStart"/>
      <w:r>
        <w:t>ocuparea</w:t>
      </w:r>
      <w:proofErr w:type="spellEnd"/>
      <w:r>
        <w:t xml:space="preserve"> </w:t>
      </w:r>
      <w:proofErr w:type="spellStart"/>
      <w:r>
        <w:t>funcțiilor</w:t>
      </w:r>
      <w:proofErr w:type="spellEnd"/>
      <w:r>
        <w:t xml:space="preserve"> de director </w:t>
      </w:r>
      <w:proofErr w:type="spellStart"/>
      <w:r>
        <w:t>și</w:t>
      </w:r>
      <w:proofErr w:type="spellEnd"/>
      <w:r>
        <w:t xml:space="preserve"> director adjunct din </w:t>
      </w:r>
      <w:proofErr w:type="spellStart"/>
      <w:r>
        <w:t>unitățile</w:t>
      </w:r>
      <w:proofErr w:type="spellEnd"/>
      <w:r>
        <w:t xml:space="preserve"> de </w:t>
      </w:r>
      <w:proofErr w:type="spellStart"/>
      <w:r>
        <w:t>învățământ</w:t>
      </w:r>
      <w:proofErr w:type="spellEnd"/>
      <w:r>
        <w:t xml:space="preserve"> </w:t>
      </w:r>
      <w:proofErr w:type="spellStart"/>
      <w:r>
        <w:t>preuniversitar</w:t>
      </w:r>
      <w:proofErr w:type="spellEnd"/>
      <w:r>
        <w:t xml:space="preserve"> de stat din </w:t>
      </w:r>
      <w:proofErr w:type="spellStart"/>
      <w:r>
        <w:t>județul</w:t>
      </w:r>
      <w:proofErr w:type="spellEnd"/>
      <w:r>
        <w:t xml:space="preserve"> Ialomița, </w:t>
      </w:r>
      <w:proofErr w:type="spellStart"/>
      <w:r>
        <w:t>prin</w:t>
      </w:r>
      <w:proofErr w:type="spellEnd"/>
      <w:r>
        <w:t xml:space="preserve"> </w:t>
      </w:r>
      <w:proofErr w:type="spellStart"/>
      <w:r>
        <w:t>adresa</w:t>
      </w:r>
      <w:proofErr w:type="spellEnd"/>
      <w:r>
        <w:t xml:space="preserve"> </w:t>
      </w:r>
    </w:p>
    <w:p w14:paraId="4C214D5D" w14:textId="52EE1DCF" w:rsidR="008E3A93" w:rsidRDefault="008E3A93" w:rsidP="00984CF6">
      <w:pPr>
        <w:spacing w:line="276" w:lineRule="auto"/>
        <w:jc w:val="both"/>
      </w:pPr>
      <w:r>
        <w:t>nr.1</w:t>
      </w:r>
      <w:r w:rsidR="00B06BAE">
        <w:t>1100</w:t>
      </w:r>
      <w:r>
        <w:t>/</w:t>
      </w:r>
      <w:r w:rsidR="00B06BAE">
        <w:t>01</w:t>
      </w:r>
      <w:r>
        <w:t>.</w:t>
      </w:r>
      <w:r w:rsidR="007F3648">
        <w:t>0</w:t>
      </w:r>
      <w:r w:rsidR="00B06BAE">
        <w:t>8</w:t>
      </w:r>
      <w:r>
        <w:t>.202</w:t>
      </w:r>
      <w:r w:rsidR="007F3648">
        <w:t>2</w:t>
      </w:r>
      <w:r>
        <w:t xml:space="preserve"> a </w:t>
      </w:r>
      <w:proofErr w:type="spellStart"/>
      <w:r>
        <w:t>Inspectoratului</w:t>
      </w:r>
      <w:proofErr w:type="spellEnd"/>
      <w:r>
        <w:t xml:space="preserve"> </w:t>
      </w:r>
      <w:proofErr w:type="spellStart"/>
      <w:r>
        <w:t>Școlar</w:t>
      </w:r>
      <w:proofErr w:type="spellEnd"/>
      <w:r>
        <w:t xml:space="preserve"> </w:t>
      </w:r>
      <w:proofErr w:type="spellStart"/>
      <w:r>
        <w:t>Județean</w:t>
      </w:r>
      <w:proofErr w:type="spellEnd"/>
      <w:r>
        <w:t xml:space="preserve"> Ialomița, </w:t>
      </w:r>
      <w:proofErr w:type="spellStart"/>
      <w:r>
        <w:t>înregistrată</w:t>
      </w:r>
      <w:proofErr w:type="spellEnd"/>
      <w:r>
        <w:t xml:space="preserve"> </w:t>
      </w:r>
      <w:proofErr w:type="spellStart"/>
      <w:r>
        <w:t>în</w:t>
      </w:r>
      <w:proofErr w:type="spellEnd"/>
      <w:r>
        <w:t xml:space="preserve"> </w:t>
      </w:r>
      <w:proofErr w:type="spellStart"/>
      <w:r>
        <w:t>evidențele</w:t>
      </w:r>
      <w:proofErr w:type="spellEnd"/>
      <w:r>
        <w:t xml:space="preserve"> </w:t>
      </w:r>
      <w:proofErr w:type="spellStart"/>
      <w:r>
        <w:t>Comunei</w:t>
      </w:r>
      <w:proofErr w:type="spellEnd"/>
      <w:r>
        <w:t xml:space="preserve"> </w:t>
      </w:r>
      <w:proofErr w:type="spellStart"/>
      <w:r>
        <w:t>Ciulnița</w:t>
      </w:r>
      <w:proofErr w:type="spellEnd"/>
      <w:r>
        <w:t xml:space="preserve"> sub nr. </w:t>
      </w:r>
      <w:r w:rsidR="00984CF6">
        <w:t>1403</w:t>
      </w:r>
      <w:r>
        <w:t>/</w:t>
      </w:r>
      <w:r w:rsidR="00984CF6">
        <w:t>01</w:t>
      </w:r>
      <w:r>
        <w:t>.</w:t>
      </w:r>
      <w:r w:rsidR="00984CF6">
        <w:t>08</w:t>
      </w:r>
      <w:r>
        <w:t>.202</w:t>
      </w:r>
      <w:r w:rsidR="007F3648">
        <w:t>2</w:t>
      </w:r>
      <w:r>
        <w:t>, s-</w:t>
      </w:r>
      <w:proofErr w:type="gramStart"/>
      <w:r>
        <w:t xml:space="preserve">a  </w:t>
      </w:r>
      <w:proofErr w:type="spellStart"/>
      <w:r>
        <w:t>solicitat</w:t>
      </w:r>
      <w:proofErr w:type="spellEnd"/>
      <w:proofErr w:type="gramEnd"/>
      <w:r>
        <w:t xml:space="preserve"> </w:t>
      </w:r>
      <w:proofErr w:type="spellStart"/>
      <w:r>
        <w:t>desemnarea</w:t>
      </w:r>
      <w:proofErr w:type="spellEnd"/>
      <w:r>
        <w:t xml:space="preserve"> </w:t>
      </w:r>
      <w:proofErr w:type="spellStart"/>
      <w:r w:rsidR="007F3648">
        <w:t>reprezentantilo</w:t>
      </w:r>
      <w:r w:rsidR="00087104">
        <w:t>r</w:t>
      </w:r>
      <w:proofErr w:type="spellEnd"/>
      <w:r>
        <w:t xml:space="preserve"> </w:t>
      </w:r>
      <w:proofErr w:type="spellStart"/>
      <w:r>
        <w:t>Consiliului</w:t>
      </w:r>
      <w:proofErr w:type="spellEnd"/>
      <w:r>
        <w:t xml:space="preserve"> local </w:t>
      </w:r>
      <w:proofErr w:type="spellStart"/>
      <w:r>
        <w:t>Ciulnița</w:t>
      </w:r>
      <w:proofErr w:type="spellEnd"/>
      <w:r>
        <w:t xml:space="preserve"> </w:t>
      </w:r>
      <w:proofErr w:type="spellStart"/>
      <w:r>
        <w:t>pentru</w:t>
      </w:r>
      <w:proofErr w:type="spellEnd"/>
      <w:r>
        <w:t xml:space="preserve"> a face </w:t>
      </w:r>
      <w:proofErr w:type="spellStart"/>
      <w:r>
        <w:t>parte</w:t>
      </w:r>
      <w:proofErr w:type="spellEnd"/>
      <w:r>
        <w:t xml:space="preserve"> din </w:t>
      </w:r>
      <w:proofErr w:type="spellStart"/>
      <w:r>
        <w:t>comisia</w:t>
      </w:r>
      <w:proofErr w:type="spellEnd"/>
      <w:r>
        <w:t xml:space="preserve"> de </w:t>
      </w:r>
      <w:proofErr w:type="spellStart"/>
      <w:r>
        <w:t>evaluare</w:t>
      </w:r>
      <w:proofErr w:type="spellEnd"/>
      <w:r>
        <w:t xml:space="preserve"> a </w:t>
      </w:r>
      <w:proofErr w:type="spellStart"/>
      <w:r>
        <w:t>probei</w:t>
      </w:r>
      <w:proofErr w:type="spellEnd"/>
      <w:r>
        <w:t xml:space="preserve"> de </w:t>
      </w:r>
      <w:proofErr w:type="spellStart"/>
      <w:r>
        <w:t>interviu</w:t>
      </w:r>
      <w:proofErr w:type="spellEnd"/>
      <w:r>
        <w:t xml:space="preserve"> din </w:t>
      </w:r>
      <w:proofErr w:type="spellStart"/>
      <w:r>
        <w:t>cadrul</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funcțiilor</w:t>
      </w:r>
      <w:proofErr w:type="spellEnd"/>
      <w:r>
        <w:t xml:space="preserve"> de director </w:t>
      </w:r>
      <w:proofErr w:type="spellStart"/>
      <w:r>
        <w:t>și</w:t>
      </w:r>
      <w:proofErr w:type="spellEnd"/>
      <w:r>
        <w:t xml:space="preserve"> director adjunct din </w:t>
      </w:r>
      <w:proofErr w:type="spellStart"/>
      <w:r>
        <w:t>unitățile</w:t>
      </w:r>
      <w:proofErr w:type="spellEnd"/>
      <w:r>
        <w:t xml:space="preserve"> de </w:t>
      </w:r>
      <w:proofErr w:type="spellStart"/>
      <w:r>
        <w:t>învățământ</w:t>
      </w:r>
      <w:proofErr w:type="spellEnd"/>
      <w:r>
        <w:t xml:space="preserve"> </w:t>
      </w:r>
      <w:proofErr w:type="spellStart"/>
      <w:r>
        <w:t>preuniversitar</w:t>
      </w:r>
      <w:proofErr w:type="spellEnd"/>
      <w:r>
        <w:t xml:space="preserve"> de stat din </w:t>
      </w:r>
      <w:proofErr w:type="spellStart"/>
      <w:r>
        <w:t>județul</w:t>
      </w:r>
      <w:proofErr w:type="spellEnd"/>
      <w:r>
        <w:t xml:space="preserve"> Ialomița.</w:t>
      </w:r>
    </w:p>
    <w:p w14:paraId="137FB425" w14:textId="77777777" w:rsidR="00984CF6" w:rsidRDefault="008E3A93" w:rsidP="00984CF6">
      <w:pPr>
        <w:spacing w:line="276" w:lineRule="auto"/>
        <w:ind w:firstLine="720"/>
        <w:jc w:val="both"/>
      </w:pPr>
      <w:proofErr w:type="spellStart"/>
      <w:r>
        <w:t>Față</w:t>
      </w:r>
      <w:proofErr w:type="spellEnd"/>
      <w:r>
        <w:t xml:space="preserve"> de </w:t>
      </w:r>
      <w:proofErr w:type="spellStart"/>
      <w:r>
        <w:t>cele</w:t>
      </w:r>
      <w:proofErr w:type="spellEnd"/>
      <w:r>
        <w:t xml:space="preserve"> </w:t>
      </w:r>
      <w:proofErr w:type="spellStart"/>
      <w:r>
        <w:t>mai</w:t>
      </w:r>
      <w:proofErr w:type="spellEnd"/>
      <w:r>
        <w:t xml:space="preserve"> sus </w:t>
      </w:r>
      <w:proofErr w:type="spellStart"/>
      <w:r>
        <w:t>menționate</w:t>
      </w:r>
      <w:proofErr w:type="spellEnd"/>
      <w:r w:rsidR="00C00905">
        <w:t xml:space="preserve"> </w:t>
      </w:r>
      <w:proofErr w:type="spellStart"/>
      <w:r w:rsidR="00C00905">
        <w:t>supun</w:t>
      </w:r>
      <w:proofErr w:type="spellEnd"/>
      <w:r w:rsidR="00C00905">
        <w:t xml:space="preserve"> </w:t>
      </w:r>
      <w:proofErr w:type="spellStart"/>
      <w:r w:rsidR="00C00905">
        <w:t>spre</w:t>
      </w:r>
      <w:proofErr w:type="spellEnd"/>
      <w:r w:rsidR="00C00905">
        <w:t xml:space="preserve"> </w:t>
      </w:r>
      <w:proofErr w:type="spellStart"/>
      <w:r w:rsidR="00C00905">
        <w:t>dezbatere</w:t>
      </w:r>
      <w:proofErr w:type="spellEnd"/>
      <w:r w:rsidR="00C00905">
        <w:t xml:space="preserve"> </w:t>
      </w:r>
      <w:proofErr w:type="spellStart"/>
      <w:r w:rsidR="00C00905">
        <w:t>și</w:t>
      </w:r>
      <w:proofErr w:type="spellEnd"/>
      <w:r w:rsidR="00C00905">
        <w:t xml:space="preserve"> </w:t>
      </w:r>
      <w:proofErr w:type="spellStart"/>
      <w:r w:rsidR="00C00905">
        <w:t>aprobare</w:t>
      </w:r>
      <w:proofErr w:type="spellEnd"/>
      <w:r w:rsidR="00C00905">
        <w:t xml:space="preserve"> </w:t>
      </w:r>
      <w:proofErr w:type="spellStart"/>
      <w:r w:rsidR="00C00905">
        <w:t>proiectul</w:t>
      </w:r>
      <w:proofErr w:type="spellEnd"/>
      <w:r w:rsidR="00C00905">
        <w:t xml:space="preserve"> de </w:t>
      </w:r>
      <w:proofErr w:type="spellStart"/>
      <w:r w:rsidR="00C00905">
        <w:t>hotărâre</w:t>
      </w:r>
      <w:proofErr w:type="spellEnd"/>
      <w:r w:rsidR="00C00905" w:rsidRPr="00C00905">
        <w:t xml:space="preserve"> </w:t>
      </w:r>
      <w:proofErr w:type="spellStart"/>
      <w:r w:rsidR="00C00905">
        <w:t>privind</w:t>
      </w:r>
      <w:proofErr w:type="spellEnd"/>
      <w:r w:rsidR="00C00905">
        <w:t xml:space="preserve"> </w:t>
      </w:r>
      <w:proofErr w:type="spellStart"/>
      <w:r w:rsidR="00984CF6">
        <w:t>privind</w:t>
      </w:r>
      <w:proofErr w:type="spellEnd"/>
      <w:r w:rsidR="00984CF6">
        <w:t xml:space="preserve"> </w:t>
      </w:r>
      <w:proofErr w:type="spellStart"/>
      <w:r w:rsidR="00984CF6">
        <w:t>desemnarea</w:t>
      </w:r>
      <w:proofErr w:type="spellEnd"/>
      <w:r w:rsidR="00984CF6">
        <w:t xml:space="preserve"> </w:t>
      </w:r>
      <w:proofErr w:type="spellStart"/>
      <w:r w:rsidR="00984CF6">
        <w:t>reprezentanților</w:t>
      </w:r>
      <w:proofErr w:type="spellEnd"/>
      <w:r w:rsidR="00984CF6">
        <w:t xml:space="preserve"> </w:t>
      </w:r>
      <w:proofErr w:type="spellStart"/>
      <w:r w:rsidR="00984CF6">
        <w:t>Consiliului</w:t>
      </w:r>
      <w:proofErr w:type="spellEnd"/>
      <w:r w:rsidR="00984CF6">
        <w:t xml:space="preserve"> local al </w:t>
      </w:r>
      <w:proofErr w:type="spellStart"/>
      <w:r w:rsidR="00984CF6">
        <w:t>comunei</w:t>
      </w:r>
      <w:proofErr w:type="spellEnd"/>
      <w:r w:rsidR="00984CF6">
        <w:t xml:space="preserve"> </w:t>
      </w:r>
      <w:proofErr w:type="spellStart"/>
      <w:r w:rsidR="00984CF6">
        <w:t>Ciulnița</w:t>
      </w:r>
      <w:proofErr w:type="spellEnd"/>
      <w:r w:rsidR="00984CF6">
        <w:t xml:space="preserve"> </w:t>
      </w:r>
      <w:proofErr w:type="spellStart"/>
      <w:r w:rsidR="00984CF6">
        <w:t>pentru</w:t>
      </w:r>
      <w:proofErr w:type="spellEnd"/>
      <w:r w:rsidR="00984CF6">
        <w:t xml:space="preserve"> a face </w:t>
      </w:r>
      <w:proofErr w:type="spellStart"/>
      <w:r w:rsidR="00984CF6">
        <w:t>parte</w:t>
      </w:r>
      <w:proofErr w:type="spellEnd"/>
      <w:r w:rsidR="00984CF6">
        <w:t xml:space="preserve"> din </w:t>
      </w:r>
      <w:proofErr w:type="spellStart"/>
      <w:r w:rsidR="00984CF6">
        <w:t>comisia</w:t>
      </w:r>
      <w:proofErr w:type="spellEnd"/>
      <w:r w:rsidR="00984CF6">
        <w:t xml:space="preserve"> de </w:t>
      </w:r>
      <w:proofErr w:type="spellStart"/>
      <w:r w:rsidR="00984CF6">
        <w:t>evaluare</w:t>
      </w:r>
      <w:proofErr w:type="spellEnd"/>
      <w:r w:rsidR="00984CF6">
        <w:t xml:space="preserve"> a </w:t>
      </w:r>
      <w:proofErr w:type="spellStart"/>
      <w:r w:rsidR="00984CF6">
        <w:t>probei</w:t>
      </w:r>
      <w:proofErr w:type="spellEnd"/>
      <w:r w:rsidR="00984CF6">
        <w:t xml:space="preserve"> de </w:t>
      </w:r>
      <w:proofErr w:type="spellStart"/>
      <w:r w:rsidR="00984CF6">
        <w:t>interviu</w:t>
      </w:r>
      <w:proofErr w:type="spellEnd"/>
      <w:r w:rsidR="00984CF6">
        <w:t xml:space="preserve"> din </w:t>
      </w:r>
      <w:proofErr w:type="spellStart"/>
      <w:r w:rsidR="00984CF6">
        <w:t>cadrul</w:t>
      </w:r>
      <w:proofErr w:type="spellEnd"/>
      <w:r w:rsidR="00984CF6">
        <w:t xml:space="preserve"> </w:t>
      </w:r>
      <w:proofErr w:type="spellStart"/>
      <w:r w:rsidR="00984CF6">
        <w:t>concursului</w:t>
      </w:r>
      <w:proofErr w:type="spellEnd"/>
      <w:r w:rsidR="00984CF6">
        <w:t xml:space="preserve"> </w:t>
      </w:r>
      <w:proofErr w:type="spellStart"/>
      <w:r w:rsidR="00984CF6">
        <w:t>pentru</w:t>
      </w:r>
      <w:proofErr w:type="spellEnd"/>
      <w:r w:rsidR="00984CF6">
        <w:t xml:space="preserve"> </w:t>
      </w:r>
      <w:proofErr w:type="spellStart"/>
      <w:r w:rsidR="00984CF6">
        <w:t>ocuparea</w:t>
      </w:r>
      <w:proofErr w:type="spellEnd"/>
      <w:r w:rsidR="00984CF6">
        <w:t xml:space="preserve"> </w:t>
      </w:r>
      <w:proofErr w:type="spellStart"/>
      <w:r w:rsidR="00984CF6">
        <w:t>funcției</w:t>
      </w:r>
      <w:proofErr w:type="spellEnd"/>
      <w:r w:rsidR="00984CF6">
        <w:t xml:space="preserve"> de director la </w:t>
      </w:r>
      <w:proofErr w:type="spellStart"/>
      <w:r w:rsidR="00984CF6">
        <w:t>Școala</w:t>
      </w:r>
      <w:proofErr w:type="spellEnd"/>
      <w:r w:rsidR="00984CF6">
        <w:t xml:space="preserve"> </w:t>
      </w:r>
      <w:proofErr w:type="spellStart"/>
      <w:r w:rsidR="00984CF6">
        <w:t>Gimnazială</w:t>
      </w:r>
      <w:proofErr w:type="spellEnd"/>
      <w:r w:rsidR="00984CF6">
        <w:t xml:space="preserve"> </w:t>
      </w:r>
      <w:proofErr w:type="spellStart"/>
      <w:proofErr w:type="gramStart"/>
      <w:r w:rsidR="00984CF6">
        <w:t>Ciulnița,sesiunea</w:t>
      </w:r>
      <w:proofErr w:type="spellEnd"/>
      <w:proofErr w:type="gramEnd"/>
      <w:r w:rsidR="00984CF6">
        <w:t xml:space="preserve"> </w:t>
      </w:r>
      <w:proofErr w:type="spellStart"/>
      <w:r w:rsidR="00984CF6">
        <w:t>iunie-octombrie</w:t>
      </w:r>
      <w:proofErr w:type="spellEnd"/>
      <w:r w:rsidR="00984CF6">
        <w:t xml:space="preserve"> 2022.</w:t>
      </w:r>
    </w:p>
    <w:p w14:paraId="252E9F19" w14:textId="77777777" w:rsidR="00984CF6" w:rsidRDefault="00984CF6" w:rsidP="00984CF6">
      <w:pPr>
        <w:spacing w:line="276" w:lineRule="auto"/>
        <w:jc w:val="both"/>
      </w:pPr>
    </w:p>
    <w:p w14:paraId="089A49A4" w14:textId="77777777" w:rsidR="00984CF6" w:rsidRDefault="00984CF6" w:rsidP="00984CF6">
      <w:pPr>
        <w:spacing w:line="276" w:lineRule="auto"/>
        <w:ind w:firstLine="720"/>
        <w:jc w:val="both"/>
      </w:pPr>
    </w:p>
    <w:p w14:paraId="67AE111D" w14:textId="0D3E91F2" w:rsidR="00601BD3" w:rsidRPr="00B80D53" w:rsidRDefault="00C00905" w:rsidP="00984CF6">
      <w:pPr>
        <w:spacing w:line="276" w:lineRule="auto"/>
        <w:jc w:val="both"/>
      </w:pPr>
      <w:r>
        <w:t xml:space="preserve">  </w:t>
      </w:r>
    </w:p>
    <w:p w14:paraId="12382FED" w14:textId="77777777" w:rsidR="00F22DD5" w:rsidRPr="00B80D53" w:rsidRDefault="00F22DD5" w:rsidP="00F22DD5"/>
    <w:p w14:paraId="10935AE9" w14:textId="77777777" w:rsidR="00F22DD5" w:rsidRPr="00B80D53" w:rsidRDefault="00F22DD5" w:rsidP="00F22DD5">
      <w:r w:rsidRPr="00B80D53">
        <w:tab/>
      </w:r>
      <w:r w:rsidRPr="00B80D53">
        <w:tab/>
      </w:r>
      <w:r w:rsidRPr="00B80D53">
        <w:tab/>
      </w:r>
      <w:r w:rsidRPr="00B80D53">
        <w:tab/>
      </w:r>
      <w:r w:rsidRPr="00B80D53">
        <w:tab/>
        <w:t xml:space="preserve">         PRIMAR</w:t>
      </w:r>
    </w:p>
    <w:p w14:paraId="00135EE3" w14:textId="77777777" w:rsidR="00F22DD5" w:rsidRPr="00B80D53" w:rsidRDefault="00F22DD5" w:rsidP="00F22DD5">
      <w:r w:rsidRPr="00B80D53">
        <w:t xml:space="preserve">                                                        GHEORGHE STELICĂ</w:t>
      </w:r>
    </w:p>
    <w:p w14:paraId="022BCD76" w14:textId="77777777" w:rsidR="00F22DD5" w:rsidRPr="00B80D53" w:rsidRDefault="00F22DD5" w:rsidP="00F22DD5"/>
    <w:p w14:paraId="6575D4AC" w14:textId="77777777" w:rsidR="00F22DD5" w:rsidRPr="00B80D53" w:rsidRDefault="00F22DD5" w:rsidP="00F22DD5"/>
    <w:p w14:paraId="746CC9CE" w14:textId="77777777" w:rsidR="00F22DD5" w:rsidRPr="00B80D53" w:rsidRDefault="00F22DD5" w:rsidP="00F22DD5"/>
    <w:p w14:paraId="0C86CD1D" w14:textId="77777777" w:rsidR="00F22DD5" w:rsidRPr="00B80D53" w:rsidRDefault="00F22DD5" w:rsidP="00F22DD5"/>
    <w:p w14:paraId="2A778CF4" w14:textId="3471B194" w:rsidR="00F22DD5" w:rsidRDefault="00F22DD5" w:rsidP="00F22DD5"/>
    <w:p w14:paraId="08B64B3E" w14:textId="364BCCFC" w:rsidR="00C00905" w:rsidRDefault="00C00905" w:rsidP="00F22DD5"/>
    <w:p w14:paraId="1503A42F" w14:textId="47BE613C" w:rsidR="007F3648" w:rsidRDefault="007F3648" w:rsidP="00F22DD5"/>
    <w:p w14:paraId="6DA5238B" w14:textId="73518926" w:rsidR="007F3648" w:rsidRDefault="007F3648" w:rsidP="00F22DD5"/>
    <w:p w14:paraId="1A07682D" w14:textId="77777777" w:rsidR="007F3648" w:rsidRPr="00B80D53" w:rsidRDefault="007F3648" w:rsidP="00F22DD5"/>
    <w:p w14:paraId="077283D7" w14:textId="77777777" w:rsidR="00601BD3" w:rsidRPr="00B80D53" w:rsidRDefault="00601BD3" w:rsidP="00F22DD5"/>
    <w:p w14:paraId="62B805E9" w14:textId="77777777" w:rsidR="00F22DD5" w:rsidRPr="00B80D53" w:rsidRDefault="00F22DD5" w:rsidP="00F22DD5">
      <w:pPr>
        <w:jc w:val="center"/>
      </w:pPr>
      <w:r w:rsidRPr="00B80D53">
        <w:rPr>
          <w:noProof/>
        </w:rPr>
        <w:lastRenderedPageBreak/>
        <mc:AlternateContent>
          <mc:Choice Requires="wps">
            <w:drawing>
              <wp:anchor distT="0" distB="0" distL="114300" distR="114300" simplePos="0" relativeHeight="251661312" behindDoc="0" locked="0" layoutInCell="1" allowOverlap="1" wp14:anchorId="2F1896DE" wp14:editId="5D60912C">
                <wp:simplePos x="0" y="0"/>
                <wp:positionH relativeFrom="column">
                  <wp:posOffset>1371600</wp:posOffset>
                </wp:positionH>
                <wp:positionV relativeFrom="paragraph">
                  <wp:posOffset>114300</wp:posOffset>
                </wp:positionV>
                <wp:extent cx="3390900" cy="571500"/>
                <wp:effectExtent l="9525" t="9525" r="9525" b="9525"/>
                <wp:wrapNone/>
                <wp:docPr id="26" name="Dreptunghi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900" cy="571500"/>
                        </a:xfrm>
                        <a:prstGeom prst="rect">
                          <a:avLst/>
                        </a:prstGeom>
                        <a:solidFill>
                          <a:srgbClr val="FFFFFF"/>
                        </a:solidFill>
                        <a:ln w="9525">
                          <a:solidFill>
                            <a:srgbClr val="000000"/>
                          </a:solidFill>
                          <a:miter lim="800000"/>
                          <a:headEnd/>
                          <a:tailEnd/>
                        </a:ln>
                      </wps:spPr>
                      <wps:txbx>
                        <w:txbxContent>
                          <w:p w14:paraId="383EECA3" w14:textId="77777777" w:rsidR="00F22DD5" w:rsidRPr="000926CC" w:rsidRDefault="00F22DD5" w:rsidP="00F22DD5">
                            <w:pPr>
                              <w:jc w:val="center"/>
                              <w:rPr>
                                <w:b/>
                                <w:sz w:val="22"/>
                                <w:szCs w:val="22"/>
                              </w:rPr>
                            </w:pPr>
                            <w:r w:rsidRPr="000926CC">
                              <w:rPr>
                                <w:b/>
                                <w:sz w:val="22"/>
                                <w:szCs w:val="22"/>
                              </w:rPr>
                              <w:t>ROMÂNIA - JUDEŢUL IALOMIŢA</w:t>
                            </w:r>
                          </w:p>
                          <w:p w14:paraId="610909B9" w14:textId="77777777" w:rsidR="00F22DD5" w:rsidRPr="000926CC" w:rsidRDefault="00F22DD5" w:rsidP="00F22DD5">
                            <w:pPr>
                              <w:jc w:val="center"/>
                              <w:rPr>
                                <w:b/>
                                <w:sz w:val="22"/>
                                <w:szCs w:val="22"/>
                                <w:lang w:val="fr-FR"/>
                              </w:rPr>
                            </w:pPr>
                            <w:r w:rsidRPr="000926CC">
                              <w:rPr>
                                <w:b/>
                                <w:sz w:val="22"/>
                                <w:szCs w:val="22"/>
                                <w:lang w:val="fr-FR"/>
                              </w:rPr>
                              <w:t>COMUNA CIULNIŢA</w:t>
                            </w:r>
                          </w:p>
                          <w:p w14:paraId="32C6D640" w14:textId="3876C447" w:rsidR="00F22DD5" w:rsidRPr="000926CC" w:rsidRDefault="00F22DD5" w:rsidP="00F22DD5">
                            <w:pPr>
                              <w:jc w:val="center"/>
                              <w:rPr>
                                <w:b/>
                                <w:sz w:val="22"/>
                                <w:szCs w:val="22"/>
                              </w:rPr>
                            </w:pPr>
                            <w:r w:rsidRPr="000926CC">
                              <w:rPr>
                                <w:b/>
                                <w:sz w:val="22"/>
                                <w:szCs w:val="22"/>
                              </w:rPr>
                              <w:t xml:space="preserve">NR. </w:t>
                            </w:r>
                            <w:r w:rsidR="00A64DDE">
                              <w:rPr>
                                <w:b/>
                                <w:sz w:val="22"/>
                                <w:szCs w:val="22"/>
                              </w:rPr>
                              <w:t>132</w:t>
                            </w:r>
                            <w:r w:rsidRPr="000926CC">
                              <w:rPr>
                                <w:b/>
                                <w:sz w:val="22"/>
                                <w:szCs w:val="22"/>
                              </w:rPr>
                              <w:t xml:space="preserve"> / </w:t>
                            </w:r>
                            <w:r w:rsidR="00A64DDE">
                              <w:rPr>
                                <w:b/>
                                <w:sz w:val="22"/>
                                <w:szCs w:val="22"/>
                              </w:rPr>
                              <w:t>01</w:t>
                            </w:r>
                            <w:r w:rsidRPr="000926CC">
                              <w:rPr>
                                <w:b/>
                                <w:sz w:val="22"/>
                                <w:szCs w:val="22"/>
                                <w:lang w:val="it-IT"/>
                              </w:rPr>
                              <w:t>.</w:t>
                            </w:r>
                            <w:r w:rsidR="007F3648">
                              <w:rPr>
                                <w:b/>
                                <w:sz w:val="22"/>
                                <w:szCs w:val="22"/>
                                <w:lang w:val="it-IT"/>
                              </w:rPr>
                              <w:t>0</w:t>
                            </w:r>
                            <w:r w:rsidR="00A64DDE">
                              <w:rPr>
                                <w:b/>
                                <w:sz w:val="22"/>
                                <w:szCs w:val="22"/>
                                <w:lang w:val="it-IT"/>
                              </w:rPr>
                              <w:t>8</w:t>
                            </w:r>
                            <w:r w:rsidRPr="000926CC">
                              <w:rPr>
                                <w:b/>
                                <w:sz w:val="22"/>
                                <w:szCs w:val="22"/>
                                <w:lang w:val="it-IT"/>
                              </w:rPr>
                              <w:t>.202</w:t>
                            </w:r>
                            <w:r w:rsidR="007F3648">
                              <w:rPr>
                                <w:b/>
                                <w:sz w:val="22"/>
                                <w:szCs w:val="22"/>
                                <w:lang w:val="it-I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1896DE" id="Dreptunghi 26" o:spid="_x0000_s1028" style="position:absolute;left:0;text-align:left;margin-left:108pt;margin-top:9pt;width:267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">
                <v:textbox>
                  <w:txbxContent>
                    <w:p w14:paraId="383EECA3" w14:textId="77777777" w:rsidR="00F22DD5" w:rsidRPr="000926CC" w:rsidRDefault="00F22DD5" w:rsidP="00F22DD5">
                      <w:pPr>
                        <w:jc w:val="center"/>
                        <w:rPr>
                          <w:b/>
                          <w:sz w:val="22"/>
                          <w:szCs w:val="22"/>
                        </w:rPr>
                      </w:pPr>
                      <w:r w:rsidRPr="000926CC">
                        <w:rPr>
                          <w:b/>
                          <w:sz w:val="22"/>
                          <w:szCs w:val="22"/>
                        </w:rPr>
                        <w:t>ROMÂNIA - JUDEŢUL IALOMIŢA</w:t>
                      </w:r>
                    </w:p>
                    <w:p w14:paraId="610909B9" w14:textId="77777777" w:rsidR="00F22DD5" w:rsidRPr="000926CC" w:rsidRDefault="00F22DD5" w:rsidP="00F22DD5">
                      <w:pPr>
                        <w:jc w:val="center"/>
                        <w:rPr>
                          <w:b/>
                          <w:sz w:val="22"/>
                          <w:szCs w:val="22"/>
                          <w:lang w:val="fr-FR"/>
                        </w:rPr>
                      </w:pPr>
                      <w:r w:rsidRPr="000926CC">
                        <w:rPr>
                          <w:b/>
                          <w:sz w:val="22"/>
                          <w:szCs w:val="22"/>
                          <w:lang w:val="fr-FR"/>
                        </w:rPr>
                        <w:t>COMUNA CIULNIŢA</w:t>
                      </w:r>
                    </w:p>
                    <w:p w14:paraId="32C6D640" w14:textId="3876C447" w:rsidR="00F22DD5" w:rsidRPr="000926CC" w:rsidRDefault="00F22DD5" w:rsidP="00F22DD5">
                      <w:pPr>
                        <w:jc w:val="center"/>
                        <w:rPr>
                          <w:b/>
                          <w:sz w:val="22"/>
                          <w:szCs w:val="22"/>
                        </w:rPr>
                      </w:pPr>
                      <w:r w:rsidRPr="000926CC">
                        <w:rPr>
                          <w:b/>
                          <w:sz w:val="22"/>
                          <w:szCs w:val="22"/>
                        </w:rPr>
                        <w:t xml:space="preserve">NR. </w:t>
                      </w:r>
                      <w:r w:rsidR="00A64DDE">
                        <w:rPr>
                          <w:b/>
                          <w:sz w:val="22"/>
                          <w:szCs w:val="22"/>
                        </w:rPr>
                        <w:t>132</w:t>
                      </w:r>
                      <w:r w:rsidRPr="000926CC">
                        <w:rPr>
                          <w:b/>
                          <w:sz w:val="22"/>
                          <w:szCs w:val="22"/>
                        </w:rPr>
                        <w:t xml:space="preserve"> / </w:t>
                      </w:r>
                      <w:r w:rsidR="00A64DDE">
                        <w:rPr>
                          <w:b/>
                          <w:sz w:val="22"/>
                          <w:szCs w:val="22"/>
                        </w:rPr>
                        <w:t>01</w:t>
                      </w:r>
                      <w:r w:rsidRPr="000926CC">
                        <w:rPr>
                          <w:b/>
                          <w:sz w:val="22"/>
                          <w:szCs w:val="22"/>
                          <w:lang w:val="it-IT"/>
                        </w:rPr>
                        <w:t>.</w:t>
                      </w:r>
                      <w:r w:rsidR="007F3648">
                        <w:rPr>
                          <w:b/>
                          <w:sz w:val="22"/>
                          <w:szCs w:val="22"/>
                          <w:lang w:val="it-IT"/>
                        </w:rPr>
                        <w:t>0</w:t>
                      </w:r>
                      <w:r w:rsidR="00A64DDE">
                        <w:rPr>
                          <w:b/>
                          <w:sz w:val="22"/>
                          <w:szCs w:val="22"/>
                          <w:lang w:val="it-IT"/>
                        </w:rPr>
                        <w:t>8</w:t>
                      </w:r>
                      <w:r w:rsidRPr="000926CC">
                        <w:rPr>
                          <w:b/>
                          <w:sz w:val="22"/>
                          <w:szCs w:val="22"/>
                          <w:lang w:val="it-IT"/>
                        </w:rPr>
                        <w:t>.202</w:t>
                      </w:r>
                      <w:r w:rsidR="007F3648">
                        <w:rPr>
                          <w:b/>
                          <w:sz w:val="22"/>
                          <w:szCs w:val="22"/>
                          <w:lang w:val="it-IT"/>
                        </w:rPr>
                        <w:t>2</w:t>
                      </w:r>
                    </w:p>
                  </w:txbxContent>
                </v:textbox>
              </v:rect>
            </w:pict>
          </mc:Fallback>
        </mc:AlternateContent>
      </w:r>
      <w:r w:rsidRPr="00B80D53">
        <w:rPr>
          <w:noProof/>
        </w:rPr>
        <w:drawing>
          <wp:inline distT="0" distB="0" distL="0" distR="0" wp14:anchorId="5CAE2C9C" wp14:editId="20F23E88">
            <wp:extent cx="685800" cy="914400"/>
            <wp:effectExtent l="0" t="0" r="0"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B80D53">
        <w:t xml:space="preserve">    </w:t>
      </w:r>
      <w:r w:rsidRPr="00B80D53">
        <w:rPr>
          <w:noProof/>
        </w:rPr>
        <w:drawing>
          <wp:inline distT="0" distB="0" distL="0" distR="0" wp14:anchorId="0855A36D" wp14:editId="586B5307">
            <wp:extent cx="3390900" cy="219075"/>
            <wp:effectExtent l="0" t="0" r="0" b="9525"/>
            <wp:docPr id="18"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90900" cy="219075"/>
                    </a:xfrm>
                    <a:prstGeom prst="rect">
                      <a:avLst/>
                    </a:prstGeom>
                    <a:noFill/>
                    <a:ln>
                      <a:noFill/>
                    </a:ln>
                  </pic:spPr>
                </pic:pic>
              </a:graphicData>
            </a:graphic>
          </wp:inline>
        </w:drawing>
      </w:r>
      <w:r w:rsidRPr="00B80D53">
        <w:t xml:space="preserve">    </w:t>
      </w:r>
      <w:r w:rsidRPr="00B80D53">
        <w:rPr>
          <w:noProof/>
        </w:rPr>
        <w:drawing>
          <wp:inline distT="0" distB="0" distL="0" distR="0" wp14:anchorId="285D29DB" wp14:editId="191B8922">
            <wp:extent cx="619125" cy="733425"/>
            <wp:effectExtent l="0" t="0" r="9525" b="9525"/>
            <wp:docPr id="17" name="I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8C79D80" w14:textId="77777777" w:rsidR="00F22DD5" w:rsidRPr="00B80D53" w:rsidRDefault="00F22DD5" w:rsidP="00F22DD5">
      <w:pPr>
        <w:rPr>
          <w:b/>
          <w:bCs/>
        </w:rPr>
      </w:pPr>
    </w:p>
    <w:p w14:paraId="5ED7B988" w14:textId="77777777" w:rsidR="00F22DD5" w:rsidRPr="00B80D53" w:rsidRDefault="00F22DD5" w:rsidP="00F22DD5">
      <w:pPr>
        <w:rPr>
          <w:b/>
          <w:bCs/>
        </w:rPr>
      </w:pPr>
    </w:p>
    <w:p w14:paraId="14F58CB9" w14:textId="77777777" w:rsidR="00F22DD5" w:rsidRPr="00B80D53" w:rsidRDefault="00F22DD5" w:rsidP="00F22DD5">
      <w:pPr>
        <w:rPr>
          <w:b/>
          <w:bCs/>
        </w:rPr>
      </w:pPr>
    </w:p>
    <w:p w14:paraId="5BDDB1E1" w14:textId="001ED5EF" w:rsidR="00F22DD5" w:rsidRDefault="00F22DD5" w:rsidP="00DE6296">
      <w:pPr>
        <w:jc w:val="center"/>
        <w:rPr>
          <w:b/>
          <w:bCs/>
          <w:sz w:val="32"/>
          <w:szCs w:val="32"/>
        </w:rPr>
      </w:pPr>
      <w:r w:rsidRPr="00B80D53">
        <w:rPr>
          <w:b/>
          <w:bCs/>
          <w:sz w:val="32"/>
          <w:szCs w:val="32"/>
        </w:rPr>
        <w:t xml:space="preserve">    </w:t>
      </w:r>
      <w:proofErr w:type="gramStart"/>
      <w:r w:rsidRPr="00B80D53">
        <w:rPr>
          <w:b/>
          <w:bCs/>
          <w:sz w:val="32"/>
          <w:szCs w:val="32"/>
        </w:rPr>
        <w:t>RAPORT  DE</w:t>
      </w:r>
      <w:proofErr w:type="gramEnd"/>
      <w:r w:rsidRPr="00B80D53">
        <w:rPr>
          <w:b/>
          <w:bCs/>
          <w:sz w:val="32"/>
          <w:szCs w:val="32"/>
        </w:rPr>
        <w:t xml:space="preserve"> SPECIALITATE</w:t>
      </w:r>
      <w:bookmarkStart w:id="5" w:name="_Hlk62650847"/>
    </w:p>
    <w:p w14:paraId="65847A95" w14:textId="77777777" w:rsidR="00984CF6" w:rsidRDefault="00984CF6" w:rsidP="00984CF6">
      <w:pPr>
        <w:ind w:firstLine="720"/>
        <w:jc w:val="both"/>
      </w:pPr>
      <w:bookmarkStart w:id="6" w:name="_Hlk110516317"/>
      <w:bookmarkStart w:id="7" w:name="_Hlk110515663"/>
      <w:bookmarkEnd w:id="5"/>
      <w:proofErr w:type="spellStart"/>
      <w:r>
        <w:t>privind</w:t>
      </w:r>
      <w:proofErr w:type="spellEnd"/>
      <w:r>
        <w:t xml:space="preserve"> </w:t>
      </w:r>
      <w:proofErr w:type="spellStart"/>
      <w:r>
        <w:t>desemnarea</w:t>
      </w:r>
      <w:proofErr w:type="spellEnd"/>
      <w:r>
        <w:t xml:space="preserve"> </w:t>
      </w:r>
      <w:proofErr w:type="spellStart"/>
      <w:r>
        <w:t>reprezentanților</w:t>
      </w:r>
      <w:proofErr w:type="spellEnd"/>
      <w:r>
        <w:t xml:space="preserve"> </w:t>
      </w:r>
      <w:proofErr w:type="spellStart"/>
      <w:r>
        <w:t>Consiliului</w:t>
      </w:r>
      <w:proofErr w:type="spellEnd"/>
      <w:r>
        <w:t xml:space="preserve"> local al </w:t>
      </w:r>
      <w:proofErr w:type="spellStart"/>
      <w:r>
        <w:t>comunei</w:t>
      </w:r>
      <w:proofErr w:type="spellEnd"/>
      <w:r>
        <w:t xml:space="preserve"> </w:t>
      </w:r>
      <w:proofErr w:type="spellStart"/>
      <w:r>
        <w:t>Ciulnița</w:t>
      </w:r>
      <w:proofErr w:type="spellEnd"/>
      <w:r>
        <w:t xml:space="preserve"> </w:t>
      </w:r>
      <w:proofErr w:type="spellStart"/>
      <w:r>
        <w:t>pentru</w:t>
      </w:r>
      <w:proofErr w:type="spellEnd"/>
      <w:r>
        <w:t xml:space="preserve"> a face </w:t>
      </w:r>
      <w:proofErr w:type="spellStart"/>
      <w:r>
        <w:t>parte</w:t>
      </w:r>
      <w:proofErr w:type="spellEnd"/>
      <w:r>
        <w:t xml:space="preserve"> din </w:t>
      </w:r>
      <w:proofErr w:type="spellStart"/>
      <w:r>
        <w:t>comisia</w:t>
      </w:r>
      <w:proofErr w:type="spellEnd"/>
      <w:r>
        <w:t xml:space="preserve"> de </w:t>
      </w:r>
      <w:proofErr w:type="spellStart"/>
      <w:r>
        <w:t>evaluare</w:t>
      </w:r>
      <w:proofErr w:type="spellEnd"/>
      <w:r>
        <w:t xml:space="preserve"> a </w:t>
      </w:r>
      <w:proofErr w:type="spellStart"/>
      <w:r>
        <w:t>probei</w:t>
      </w:r>
      <w:proofErr w:type="spellEnd"/>
      <w:r>
        <w:t xml:space="preserve"> de </w:t>
      </w:r>
      <w:proofErr w:type="spellStart"/>
      <w:r>
        <w:t>interviu</w:t>
      </w:r>
      <w:proofErr w:type="spellEnd"/>
      <w:r>
        <w:t xml:space="preserve"> din </w:t>
      </w:r>
      <w:proofErr w:type="spellStart"/>
      <w:r>
        <w:t>cadrul</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funcției</w:t>
      </w:r>
      <w:proofErr w:type="spellEnd"/>
      <w:r>
        <w:t xml:space="preserve"> de director la </w:t>
      </w:r>
      <w:proofErr w:type="spellStart"/>
      <w:r>
        <w:t>Școala</w:t>
      </w:r>
      <w:proofErr w:type="spellEnd"/>
      <w:r>
        <w:t xml:space="preserve"> </w:t>
      </w:r>
      <w:proofErr w:type="spellStart"/>
      <w:r>
        <w:t>Gimnazială</w:t>
      </w:r>
      <w:proofErr w:type="spellEnd"/>
      <w:r>
        <w:t xml:space="preserve"> </w:t>
      </w:r>
      <w:proofErr w:type="spellStart"/>
      <w:proofErr w:type="gramStart"/>
      <w:r>
        <w:t>Ciulnița,sesiunea</w:t>
      </w:r>
      <w:proofErr w:type="spellEnd"/>
      <w:proofErr w:type="gramEnd"/>
      <w:r>
        <w:t xml:space="preserve"> </w:t>
      </w:r>
      <w:proofErr w:type="spellStart"/>
      <w:r>
        <w:t>iunie-octombrie</w:t>
      </w:r>
      <w:proofErr w:type="spellEnd"/>
      <w:r>
        <w:t xml:space="preserve"> 2022.</w:t>
      </w:r>
    </w:p>
    <w:bookmarkEnd w:id="6"/>
    <w:p w14:paraId="265F8D3B" w14:textId="77777777" w:rsidR="00984CF6" w:rsidRDefault="00984CF6" w:rsidP="00984CF6">
      <w:pPr>
        <w:jc w:val="both"/>
      </w:pPr>
    </w:p>
    <w:bookmarkEnd w:id="7"/>
    <w:p w14:paraId="1CA699EB" w14:textId="6E9DBAF4" w:rsidR="002A1371" w:rsidRDefault="00DE6296" w:rsidP="00CC3934">
      <w:pPr>
        <w:shd w:val="clear" w:color="auto" w:fill="FFFFFF"/>
        <w:tabs>
          <w:tab w:val="left" w:pos="0"/>
          <w:tab w:val="left" w:pos="9720"/>
        </w:tabs>
        <w:suppressAutoHyphens/>
        <w:autoSpaceDE w:val="0"/>
        <w:spacing w:before="5"/>
        <w:jc w:val="both"/>
      </w:pPr>
      <w:r>
        <w:rPr>
          <w:iCs/>
          <w:lang w:val="ro-RO" w:eastAsia="ar-SA"/>
        </w:rPr>
        <w:tab/>
        <w:t xml:space="preserve">     </w:t>
      </w:r>
      <w:r w:rsidR="002A1371">
        <w:rPr>
          <w:iCs/>
          <w:lang w:val="ro-RO" w:eastAsia="ar-SA"/>
        </w:rPr>
        <w:t xml:space="preserve">              </w:t>
      </w:r>
    </w:p>
    <w:p w14:paraId="052C811F" w14:textId="77777777" w:rsidR="00C00905" w:rsidRDefault="00C00905" w:rsidP="00C00905">
      <w:pPr>
        <w:ind w:firstLine="720"/>
        <w:jc w:val="both"/>
      </w:pPr>
      <w:r>
        <w:t xml:space="preserve">Conform </w:t>
      </w:r>
      <w:proofErr w:type="spellStart"/>
      <w:r w:rsidRPr="00B80D53">
        <w:t>prevederil</w:t>
      </w:r>
      <w:r>
        <w:t>or</w:t>
      </w:r>
      <w:proofErr w:type="spellEnd"/>
      <w:r w:rsidRPr="00B80D53">
        <w:t xml:space="preserve"> art.</w:t>
      </w:r>
      <w:r>
        <w:t xml:space="preserve"> 5 </w:t>
      </w:r>
      <w:proofErr w:type="spellStart"/>
      <w:r>
        <w:t>punctul</w:t>
      </w:r>
      <w:proofErr w:type="spellEnd"/>
      <w:r>
        <w:t xml:space="preserve"> II, lit. c din </w:t>
      </w:r>
      <w:proofErr w:type="spellStart"/>
      <w:r>
        <w:t>Ordinul</w:t>
      </w:r>
      <w:proofErr w:type="spellEnd"/>
      <w:r>
        <w:t xml:space="preserve"> nr.4597/2021</w:t>
      </w:r>
      <w:r w:rsidRPr="00DE1A2C">
        <w:t xml:space="preserve"> </w:t>
      </w:r>
      <w:r>
        <w:t xml:space="preserve">din </w:t>
      </w:r>
      <w:proofErr w:type="spellStart"/>
      <w:r>
        <w:t>Metodologia</w:t>
      </w:r>
      <w:proofErr w:type="spellEnd"/>
      <w:r>
        <w:t xml:space="preserve"> </w:t>
      </w:r>
      <w:proofErr w:type="spellStart"/>
      <w:r>
        <w:t>privind</w:t>
      </w:r>
      <w:proofErr w:type="spellEnd"/>
      <w:r>
        <w:t xml:space="preserve"> </w:t>
      </w:r>
      <w:proofErr w:type="spellStart"/>
      <w:r>
        <w:t>organizarea</w:t>
      </w:r>
      <w:proofErr w:type="spellEnd"/>
      <w:r>
        <w:t xml:space="preserve"> </w:t>
      </w:r>
      <w:proofErr w:type="spellStart"/>
      <w:r>
        <w:t>şi</w:t>
      </w:r>
      <w:proofErr w:type="spellEnd"/>
      <w:r>
        <w:t xml:space="preserve"> </w:t>
      </w:r>
      <w:proofErr w:type="spellStart"/>
      <w:r>
        <w:t>desfăşurarea</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funcţiilor</w:t>
      </w:r>
      <w:proofErr w:type="spellEnd"/>
      <w:r>
        <w:t xml:space="preserve"> de director </w:t>
      </w:r>
      <w:proofErr w:type="spellStart"/>
      <w:r>
        <w:t>şi</w:t>
      </w:r>
      <w:proofErr w:type="spellEnd"/>
      <w:r>
        <w:t xml:space="preserve"> director adjunct din </w:t>
      </w:r>
      <w:proofErr w:type="spellStart"/>
      <w:r>
        <w:t>unităţile</w:t>
      </w:r>
      <w:proofErr w:type="spellEnd"/>
      <w:r>
        <w:t xml:space="preserve"> de </w:t>
      </w:r>
      <w:proofErr w:type="spellStart"/>
      <w:r>
        <w:t>învăţământ</w:t>
      </w:r>
      <w:proofErr w:type="spellEnd"/>
      <w:r>
        <w:t xml:space="preserve"> </w:t>
      </w:r>
      <w:proofErr w:type="spellStart"/>
      <w:r>
        <w:t>preuniversitar</w:t>
      </w:r>
      <w:proofErr w:type="spellEnd"/>
      <w:r>
        <w:t xml:space="preserve"> de stat, cu </w:t>
      </w:r>
      <w:proofErr w:type="spellStart"/>
      <w:r>
        <w:t>modificările</w:t>
      </w:r>
      <w:proofErr w:type="spellEnd"/>
      <w:r>
        <w:t xml:space="preserve"> </w:t>
      </w:r>
      <w:proofErr w:type="spellStart"/>
      <w:r>
        <w:t>și</w:t>
      </w:r>
      <w:proofErr w:type="spellEnd"/>
      <w:r>
        <w:t xml:space="preserve"> </w:t>
      </w:r>
      <w:proofErr w:type="spellStart"/>
      <w:r>
        <w:t>completările</w:t>
      </w:r>
      <w:proofErr w:type="spellEnd"/>
      <w:r>
        <w:t xml:space="preserve"> </w:t>
      </w:r>
      <w:proofErr w:type="spellStart"/>
      <w:r>
        <w:t>ulterioare</w:t>
      </w:r>
      <w:proofErr w:type="spellEnd"/>
    </w:p>
    <w:p w14:paraId="5E724861" w14:textId="248F4F9F" w:rsidR="00C00905" w:rsidRDefault="000875A5" w:rsidP="00C00905">
      <w:pPr>
        <w:jc w:val="both"/>
        <w:rPr>
          <w:rStyle w:val="slitbdy"/>
          <w:noProof/>
        </w:rPr>
      </w:pPr>
      <w:r>
        <w:rPr>
          <w:rStyle w:val="slitbdy"/>
          <w:noProof/>
        </w:rPr>
        <w:t>c</w:t>
      </w:r>
      <w:r w:rsidR="00C00905">
        <w:rPr>
          <w:rStyle w:val="slitbdy"/>
          <w:noProof/>
        </w:rPr>
        <w:t>omisia de evaluare a probei de interviu, pentru fiecare unitate de învăţământ, constituită prin decizie a inspectorului şcolar general, are următoarea componenţă:</w:t>
      </w:r>
    </w:p>
    <w:p w14:paraId="614F9D22" w14:textId="77777777" w:rsidR="00C00905" w:rsidRDefault="00C00905" w:rsidP="000875A5">
      <w:pPr>
        <w:ind w:firstLine="720"/>
        <w:jc w:val="both"/>
      </w:pPr>
      <w:r>
        <w:rPr>
          <w:rStyle w:val="spctttl"/>
          <w:b/>
          <w:bCs/>
          <w:noProof/>
          <w:color w:val="8B0000"/>
        </w:rPr>
        <w:t>1)</w:t>
      </w:r>
      <w:r>
        <w:rPr>
          <w:noProof/>
        </w:rPr>
        <w:t xml:space="preserve"> </w:t>
      </w:r>
      <w:r>
        <w:rPr>
          <w:rStyle w:val="spctbdy"/>
          <w:noProof/>
        </w:rPr>
        <w:t>preşedinte - un inspector şcolar;</w:t>
      </w:r>
    </w:p>
    <w:p w14:paraId="464C10C5" w14:textId="77777777" w:rsidR="00C00905" w:rsidRDefault="00C00905" w:rsidP="000875A5">
      <w:pPr>
        <w:ind w:firstLine="720"/>
        <w:jc w:val="both"/>
        <w:rPr>
          <w:rStyle w:val="spctbdy"/>
        </w:rPr>
      </w:pPr>
      <w:r>
        <w:rPr>
          <w:rStyle w:val="spctttl"/>
          <w:b/>
          <w:bCs/>
          <w:noProof/>
          <w:color w:val="8B0000"/>
        </w:rPr>
        <w:t>2)</w:t>
      </w:r>
      <w:r>
        <w:rPr>
          <w:noProof/>
        </w:rPr>
        <w:t xml:space="preserve"> </w:t>
      </w:r>
      <w:r>
        <w:rPr>
          <w:rStyle w:val="spctbdy"/>
          <w:noProof/>
        </w:rPr>
        <w:t>membri:</w:t>
      </w:r>
    </w:p>
    <w:p w14:paraId="6F2C3339" w14:textId="46D6816A" w:rsidR="00C00905" w:rsidRDefault="000875A5" w:rsidP="000875A5">
      <w:pPr>
        <w:ind w:firstLine="720"/>
        <w:jc w:val="both"/>
        <w:rPr>
          <w:rStyle w:val="slitbdy"/>
        </w:rPr>
      </w:pPr>
      <w:r>
        <w:rPr>
          <w:rStyle w:val="slitttl"/>
          <w:noProof/>
        </w:rPr>
        <w:t>a</w:t>
      </w:r>
      <w:r w:rsidR="00C00905">
        <w:rPr>
          <w:rStyle w:val="slitttl"/>
          <w:noProof/>
        </w:rPr>
        <w:t>)</w:t>
      </w:r>
      <w:r w:rsidR="00C00905">
        <w:rPr>
          <w:noProof/>
        </w:rPr>
        <w:t xml:space="preserve"> </w:t>
      </w:r>
      <w:r w:rsidR="00C00905">
        <w:rPr>
          <w:rStyle w:val="slitbdy"/>
          <w:noProof/>
        </w:rPr>
        <w:t>doi reprezentanţi ai unităţii de învăţământ, dintre cadrele didactice titulare ale unităţii de învăţământ, aleşi prin vot secret de către consiliul profesoral. Consiliile profesorale din unităţile de învăţământ vor desemna cei doi membri titulari în comisie şi un membru supleant.</w:t>
      </w:r>
    </w:p>
    <w:p w14:paraId="1D24A608" w14:textId="0E56E15C" w:rsidR="00C00905" w:rsidRDefault="00C00905" w:rsidP="000875A5">
      <w:pPr>
        <w:ind w:firstLine="720"/>
        <w:jc w:val="both"/>
        <w:rPr>
          <w:noProof/>
        </w:rPr>
      </w:pPr>
      <w:r>
        <w:rPr>
          <w:rStyle w:val="slitttl"/>
          <w:noProof/>
        </w:rPr>
        <w:t>b)</w:t>
      </w:r>
      <w:r>
        <w:rPr>
          <w:noProof/>
        </w:rPr>
        <w:t xml:space="preserve"> </w:t>
      </w:r>
      <w:r>
        <w:rPr>
          <w:rStyle w:val="slitbdy"/>
          <w:noProof/>
        </w:rPr>
        <w:t>un reprezentant al consiliului local</w:t>
      </w:r>
      <w:r w:rsidR="004B35E5">
        <w:rPr>
          <w:rStyle w:val="slitbdy"/>
          <w:noProof/>
        </w:rPr>
        <w:t xml:space="preserve"> și un membru supleant,</w:t>
      </w:r>
      <w:r>
        <w:rPr>
          <w:rStyle w:val="slitbdy"/>
          <w:noProof/>
        </w:rPr>
        <w:t xml:space="preserve"> desemnat</w:t>
      </w:r>
      <w:r w:rsidR="004B35E5">
        <w:rPr>
          <w:rStyle w:val="slitbdy"/>
          <w:noProof/>
        </w:rPr>
        <w:t>i</w:t>
      </w:r>
      <w:r>
        <w:rPr>
          <w:rStyle w:val="slitbdy"/>
          <w:noProof/>
        </w:rPr>
        <w:t xml:space="preserve"> prin hotărâre a consiliului local, </w:t>
      </w:r>
    </w:p>
    <w:p w14:paraId="4099FA3F" w14:textId="60C89551" w:rsidR="00C00905" w:rsidRDefault="000875A5" w:rsidP="00A64DDE">
      <w:pPr>
        <w:ind w:firstLine="720"/>
        <w:jc w:val="both"/>
      </w:pPr>
      <w:r>
        <w:t xml:space="preserve">Prin </w:t>
      </w:r>
      <w:proofErr w:type="spellStart"/>
      <w:r w:rsidR="00C00905">
        <w:t>adresa</w:t>
      </w:r>
      <w:proofErr w:type="spellEnd"/>
      <w:r w:rsidR="00C00905">
        <w:t xml:space="preserve"> nr.</w:t>
      </w:r>
      <w:r w:rsidR="004B35E5">
        <w:t xml:space="preserve"> 1</w:t>
      </w:r>
      <w:r w:rsidR="00A64DDE">
        <w:t>1100</w:t>
      </w:r>
      <w:r w:rsidR="00C00905">
        <w:t>/</w:t>
      </w:r>
      <w:r w:rsidR="00A64DDE">
        <w:t>01</w:t>
      </w:r>
      <w:r w:rsidR="00C00905">
        <w:t>.</w:t>
      </w:r>
      <w:r w:rsidR="004B35E5">
        <w:t>0</w:t>
      </w:r>
      <w:r w:rsidR="00A64DDE">
        <w:t>8</w:t>
      </w:r>
      <w:r w:rsidR="00C00905">
        <w:t>.202</w:t>
      </w:r>
      <w:r w:rsidR="004B35E5">
        <w:t>2</w:t>
      </w:r>
      <w:r w:rsidR="00C00905">
        <w:t xml:space="preserve"> a </w:t>
      </w:r>
      <w:proofErr w:type="spellStart"/>
      <w:r w:rsidR="00C00905">
        <w:t>Inspectoratului</w:t>
      </w:r>
      <w:proofErr w:type="spellEnd"/>
      <w:r w:rsidR="00C00905">
        <w:t xml:space="preserve"> </w:t>
      </w:r>
      <w:proofErr w:type="spellStart"/>
      <w:r w:rsidR="00C00905">
        <w:t>Școlar</w:t>
      </w:r>
      <w:proofErr w:type="spellEnd"/>
      <w:r w:rsidR="00C00905">
        <w:t xml:space="preserve"> </w:t>
      </w:r>
      <w:proofErr w:type="spellStart"/>
      <w:r w:rsidR="00C00905">
        <w:t>Județean</w:t>
      </w:r>
      <w:proofErr w:type="spellEnd"/>
      <w:r w:rsidR="00C00905">
        <w:t xml:space="preserve"> Ialomița, </w:t>
      </w:r>
      <w:proofErr w:type="spellStart"/>
      <w:r w:rsidR="00C00905">
        <w:t>înregistrată</w:t>
      </w:r>
      <w:proofErr w:type="spellEnd"/>
      <w:r w:rsidR="00C00905">
        <w:t xml:space="preserve"> </w:t>
      </w:r>
      <w:proofErr w:type="spellStart"/>
      <w:r w:rsidR="00C00905">
        <w:t>în</w:t>
      </w:r>
      <w:proofErr w:type="spellEnd"/>
      <w:r w:rsidR="00C00905">
        <w:t xml:space="preserve"> </w:t>
      </w:r>
      <w:proofErr w:type="spellStart"/>
      <w:r w:rsidR="00C00905">
        <w:t>evidențele</w:t>
      </w:r>
      <w:proofErr w:type="spellEnd"/>
      <w:r w:rsidR="00C00905">
        <w:t xml:space="preserve"> </w:t>
      </w:r>
      <w:proofErr w:type="spellStart"/>
      <w:r w:rsidR="00C00905">
        <w:t>Comunei</w:t>
      </w:r>
      <w:proofErr w:type="spellEnd"/>
      <w:r w:rsidR="00C00905">
        <w:t xml:space="preserve"> </w:t>
      </w:r>
      <w:proofErr w:type="spellStart"/>
      <w:r w:rsidR="00C00905">
        <w:t>Ciulnița</w:t>
      </w:r>
      <w:proofErr w:type="spellEnd"/>
      <w:r w:rsidR="00C00905">
        <w:t xml:space="preserve"> sub nr.</w:t>
      </w:r>
      <w:r w:rsidR="004B35E5">
        <w:t xml:space="preserve"> </w:t>
      </w:r>
      <w:r w:rsidR="00A64DDE">
        <w:t>1403</w:t>
      </w:r>
      <w:r w:rsidR="00C00905">
        <w:t>/</w:t>
      </w:r>
      <w:r w:rsidR="00A64DDE">
        <w:t>01</w:t>
      </w:r>
      <w:r w:rsidR="00C00905">
        <w:t>.</w:t>
      </w:r>
      <w:r w:rsidR="004B35E5">
        <w:t>0</w:t>
      </w:r>
      <w:r w:rsidR="00A64DDE">
        <w:t>8</w:t>
      </w:r>
      <w:r w:rsidR="00C00905">
        <w:t>.202</w:t>
      </w:r>
      <w:r w:rsidR="004B35E5">
        <w:t>2</w:t>
      </w:r>
      <w:r w:rsidR="00C00905">
        <w:t xml:space="preserve">, </w:t>
      </w:r>
      <w:r>
        <w:t>s-a</w:t>
      </w:r>
      <w:r w:rsidR="00C00905">
        <w:t xml:space="preserve"> </w:t>
      </w:r>
      <w:proofErr w:type="spellStart"/>
      <w:r w:rsidR="00C00905">
        <w:t>solicit</w:t>
      </w:r>
      <w:r>
        <w:t>at</w:t>
      </w:r>
      <w:proofErr w:type="spellEnd"/>
      <w:r w:rsidR="00C00905">
        <w:t xml:space="preserve"> </w:t>
      </w:r>
      <w:proofErr w:type="spellStart"/>
      <w:r w:rsidR="00C00905">
        <w:t>desemnarea</w:t>
      </w:r>
      <w:proofErr w:type="spellEnd"/>
      <w:r w:rsidR="00C00905">
        <w:t xml:space="preserve"> </w:t>
      </w:r>
      <w:proofErr w:type="spellStart"/>
      <w:r w:rsidR="00C00905">
        <w:t>reprezentan</w:t>
      </w:r>
      <w:r w:rsidR="004B35E5">
        <w:t>ților</w:t>
      </w:r>
      <w:proofErr w:type="spellEnd"/>
      <w:r w:rsidR="00C00905">
        <w:t xml:space="preserve"> </w:t>
      </w:r>
      <w:proofErr w:type="spellStart"/>
      <w:r w:rsidR="00C00905">
        <w:t>Consiliului</w:t>
      </w:r>
      <w:proofErr w:type="spellEnd"/>
      <w:r w:rsidR="00C00905">
        <w:t xml:space="preserve"> local </w:t>
      </w:r>
      <w:proofErr w:type="spellStart"/>
      <w:r w:rsidR="00C00905">
        <w:t>Ciulnița</w:t>
      </w:r>
      <w:proofErr w:type="spellEnd"/>
      <w:r w:rsidR="00C00905">
        <w:t xml:space="preserve"> </w:t>
      </w:r>
      <w:proofErr w:type="spellStart"/>
      <w:r w:rsidR="00C00905">
        <w:t>pentru</w:t>
      </w:r>
      <w:proofErr w:type="spellEnd"/>
      <w:r w:rsidR="00C00905">
        <w:t xml:space="preserve"> a face </w:t>
      </w:r>
      <w:proofErr w:type="spellStart"/>
      <w:r w:rsidR="00C00905">
        <w:t>parte</w:t>
      </w:r>
      <w:proofErr w:type="spellEnd"/>
      <w:r w:rsidR="00C00905">
        <w:t xml:space="preserve"> din </w:t>
      </w:r>
      <w:proofErr w:type="spellStart"/>
      <w:r w:rsidR="00C00905">
        <w:t>comisia</w:t>
      </w:r>
      <w:proofErr w:type="spellEnd"/>
      <w:r w:rsidR="00C00905">
        <w:t xml:space="preserve"> de </w:t>
      </w:r>
      <w:proofErr w:type="spellStart"/>
      <w:r w:rsidR="00C00905">
        <w:t>evaluare</w:t>
      </w:r>
      <w:proofErr w:type="spellEnd"/>
      <w:r w:rsidR="00C00905">
        <w:t xml:space="preserve"> a </w:t>
      </w:r>
      <w:proofErr w:type="spellStart"/>
      <w:r w:rsidR="00C00905">
        <w:t>probei</w:t>
      </w:r>
      <w:proofErr w:type="spellEnd"/>
      <w:r w:rsidR="00C00905">
        <w:t xml:space="preserve"> de </w:t>
      </w:r>
      <w:proofErr w:type="spellStart"/>
      <w:r w:rsidR="00C00905">
        <w:t>interviu</w:t>
      </w:r>
      <w:proofErr w:type="spellEnd"/>
      <w:r w:rsidR="00C00905">
        <w:t xml:space="preserve"> din </w:t>
      </w:r>
      <w:proofErr w:type="spellStart"/>
      <w:r w:rsidR="00C00905">
        <w:t>cadrul</w:t>
      </w:r>
      <w:proofErr w:type="spellEnd"/>
      <w:r w:rsidR="00C00905">
        <w:t xml:space="preserve"> </w:t>
      </w:r>
      <w:proofErr w:type="spellStart"/>
      <w:r w:rsidR="00C00905">
        <w:t>concursului</w:t>
      </w:r>
      <w:proofErr w:type="spellEnd"/>
      <w:r w:rsidR="00C00905">
        <w:t xml:space="preserve"> </w:t>
      </w:r>
      <w:proofErr w:type="spellStart"/>
      <w:r w:rsidR="00C00905">
        <w:t>pentru</w:t>
      </w:r>
      <w:proofErr w:type="spellEnd"/>
      <w:r w:rsidR="00C00905">
        <w:t xml:space="preserve"> </w:t>
      </w:r>
      <w:proofErr w:type="spellStart"/>
      <w:r w:rsidR="00C00905">
        <w:t>ocuparea</w:t>
      </w:r>
      <w:proofErr w:type="spellEnd"/>
      <w:r w:rsidR="00C00905">
        <w:t xml:space="preserve"> </w:t>
      </w:r>
      <w:proofErr w:type="spellStart"/>
      <w:r w:rsidR="00C00905">
        <w:t>funcți</w:t>
      </w:r>
      <w:r w:rsidR="00A64DDE">
        <w:t>ei</w:t>
      </w:r>
      <w:proofErr w:type="spellEnd"/>
      <w:r w:rsidR="00C00905">
        <w:t xml:space="preserve"> de director</w:t>
      </w:r>
      <w:r w:rsidR="00A64DDE" w:rsidRPr="00A64DDE">
        <w:t xml:space="preserve"> </w:t>
      </w:r>
      <w:r w:rsidR="00A64DDE">
        <w:t xml:space="preserve">la </w:t>
      </w:r>
      <w:proofErr w:type="spellStart"/>
      <w:r w:rsidR="00A64DDE">
        <w:t>Școala</w:t>
      </w:r>
      <w:proofErr w:type="spellEnd"/>
      <w:r w:rsidR="00A64DDE">
        <w:t xml:space="preserve"> </w:t>
      </w:r>
      <w:proofErr w:type="spellStart"/>
      <w:r w:rsidR="00A64DDE">
        <w:t>Gimnazială</w:t>
      </w:r>
      <w:proofErr w:type="spellEnd"/>
      <w:r w:rsidR="00A64DDE">
        <w:t xml:space="preserve"> </w:t>
      </w:r>
      <w:proofErr w:type="spellStart"/>
      <w:proofErr w:type="gramStart"/>
      <w:r w:rsidR="00A64DDE">
        <w:t>Ciulnița,sesiunea</w:t>
      </w:r>
      <w:proofErr w:type="spellEnd"/>
      <w:proofErr w:type="gramEnd"/>
      <w:r w:rsidR="00A64DDE">
        <w:t xml:space="preserve"> </w:t>
      </w:r>
      <w:proofErr w:type="spellStart"/>
      <w:r w:rsidR="00A64DDE">
        <w:t>iunie-octombrie</w:t>
      </w:r>
      <w:proofErr w:type="spellEnd"/>
      <w:r w:rsidR="00A64DDE">
        <w:t xml:space="preserve"> 2022.</w:t>
      </w:r>
    </w:p>
    <w:p w14:paraId="7954005A" w14:textId="61E34A00" w:rsidR="000875A5" w:rsidRDefault="000875A5" w:rsidP="00984CF6">
      <w:pPr>
        <w:ind w:firstLine="720"/>
        <w:jc w:val="both"/>
      </w:pPr>
      <w:proofErr w:type="spellStart"/>
      <w:r>
        <w:t>Față</w:t>
      </w:r>
      <w:proofErr w:type="spellEnd"/>
      <w:r>
        <w:t xml:space="preserve"> de </w:t>
      </w:r>
      <w:proofErr w:type="spellStart"/>
      <w:r>
        <w:t>cele</w:t>
      </w:r>
      <w:proofErr w:type="spellEnd"/>
      <w:r>
        <w:t xml:space="preserve"> </w:t>
      </w:r>
      <w:proofErr w:type="spellStart"/>
      <w:r>
        <w:t>menționate</w:t>
      </w:r>
      <w:proofErr w:type="spellEnd"/>
      <w:r>
        <w:t xml:space="preserve"> </w:t>
      </w:r>
      <w:proofErr w:type="spellStart"/>
      <w:r>
        <w:t>mai</w:t>
      </w:r>
      <w:proofErr w:type="spellEnd"/>
      <w:r>
        <w:t xml:space="preserve"> sus </w:t>
      </w:r>
      <w:proofErr w:type="spellStart"/>
      <w:r>
        <w:t>considerăm</w:t>
      </w:r>
      <w:proofErr w:type="spellEnd"/>
      <w:r>
        <w:t xml:space="preserve"> </w:t>
      </w:r>
      <w:proofErr w:type="spellStart"/>
      <w:r>
        <w:t>că</w:t>
      </w:r>
      <w:proofErr w:type="spellEnd"/>
      <w:r>
        <w:t xml:space="preserve"> </w:t>
      </w:r>
      <w:proofErr w:type="spellStart"/>
      <w:r>
        <w:t>proiectul</w:t>
      </w:r>
      <w:proofErr w:type="spellEnd"/>
      <w:r>
        <w:t xml:space="preserve"> de </w:t>
      </w:r>
      <w:proofErr w:type="spellStart"/>
      <w:r>
        <w:t>hotărâre</w:t>
      </w:r>
      <w:proofErr w:type="spellEnd"/>
      <w:r>
        <w:t xml:space="preserve"> </w:t>
      </w:r>
      <w:proofErr w:type="spellStart"/>
      <w:r>
        <w:t>privind</w:t>
      </w:r>
      <w:proofErr w:type="spellEnd"/>
      <w:r>
        <w:t xml:space="preserve"> </w:t>
      </w:r>
      <w:proofErr w:type="spellStart"/>
      <w:r w:rsidR="00984CF6">
        <w:t>privind</w:t>
      </w:r>
      <w:proofErr w:type="spellEnd"/>
      <w:r w:rsidR="00984CF6">
        <w:t xml:space="preserve"> </w:t>
      </w:r>
      <w:proofErr w:type="spellStart"/>
      <w:r w:rsidR="00984CF6">
        <w:t>desemnarea</w:t>
      </w:r>
      <w:proofErr w:type="spellEnd"/>
      <w:r w:rsidR="00984CF6">
        <w:t xml:space="preserve"> </w:t>
      </w:r>
      <w:proofErr w:type="spellStart"/>
      <w:r w:rsidR="00984CF6">
        <w:t>reprezentanților</w:t>
      </w:r>
      <w:proofErr w:type="spellEnd"/>
      <w:r w:rsidR="00984CF6">
        <w:t xml:space="preserve"> </w:t>
      </w:r>
      <w:proofErr w:type="spellStart"/>
      <w:r w:rsidR="00984CF6">
        <w:t>Consiliului</w:t>
      </w:r>
      <w:proofErr w:type="spellEnd"/>
      <w:r w:rsidR="00984CF6">
        <w:t xml:space="preserve"> local al </w:t>
      </w:r>
      <w:proofErr w:type="spellStart"/>
      <w:r w:rsidR="00984CF6">
        <w:t>comunei</w:t>
      </w:r>
      <w:proofErr w:type="spellEnd"/>
      <w:r w:rsidR="00984CF6">
        <w:t xml:space="preserve"> </w:t>
      </w:r>
      <w:proofErr w:type="spellStart"/>
      <w:r w:rsidR="00984CF6">
        <w:t>Ciulnița</w:t>
      </w:r>
      <w:proofErr w:type="spellEnd"/>
      <w:r w:rsidR="00984CF6">
        <w:t xml:space="preserve"> </w:t>
      </w:r>
      <w:proofErr w:type="spellStart"/>
      <w:r w:rsidR="00984CF6">
        <w:t>pentru</w:t>
      </w:r>
      <w:proofErr w:type="spellEnd"/>
      <w:r w:rsidR="00984CF6">
        <w:t xml:space="preserve"> a face </w:t>
      </w:r>
      <w:proofErr w:type="spellStart"/>
      <w:r w:rsidR="00984CF6">
        <w:t>parte</w:t>
      </w:r>
      <w:proofErr w:type="spellEnd"/>
      <w:r w:rsidR="00984CF6">
        <w:t xml:space="preserve"> din </w:t>
      </w:r>
      <w:proofErr w:type="spellStart"/>
      <w:r w:rsidR="00984CF6">
        <w:t>comisia</w:t>
      </w:r>
      <w:proofErr w:type="spellEnd"/>
      <w:r w:rsidR="00984CF6">
        <w:t xml:space="preserve"> de </w:t>
      </w:r>
      <w:proofErr w:type="spellStart"/>
      <w:r w:rsidR="00984CF6">
        <w:t>evaluare</w:t>
      </w:r>
      <w:proofErr w:type="spellEnd"/>
      <w:r w:rsidR="00984CF6">
        <w:t xml:space="preserve"> a </w:t>
      </w:r>
      <w:proofErr w:type="spellStart"/>
      <w:r w:rsidR="00984CF6">
        <w:t>probei</w:t>
      </w:r>
      <w:proofErr w:type="spellEnd"/>
      <w:r w:rsidR="00984CF6">
        <w:t xml:space="preserve"> de </w:t>
      </w:r>
      <w:proofErr w:type="spellStart"/>
      <w:r w:rsidR="00984CF6">
        <w:t>interviu</w:t>
      </w:r>
      <w:proofErr w:type="spellEnd"/>
      <w:r w:rsidR="00984CF6">
        <w:t xml:space="preserve"> din </w:t>
      </w:r>
      <w:proofErr w:type="spellStart"/>
      <w:r w:rsidR="00984CF6">
        <w:t>cadrul</w:t>
      </w:r>
      <w:proofErr w:type="spellEnd"/>
      <w:r w:rsidR="00984CF6">
        <w:t xml:space="preserve"> </w:t>
      </w:r>
      <w:proofErr w:type="spellStart"/>
      <w:r w:rsidR="00984CF6">
        <w:t>concursului</w:t>
      </w:r>
      <w:proofErr w:type="spellEnd"/>
      <w:r w:rsidR="00984CF6">
        <w:t xml:space="preserve"> </w:t>
      </w:r>
      <w:proofErr w:type="spellStart"/>
      <w:r w:rsidR="00984CF6">
        <w:t>pentru</w:t>
      </w:r>
      <w:proofErr w:type="spellEnd"/>
      <w:r w:rsidR="00984CF6">
        <w:t xml:space="preserve"> </w:t>
      </w:r>
      <w:proofErr w:type="spellStart"/>
      <w:r w:rsidR="00984CF6">
        <w:t>ocuparea</w:t>
      </w:r>
      <w:proofErr w:type="spellEnd"/>
      <w:r w:rsidR="00984CF6">
        <w:t xml:space="preserve"> </w:t>
      </w:r>
      <w:proofErr w:type="spellStart"/>
      <w:r w:rsidR="00984CF6">
        <w:t>funcției</w:t>
      </w:r>
      <w:proofErr w:type="spellEnd"/>
      <w:r w:rsidR="00984CF6">
        <w:t xml:space="preserve"> de director la </w:t>
      </w:r>
      <w:proofErr w:type="spellStart"/>
      <w:r w:rsidR="00984CF6">
        <w:t>Școala</w:t>
      </w:r>
      <w:proofErr w:type="spellEnd"/>
      <w:r w:rsidR="00984CF6">
        <w:t xml:space="preserve"> </w:t>
      </w:r>
      <w:proofErr w:type="spellStart"/>
      <w:r w:rsidR="00984CF6">
        <w:t>Gimnazială</w:t>
      </w:r>
      <w:proofErr w:type="spellEnd"/>
      <w:r w:rsidR="00984CF6">
        <w:t xml:space="preserve"> </w:t>
      </w:r>
      <w:proofErr w:type="spellStart"/>
      <w:proofErr w:type="gramStart"/>
      <w:r w:rsidR="00984CF6">
        <w:t>Ciulnița,sesiunea</w:t>
      </w:r>
      <w:proofErr w:type="spellEnd"/>
      <w:proofErr w:type="gramEnd"/>
      <w:r w:rsidR="00984CF6">
        <w:t xml:space="preserve"> </w:t>
      </w:r>
      <w:proofErr w:type="spellStart"/>
      <w:r w:rsidR="00984CF6">
        <w:t>iunie-octombrie</w:t>
      </w:r>
      <w:proofErr w:type="spellEnd"/>
      <w:r w:rsidR="00984CF6">
        <w:t xml:space="preserve"> 2022</w:t>
      </w:r>
      <w:r>
        <w:t xml:space="preserve">, </w:t>
      </w:r>
      <w:proofErr w:type="spellStart"/>
      <w:r>
        <w:t>îndeplinește</w:t>
      </w:r>
      <w:proofErr w:type="spellEnd"/>
      <w:r>
        <w:t xml:space="preserve"> </w:t>
      </w:r>
      <w:proofErr w:type="spellStart"/>
      <w:r>
        <w:t>condițiile</w:t>
      </w:r>
      <w:proofErr w:type="spellEnd"/>
      <w:r>
        <w:t xml:space="preserve"> </w:t>
      </w:r>
      <w:proofErr w:type="spellStart"/>
      <w:r>
        <w:t>în</w:t>
      </w:r>
      <w:proofErr w:type="spellEnd"/>
      <w:r>
        <w:t xml:space="preserve"> </w:t>
      </w:r>
      <w:proofErr w:type="spellStart"/>
      <w:r>
        <w:t>mjaterie</w:t>
      </w:r>
      <w:proofErr w:type="spellEnd"/>
      <w:r>
        <w:t xml:space="preserve"> </w:t>
      </w:r>
      <w:proofErr w:type="spellStart"/>
      <w:r>
        <w:t>și</w:t>
      </w:r>
      <w:proofErr w:type="spellEnd"/>
      <w:r>
        <w:t xml:space="preserve"> </w:t>
      </w:r>
      <w:proofErr w:type="spellStart"/>
      <w:r>
        <w:t>poate</w:t>
      </w:r>
      <w:proofErr w:type="spellEnd"/>
      <w:r>
        <w:t xml:space="preserve"> fi </w:t>
      </w:r>
      <w:proofErr w:type="spellStart"/>
      <w:r>
        <w:t>supus</w:t>
      </w:r>
      <w:proofErr w:type="spellEnd"/>
      <w:r>
        <w:t xml:space="preserve"> </w:t>
      </w:r>
      <w:proofErr w:type="spellStart"/>
      <w:r>
        <w:t>spre</w:t>
      </w:r>
      <w:proofErr w:type="spellEnd"/>
      <w:r>
        <w:t xml:space="preserve"> </w:t>
      </w:r>
      <w:proofErr w:type="spellStart"/>
      <w:r>
        <w:t>dezbatere</w:t>
      </w:r>
      <w:proofErr w:type="spellEnd"/>
      <w:r>
        <w:t xml:space="preserve"> </w:t>
      </w:r>
      <w:proofErr w:type="spellStart"/>
      <w:r>
        <w:t>și</w:t>
      </w:r>
      <w:proofErr w:type="spellEnd"/>
      <w:r>
        <w:t xml:space="preserve"> </w:t>
      </w:r>
      <w:proofErr w:type="spellStart"/>
      <w:r>
        <w:t>aprobare</w:t>
      </w:r>
      <w:proofErr w:type="spellEnd"/>
      <w:r w:rsidR="00CC3934">
        <w:t>.</w:t>
      </w:r>
    </w:p>
    <w:p w14:paraId="269E758E" w14:textId="77777777" w:rsidR="000875A5" w:rsidRDefault="000875A5" w:rsidP="000875A5">
      <w:pPr>
        <w:ind w:firstLine="720"/>
        <w:jc w:val="both"/>
      </w:pPr>
    </w:p>
    <w:p w14:paraId="57F1F42C" w14:textId="2810A1FA" w:rsidR="000875A5" w:rsidRDefault="000875A5" w:rsidP="000875A5">
      <w:pPr>
        <w:ind w:firstLine="720"/>
        <w:jc w:val="both"/>
      </w:pPr>
    </w:p>
    <w:p w14:paraId="1A7BD899" w14:textId="0A153C8A" w:rsidR="000875A5" w:rsidRDefault="000875A5" w:rsidP="000875A5">
      <w:pPr>
        <w:ind w:firstLine="720"/>
        <w:jc w:val="both"/>
      </w:pPr>
    </w:p>
    <w:p w14:paraId="6BC03420" w14:textId="77777777" w:rsidR="00A64DDE" w:rsidRDefault="00A64DDE" w:rsidP="000875A5">
      <w:pPr>
        <w:ind w:firstLine="720"/>
        <w:jc w:val="both"/>
      </w:pPr>
    </w:p>
    <w:p w14:paraId="5EB684EB" w14:textId="550D638D" w:rsidR="00A64DDE" w:rsidRDefault="00CC3934" w:rsidP="000875A5">
      <w:pPr>
        <w:ind w:firstLine="720"/>
        <w:jc w:val="both"/>
      </w:pPr>
      <w:r>
        <w:tab/>
      </w:r>
      <w:r>
        <w:tab/>
        <w:t xml:space="preserve">       </w:t>
      </w:r>
      <w:r w:rsidR="00A64DDE">
        <w:t xml:space="preserve">    </w:t>
      </w:r>
      <w:r>
        <w:t xml:space="preserve"> Pt. SECRETAR GENERAL </w:t>
      </w:r>
    </w:p>
    <w:p w14:paraId="76833E4D" w14:textId="70787C78" w:rsidR="00CC3934" w:rsidRDefault="00A64DDE" w:rsidP="000875A5">
      <w:pPr>
        <w:ind w:firstLine="720"/>
        <w:jc w:val="both"/>
      </w:pPr>
      <w:r>
        <w:t xml:space="preserve">                                            </w:t>
      </w:r>
      <w:r w:rsidR="00CC3934">
        <w:t>AL COMUNEI</w:t>
      </w:r>
    </w:p>
    <w:p w14:paraId="78BF1DF7" w14:textId="7B9563CD" w:rsidR="00CC3934" w:rsidRDefault="00CC3934" w:rsidP="000875A5">
      <w:pPr>
        <w:ind w:firstLine="720"/>
        <w:jc w:val="both"/>
      </w:pPr>
      <w:r>
        <w:tab/>
      </w:r>
      <w:r>
        <w:tab/>
      </w:r>
      <w:r>
        <w:tab/>
        <w:t xml:space="preserve">         CHIȚU NELA</w:t>
      </w:r>
    </w:p>
    <w:p w14:paraId="3CF7BACC" w14:textId="6E2221F8" w:rsidR="002A1371" w:rsidRDefault="002A1371" w:rsidP="00F22DD5">
      <w:pPr>
        <w:ind w:right="-1080"/>
        <w:jc w:val="both"/>
      </w:pPr>
    </w:p>
    <w:p w14:paraId="750820CF" w14:textId="53DF942B" w:rsidR="002A1371" w:rsidRDefault="002A1371" w:rsidP="00F22DD5">
      <w:pPr>
        <w:ind w:right="-1080"/>
        <w:jc w:val="both"/>
      </w:pPr>
    </w:p>
    <w:p w14:paraId="43440FE9" w14:textId="252332C4" w:rsidR="002A1371" w:rsidRDefault="002A1371" w:rsidP="00F22DD5">
      <w:pPr>
        <w:ind w:right="-1080"/>
        <w:jc w:val="both"/>
      </w:pPr>
    </w:p>
    <w:p w14:paraId="525F49DE" w14:textId="2CA19A1F" w:rsidR="002A1371" w:rsidRDefault="002A1371" w:rsidP="00F22DD5">
      <w:pPr>
        <w:ind w:right="-1080"/>
        <w:jc w:val="both"/>
      </w:pPr>
    </w:p>
    <w:p w14:paraId="4EA2743F" w14:textId="49527EAF" w:rsidR="002A1371" w:rsidRDefault="002A1371" w:rsidP="00F22DD5">
      <w:pPr>
        <w:ind w:right="-1080"/>
        <w:jc w:val="both"/>
      </w:pPr>
    </w:p>
    <w:p w14:paraId="7CD2EBB1" w14:textId="42A8E9A0" w:rsidR="002A1371" w:rsidRDefault="002A1371" w:rsidP="00F22DD5">
      <w:pPr>
        <w:ind w:right="-1080"/>
        <w:jc w:val="both"/>
      </w:pPr>
    </w:p>
    <w:p w14:paraId="65177092" w14:textId="4F467BE3" w:rsidR="002A1371" w:rsidRDefault="002A1371" w:rsidP="00F22DD5">
      <w:pPr>
        <w:ind w:right="-1080"/>
        <w:jc w:val="both"/>
      </w:pPr>
    </w:p>
    <w:p w14:paraId="5E0B8E0D" w14:textId="7C5579B6" w:rsidR="002A1371" w:rsidRDefault="002A1371" w:rsidP="00F22DD5">
      <w:pPr>
        <w:ind w:right="-1080"/>
        <w:jc w:val="both"/>
      </w:pPr>
    </w:p>
    <w:p w14:paraId="762B3805" w14:textId="0FC13BDA" w:rsidR="002A1371" w:rsidRDefault="002A1371" w:rsidP="00F22DD5">
      <w:pPr>
        <w:ind w:right="-1080"/>
        <w:jc w:val="both"/>
      </w:pPr>
    </w:p>
    <w:p w14:paraId="0321DD7C" w14:textId="453A95DE" w:rsidR="00C33072" w:rsidRDefault="00C33072" w:rsidP="00F22DD5">
      <w:pPr>
        <w:ind w:right="-1080"/>
        <w:jc w:val="both"/>
      </w:pPr>
    </w:p>
    <w:p w14:paraId="73944BDA" w14:textId="1B2ED1C0" w:rsidR="00C33072" w:rsidRDefault="00C33072" w:rsidP="00F22DD5">
      <w:pPr>
        <w:ind w:right="-1080"/>
        <w:jc w:val="both"/>
      </w:pPr>
    </w:p>
    <w:p w14:paraId="72D9E181" w14:textId="77777777" w:rsidR="00C33072" w:rsidRDefault="00C33072" w:rsidP="00C33072"/>
    <w:p w14:paraId="2BACFE23" w14:textId="77777777" w:rsidR="00C33072" w:rsidRDefault="00C33072" w:rsidP="00C33072">
      <w:bookmarkStart w:id="8" w:name="_Hlk50983898"/>
    </w:p>
    <w:p w14:paraId="269E4A53" w14:textId="524395F1" w:rsidR="00C33072" w:rsidRDefault="00C33072" w:rsidP="00C33072">
      <w:pPr>
        <w:jc w:val="both"/>
        <w:rPr>
          <w:rFonts w:ascii="Arial" w:hAnsi="Arial" w:cs="Arial"/>
          <w:b/>
          <w:sz w:val="40"/>
          <w:szCs w:val="40"/>
        </w:rPr>
      </w:pPr>
      <w:r w:rsidRPr="00462D0C">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sidRPr="00462D0C">
        <w:rPr>
          <w:rFonts w:ascii="Arial" w:hAnsi="Arial" w:cs="Arial"/>
          <w:b/>
        </w:rPr>
        <w:t xml:space="preserve">   </w:t>
      </w:r>
      <w:r w:rsidRPr="00462D0C">
        <w:rPr>
          <w:rFonts w:ascii="Arial" w:hAnsi="Arial" w:cs="Arial"/>
          <w:b/>
          <w:sz w:val="40"/>
          <w:szCs w:val="40"/>
        </w:rPr>
        <w:t>BULETIN DE VOT</w:t>
      </w:r>
    </w:p>
    <w:p w14:paraId="05DC2787" w14:textId="77777777" w:rsidR="00C33072" w:rsidRDefault="00C33072" w:rsidP="00C33072">
      <w:pPr>
        <w:jc w:val="both"/>
        <w:rPr>
          <w:rFonts w:ascii="Arial" w:hAnsi="Arial" w:cs="Arial"/>
          <w:b/>
          <w:sz w:val="40"/>
          <w:szCs w:val="40"/>
        </w:rPr>
      </w:pPr>
    </w:p>
    <w:p w14:paraId="6DB16DA0" w14:textId="4478867E" w:rsidR="00C33072" w:rsidRDefault="00C33072" w:rsidP="00CF5BBA">
      <w:pPr>
        <w:ind w:firstLine="720"/>
        <w:jc w:val="both"/>
      </w:pPr>
      <w:proofErr w:type="spellStart"/>
      <w:r>
        <w:t>Sunteti</w:t>
      </w:r>
      <w:proofErr w:type="spellEnd"/>
      <w:r>
        <w:t xml:space="preserve"> de </w:t>
      </w:r>
      <w:proofErr w:type="spellStart"/>
      <w:r>
        <w:t>acord</w:t>
      </w:r>
      <w:proofErr w:type="spellEnd"/>
      <w:r>
        <w:t xml:space="preserve"> ca </w:t>
      </w:r>
      <w:proofErr w:type="spellStart"/>
      <w:r>
        <w:t>domnul</w:t>
      </w:r>
      <w:proofErr w:type="spellEnd"/>
      <w:r>
        <w:t xml:space="preserve"> </w:t>
      </w:r>
      <w:r w:rsidR="00CF5BBA">
        <w:t>Gheorghe Stelică-</w:t>
      </w:r>
      <w:proofErr w:type="spellStart"/>
      <w:r w:rsidR="00CF5BBA">
        <w:t>primarul</w:t>
      </w:r>
      <w:proofErr w:type="spellEnd"/>
      <w:r w:rsidR="00CF5BBA">
        <w:t xml:space="preserve"> </w:t>
      </w:r>
      <w:proofErr w:type="spellStart"/>
      <w:r w:rsidR="00CF5BBA">
        <w:t>comunei</w:t>
      </w:r>
      <w:proofErr w:type="spellEnd"/>
      <w:r w:rsidR="00CF5BBA">
        <w:t xml:space="preserve"> </w:t>
      </w:r>
      <w:proofErr w:type="spellStart"/>
      <w:r w:rsidR="00CF5BBA">
        <w:t>Ciulnița</w:t>
      </w:r>
      <w:proofErr w:type="spellEnd"/>
      <w:r w:rsidR="00CF5BBA">
        <w:t xml:space="preserve"> </w:t>
      </w:r>
      <w:proofErr w:type="spellStart"/>
      <w:r w:rsidR="00CF5BBA">
        <w:t>să</w:t>
      </w:r>
      <w:proofErr w:type="spellEnd"/>
      <w:r w:rsidR="00CF5BBA">
        <w:t xml:space="preserve"> fie </w:t>
      </w:r>
      <w:proofErr w:type="spellStart"/>
      <w:r w:rsidR="00CF5BBA">
        <w:t>desemnat</w:t>
      </w:r>
      <w:proofErr w:type="spellEnd"/>
      <w:r w:rsidR="00CF5BBA">
        <w:t xml:space="preserve"> </w:t>
      </w:r>
      <w:proofErr w:type="spellStart"/>
      <w:r w:rsidR="00CF5BBA">
        <w:t>membru</w:t>
      </w:r>
      <w:proofErr w:type="spellEnd"/>
      <w:r w:rsidR="00CF5BBA">
        <w:t xml:space="preserve"> titular </w:t>
      </w:r>
      <w:proofErr w:type="spellStart"/>
      <w:r w:rsidR="00CF5BBA">
        <w:t>și</w:t>
      </w:r>
      <w:proofErr w:type="spellEnd"/>
      <w:r w:rsidR="00CF5BBA">
        <w:t xml:space="preserve"> </w:t>
      </w:r>
      <w:proofErr w:type="spellStart"/>
      <w:r w:rsidR="00CF5BBA">
        <w:t>domnul</w:t>
      </w:r>
      <w:proofErr w:type="spellEnd"/>
      <w:r w:rsidR="00CF5BBA">
        <w:t xml:space="preserve"> </w:t>
      </w:r>
      <w:proofErr w:type="spellStart"/>
      <w:r w:rsidR="00CF5BBA">
        <w:t>consilier</w:t>
      </w:r>
      <w:proofErr w:type="spellEnd"/>
      <w:r w:rsidR="00CF5BBA">
        <w:t xml:space="preserve"> Mihaila Stefan- </w:t>
      </w:r>
      <w:proofErr w:type="spellStart"/>
      <w:r w:rsidR="00CF5BBA">
        <w:t>membru</w:t>
      </w:r>
      <w:proofErr w:type="spellEnd"/>
      <w:r w:rsidR="00CF5BBA">
        <w:t xml:space="preserve"> </w:t>
      </w:r>
      <w:proofErr w:type="spellStart"/>
      <w:proofErr w:type="gramStart"/>
      <w:r w:rsidR="00CF5BBA">
        <w:t>supleant</w:t>
      </w:r>
      <w:proofErr w:type="spellEnd"/>
      <w:r w:rsidR="00CF5BBA">
        <w:t xml:space="preserve">  in</w:t>
      </w:r>
      <w:proofErr w:type="gramEnd"/>
      <w:r w:rsidR="00CF5BBA">
        <w:t xml:space="preserve"> </w:t>
      </w:r>
      <w:proofErr w:type="spellStart"/>
      <w:r w:rsidR="00CF5BBA">
        <w:t>cadrul</w:t>
      </w:r>
      <w:proofErr w:type="spellEnd"/>
      <w:r w:rsidR="00CF5BBA">
        <w:t xml:space="preserve">  </w:t>
      </w:r>
      <w:proofErr w:type="spellStart"/>
      <w:r>
        <w:t>comisi</w:t>
      </w:r>
      <w:r w:rsidR="00CF5BBA">
        <w:t>ei</w:t>
      </w:r>
      <w:proofErr w:type="spellEnd"/>
      <w:r w:rsidR="00CF5BBA">
        <w:t xml:space="preserve"> </w:t>
      </w:r>
      <w:r>
        <w:t xml:space="preserve"> de </w:t>
      </w:r>
      <w:proofErr w:type="spellStart"/>
      <w:r>
        <w:t>evaluare</w:t>
      </w:r>
      <w:proofErr w:type="spellEnd"/>
      <w:r>
        <w:t xml:space="preserve"> a </w:t>
      </w:r>
      <w:proofErr w:type="spellStart"/>
      <w:r>
        <w:t>probei</w:t>
      </w:r>
      <w:proofErr w:type="spellEnd"/>
      <w:r>
        <w:t xml:space="preserve"> de </w:t>
      </w:r>
      <w:proofErr w:type="spellStart"/>
      <w:r>
        <w:t>interviu</w:t>
      </w:r>
      <w:proofErr w:type="spellEnd"/>
      <w:r>
        <w:t xml:space="preserve"> din </w:t>
      </w:r>
      <w:proofErr w:type="spellStart"/>
      <w:r>
        <w:t>cadrul</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funcți</w:t>
      </w:r>
      <w:r w:rsidR="00CF5BBA">
        <w:t>ei</w:t>
      </w:r>
      <w:proofErr w:type="spellEnd"/>
      <w:r>
        <w:t xml:space="preserve"> de director</w:t>
      </w:r>
      <w:r w:rsidR="00CF5BBA">
        <w:t xml:space="preserve"> al </w:t>
      </w:r>
      <w:proofErr w:type="spellStart"/>
      <w:r w:rsidR="00CF5BBA">
        <w:t>Scolii</w:t>
      </w:r>
      <w:proofErr w:type="spellEnd"/>
      <w:r w:rsidR="00CF5BBA">
        <w:t xml:space="preserve"> </w:t>
      </w:r>
      <w:proofErr w:type="spellStart"/>
      <w:r w:rsidR="00CF5BBA">
        <w:t>Gimnaziale</w:t>
      </w:r>
      <w:proofErr w:type="spellEnd"/>
      <w:r w:rsidR="00CF5BBA">
        <w:t xml:space="preserve"> </w:t>
      </w:r>
      <w:proofErr w:type="spellStart"/>
      <w:r w:rsidR="00CF5BBA">
        <w:t>Ciulnita</w:t>
      </w:r>
      <w:proofErr w:type="spellEnd"/>
      <w:r w:rsidR="00CF5BBA">
        <w:t xml:space="preserve"> </w:t>
      </w:r>
      <w:r>
        <w:t>?</w:t>
      </w:r>
    </w:p>
    <w:p w14:paraId="515F0DC4" w14:textId="77777777" w:rsidR="00C33072" w:rsidRPr="00C33072" w:rsidRDefault="00C33072" w:rsidP="00C33072">
      <w:pPr>
        <w:ind w:firstLine="720"/>
        <w:jc w:val="both"/>
      </w:pPr>
    </w:p>
    <w:p w14:paraId="4AC77D00" w14:textId="77777777" w:rsidR="00C33072" w:rsidRDefault="00C33072" w:rsidP="00C33072">
      <w:pPr>
        <w:ind w:firstLine="720"/>
        <w:jc w:val="both"/>
      </w:pPr>
    </w:p>
    <w:p w14:paraId="621335CD" w14:textId="77777777" w:rsidR="00C33072" w:rsidRDefault="00C33072" w:rsidP="00C33072">
      <w:pPr>
        <w:ind w:firstLine="720"/>
        <w:jc w:val="both"/>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2595"/>
        <w:gridCol w:w="2625"/>
      </w:tblGrid>
      <w:tr w:rsidR="00C33072" w14:paraId="1ABD4AF4" w14:textId="77777777" w:rsidTr="00602DC0">
        <w:tc>
          <w:tcPr>
            <w:tcW w:w="2520" w:type="dxa"/>
            <w:shd w:val="clear" w:color="auto" w:fill="auto"/>
          </w:tcPr>
          <w:p w14:paraId="1603DA48" w14:textId="77777777" w:rsidR="00C33072" w:rsidRDefault="00C33072" w:rsidP="00602DC0">
            <w:pPr>
              <w:jc w:val="both"/>
            </w:pPr>
          </w:p>
          <w:p w14:paraId="2CD9C9B5" w14:textId="77777777" w:rsidR="00C33072" w:rsidRDefault="00C33072" w:rsidP="00602DC0">
            <w:pPr>
              <w:jc w:val="both"/>
            </w:pPr>
          </w:p>
          <w:p w14:paraId="3A1BFE85" w14:textId="77777777" w:rsidR="00C33072" w:rsidRPr="00CB2065" w:rsidRDefault="00C33072" w:rsidP="00602DC0">
            <w:pPr>
              <w:jc w:val="both"/>
              <w:rPr>
                <w:b/>
                <w:bCs/>
                <w:sz w:val="36"/>
                <w:szCs w:val="36"/>
              </w:rPr>
            </w:pPr>
            <w:r w:rsidRPr="00CB2065">
              <w:rPr>
                <w:b/>
                <w:bCs/>
                <w:sz w:val="36"/>
                <w:szCs w:val="36"/>
              </w:rPr>
              <w:t xml:space="preserve">       DA</w:t>
            </w:r>
          </w:p>
        </w:tc>
        <w:tc>
          <w:tcPr>
            <w:tcW w:w="2595" w:type="dxa"/>
            <w:tcBorders>
              <w:top w:val="nil"/>
              <w:bottom w:val="nil"/>
            </w:tcBorders>
            <w:shd w:val="clear" w:color="auto" w:fill="auto"/>
          </w:tcPr>
          <w:p w14:paraId="5EFFFF05" w14:textId="77777777" w:rsidR="00C33072" w:rsidRDefault="00C33072" w:rsidP="00602DC0">
            <w:pPr>
              <w:jc w:val="both"/>
            </w:pPr>
          </w:p>
        </w:tc>
        <w:tc>
          <w:tcPr>
            <w:tcW w:w="2625" w:type="dxa"/>
            <w:shd w:val="clear" w:color="auto" w:fill="auto"/>
          </w:tcPr>
          <w:p w14:paraId="1DE74054" w14:textId="77777777" w:rsidR="00C33072" w:rsidRDefault="00C33072" w:rsidP="00602DC0">
            <w:pPr>
              <w:jc w:val="both"/>
            </w:pPr>
          </w:p>
          <w:p w14:paraId="4B9BA45E" w14:textId="77777777" w:rsidR="00C33072" w:rsidRDefault="00C33072" w:rsidP="00602DC0">
            <w:pPr>
              <w:jc w:val="both"/>
            </w:pPr>
          </w:p>
          <w:p w14:paraId="2CFD796D" w14:textId="77777777" w:rsidR="00C33072" w:rsidRPr="00CB2065" w:rsidRDefault="00C33072" w:rsidP="00602DC0">
            <w:pPr>
              <w:jc w:val="both"/>
              <w:rPr>
                <w:b/>
                <w:bCs/>
                <w:sz w:val="36"/>
                <w:szCs w:val="36"/>
              </w:rPr>
            </w:pPr>
            <w:r w:rsidRPr="00CB2065">
              <w:rPr>
                <w:b/>
                <w:bCs/>
                <w:sz w:val="36"/>
                <w:szCs w:val="36"/>
              </w:rPr>
              <w:t xml:space="preserve">          NU</w:t>
            </w:r>
          </w:p>
          <w:p w14:paraId="132804D2" w14:textId="77777777" w:rsidR="00C33072" w:rsidRDefault="00C33072" w:rsidP="00602DC0">
            <w:pPr>
              <w:jc w:val="both"/>
            </w:pPr>
          </w:p>
          <w:p w14:paraId="014DA4F0" w14:textId="77777777" w:rsidR="00C33072" w:rsidRDefault="00C33072" w:rsidP="00602DC0">
            <w:pPr>
              <w:jc w:val="both"/>
            </w:pPr>
          </w:p>
        </w:tc>
      </w:tr>
    </w:tbl>
    <w:p w14:paraId="6AF13C38" w14:textId="77777777" w:rsidR="00C33072" w:rsidRDefault="00C33072" w:rsidP="00C33072">
      <w:pPr>
        <w:ind w:firstLine="720"/>
        <w:jc w:val="both"/>
      </w:pPr>
    </w:p>
    <w:p w14:paraId="43A023EC" w14:textId="77777777" w:rsidR="00C33072" w:rsidRDefault="00C33072" w:rsidP="00C33072">
      <w:pPr>
        <w:spacing w:line="360" w:lineRule="auto"/>
        <w:jc w:val="both"/>
        <w:rPr>
          <w:rFonts w:ascii="Arial" w:hAnsi="Arial" w:cs="Arial"/>
        </w:rPr>
      </w:pPr>
    </w:p>
    <w:bookmarkEnd w:id="8"/>
    <w:p w14:paraId="0A19EFF0" w14:textId="784C1E89" w:rsidR="00C33072" w:rsidRPr="00C33072" w:rsidRDefault="00C33072" w:rsidP="00C33072">
      <w:pPr>
        <w:spacing w:line="360" w:lineRule="auto"/>
        <w:jc w:val="both"/>
        <w:rPr>
          <w:bCs/>
        </w:rPr>
      </w:pPr>
    </w:p>
    <w:p w14:paraId="20167041" w14:textId="77777777" w:rsidR="00C33072" w:rsidRDefault="00C33072" w:rsidP="00C33072">
      <w:pPr>
        <w:spacing w:line="360" w:lineRule="auto"/>
        <w:jc w:val="both"/>
        <w:rPr>
          <w:bCs/>
        </w:rPr>
      </w:pPr>
    </w:p>
    <w:p w14:paraId="17DD2B95" w14:textId="77777777" w:rsidR="00C33072" w:rsidRDefault="00C33072" w:rsidP="00C33072"/>
    <w:p w14:paraId="1ADDAEED" w14:textId="71D4C113" w:rsidR="00C33072" w:rsidRDefault="00C33072" w:rsidP="00C33072">
      <w:pPr>
        <w:jc w:val="both"/>
        <w:rPr>
          <w:rFonts w:ascii="Arial" w:hAnsi="Arial" w:cs="Arial"/>
          <w:b/>
          <w:sz w:val="40"/>
          <w:szCs w:val="40"/>
        </w:rPr>
      </w:pPr>
      <w:r w:rsidRPr="00462D0C">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sidRPr="00462D0C">
        <w:rPr>
          <w:rFonts w:ascii="Arial" w:hAnsi="Arial" w:cs="Arial"/>
          <w:b/>
        </w:rPr>
        <w:t xml:space="preserve">   </w:t>
      </w:r>
      <w:r w:rsidRPr="00462D0C">
        <w:rPr>
          <w:rFonts w:ascii="Arial" w:hAnsi="Arial" w:cs="Arial"/>
          <w:b/>
          <w:sz w:val="40"/>
          <w:szCs w:val="40"/>
        </w:rPr>
        <w:t>BULETIN DE VOT</w:t>
      </w:r>
    </w:p>
    <w:p w14:paraId="09FFEBB1" w14:textId="3A01AD75" w:rsidR="00C33072" w:rsidRDefault="00C33072" w:rsidP="00C33072">
      <w:pPr>
        <w:jc w:val="both"/>
        <w:rPr>
          <w:rFonts w:ascii="Arial" w:hAnsi="Arial" w:cs="Arial"/>
          <w:b/>
          <w:sz w:val="40"/>
          <w:szCs w:val="40"/>
        </w:rPr>
      </w:pPr>
    </w:p>
    <w:p w14:paraId="58A5F84E" w14:textId="77777777" w:rsidR="00CF5BBA" w:rsidRDefault="00CF5BBA" w:rsidP="00CF5BBA">
      <w:pPr>
        <w:ind w:firstLine="720"/>
        <w:jc w:val="both"/>
      </w:pPr>
      <w:proofErr w:type="spellStart"/>
      <w:r>
        <w:t>Sunteti</w:t>
      </w:r>
      <w:proofErr w:type="spellEnd"/>
      <w:r>
        <w:t xml:space="preserve"> de </w:t>
      </w:r>
      <w:proofErr w:type="spellStart"/>
      <w:r>
        <w:t>acord</w:t>
      </w:r>
      <w:proofErr w:type="spellEnd"/>
      <w:r>
        <w:t xml:space="preserve"> ca </w:t>
      </w:r>
      <w:proofErr w:type="spellStart"/>
      <w:r>
        <w:t>domnul</w:t>
      </w:r>
      <w:proofErr w:type="spellEnd"/>
      <w:r>
        <w:t xml:space="preserve"> Gheorghe Stelică-</w:t>
      </w:r>
      <w:proofErr w:type="spellStart"/>
      <w:r>
        <w:t>primarul</w:t>
      </w:r>
      <w:proofErr w:type="spellEnd"/>
      <w:r>
        <w:t xml:space="preserve"> </w:t>
      </w:r>
      <w:proofErr w:type="spellStart"/>
      <w:r>
        <w:t>comunei</w:t>
      </w:r>
      <w:proofErr w:type="spellEnd"/>
      <w:r>
        <w:t xml:space="preserve"> </w:t>
      </w:r>
      <w:proofErr w:type="spellStart"/>
      <w:r>
        <w:t>Ciulnița</w:t>
      </w:r>
      <w:proofErr w:type="spellEnd"/>
      <w:r>
        <w:t xml:space="preserve"> </w:t>
      </w:r>
      <w:proofErr w:type="spellStart"/>
      <w:r>
        <w:t>să</w:t>
      </w:r>
      <w:proofErr w:type="spellEnd"/>
      <w:r>
        <w:t xml:space="preserve"> fie </w:t>
      </w:r>
      <w:proofErr w:type="spellStart"/>
      <w:r>
        <w:t>desemnat</w:t>
      </w:r>
      <w:proofErr w:type="spellEnd"/>
      <w:r>
        <w:t xml:space="preserve"> </w:t>
      </w:r>
      <w:proofErr w:type="spellStart"/>
      <w:r>
        <w:t>membru</w:t>
      </w:r>
      <w:proofErr w:type="spellEnd"/>
      <w:r>
        <w:t xml:space="preserve"> titular </w:t>
      </w:r>
      <w:proofErr w:type="spellStart"/>
      <w:r>
        <w:t>și</w:t>
      </w:r>
      <w:proofErr w:type="spellEnd"/>
      <w:r>
        <w:t xml:space="preserve"> </w:t>
      </w:r>
      <w:proofErr w:type="spellStart"/>
      <w:r>
        <w:t>domnul</w:t>
      </w:r>
      <w:proofErr w:type="spellEnd"/>
      <w:r>
        <w:t xml:space="preserve"> </w:t>
      </w:r>
      <w:proofErr w:type="spellStart"/>
      <w:r>
        <w:t>consilier</w:t>
      </w:r>
      <w:proofErr w:type="spellEnd"/>
      <w:r>
        <w:t xml:space="preserve"> Mihaila Stefan- </w:t>
      </w:r>
      <w:proofErr w:type="spellStart"/>
      <w:r>
        <w:t>membru</w:t>
      </w:r>
      <w:proofErr w:type="spellEnd"/>
      <w:r>
        <w:t xml:space="preserve"> </w:t>
      </w:r>
      <w:proofErr w:type="spellStart"/>
      <w:proofErr w:type="gramStart"/>
      <w:r>
        <w:t>supleant</w:t>
      </w:r>
      <w:proofErr w:type="spellEnd"/>
      <w:r>
        <w:t xml:space="preserve">  in</w:t>
      </w:r>
      <w:proofErr w:type="gramEnd"/>
      <w:r>
        <w:t xml:space="preserve"> </w:t>
      </w:r>
      <w:proofErr w:type="spellStart"/>
      <w:r>
        <w:t>cadrul</w:t>
      </w:r>
      <w:proofErr w:type="spellEnd"/>
      <w:r>
        <w:t xml:space="preserve">  </w:t>
      </w:r>
      <w:proofErr w:type="spellStart"/>
      <w:r>
        <w:t>comisiei</w:t>
      </w:r>
      <w:proofErr w:type="spellEnd"/>
      <w:r>
        <w:t xml:space="preserve">  de </w:t>
      </w:r>
      <w:proofErr w:type="spellStart"/>
      <w:r>
        <w:t>evaluare</w:t>
      </w:r>
      <w:proofErr w:type="spellEnd"/>
      <w:r>
        <w:t xml:space="preserve"> a </w:t>
      </w:r>
      <w:proofErr w:type="spellStart"/>
      <w:r>
        <w:t>probei</w:t>
      </w:r>
      <w:proofErr w:type="spellEnd"/>
      <w:r>
        <w:t xml:space="preserve"> de </w:t>
      </w:r>
      <w:proofErr w:type="spellStart"/>
      <w:r>
        <w:t>interviu</w:t>
      </w:r>
      <w:proofErr w:type="spellEnd"/>
      <w:r>
        <w:t xml:space="preserve"> din </w:t>
      </w:r>
      <w:proofErr w:type="spellStart"/>
      <w:r>
        <w:t>cadrul</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funcției</w:t>
      </w:r>
      <w:proofErr w:type="spellEnd"/>
      <w:r>
        <w:t xml:space="preserve"> de director al </w:t>
      </w:r>
      <w:proofErr w:type="spellStart"/>
      <w:r>
        <w:t>Scolii</w:t>
      </w:r>
      <w:proofErr w:type="spellEnd"/>
      <w:r>
        <w:t xml:space="preserve"> </w:t>
      </w:r>
      <w:proofErr w:type="spellStart"/>
      <w:r>
        <w:t>Gimnaziale</w:t>
      </w:r>
      <w:proofErr w:type="spellEnd"/>
      <w:r>
        <w:t xml:space="preserve"> </w:t>
      </w:r>
      <w:proofErr w:type="spellStart"/>
      <w:r>
        <w:t>Ciulnita</w:t>
      </w:r>
      <w:proofErr w:type="spellEnd"/>
      <w:r>
        <w:t xml:space="preserve"> ?</w:t>
      </w:r>
    </w:p>
    <w:p w14:paraId="7233B6DA" w14:textId="77777777" w:rsidR="00CF5BBA" w:rsidRPr="00C33072" w:rsidRDefault="00CF5BBA" w:rsidP="00CF5BBA">
      <w:pPr>
        <w:ind w:firstLine="720"/>
        <w:jc w:val="both"/>
      </w:pPr>
    </w:p>
    <w:p w14:paraId="7EB9CA8F" w14:textId="77777777" w:rsidR="00C33072" w:rsidRDefault="00C33072" w:rsidP="00C33072">
      <w:pPr>
        <w:jc w:val="both"/>
        <w:rPr>
          <w:rFonts w:ascii="Arial" w:hAnsi="Arial" w:cs="Arial"/>
          <w:b/>
          <w:sz w:val="40"/>
          <w:szCs w:val="40"/>
        </w:rPr>
      </w:pPr>
    </w:p>
    <w:p w14:paraId="45EF1233" w14:textId="77777777" w:rsidR="00C33072" w:rsidRDefault="00C33072" w:rsidP="00C33072">
      <w:pPr>
        <w:ind w:firstLine="720"/>
        <w:jc w:val="both"/>
      </w:pPr>
    </w:p>
    <w:p w14:paraId="7F9A091D" w14:textId="77777777" w:rsidR="00C33072" w:rsidRDefault="00C33072" w:rsidP="00C33072">
      <w:pPr>
        <w:ind w:firstLine="720"/>
        <w:jc w:val="both"/>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2595"/>
        <w:gridCol w:w="2625"/>
      </w:tblGrid>
      <w:tr w:rsidR="00C33072" w14:paraId="1DDFBDA8" w14:textId="77777777" w:rsidTr="00602DC0">
        <w:tc>
          <w:tcPr>
            <w:tcW w:w="2520" w:type="dxa"/>
            <w:shd w:val="clear" w:color="auto" w:fill="auto"/>
          </w:tcPr>
          <w:p w14:paraId="535C8E87" w14:textId="77777777" w:rsidR="00C33072" w:rsidRDefault="00C33072" w:rsidP="00602DC0">
            <w:pPr>
              <w:jc w:val="both"/>
            </w:pPr>
          </w:p>
          <w:p w14:paraId="20D4A796" w14:textId="77777777" w:rsidR="00C33072" w:rsidRDefault="00C33072" w:rsidP="00602DC0">
            <w:pPr>
              <w:jc w:val="both"/>
            </w:pPr>
          </w:p>
          <w:p w14:paraId="192DF777" w14:textId="77777777" w:rsidR="00C33072" w:rsidRPr="00CB2065" w:rsidRDefault="00C33072" w:rsidP="00602DC0">
            <w:pPr>
              <w:jc w:val="both"/>
              <w:rPr>
                <w:b/>
                <w:bCs/>
                <w:sz w:val="36"/>
                <w:szCs w:val="36"/>
              </w:rPr>
            </w:pPr>
            <w:r w:rsidRPr="00CB2065">
              <w:rPr>
                <w:b/>
                <w:bCs/>
                <w:sz w:val="36"/>
                <w:szCs w:val="36"/>
              </w:rPr>
              <w:t xml:space="preserve">       DA</w:t>
            </w:r>
          </w:p>
        </w:tc>
        <w:tc>
          <w:tcPr>
            <w:tcW w:w="2595" w:type="dxa"/>
            <w:tcBorders>
              <w:top w:val="nil"/>
              <w:bottom w:val="nil"/>
            </w:tcBorders>
            <w:shd w:val="clear" w:color="auto" w:fill="auto"/>
          </w:tcPr>
          <w:p w14:paraId="137B5F22" w14:textId="77777777" w:rsidR="00C33072" w:rsidRDefault="00C33072" w:rsidP="00602DC0">
            <w:pPr>
              <w:jc w:val="both"/>
            </w:pPr>
          </w:p>
        </w:tc>
        <w:tc>
          <w:tcPr>
            <w:tcW w:w="2625" w:type="dxa"/>
            <w:shd w:val="clear" w:color="auto" w:fill="auto"/>
          </w:tcPr>
          <w:p w14:paraId="7EFD5917" w14:textId="77777777" w:rsidR="00C33072" w:rsidRDefault="00C33072" w:rsidP="00602DC0">
            <w:pPr>
              <w:jc w:val="both"/>
            </w:pPr>
          </w:p>
          <w:p w14:paraId="584FBAF8" w14:textId="77777777" w:rsidR="00C33072" w:rsidRDefault="00C33072" w:rsidP="00602DC0">
            <w:pPr>
              <w:jc w:val="both"/>
            </w:pPr>
          </w:p>
          <w:p w14:paraId="05C4A06D" w14:textId="77777777" w:rsidR="00C33072" w:rsidRPr="00CB2065" w:rsidRDefault="00C33072" w:rsidP="00602DC0">
            <w:pPr>
              <w:jc w:val="both"/>
              <w:rPr>
                <w:b/>
                <w:bCs/>
                <w:sz w:val="36"/>
                <w:szCs w:val="36"/>
              </w:rPr>
            </w:pPr>
            <w:r w:rsidRPr="00CB2065">
              <w:rPr>
                <w:b/>
                <w:bCs/>
                <w:sz w:val="36"/>
                <w:szCs w:val="36"/>
              </w:rPr>
              <w:t xml:space="preserve">          NU</w:t>
            </w:r>
          </w:p>
          <w:p w14:paraId="634B3163" w14:textId="77777777" w:rsidR="00C33072" w:rsidRDefault="00C33072" w:rsidP="00602DC0">
            <w:pPr>
              <w:jc w:val="both"/>
            </w:pPr>
          </w:p>
          <w:p w14:paraId="56B2A138" w14:textId="77777777" w:rsidR="00C33072" w:rsidRDefault="00C33072" w:rsidP="00602DC0">
            <w:pPr>
              <w:jc w:val="both"/>
            </w:pPr>
          </w:p>
        </w:tc>
      </w:tr>
    </w:tbl>
    <w:p w14:paraId="2B7BA77B" w14:textId="77777777" w:rsidR="00C33072" w:rsidRDefault="00C33072" w:rsidP="00C33072">
      <w:pPr>
        <w:ind w:firstLine="720"/>
        <w:jc w:val="both"/>
      </w:pPr>
    </w:p>
    <w:p w14:paraId="666B5AFF" w14:textId="5563B778" w:rsidR="00F22DD5" w:rsidRDefault="00F22DD5" w:rsidP="00F22DD5">
      <w:pPr>
        <w:ind w:right="-1080"/>
        <w:jc w:val="both"/>
        <w:rPr>
          <w:rFonts w:ascii="Arial" w:hAnsi="Arial" w:cs="Arial"/>
        </w:rPr>
      </w:pPr>
    </w:p>
    <w:p w14:paraId="6D82687B" w14:textId="77777777" w:rsidR="004B35E5" w:rsidRDefault="004B35E5" w:rsidP="00F22DD5">
      <w:pPr>
        <w:ind w:right="-1080"/>
        <w:jc w:val="both"/>
      </w:pPr>
    </w:p>
    <w:p w14:paraId="1FFE8E62" w14:textId="77777777" w:rsidR="00F22DD5" w:rsidRDefault="00F22DD5" w:rsidP="00F22DD5">
      <w:pPr>
        <w:ind w:right="-1080"/>
        <w:jc w:val="both"/>
      </w:pPr>
    </w:p>
    <w:p w14:paraId="03A903A5" w14:textId="77777777" w:rsidR="00F22DD5" w:rsidRPr="009955AB" w:rsidRDefault="00F22DD5" w:rsidP="00F22DD5">
      <w:pPr>
        <w:jc w:val="center"/>
      </w:pPr>
      <w:r w:rsidRPr="009955AB">
        <w:rPr>
          <w:noProof/>
        </w:rPr>
        <w:lastRenderedPageBreak/>
        <mc:AlternateContent>
          <mc:Choice Requires="wps">
            <w:drawing>
              <wp:anchor distT="0" distB="0" distL="114300" distR="114300" simplePos="0" relativeHeight="251662336" behindDoc="0" locked="0" layoutInCell="1" allowOverlap="1" wp14:anchorId="50689745" wp14:editId="57801B90">
                <wp:simplePos x="0" y="0"/>
                <wp:positionH relativeFrom="column">
                  <wp:posOffset>1333500</wp:posOffset>
                </wp:positionH>
                <wp:positionV relativeFrom="paragraph">
                  <wp:posOffset>114300</wp:posOffset>
                </wp:positionV>
                <wp:extent cx="3419475" cy="571500"/>
                <wp:effectExtent l="9525" t="9525" r="9525" b="9525"/>
                <wp:wrapNone/>
                <wp:docPr id="1" name="Dreptunghi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571500"/>
                        </a:xfrm>
                        <a:prstGeom prst="rect">
                          <a:avLst/>
                        </a:prstGeom>
                        <a:solidFill>
                          <a:srgbClr val="FFFFFF"/>
                        </a:solidFill>
                        <a:ln w="9525">
                          <a:solidFill>
                            <a:srgbClr val="000000"/>
                          </a:solidFill>
                          <a:miter lim="800000"/>
                          <a:headEnd/>
                          <a:tailEnd/>
                        </a:ln>
                      </wps:spPr>
                      <wps:txbx>
                        <w:txbxContent>
                          <w:p w14:paraId="17CF1CEC" w14:textId="77777777" w:rsidR="00F22DD5" w:rsidRPr="00141AFF" w:rsidRDefault="00F22DD5" w:rsidP="00F22DD5">
                            <w:pPr>
                              <w:jc w:val="center"/>
                              <w:rPr>
                                <w:b/>
                                <w:sz w:val="22"/>
                                <w:szCs w:val="22"/>
                              </w:rPr>
                            </w:pPr>
                            <w:r w:rsidRPr="00141AFF">
                              <w:rPr>
                                <w:b/>
                                <w:sz w:val="22"/>
                                <w:szCs w:val="22"/>
                              </w:rPr>
                              <w:t>ROMÂNIA - JUDEŢUL IALOMIŢA</w:t>
                            </w:r>
                          </w:p>
                          <w:p w14:paraId="7F954EF7" w14:textId="77777777" w:rsidR="00F22DD5" w:rsidRPr="00141AFF" w:rsidRDefault="00F22DD5" w:rsidP="00F22DD5">
                            <w:pPr>
                              <w:jc w:val="center"/>
                              <w:rPr>
                                <w:b/>
                                <w:sz w:val="22"/>
                                <w:szCs w:val="22"/>
                                <w:lang w:val="fr-FR"/>
                              </w:rPr>
                            </w:pPr>
                            <w:r w:rsidRPr="00141AFF">
                              <w:rPr>
                                <w:b/>
                                <w:sz w:val="22"/>
                                <w:szCs w:val="22"/>
                                <w:lang w:val="fr-FR"/>
                              </w:rPr>
                              <w:t>COMUNA CIULNIŢA</w:t>
                            </w:r>
                          </w:p>
                          <w:p w14:paraId="1E0353A4" w14:textId="34F7D23D" w:rsidR="00F22DD5" w:rsidRPr="00141AFF" w:rsidRDefault="00F22DD5" w:rsidP="00F22DD5">
                            <w:pPr>
                              <w:jc w:val="center"/>
                              <w:rPr>
                                <w:b/>
                                <w:sz w:val="22"/>
                                <w:szCs w:val="22"/>
                              </w:rPr>
                            </w:pPr>
                            <w:r w:rsidRPr="00141AFF">
                              <w:rPr>
                                <w:b/>
                                <w:sz w:val="22"/>
                                <w:szCs w:val="22"/>
                              </w:rPr>
                              <w:t xml:space="preserve">NR. </w:t>
                            </w:r>
                            <w:r w:rsidR="00DD0379">
                              <w:rPr>
                                <w:b/>
                                <w:sz w:val="22"/>
                                <w:szCs w:val="22"/>
                              </w:rPr>
                              <w:t>196</w:t>
                            </w:r>
                            <w:r w:rsidRPr="00141AFF">
                              <w:rPr>
                                <w:b/>
                                <w:sz w:val="22"/>
                                <w:szCs w:val="22"/>
                              </w:rPr>
                              <w:t xml:space="preserve">/ </w:t>
                            </w:r>
                            <w:r w:rsidR="00DD0379">
                              <w:rPr>
                                <w:b/>
                                <w:sz w:val="22"/>
                                <w:szCs w:val="22"/>
                              </w:rPr>
                              <w:t>0</w:t>
                            </w:r>
                            <w:r w:rsidR="004B35E5">
                              <w:rPr>
                                <w:b/>
                                <w:sz w:val="22"/>
                                <w:szCs w:val="22"/>
                              </w:rPr>
                              <w:t>5</w:t>
                            </w:r>
                            <w:r w:rsidRPr="00141AFF">
                              <w:rPr>
                                <w:b/>
                                <w:sz w:val="22"/>
                                <w:szCs w:val="22"/>
                              </w:rPr>
                              <w:t>.</w:t>
                            </w:r>
                            <w:r w:rsidR="004B35E5">
                              <w:rPr>
                                <w:b/>
                                <w:sz w:val="22"/>
                                <w:szCs w:val="22"/>
                              </w:rPr>
                              <w:t>0</w:t>
                            </w:r>
                            <w:r w:rsidR="00DD0379">
                              <w:rPr>
                                <w:b/>
                                <w:sz w:val="22"/>
                                <w:szCs w:val="22"/>
                              </w:rPr>
                              <w:t>8</w:t>
                            </w:r>
                            <w:r w:rsidRPr="00141AFF">
                              <w:rPr>
                                <w:b/>
                                <w:sz w:val="22"/>
                                <w:szCs w:val="22"/>
                              </w:rPr>
                              <w:t>.202</w:t>
                            </w:r>
                            <w:r w:rsidR="004B35E5">
                              <w:rPr>
                                <w:b/>
                                <w:sz w:val="22"/>
                                <w:szCs w:val="22"/>
                              </w:rPr>
                              <w:t>2</w:t>
                            </w:r>
                            <w:r w:rsidRPr="00141AFF">
                              <w:rPr>
                                <w:sz w:val="22"/>
                                <w:szCs w:val="22"/>
                                <w:lang w:val="it-IT"/>
                              </w:rPr>
                              <w:t xml:space="preserve"> </w:t>
                            </w:r>
                          </w:p>
                          <w:p w14:paraId="00AC8270" w14:textId="77777777" w:rsidR="00F22DD5" w:rsidRDefault="00F22DD5" w:rsidP="00F22D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689745" id="Dreptunghi 1" o:spid="_x0000_s1029" style="position:absolute;left:0;text-align:left;margin-left:105pt;margin-top:9pt;width:269.25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">
                <v:textbox>
                  <w:txbxContent>
                    <w:p w14:paraId="17CF1CEC" w14:textId="77777777" w:rsidR="00F22DD5" w:rsidRPr="00141AFF" w:rsidRDefault="00F22DD5" w:rsidP="00F22DD5">
                      <w:pPr>
                        <w:jc w:val="center"/>
                        <w:rPr>
                          <w:b/>
                          <w:sz w:val="22"/>
                          <w:szCs w:val="22"/>
                        </w:rPr>
                      </w:pPr>
                      <w:r w:rsidRPr="00141AFF">
                        <w:rPr>
                          <w:b/>
                          <w:sz w:val="22"/>
                          <w:szCs w:val="22"/>
                        </w:rPr>
                        <w:t>ROMÂNIA - JUDEŢUL IALOMIŢA</w:t>
                      </w:r>
                    </w:p>
                    <w:p w14:paraId="7F954EF7" w14:textId="77777777" w:rsidR="00F22DD5" w:rsidRPr="00141AFF" w:rsidRDefault="00F22DD5" w:rsidP="00F22DD5">
                      <w:pPr>
                        <w:jc w:val="center"/>
                        <w:rPr>
                          <w:b/>
                          <w:sz w:val="22"/>
                          <w:szCs w:val="22"/>
                          <w:lang w:val="fr-FR"/>
                        </w:rPr>
                      </w:pPr>
                      <w:r w:rsidRPr="00141AFF">
                        <w:rPr>
                          <w:b/>
                          <w:sz w:val="22"/>
                          <w:szCs w:val="22"/>
                          <w:lang w:val="fr-FR"/>
                        </w:rPr>
                        <w:t>COMUNA CIULNIŢA</w:t>
                      </w:r>
                    </w:p>
                    <w:p w14:paraId="1E0353A4" w14:textId="34F7D23D" w:rsidR="00F22DD5" w:rsidRPr="00141AFF" w:rsidRDefault="00F22DD5" w:rsidP="00F22DD5">
                      <w:pPr>
                        <w:jc w:val="center"/>
                        <w:rPr>
                          <w:b/>
                          <w:sz w:val="22"/>
                          <w:szCs w:val="22"/>
                        </w:rPr>
                      </w:pPr>
                      <w:r w:rsidRPr="00141AFF">
                        <w:rPr>
                          <w:b/>
                          <w:sz w:val="22"/>
                          <w:szCs w:val="22"/>
                        </w:rPr>
                        <w:t xml:space="preserve">NR. </w:t>
                      </w:r>
                      <w:r w:rsidR="00DD0379">
                        <w:rPr>
                          <w:b/>
                          <w:sz w:val="22"/>
                          <w:szCs w:val="22"/>
                        </w:rPr>
                        <w:t>196</w:t>
                      </w:r>
                      <w:r w:rsidRPr="00141AFF">
                        <w:rPr>
                          <w:b/>
                          <w:sz w:val="22"/>
                          <w:szCs w:val="22"/>
                        </w:rPr>
                        <w:t xml:space="preserve">/ </w:t>
                      </w:r>
                      <w:r w:rsidR="00DD0379">
                        <w:rPr>
                          <w:b/>
                          <w:sz w:val="22"/>
                          <w:szCs w:val="22"/>
                        </w:rPr>
                        <w:t>0</w:t>
                      </w:r>
                      <w:r w:rsidR="004B35E5">
                        <w:rPr>
                          <w:b/>
                          <w:sz w:val="22"/>
                          <w:szCs w:val="22"/>
                        </w:rPr>
                        <w:t>5</w:t>
                      </w:r>
                      <w:r w:rsidRPr="00141AFF">
                        <w:rPr>
                          <w:b/>
                          <w:sz w:val="22"/>
                          <w:szCs w:val="22"/>
                        </w:rPr>
                        <w:t>.</w:t>
                      </w:r>
                      <w:r w:rsidR="004B35E5">
                        <w:rPr>
                          <w:b/>
                          <w:sz w:val="22"/>
                          <w:szCs w:val="22"/>
                        </w:rPr>
                        <w:t>0</w:t>
                      </w:r>
                      <w:r w:rsidR="00DD0379">
                        <w:rPr>
                          <w:b/>
                          <w:sz w:val="22"/>
                          <w:szCs w:val="22"/>
                        </w:rPr>
                        <w:t>8</w:t>
                      </w:r>
                      <w:r w:rsidRPr="00141AFF">
                        <w:rPr>
                          <w:b/>
                          <w:sz w:val="22"/>
                          <w:szCs w:val="22"/>
                        </w:rPr>
                        <w:t>.202</w:t>
                      </w:r>
                      <w:r w:rsidR="004B35E5">
                        <w:rPr>
                          <w:b/>
                          <w:sz w:val="22"/>
                          <w:szCs w:val="22"/>
                        </w:rPr>
                        <w:t>2</w:t>
                      </w:r>
                      <w:r w:rsidRPr="00141AFF">
                        <w:rPr>
                          <w:sz w:val="22"/>
                          <w:szCs w:val="22"/>
                          <w:lang w:val="it-IT"/>
                        </w:rPr>
                        <w:t xml:space="preserve"> </w:t>
                      </w:r>
                    </w:p>
                    <w:p w14:paraId="00AC8270" w14:textId="77777777" w:rsidR="00F22DD5" w:rsidRDefault="00F22DD5" w:rsidP="00F22DD5"/>
                  </w:txbxContent>
                </v:textbox>
              </v:rect>
            </w:pict>
          </mc:Fallback>
        </mc:AlternateContent>
      </w:r>
      <w:r w:rsidRPr="009955AB">
        <w:rPr>
          <w:noProof/>
        </w:rPr>
        <w:drawing>
          <wp:inline distT="0" distB="0" distL="0" distR="0" wp14:anchorId="68AE59EC" wp14:editId="03BCA12F">
            <wp:extent cx="685800" cy="914400"/>
            <wp:effectExtent l="0" t="0" r="0"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9955AB">
        <w:t xml:space="preserve">    </w:t>
      </w:r>
      <w:r w:rsidRPr="009955AB">
        <w:rPr>
          <w:noProof/>
        </w:rPr>
        <w:drawing>
          <wp:inline distT="0" distB="0" distL="0" distR="0" wp14:anchorId="76803182" wp14:editId="2EF8333A">
            <wp:extent cx="3476625" cy="228600"/>
            <wp:effectExtent l="0" t="0" r="9525"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9955AB">
        <w:t xml:space="preserve">    </w:t>
      </w:r>
      <w:r w:rsidRPr="009955AB">
        <w:rPr>
          <w:noProof/>
        </w:rPr>
        <w:drawing>
          <wp:inline distT="0" distB="0" distL="0" distR="0" wp14:anchorId="02D1FA3C" wp14:editId="4C79922F">
            <wp:extent cx="619125" cy="733425"/>
            <wp:effectExtent l="0" t="0" r="9525" b="9525"/>
            <wp:docPr id="16"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05FD93B5" w14:textId="77777777" w:rsidR="00F22DD5" w:rsidRPr="009955AB" w:rsidRDefault="00F22DD5" w:rsidP="00F22DD5">
      <w:pPr>
        <w:rPr>
          <w:b/>
          <w:bCs/>
        </w:rPr>
      </w:pPr>
    </w:p>
    <w:p w14:paraId="6C183428" w14:textId="77777777" w:rsidR="00F22DD5" w:rsidRPr="009955AB" w:rsidRDefault="00F22DD5" w:rsidP="00F22DD5">
      <w:pPr>
        <w:rPr>
          <w:b/>
          <w:bCs/>
        </w:rPr>
      </w:pPr>
    </w:p>
    <w:p w14:paraId="7795E594" w14:textId="77777777" w:rsidR="00F22DD5" w:rsidRPr="009955AB" w:rsidRDefault="00F22DD5" w:rsidP="00F22DD5"/>
    <w:p w14:paraId="4C955321" w14:textId="53F6C562" w:rsidR="00F22DD5" w:rsidRPr="001A7501" w:rsidRDefault="00F22DD5" w:rsidP="00F22DD5">
      <w:pPr>
        <w:ind w:left="1440" w:firstLine="720"/>
        <w:rPr>
          <w:b/>
          <w:sz w:val="36"/>
          <w:szCs w:val="36"/>
        </w:rPr>
      </w:pPr>
      <w:r w:rsidRPr="001A7501">
        <w:rPr>
          <w:b/>
          <w:sz w:val="36"/>
          <w:szCs w:val="36"/>
        </w:rPr>
        <w:t xml:space="preserve">                 A V I Z</w:t>
      </w:r>
    </w:p>
    <w:p w14:paraId="67F8D26A" w14:textId="77777777" w:rsidR="00DD0379" w:rsidRDefault="00DD0379" w:rsidP="00DD0379">
      <w:pPr>
        <w:ind w:firstLine="720"/>
        <w:jc w:val="both"/>
      </w:pPr>
      <w:proofErr w:type="spellStart"/>
      <w:r>
        <w:t>privind</w:t>
      </w:r>
      <w:proofErr w:type="spellEnd"/>
      <w:r>
        <w:t xml:space="preserve"> </w:t>
      </w:r>
      <w:proofErr w:type="spellStart"/>
      <w:r>
        <w:t>desemnarea</w:t>
      </w:r>
      <w:proofErr w:type="spellEnd"/>
      <w:r>
        <w:t xml:space="preserve"> </w:t>
      </w:r>
      <w:proofErr w:type="spellStart"/>
      <w:r>
        <w:t>reprezentanților</w:t>
      </w:r>
      <w:proofErr w:type="spellEnd"/>
      <w:r>
        <w:t xml:space="preserve"> </w:t>
      </w:r>
      <w:proofErr w:type="spellStart"/>
      <w:r>
        <w:t>Consiliului</w:t>
      </w:r>
      <w:proofErr w:type="spellEnd"/>
      <w:r>
        <w:t xml:space="preserve"> local al </w:t>
      </w:r>
      <w:proofErr w:type="spellStart"/>
      <w:r>
        <w:t>comunei</w:t>
      </w:r>
      <w:proofErr w:type="spellEnd"/>
      <w:r>
        <w:t xml:space="preserve"> </w:t>
      </w:r>
      <w:proofErr w:type="spellStart"/>
      <w:r>
        <w:t>Ciulnița</w:t>
      </w:r>
      <w:proofErr w:type="spellEnd"/>
      <w:r>
        <w:t xml:space="preserve"> </w:t>
      </w:r>
      <w:proofErr w:type="spellStart"/>
      <w:r>
        <w:t>pentru</w:t>
      </w:r>
      <w:proofErr w:type="spellEnd"/>
      <w:r>
        <w:t xml:space="preserve"> a face </w:t>
      </w:r>
      <w:proofErr w:type="spellStart"/>
      <w:r>
        <w:t>parte</w:t>
      </w:r>
      <w:proofErr w:type="spellEnd"/>
      <w:r>
        <w:t xml:space="preserve"> din </w:t>
      </w:r>
      <w:proofErr w:type="spellStart"/>
      <w:r>
        <w:t>comisia</w:t>
      </w:r>
      <w:proofErr w:type="spellEnd"/>
      <w:r>
        <w:t xml:space="preserve"> de </w:t>
      </w:r>
      <w:proofErr w:type="spellStart"/>
      <w:r>
        <w:t>evaluare</w:t>
      </w:r>
      <w:proofErr w:type="spellEnd"/>
      <w:r>
        <w:t xml:space="preserve"> a </w:t>
      </w:r>
      <w:proofErr w:type="spellStart"/>
      <w:r>
        <w:t>probei</w:t>
      </w:r>
      <w:proofErr w:type="spellEnd"/>
      <w:r>
        <w:t xml:space="preserve"> de </w:t>
      </w:r>
      <w:proofErr w:type="spellStart"/>
      <w:r>
        <w:t>interviu</w:t>
      </w:r>
      <w:proofErr w:type="spellEnd"/>
      <w:r>
        <w:t xml:space="preserve"> din </w:t>
      </w:r>
      <w:proofErr w:type="spellStart"/>
      <w:r>
        <w:t>cadrul</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funcției</w:t>
      </w:r>
      <w:proofErr w:type="spellEnd"/>
      <w:r>
        <w:t xml:space="preserve"> de director la </w:t>
      </w:r>
      <w:proofErr w:type="spellStart"/>
      <w:r>
        <w:t>Școala</w:t>
      </w:r>
      <w:proofErr w:type="spellEnd"/>
      <w:r>
        <w:t xml:space="preserve"> </w:t>
      </w:r>
      <w:proofErr w:type="spellStart"/>
      <w:r>
        <w:t>Gimnazială</w:t>
      </w:r>
      <w:proofErr w:type="spellEnd"/>
      <w:r>
        <w:t xml:space="preserve"> </w:t>
      </w:r>
      <w:proofErr w:type="spellStart"/>
      <w:proofErr w:type="gramStart"/>
      <w:r>
        <w:t>Ciulnița,sesiunea</w:t>
      </w:r>
      <w:proofErr w:type="spellEnd"/>
      <w:proofErr w:type="gramEnd"/>
      <w:r>
        <w:t xml:space="preserve"> </w:t>
      </w:r>
      <w:proofErr w:type="spellStart"/>
      <w:r>
        <w:t>iunie-octombrie</w:t>
      </w:r>
      <w:proofErr w:type="spellEnd"/>
      <w:r>
        <w:t xml:space="preserve"> 2022.</w:t>
      </w:r>
    </w:p>
    <w:p w14:paraId="05A357DD" w14:textId="7B2BF193" w:rsidR="008764C2" w:rsidRDefault="008764C2" w:rsidP="005C2506">
      <w:pPr>
        <w:rPr>
          <w:b/>
          <w:sz w:val="32"/>
          <w:szCs w:val="32"/>
        </w:rPr>
      </w:pPr>
    </w:p>
    <w:p w14:paraId="5FDF9068" w14:textId="77777777" w:rsidR="00DD0379" w:rsidRPr="009955AB" w:rsidRDefault="00DD0379" w:rsidP="005C2506">
      <w:pPr>
        <w:rPr>
          <w:b/>
          <w:sz w:val="32"/>
          <w:szCs w:val="32"/>
        </w:rPr>
      </w:pPr>
    </w:p>
    <w:p w14:paraId="46840311" w14:textId="281F955A" w:rsidR="00F22DD5" w:rsidRPr="009955AB" w:rsidRDefault="00F22DD5" w:rsidP="00DD0379">
      <w:pPr>
        <w:spacing w:line="276" w:lineRule="auto"/>
        <w:ind w:firstLine="720"/>
        <w:jc w:val="both"/>
      </w:pPr>
      <w:r w:rsidRPr="009955AB">
        <w:t xml:space="preserve">Comisia de </w:t>
      </w:r>
      <w:proofErr w:type="spellStart"/>
      <w:r w:rsidRPr="009955AB">
        <w:t>specialitate</w:t>
      </w:r>
      <w:proofErr w:type="spellEnd"/>
      <w:r w:rsidRPr="009955AB">
        <w:t xml:space="preserve"> </w:t>
      </w:r>
      <w:proofErr w:type="spellStart"/>
      <w:r w:rsidRPr="009955AB">
        <w:t>pentru</w:t>
      </w:r>
      <w:proofErr w:type="spellEnd"/>
      <w:r w:rsidRPr="009955AB">
        <w:t xml:space="preserve"> </w:t>
      </w:r>
      <w:proofErr w:type="spellStart"/>
      <w:r w:rsidRPr="009955AB">
        <w:t>agricultura</w:t>
      </w:r>
      <w:proofErr w:type="spellEnd"/>
      <w:r w:rsidRPr="009955AB">
        <w:t xml:space="preserve">, </w:t>
      </w:r>
      <w:proofErr w:type="spellStart"/>
      <w:r w:rsidRPr="009955AB">
        <w:t>activitati</w:t>
      </w:r>
      <w:proofErr w:type="spellEnd"/>
      <w:r w:rsidRPr="009955AB">
        <w:t xml:space="preserve"> </w:t>
      </w:r>
      <w:proofErr w:type="spellStart"/>
      <w:r w:rsidRPr="009955AB">
        <w:t>economico-financiare</w:t>
      </w:r>
      <w:proofErr w:type="spellEnd"/>
      <w:r w:rsidRPr="009955AB">
        <w:t xml:space="preserve">, </w:t>
      </w:r>
      <w:proofErr w:type="spellStart"/>
      <w:r w:rsidRPr="009955AB">
        <w:t>servicii</w:t>
      </w:r>
      <w:proofErr w:type="spellEnd"/>
      <w:r w:rsidRPr="009955AB">
        <w:t xml:space="preserve"> </w:t>
      </w:r>
      <w:proofErr w:type="spellStart"/>
      <w:r w:rsidRPr="009955AB">
        <w:t>publice</w:t>
      </w:r>
      <w:proofErr w:type="spellEnd"/>
      <w:r w:rsidRPr="009955AB">
        <w:t xml:space="preserve">, </w:t>
      </w:r>
      <w:proofErr w:type="spellStart"/>
      <w:r w:rsidRPr="009955AB">
        <w:t>amenajarea</w:t>
      </w:r>
      <w:proofErr w:type="spellEnd"/>
      <w:r w:rsidRPr="009955AB">
        <w:t xml:space="preserve"> </w:t>
      </w:r>
      <w:proofErr w:type="spellStart"/>
      <w:r w:rsidRPr="009955AB">
        <w:t>teritoriului</w:t>
      </w:r>
      <w:proofErr w:type="spellEnd"/>
      <w:r w:rsidRPr="009955AB">
        <w:t xml:space="preserve"> </w:t>
      </w:r>
      <w:proofErr w:type="spellStart"/>
      <w:r w:rsidRPr="009955AB">
        <w:t>si</w:t>
      </w:r>
      <w:proofErr w:type="spellEnd"/>
      <w:r w:rsidRPr="009955AB">
        <w:t xml:space="preserve"> urbanism, </w:t>
      </w:r>
      <w:proofErr w:type="spellStart"/>
      <w:r w:rsidRPr="009955AB">
        <w:t>juridica</w:t>
      </w:r>
      <w:proofErr w:type="spellEnd"/>
      <w:r w:rsidRPr="009955AB">
        <w:t xml:space="preserve"> </w:t>
      </w:r>
      <w:proofErr w:type="spellStart"/>
      <w:r w:rsidRPr="009955AB">
        <w:t>si</w:t>
      </w:r>
      <w:proofErr w:type="spellEnd"/>
      <w:r w:rsidRPr="009955AB">
        <w:t xml:space="preserve"> de </w:t>
      </w:r>
      <w:proofErr w:type="spellStart"/>
      <w:r w:rsidRPr="009955AB">
        <w:t>disciplina</w:t>
      </w:r>
      <w:proofErr w:type="spellEnd"/>
      <w:r w:rsidRPr="009955AB">
        <w:t xml:space="preserve"> din </w:t>
      </w:r>
      <w:proofErr w:type="spellStart"/>
      <w:r w:rsidRPr="009955AB">
        <w:t>cadrul</w:t>
      </w:r>
      <w:proofErr w:type="spellEnd"/>
      <w:r w:rsidRPr="009955AB">
        <w:t xml:space="preserve"> </w:t>
      </w:r>
      <w:proofErr w:type="spellStart"/>
      <w:r w:rsidRPr="009955AB">
        <w:t>consiliului</w:t>
      </w:r>
      <w:proofErr w:type="spellEnd"/>
      <w:r w:rsidRPr="009955AB">
        <w:t xml:space="preserve"> local al </w:t>
      </w:r>
      <w:proofErr w:type="spellStart"/>
      <w:r w:rsidRPr="009955AB">
        <w:t>comunei</w:t>
      </w:r>
      <w:proofErr w:type="spellEnd"/>
      <w:r w:rsidRPr="009955AB">
        <w:t xml:space="preserve"> </w:t>
      </w:r>
      <w:proofErr w:type="spellStart"/>
      <w:r w:rsidRPr="009955AB">
        <w:t>Ciulnita</w:t>
      </w:r>
      <w:proofErr w:type="spellEnd"/>
      <w:r w:rsidRPr="009955AB">
        <w:t xml:space="preserve"> s-a </w:t>
      </w:r>
      <w:proofErr w:type="spellStart"/>
      <w:r w:rsidRPr="009955AB">
        <w:t>intrunit</w:t>
      </w:r>
      <w:proofErr w:type="spellEnd"/>
      <w:r w:rsidRPr="009955AB">
        <w:t xml:space="preserve"> in </w:t>
      </w:r>
      <w:proofErr w:type="spellStart"/>
      <w:r w:rsidRPr="009955AB">
        <w:t>sedinta</w:t>
      </w:r>
      <w:proofErr w:type="spellEnd"/>
      <w:r w:rsidRPr="009955AB">
        <w:t xml:space="preserve"> </w:t>
      </w:r>
      <w:proofErr w:type="spellStart"/>
      <w:r w:rsidRPr="009955AB">
        <w:t>pentru</w:t>
      </w:r>
      <w:proofErr w:type="spellEnd"/>
      <w:r w:rsidRPr="009955AB">
        <w:t xml:space="preserve"> </w:t>
      </w:r>
      <w:proofErr w:type="spellStart"/>
      <w:r w:rsidRPr="009955AB">
        <w:t>analizarea</w:t>
      </w:r>
      <w:proofErr w:type="spellEnd"/>
      <w:r w:rsidRPr="009955AB">
        <w:t xml:space="preserve"> </w:t>
      </w:r>
      <w:proofErr w:type="spellStart"/>
      <w:r w:rsidRPr="009955AB">
        <w:t>proiectelor</w:t>
      </w:r>
      <w:proofErr w:type="spellEnd"/>
      <w:r w:rsidRPr="009955AB">
        <w:t xml:space="preserve"> de </w:t>
      </w:r>
      <w:proofErr w:type="spellStart"/>
      <w:r w:rsidRPr="009955AB">
        <w:t>hotarare</w:t>
      </w:r>
      <w:proofErr w:type="spellEnd"/>
      <w:r w:rsidRPr="009955AB">
        <w:t xml:space="preserve"> </w:t>
      </w:r>
      <w:proofErr w:type="spellStart"/>
      <w:r w:rsidRPr="009955AB">
        <w:t>aflate</w:t>
      </w:r>
      <w:proofErr w:type="spellEnd"/>
      <w:r w:rsidRPr="009955AB">
        <w:t xml:space="preserve"> pe </w:t>
      </w:r>
      <w:proofErr w:type="spellStart"/>
      <w:r w:rsidRPr="009955AB">
        <w:t>ordinea</w:t>
      </w:r>
      <w:proofErr w:type="spellEnd"/>
      <w:r w:rsidRPr="009955AB">
        <w:t xml:space="preserve"> de zi a </w:t>
      </w:r>
      <w:bookmarkStart w:id="9" w:name="_Hlk86755413"/>
      <w:proofErr w:type="spellStart"/>
      <w:r w:rsidRPr="009955AB">
        <w:t>sedintei</w:t>
      </w:r>
      <w:proofErr w:type="spellEnd"/>
      <w:r w:rsidRPr="009955AB">
        <w:t xml:space="preserve"> </w:t>
      </w:r>
      <w:proofErr w:type="spellStart"/>
      <w:r>
        <w:t>ordinare</w:t>
      </w:r>
      <w:proofErr w:type="spellEnd"/>
      <w:r>
        <w:t xml:space="preserve"> </w:t>
      </w:r>
      <w:r w:rsidRPr="009955AB">
        <w:t xml:space="preserve">din data de </w:t>
      </w:r>
      <w:r w:rsidR="00DD0379">
        <w:t>11</w:t>
      </w:r>
      <w:r w:rsidRPr="009955AB">
        <w:t>.</w:t>
      </w:r>
      <w:r w:rsidR="004B35E5">
        <w:t>0</w:t>
      </w:r>
      <w:r w:rsidR="00DD0379">
        <w:t>8</w:t>
      </w:r>
      <w:r w:rsidRPr="009955AB">
        <w:t>.202</w:t>
      </w:r>
      <w:r w:rsidR="004B35E5">
        <w:t>2</w:t>
      </w:r>
      <w:r w:rsidRPr="009955AB">
        <w:t>.</w:t>
      </w:r>
    </w:p>
    <w:p w14:paraId="51768CC0" w14:textId="77777777" w:rsidR="00F22DD5" w:rsidRPr="009955AB" w:rsidRDefault="00F22DD5" w:rsidP="00DD0379">
      <w:pPr>
        <w:spacing w:line="276" w:lineRule="auto"/>
        <w:ind w:firstLine="720"/>
        <w:jc w:val="both"/>
        <w:rPr>
          <w:b/>
        </w:rPr>
      </w:pPr>
      <w:bookmarkStart w:id="10" w:name="_Hlk86153339"/>
      <w:proofErr w:type="spellStart"/>
      <w:proofErr w:type="gramStart"/>
      <w:r w:rsidRPr="009955AB">
        <w:rPr>
          <w:b/>
        </w:rPr>
        <w:t>Analizând</w:t>
      </w:r>
      <w:proofErr w:type="spellEnd"/>
      <w:r w:rsidRPr="009955AB">
        <w:rPr>
          <w:b/>
        </w:rPr>
        <w:t xml:space="preserve"> :</w:t>
      </w:r>
      <w:proofErr w:type="gramEnd"/>
    </w:p>
    <w:p w14:paraId="124C0B39" w14:textId="77777777" w:rsidR="00DD0379" w:rsidRDefault="00F22DD5" w:rsidP="00DD0379">
      <w:pPr>
        <w:spacing w:line="276" w:lineRule="auto"/>
        <w:ind w:firstLine="720"/>
        <w:jc w:val="both"/>
      </w:pPr>
      <w:r w:rsidRPr="009955AB">
        <w:t xml:space="preserve">- </w:t>
      </w:r>
      <w:proofErr w:type="spellStart"/>
      <w:r w:rsidRPr="009955AB">
        <w:t>proiectului</w:t>
      </w:r>
      <w:proofErr w:type="spellEnd"/>
      <w:r w:rsidRPr="009955AB">
        <w:t xml:space="preserve"> de </w:t>
      </w:r>
      <w:proofErr w:type="spellStart"/>
      <w:r w:rsidRPr="009955AB">
        <w:t>hotărâre</w:t>
      </w:r>
      <w:proofErr w:type="spellEnd"/>
      <w:r w:rsidR="00A21AAC" w:rsidRPr="00A21AAC">
        <w:t xml:space="preserve"> </w:t>
      </w:r>
      <w:proofErr w:type="spellStart"/>
      <w:r w:rsidR="00DD0379">
        <w:t>privind</w:t>
      </w:r>
      <w:proofErr w:type="spellEnd"/>
      <w:r w:rsidR="00DD0379">
        <w:t xml:space="preserve"> </w:t>
      </w:r>
      <w:proofErr w:type="spellStart"/>
      <w:r w:rsidR="00DD0379">
        <w:t>desemnarea</w:t>
      </w:r>
      <w:proofErr w:type="spellEnd"/>
      <w:r w:rsidR="00DD0379">
        <w:t xml:space="preserve"> </w:t>
      </w:r>
      <w:proofErr w:type="spellStart"/>
      <w:r w:rsidR="00DD0379">
        <w:t>reprezentanților</w:t>
      </w:r>
      <w:proofErr w:type="spellEnd"/>
      <w:r w:rsidR="00DD0379">
        <w:t xml:space="preserve"> </w:t>
      </w:r>
      <w:proofErr w:type="spellStart"/>
      <w:r w:rsidR="00DD0379">
        <w:t>Consiliului</w:t>
      </w:r>
      <w:proofErr w:type="spellEnd"/>
      <w:r w:rsidR="00DD0379">
        <w:t xml:space="preserve"> local al </w:t>
      </w:r>
      <w:proofErr w:type="spellStart"/>
      <w:r w:rsidR="00DD0379">
        <w:t>comunei</w:t>
      </w:r>
      <w:proofErr w:type="spellEnd"/>
      <w:r w:rsidR="00DD0379">
        <w:t xml:space="preserve"> </w:t>
      </w:r>
      <w:proofErr w:type="spellStart"/>
      <w:r w:rsidR="00DD0379">
        <w:t>Ciulnița</w:t>
      </w:r>
      <w:proofErr w:type="spellEnd"/>
      <w:r w:rsidR="00DD0379">
        <w:t xml:space="preserve"> </w:t>
      </w:r>
      <w:proofErr w:type="spellStart"/>
      <w:r w:rsidR="00DD0379">
        <w:t>pentru</w:t>
      </w:r>
      <w:proofErr w:type="spellEnd"/>
      <w:r w:rsidR="00DD0379">
        <w:t xml:space="preserve"> a face </w:t>
      </w:r>
      <w:proofErr w:type="spellStart"/>
      <w:r w:rsidR="00DD0379">
        <w:t>parte</w:t>
      </w:r>
      <w:proofErr w:type="spellEnd"/>
      <w:r w:rsidR="00DD0379">
        <w:t xml:space="preserve"> din </w:t>
      </w:r>
      <w:proofErr w:type="spellStart"/>
      <w:r w:rsidR="00DD0379">
        <w:t>comisia</w:t>
      </w:r>
      <w:proofErr w:type="spellEnd"/>
      <w:r w:rsidR="00DD0379">
        <w:t xml:space="preserve"> de </w:t>
      </w:r>
      <w:proofErr w:type="spellStart"/>
      <w:r w:rsidR="00DD0379">
        <w:t>evaluare</w:t>
      </w:r>
      <w:proofErr w:type="spellEnd"/>
      <w:r w:rsidR="00DD0379">
        <w:t xml:space="preserve"> a </w:t>
      </w:r>
      <w:proofErr w:type="spellStart"/>
      <w:r w:rsidR="00DD0379">
        <w:t>probei</w:t>
      </w:r>
      <w:proofErr w:type="spellEnd"/>
      <w:r w:rsidR="00DD0379">
        <w:t xml:space="preserve"> de </w:t>
      </w:r>
      <w:proofErr w:type="spellStart"/>
      <w:r w:rsidR="00DD0379">
        <w:t>interviu</w:t>
      </w:r>
      <w:proofErr w:type="spellEnd"/>
      <w:r w:rsidR="00DD0379">
        <w:t xml:space="preserve"> din </w:t>
      </w:r>
      <w:proofErr w:type="spellStart"/>
      <w:r w:rsidR="00DD0379">
        <w:t>cadrul</w:t>
      </w:r>
      <w:proofErr w:type="spellEnd"/>
      <w:r w:rsidR="00DD0379">
        <w:t xml:space="preserve"> </w:t>
      </w:r>
      <w:proofErr w:type="spellStart"/>
      <w:r w:rsidR="00DD0379">
        <w:t>concursului</w:t>
      </w:r>
      <w:proofErr w:type="spellEnd"/>
      <w:r w:rsidR="00DD0379">
        <w:t xml:space="preserve"> </w:t>
      </w:r>
      <w:proofErr w:type="spellStart"/>
      <w:r w:rsidR="00DD0379">
        <w:t>pentru</w:t>
      </w:r>
      <w:proofErr w:type="spellEnd"/>
      <w:r w:rsidR="00DD0379">
        <w:t xml:space="preserve"> </w:t>
      </w:r>
      <w:proofErr w:type="spellStart"/>
      <w:r w:rsidR="00DD0379">
        <w:t>ocuparea</w:t>
      </w:r>
      <w:proofErr w:type="spellEnd"/>
      <w:r w:rsidR="00DD0379">
        <w:t xml:space="preserve"> </w:t>
      </w:r>
      <w:proofErr w:type="spellStart"/>
      <w:r w:rsidR="00DD0379">
        <w:t>funcției</w:t>
      </w:r>
      <w:proofErr w:type="spellEnd"/>
      <w:r w:rsidR="00DD0379">
        <w:t xml:space="preserve"> de director la </w:t>
      </w:r>
      <w:proofErr w:type="spellStart"/>
      <w:r w:rsidR="00DD0379">
        <w:t>Școala</w:t>
      </w:r>
      <w:proofErr w:type="spellEnd"/>
      <w:r w:rsidR="00DD0379">
        <w:t xml:space="preserve"> </w:t>
      </w:r>
      <w:proofErr w:type="spellStart"/>
      <w:r w:rsidR="00DD0379">
        <w:t>Gimnazială</w:t>
      </w:r>
      <w:proofErr w:type="spellEnd"/>
      <w:r w:rsidR="00DD0379">
        <w:t xml:space="preserve"> </w:t>
      </w:r>
      <w:proofErr w:type="spellStart"/>
      <w:proofErr w:type="gramStart"/>
      <w:r w:rsidR="00DD0379">
        <w:t>Ciulnița,sesiunea</w:t>
      </w:r>
      <w:proofErr w:type="spellEnd"/>
      <w:proofErr w:type="gramEnd"/>
      <w:r w:rsidR="00DD0379">
        <w:t xml:space="preserve"> </w:t>
      </w:r>
      <w:proofErr w:type="spellStart"/>
      <w:r w:rsidR="00DD0379">
        <w:t>iunie-octombrie</w:t>
      </w:r>
      <w:proofErr w:type="spellEnd"/>
      <w:r w:rsidR="00DD0379">
        <w:t xml:space="preserve"> 2022.</w:t>
      </w:r>
    </w:p>
    <w:p w14:paraId="15E7860E" w14:textId="77777777" w:rsidR="00F22DD5" w:rsidRPr="009955AB" w:rsidRDefault="00F22DD5" w:rsidP="00DD0379">
      <w:pPr>
        <w:spacing w:line="276" w:lineRule="auto"/>
        <w:ind w:firstLine="720"/>
        <w:jc w:val="both"/>
        <w:rPr>
          <w:b/>
        </w:rPr>
      </w:pPr>
      <w:proofErr w:type="spellStart"/>
      <w:r w:rsidRPr="009955AB">
        <w:rPr>
          <w:b/>
        </w:rPr>
        <w:t>Examinând</w:t>
      </w:r>
      <w:proofErr w:type="spellEnd"/>
      <w:r w:rsidRPr="009955AB">
        <w:rPr>
          <w:b/>
        </w:rPr>
        <w:t>:</w:t>
      </w:r>
    </w:p>
    <w:p w14:paraId="6E0E9742" w14:textId="7E4C3C70" w:rsidR="00F22DD5" w:rsidRPr="009955AB" w:rsidRDefault="00F22DD5" w:rsidP="00DD0379">
      <w:pPr>
        <w:spacing w:line="276" w:lineRule="auto"/>
        <w:ind w:firstLine="720"/>
        <w:jc w:val="both"/>
        <w:rPr>
          <w:lang w:val="it-IT" w:eastAsia="ro-RO"/>
        </w:rPr>
      </w:pPr>
      <w:r w:rsidRPr="009955AB">
        <w:rPr>
          <w:lang w:val="it-IT" w:eastAsia="ro-RO"/>
        </w:rPr>
        <w:t xml:space="preserve">-referatul de aprobare  nr. </w:t>
      </w:r>
      <w:r w:rsidR="00DD0379">
        <w:rPr>
          <w:lang w:val="it-IT" w:eastAsia="ro-RO"/>
        </w:rPr>
        <w:t>131</w:t>
      </w:r>
      <w:r w:rsidRPr="009955AB">
        <w:rPr>
          <w:lang w:val="it-IT" w:eastAsia="ro-RO"/>
        </w:rPr>
        <w:t>/</w:t>
      </w:r>
      <w:r w:rsidR="00DD0379">
        <w:rPr>
          <w:lang w:val="it-IT" w:eastAsia="ro-RO"/>
        </w:rPr>
        <w:t>01</w:t>
      </w:r>
      <w:r w:rsidRPr="009955AB">
        <w:rPr>
          <w:lang w:val="it-IT" w:eastAsia="ro-RO"/>
        </w:rPr>
        <w:t>.</w:t>
      </w:r>
      <w:r w:rsidR="00DD0379">
        <w:rPr>
          <w:lang w:val="it-IT" w:eastAsia="ro-RO"/>
        </w:rPr>
        <w:t>08</w:t>
      </w:r>
      <w:r w:rsidRPr="009955AB">
        <w:rPr>
          <w:lang w:val="it-IT" w:eastAsia="ro-RO"/>
        </w:rPr>
        <w:t>.202</w:t>
      </w:r>
      <w:r w:rsidR="004B35E5">
        <w:rPr>
          <w:lang w:val="it-IT" w:eastAsia="ro-RO"/>
        </w:rPr>
        <w:t>2</w:t>
      </w:r>
      <w:r w:rsidRPr="009955AB">
        <w:rPr>
          <w:lang w:val="it-IT" w:eastAsia="ro-RO"/>
        </w:rPr>
        <w:t xml:space="preserve">  al  primarului comunei Ciulniţa;</w:t>
      </w:r>
    </w:p>
    <w:p w14:paraId="40CDA674" w14:textId="04DEFD9A" w:rsidR="00F22DD5" w:rsidRPr="009955AB" w:rsidRDefault="00F22DD5" w:rsidP="00DD0379">
      <w:pPr>
        <w:spacing w:line="276" w:lineRule="auto"/>
        <w:ind w:firstLine="720"/>
        <w:jc w:val="both"/>
        <w:rPr>
          <w:lang w:val="it-IT" w:eastAsia="ro-RO"/>
        </w:rPr>
      </w:pPr>
      <w:r w:rsidRPr="009955AB">
        <w:rPr>
          <w:lang w:val="it-IT" w:eastAsia="ro-RO"/>
        </w:rPr>
        <w:t>-raportul de specialitate nr.</w:t>
      </w:r>
      <w:r>
        <w:rPr>
          <w:lang w:val="it-IT" w:eastAsia="ro-RO"/>
        </w:rPr>
        <w:t xml:space="preserve"> </w:t>
      </w:r>
      <w:r w:rsidR="00DD0379">
        <w:rPr>
          <w:lang w:val="it-IT" w:eastAsia="ro-RO"/>
        </w:rPr>
        <w:t>132</w:t>
      </w:r>
      <w:r w:rsidRPr="009955AB">
        <w:rPr>
          <w:lang w:val="it-IT" w:eastAsia="ro-RO"/>
        </w:rPr>
        <w:t>/</w:t>
      </w:r>
      <w:r w:rsidR="00DD0379">
        <w:rPr>
          <w:lang w:val="it-IT" w:eastAsia="ro-RO"/>
        </w:rPr>
        <w:t>01</w:t>
      </w:r>
      <w:r>
        <w:rPr>
          <w:lang w:val="it-IT" w:eastAsia="ro-RO"/>
        </w:rPr>
        <w:t>.</w:t>
      </w:r>
      <w:r w:rsidR="004B35E5">
        <w:rPr>
          <w:lang w:val="it-IT" w:eastAsia="ro-RO"/>
        </w:rPr>
        <w:t>0</w:t>
      </w:r>
      <w:r w:rsidR="00DD0379">
        <w:rPr>
          <w:lang w:val="it-IT" w:eastAsia="ro-RO"/>
        </w:rPr>
        <w:t>8</w:t>
      </w:r>
      <w:r w:rsidRPr="009955AB">
        <w:rPr>
          <w:lang w:val="it-IT" w:eastAsia="ro-RO"/>
        </w:rPr>
        <w:t>.202</w:t>
      </w:r>
      <w:r w:rsidR="004B35E5">
        <w:rPr>
          <w:lang w:val="it-IT" w:eastAsia="ro-RO"/>
        </w:rPr>
        <w:t>2</w:t>
      </w:r>
      <w:r w:rsidRPr="009955AB">
        <w:rPr>
          <w:lang w:val="it-IT" w:eastAsia="ro-RO"/>
        </w:rPr>
        <w:t xml:space="preserve">  al</w:t>
      </w:r>
      <w:r w:rsidR="00A21AAC">
        <w:rPr>
          <w:lang w:val="it-IT" w:eastAsia="ro-RO"/>
        </w:rPr>
        <w:t xml:space="preserve"> secretarului general al </w:t>
      </w:r>
      <w:r w:rsidR="005C2506">
        <w:rPr>
          <w:lang w:val="it-IT" w:eastAsia="ro-RO"/>
        </w:rPr>
        <w:t xml:space="preserve"> comunei Ciulnița,</w:t>
      </w:r>
      <w:r w:rsidRPr="009955AB">
        <w:rPr>
          <w:lang w:val="it-IT" w:eastAsia="ro-RO"/>
        </w:rPr>
        <w:t>,</w:t>
      </w:r>
    </w:p>
    <w:p w14:paraId="2C778423" w14:textId="410BC25B" w:rsidR="00F22DD5" w:rsidRPr="008764C2" w:rsidRDefault="00F22DD5" w:rsidP="00DD0379">
      <w:pPr>
        <w:spacing w:line="276" w:lineRule="auto"/>
        <w:ind w:firstLine="720"/>
        <w:jc w:val="both"/>
      </w:pPr>
      <w:proofErr w:type="spellStart"/>
      <w:r w:rsidRPr="009955AB">
        <w:rPr>
          <w:b/>
        </w:rPr>
        <w:t>Avizăm</w:t>
      </w:r>
      <w:proofErr w:type="spellEnd"/>
      <w:r w:rsidRPr="009955AB">
        <w:rPr>
          <w:b/>
        </w:rPr>
        <w:t xml:space="preserve"> </w:t>
      </w:r>
      <w:proofErr w:type="spellStart"/>
      <w:r w:rsidRPr="009955AB">
        <w:rPr>
          <w:b/>
        </w:rPr>
        <w:t>favorabil</w:t>
      </w:r>
      <w:proofErr w:type="spellEnd"/>
      <w:r w:rsidRPr="009955AB">
        <w:t xml:space="preserve"> </w:t>
      </w:r>
      <w:proofErr w:type="spellStart"/>
      <w:r w:rsidRPr="009955AB">
        <w:t>proiectul</w:t>
      </w:r>
      <w:proofErr w:type="spellEnd"/>
      <w:r w:rsidRPr="009955AB">
        <w:t xml:space="preserve"> de </w:t>
      </w:r>
      <w:proofErr w:type="spellStart"/>
      <w:r w:rsidRPr="009955AB">
        <w:t>hotarâre</w:t>
      </w:r>
      <w:proofErr w:type="spellEnd"/>
      <w:r w:rsidR="00A21AAC" w:rsidRPr="00A21AAC">
        <w:t xml:space="preserve"> </w:t>
      </w:r>
      <w:proofErr w:type="spellStart"/>
      <w:r w:rsidR="00DD0379">
        <w:t>privind</w:t>
      </w:r>
      <w:proofErr w:type="spellEnd"/>
      <w:r w:rsidR="00DD0379">
        <w:t xml:space="preserve"> </w:t>
      </w:r>
      <w:proofErr w:type="spellStart"/>
      <w:r w:rsidR="00DD0379">
        <w:t>desemnarea</w:t>
      </w:r>
      <w:proofErr w:type="spellEnd"/>
      <w:r w:rsidR="00DD0379">
        <w:t xml:space="preserve"> </w:t>
      </w:r>
      <w:proofErr w:type="spellStart"/>
      <w:r w:rsidR="00DD0379">
        <w:t>reprezentanților</w:t>
      </w:r>
      <w:proofErr w:type="spellEnd"/>
      <w:r w:rsidR="00DD0379">
        <w:t xml:space="preserve"> </w:t>
      </w:r>
      <w:proofErr w:type="spellStart"/>
      <w:r w:rsidR="00DD0379">
        <w:t>Consiliului</w:t>
      </w:r>
      <w:proofErr w:type="spellEnd"/>
      <w:r w:rsidR="00DD0379">
        <w:t xml:space="preserve"> local al </w:t>
      </w:r>
      <w:proofErr w:type="spellStart"/>
      <w:r w:rsidR="00DD0379">
        <w:t>comunei</w:t>
      </w:r>
      <w:proofErr w:type="spellEnd"/>
      <w:r w:rsidR="00DD0379">
        <w:t xml:space="preserve"> </w:t>
      </w:r>
      <w:proofErr w:type="spellStart"/>
      <w:r w:rsidR="00DD0379">
        <w:t>Ciulnița</w:t>
      </w:r>
      <w:proofErr w:type="spellEnd"/>
      <w:r w:rsidR="00DD0379">
        <w:t xml:space="preserve"> </w:t>
      </w:r>
      <w:proofErr w:type="spellStart"/>
      <w:r w:rsidR="00DD0379">
        <w:t>pentru</w:t>
      </w:r>
      <w:proofErr w:type="spellEnd"/>
      <w:r w:rsidR="00DD0379">
        <w:t xml:space="preserve"> a face </w:t>
      </w:r>
      <w:proofErr w:type="spellStart"/>
      <w:r w:rsidR="00DD0379">
        <w:t>parte</w:t>
      </w:r>
      <w:proofErr w:type="spellEnd"/>
      <w:r w:rsidR="00DD0379">
        <w:t xml:space="preserve"> din </w:t>
      </w:r>
      <w:proofErr w:type="spellStart"/>
      <w:r w:rsidR="00DD0379">
        <w:t>comisia</w:t>
      </w:r>
      <w:proofErr w:type="spellEnd"/>
      <w:r w:rsidR="00DD0379">
        <w:t xml:space="preserve"> de </w:t>
      </w:r>
      <w:proofErr w:type="spellStart"/>
      <w:r w:rsidR="00DD0379">
        <w:t>evaluare</w:t>
      </w:r>
      <w:proofErr w:type="spellEnd"/>
      <w:r w:rsidR="00DD0379">
        <w:t xml:space="preserve"> a </w:t>
      </w:r>
      <w:proofErr w:type="spellStart"/>
      <w:r w:rsidR="00DD0379">
        <w:t>probei</w:t>
      </w:r>
      <w:proofErr w:type="spellEnd"/>
      <w:r w:rsidR="00DD0379">
        <w:t xml:space="preserve"> de </w:t>
      </w:r>
      <w:proofErr w:type="spellStart"/>
      <w:r w:rsidR="00DD0379">
        <w:t>interviu</w:t>
      </w:r>
      <w:proofErr w:type="spellEnd"/>
      <w:r w:rsidR="00DD0379">
        <w:t xml:space="preserve"> din </w:t>
      </w:r>
      <w:proofErr w:type="spellStart"/>
      <w:r w:rsidR="00DD0379">
        <w:t>cadrul</w:t>
      </w:r>
      <w:proofErr w:type="spellEnd"/>
      <w:r w:rsidR="00DD0379">
        <w:t xml:space="preserve"> </w:t>
      </w:r>
      <w:proofErr w:type="spellStart"/>
      <w:r w:rsidR="00DD0379">
        <w:t>concursului</w:t>
      </w:r>
      <w:proofErr w:type="spellEnd"/>
      <w:r w:rsidR="00DD0379">
        <w:t xml:space="preserve"> </w:t>
      </w:r>
      <w:proofErr w:type="spellStart"/>
      <w:r w:rsidR="00DD0379">
        <w:t>pentru</w:t>
      </w:r>
      <w:proofErr w:type="spellEnd"/>
      <w:r w:rsidR="00DD0379">
        <w:t xml:space="preserve"> </w:t>
      </w:r>
      <w:proofErr w:type="spellStart"/>
      <w:r w:rsidR="00DD0379">
        <w:t>ocuparea</w:t>
      </w:r>
      <w:proofErr w:type="spellEnd"/>
      <w:r w:rsidR="00DD0379">
        <w:t xml:space="preserve"> </w:t>
      </w:r>
      <w:proofErr w:type="spellStart"/>
      <w:r w:rsidR="00DD0379">
        <w:t>funcției</w:t>
      </w:r>
      <w:proofErr w:type="spellEnd"/>
      <w:r w:rsidR="00DD0379">
        <w:t xml:space="preserve"> de director la </w:t>
      </w:r>
      <w:proofErr w:type="spellStart"/>
      <w:r w:rsidR="00DD0379">
        <w:t>Școala</w:t>
      </w:r>
      <w:proofErr w:type="spellEnd"/>
      <w:r w:rsidR="00DD0379">
        <w:t xml:space="preserve"> </w:t>
      </w:r>
      <w:proofErr w:type="spellStart"/>
      <w:r w:rsidR="00DD0379">
        <w:t>Gimnazială</w:t>
      </w:r>
      <w:proofErr w:type="spellEnd"/>
      <w:r w:rsidR="00DD0379">
        <w:t xml:space="preserve"> </w:t>
      </w:r>
      <w:proofErr w:type="spellStart"/>
      <w:proofErr w:type="gramStart"/>
      <w:r w:rsidR="00DD0379">
        <w:t>Ciulnița,sesiunea</w:t>
      </w:r>
      <w:proofErr w:type="spellEnd"/>
      <w:proofErr w:type="gramEnd"/>
      <w:r w:rsidR="00DD0379">
        <w:t xml:space="preserve"> </w:t>
      </w:r>
      <w:proofErr w:type="spellStart"/>
      <w:r w:rsidR="00DD0379">
        <w:t>iunie-octombrie</w:t>
      </w:r>
      <w:proofErr w:type="spellEnd"/>
      <w:r w:rsidR="00DD0379">
        <w:t xml:space="preserve"> 2022</w:t>
      </w:r>
      <w:r w:rsidR="008764C2">
        <w:rPr>
          <w:bCs/>
          <w:iCs/>
          <w:lang w:eastAsia="ar-SA"/>
        </w:rPr>
        <w:t xml:space="preserve">, </w:t>
      </w:r>
      <w:proofErr w:type="spellStart"/>
      <w:r w:rsidRPr="009955AB">
        <w:t>pentru</w:t>
      </w:r>
      <w:proofErr w:type="spellEnd"/>
      <w:r w:rsidRPr="009955AB">
        <w:t xml:space="preserve"> </w:t>
      </w:r>
      <w:proofErr w:type="spellStart"/>
      <w:r w:rsidRPr="009955AB">
        <w:t>dezbatere</w:t>
      </w:r>
      <w:proofErr w:type="spellEnd"/>
      <w:r w:rsidRPr="009955AB">
        <w:t xml:space="preserve"> in </w:t>
      </w:r>
      <w:proofErr w:type="spellStart"/>
      <w:r w:rsidRPr="009955AB">
        <w:t>sedinţa</w:t>
      </w:r>
      <w:proofErr w:type="spellEnd"/>
      <w:r w:rsidRPr="009955AB">
        <w:t xml:space="preserve"> </w:t>
      </w:r>
      <w:proofErr w:type="spellStart"/>
      <w:r>
        <w:t>ordinară</w:t>
      </w:r>
      <w:proofErr w:type="spellEnd"/>
      <w:r w:rsidR="008764C2">
        <w:t xml:space="preserve"> </w:t>
      </w:r>
      <w:r w:rsidRPr="009955AB">
        <w:t xml:space="preserve">din data de </w:t>
      </w:r>
      <w:r w:rsidR="008764C2">
        <w:t xml:space="preserve"> </w:t>
      </w:r>
      <w:r w:rsidR="00DD0379">
        <w:t>11</w:t>
      </w:r>
      <w:r w:rsidRPr="009955AB">
        <w:t>.</w:t>
      </w:r>
      <w:r w:rsidR="004B35E5">
        <w:t>0</w:t>
      </w:r>
      <w:r w:rsidR="00DD0379">
        <w:t>8</w:t>
      </w:r>
      <w:r w:rsidRPr="009955AB">
        <w:t>.202</w:t>
      </w:r>
      <w:r w:rsidR="004B35E5">
        <w:t>2</w:t>
      </w:r>
      <w:r w:rsidRPr="009955AB">
        <w:t xml:space="preserve">. </w:t>
      </w:r>
    </w:p>
    <w:p w14:paraId="14EF95B1" w14:textId="6D39A8AA" w:rsidR="00F22DD5" w:rsidRDefault="00F22DD5" w:rsidP="00DD0379">
      <w:pPr>
        <w:spacing w:line="276" w:lineRule="auto"/>
      </w:pPr>
    </w:p>
    <w:p w14:paraId="58086E62" w14:textId="77777777" w:rsidR="00A21AAC" w:rsidRPr="009955AB" w:rsidRDefault="00A21AAC" w:rsidP="005C2506"/>
    <w:bookmarkEnd w:id="9"/>
    <w:bookmarkEnd w:id="10"/>
    <w:p w14:paraId="464E6079" w14:textId="77777777" w:rsidR="00F22DD5" w:rsidRPr="009955AB" w:rsidRDefault="00F22DD5" w:rsidP="00F22DD5">
      <w:pPr>
        <w:ind w:firstLine="720"/>
      </w:pPr>
      <w:r w:rsidRPr="009955AB">
        <w:t>Comisia</w:t>
      </w:r>
    </w:p>
    <w:p w14:paraId="47D7CC23" w14:textId="77777777" w:rsidR="00F22DD5" w:rsidRPr="009955AB" w:rsidRDefault="00F22DD5" w:rsidP="00F22DD5">
      <w:pPr>
        <w:jc w:val="both"/>
      </w:pPr>
    </w:p>
    <w:p w14:paraId="3CBF2DD0" w14:textId="77777777" w:rsidR="00F22DD5" w:rsidRDefault="00F22DD5" w:rsidP="00F22DD5">
      <w:pPr>
        <w:spacing w:line="360" w:lineRule="auto"/>
        <w:ind w:left="720" w:firstLine="720"/>
        <w:jc w:val="both"/>
        <w:rPr>
          <w:bCs/>
        </w:rPr>
      </w:pPr>
      <w:proofErr w:type="spellStart"/>
      <w:r>
        <w:rPr>
          <w:bCs/>
        </w:rPr>
        <w:t>Președinte</w:t>
      </w:r>
      <w:proofErr w:type="spellEnd"/>
      <w:r>
        <w:rPr>
          <w:bCs/>
        </w:rPr>
        <w:t>- Militaru Viorel</w:t>
      </w:r>
    </w:p>
    <w:p w14:paraId="0D4D48E7" w14:textId="77777777" w:rsidR="00F22DD5" w:rsidRDefault="00F22DD5" w:rsidP="00F22DD5">
      <w:pPr>
        <w:spacing w:line="360" w:lineRule="auto"/>
        <w:jc w:val="both"/>
        <w:rPr>
          <w:bCs/>
        </w:rPr>
      </w:pPr>
      <w:r>
        <w:rPr>
          <w:bCs/>
        </w:rPr>
        <w:tab/>
      </w:r>
      <w:r>
        <w:rPr>
          <w:bCs/>
        </w:rPr>
        <w:tab/>
      </w:r>
      <w:proofErr w:type="spellStart"/>
      <w:r>
        <w:rPr>
          <w:bCs/>
        </w:rPr>
        <w:t>Secretar</w:t>
      </w:r>
      <w:proofErr w:type="spellEnd"/>
      <w:r>
        <w:rPr>
          <w:bCs/>
        </w:rPr>
        <w:t>- Constantin Cătălin-Marius</w:t>
      </w:r>
    </w:p>
    <w:p w14:paraId="68F26C34" w14:textId="77777777" w:rsidR="00F22DD5" w:rsidRDefault="00F22DD5" w:rsidP="00F22DD5">
      <w:pPr>
        <w:spacing w:line="360" w:lineRule="auto"/>
        <w:jc w:val="both"/>
        <w:rPr>
          <w:bCs/>
        </w:rPr>
      </w:pPr>
      <w:r>
        <w:rPr>
          <w:bCs/>
        </w:rPr>
        <w:tab/>
      </w:r>
      <w:r>
        <w:rPr>
          <w:bCs/>
        </w:rPr>
        <w:tab/>
      </w:r>
      <w:proofErr w:type="spellStart"/>
      <w:proofErr w:type="gramStart"/>
      <w:r>
        <w:rPr>
          <w:bCs/>
        </w:rPr>
        <w:t>Membrii</w:t>
      </w:r>
      <w:proofErr w:type="spellEnd"/>
      <w:r>
        <w:rPr>
          <w:bCs/>
        </w:rPr>
        <w:t>:-</w:t>
      </w:r>
      <w:proofErr w:type="gramEnd"/>
      <w:r>
        <w:rPr>
          <w:bCs/>
        </w:rPr>
        <w:t xml:space="preserve">  Gheorghe </w:t>
      </w:r>
      <w:proofErr w:type="spellStart"/>
      <w:r>
        <w:rPr>
          <w:bCs/>
        </w:rPr>
        <w:t>Gheorghe</w:t>
      </w:r>
      <w:proofErr w:type="spellEnd"/>
    </w:p>
    <w:p w14:paraId="372E0020" w14:textId="77777777" w:rsidR="00F22DD5" w:rsidRDefault="00F22DD5" w:rsidP="00F22DD5">
      <w:pPr>
        <w:spacing w:line="360" w:lineRule="auto"/>
        <w:jc w:val="both"/>
        <w:rPr>
          <w:bCs/>
        </w:rPr>
      </w:pPr>
      <w:r>
        <w:rPr>
          <w:bCs/>
        </w:rPr>
        <w:tab/>
      </w:r>
      <w:r>
        <w:rPr>
          <w:bCs/>
        </w:rPr>
        <w:tab/>
      </w:r>
      <w:r>
        <w:rPr>
          <w:bCs/>
        </w:rPr>
        <w:tab/>
        <w:t>- Grigore Constantin</w:t>
      </w:r>
    </w:p>
    <w:p w14:paraId="7AC7A16A" w14:textId="77777777" w:rsidR="00F22DD5" w:rsidRPr="00E55A27" w:rsidRDefault="00F22DD5" w:rsidP="00F22DD5">
      <w:pPr>
        <w:spacing w:line="360" w:lineRule="auto"/>
        <w:jc w:val="both"/>
        <w:rPr>
          <w:bCs/>
        </w:rPr>
      </w:pPr>
      <w:r>
        <w:rPr>
          <w:bCs/>
        </w:rPr>
        <w:tab/>
      </w:r>
      <w:r>
        <w:rPr>
          <w:bCs/>
        </w:rPr>
        <w:tab/>
      </w:r>
      <w:r>
        <w:rPr>
          <w:bCs/>
        </w:rPr>
        <w:tab/>
        <w:t>- Mihăilă Ștefan</w:t>
      </w:r>
    </w:p>
    <w:p w14:paraId="57885EE3" w14:textId="760DD47A" w:rsidR="00F22DD5" w:rsidRDefault="00F22DD5" w:rsidP="00F22DD5">
      <w:pPr>
        <w:ind w:right="-1080"/>
        <w:jc w:val="both"/>
      </w:pPr>
    </w:p>
    <w:p w14:paraId="0B9D35D3" w14:textId="2926898A" w:rsidR="001A7501" w:rsidRDefault="001A7501" w:rsidP="00F22DD5">
      <w:pPr>
        <w:ind w:right="-1080"/>
        <w:jc w:val="both"/>
      </w:pPr>
    </w:p>
    <w:p w14:paraId="46773B37" w14:textId="67277CC7" w:rsidR="001A7501" w:rsidRDefault="001A7501" w:rsidP="00F22DD5">
      <w:pPr>
        <w:ind w:right="-1080"/>
        <w:jc w:val="both"/>
      </w:pPr>
    </w:p>
    <w:p w14:paraId="61D468E2" w14:textId="2CC8967F" w:rsidR="001A7501" w:rsidRDefault="001A7501" w:rsidP="00F22DD5">
      <w:pPr>
        <w:ind w:right="-1080"/>
        <w:jc w:val="both"/>
      </w:pPr>
    </w:p>
    <w:p w14:paraId="2F758B0B" w14:textId="77777777" w:rsidR="001A7501" w:rsidRPr="00176DBA" w:rsidRDefault="001A7501" w:rsidP="001A7501">
      <w:pPr>
        <w:spacing w:after="160" w:line="259" w:lineRule="auto"/>
        <w:ind w:left="1620" w:hanging="1620"/>
        <w:jc w:val="center"/>
        <w:rPr>
          <w:rFonts w:eastAsiaTheme="minorHAnsi"/>
        </w:rPr>
      </w:pPr>
      <w:r w:rsidRPr="00176DBA">
        <w:rPr>
          <w:rFonts w:eastAsiaTheme="minorHAnsi"/>
          <w:noProof/>
        </w:rPr>
        <w:lastRenderedPageBreak/>
        <mc:AlternateContent>
          <mc:Choice Requires="wps">
            <w:drawing>
              <wp:anchor distT="0" distB="0" distL="114300" distR="114300" simplePos="0" relativeHeight="251664384" behindDoc="0" locked="0" layoutInCell="1" allowOverlap="1" wp14:anchorId="581372C3" wp14:editId="78AE82F6">
                <wp:simplePos x="0" y="0"/>
                <wp:positionH relativeFrom="column">
                  <wp:posOffset>1400175</wp:posOffset>
                </wp:positionH>
                <wp:positionV relativeFrom="paragraph">
                  <wp:posOffset>110490</wp:posOffset>
                </wp:positionV>
                <wp:extent cx="3314700" cy="571500"/>
                <wp:effectExtent l="0" t="0" r="19050" b="19050"/>
                <wp:wrapNone/>
                <wp:docPr id="4" name="Dreptunghi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571500"/>
                        </a:xfrm>
                        <a:prstGeom prst="rect">
                          <a:avLst/>
                        </a:prstGeom>
                        <a:solidFill>
                          <a:srgbClr val="FFFFFF"/>
                        </a:solidFill>
                        <a:ln w="9525">
                          <a:solidFill>
                            <a:srgbClr val="000000"/>
                          </a:solidFill>
                          <a:miter lim="800000"/>
                          <a:headEnd/>
                          <a:tailEnd/>
                        </a:ln>
                      </wps:spPr>
                      <wps:txbx>
                        <w:txbxContent>
                          <w:p w14:paraId="7094FE37" w14:textId="77777777" w:rsidR="001A7501" w:rsidRPr="00176DBA" w:rsidRDefault="001A7501" w:rsidP="001A7501">
                            <w:pPr>
                              <w:jc w:val="center"/>
                              <w:rPr>
                                <w:b/>
                                <w:sz w:val="22"/>
                                <w:szCs w:val="22"/>
                              </w:rPr>
                            </w:pPr>
                            <w:r w:rsidRPr="00176DBA">
                              <w:rPr>
                                <w:b/>
                                <w:sz w:val="22"/>
                                <w:szCs w:val="22"/>
                              </w:rPr>
                              <w:t>ROMÂNIA - JUDEŢUL IALOMIŢA</w:t>
                            </w:r>
                          </w:p>
                          <w:p w14:paraId="1EE98648" w14:textId="77777777" w:rsidR="001A7501" w:rsidRPr="00176DBA" w:rsidRDefault="001A7501" w:rsidP="001A7501">
                            <w:pPr>
                              <w:jc w:val="center"/>
                              <w:rPr>
                                <w:b/>
                                <w:sz w:val="22"/>
                                <w:szCs w:val="22"/>
                                <w:lang w:val="fr-FR"/>
                              </w:rPr>
                            </w:pPr>
                            <w:r w:rsidRPr="00176DBA">
                              <w:rPr>
                                <w:b/>
                                <w:sz w:val="22"/>
                                <w:szCs w:val="22"/>
                                <w:lang w:val="fr-FR"/>
                              </w:rPr>
                              <w:t>COMUNA CIULNIŢA</w:t>
                            </w:r>
                          </w:p>
                          <w:p w14:paraId="7FD14D32" w14:textId="5FAE0291" w:rsidR="001A7501" w:rsidRPr="00176DBA" w:rsidRDefault="001A7501" w:rsidP="001A7501">
                            <w:pPr>
                              <w:jc w:val="center"/>
                              <w:rPr>
                                <w:b/>
                                <w:sz w:val="22"/>
                                <w:szCs w:val="22"/>
                              </w:rPr>
                            </w:pPr>
                            <w:r w:rsidRPr="00176DBA">
                              <w:rPr>
                                <w:b/>
                                <w:sz w:val="22"/>
                                <w:szCs w:val="22"/>
                              </w:rPr>
                              <w:t>NR.</w:t>
                            </w:r>
                            <w:r>
                              <w:rPr>
                                <w:b/>
                                <w:sz w:val="22"/>
                                <w:szCs w:val="22"/>
                              </w:rPr>
                              <w:t xml:space="preserve"> </w:t>
                            </w:r>
                            <w:r w:rsidR="00DD0379">
                              <w:rPr>
                                <w:b/>
                                <w:sz w:val="22"/>
                                <w:szCs w:val="22"/>
                              </w:rPr>
                              <w:t>197</w:t>
                            </w:r>
                            <w:r w:rsidRPr="00176DBA">
                              <w:rPr>
                                <w:b/>
                                <w:sz w:val="22"/>
                                <w:szCs w:val="22"/>
                              </w:rPr>
                              <w:t>/</w:t>
                            </w:r>
                            <w:r w:rsidR="00DD0379">
                              <w:rPr>
                                <w:b/>
                                <w:sz w:val="22"/>
                                <w:szCs w:val="22"/>
                              </w:rPr>
                              <w:t>0</w:t>
                            </w:r>
                            <w:r w:rsidR="004B35E5">
                              <w:rPr>
                                <w:b/>
                                <w:sz w:val="22"/>
                                <w:szCs w:val="22"/>
                              </w:rPr>
                              <w:t>5</w:t>
                            </w:r>
                            <w:r w:rsidRPr="00176DBA">
                              <w:rPr>
                                <w:b/>
                                <w:sz w:val="22"/>
                                <w:szCs w:val="22"/>
                              </w:rPr>
                              <w:t>.</w:t>
                            </w:r>
                            <w:r w:rsidR="004B35E5">
                              <w:rPr>
                                <w:b/>
                                <w:sz w:val="22"/>
                                <w:szCs w:val="22"/>
                              </w:rPr>
                              <w:t>0</w:t>
                            </w:r>
                            <w:r w:rsidR="00DD0379">
                              <w:rPr>
                                <w:b/>
                                <w:sz w:val="22"/>
                                <w:szCs w:val="22"/>
                              </w:rPr>
                              <w:t>8</w:t>
                            </w:r>
                            <w:r w:rsidRPr="00176DBA">
                              <w:rPr>
                                <w:b/>
                                <w:sz w:val="22"/>
                                <w:szCs w:val="22"/>
                              </w:rPr>
                              <w:t>.202</w:t>
                            </w:r>
                            <w:r w:rsidR="004B35E5">
                              <w:rPr>
                                <w:b/>
                                <w:sz w:val="22"/>
                                <w:szCs w:val="22"/>
                              </w:rPr>
                              <w:t>2</w:t>
                            </w:r>
                            <w:r w:rsidRPr="00176DBA">
                              <w:rPr>
                                <w:sz w:val="22"/>
                                <w:szCs w:val="22"/>
                                <w:lang w:val="it-IT"/>
                              </w:rPr>
                              <w:t xml:space="preserve"> </w:t>
                            </w:r>
                          </w:p>
                          <w:p w14:paraId="1B8B7D97" w14:textId="77777777" w:rsidR="001A7501" w:rsidRDefault="001A7501" w:rsidP="001A75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1372C3" id="Dreptunghi 4" o:spid="_x0000_s1030" style="position:absolute;left:0;text-align:left;margin-left:110.25pt;margin-top:8.7pt;width:261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">
                <v:textbox>
                  <w:txbxContent>
                    <w:p w14:paraId="7094FE37" w14:textId="77777777" w:rsidR="001A7501" w:rsidRPr="00176DBA" w:rsidRDefault="001A7501" w:rsidP="001A7501">
                      <w:pPr>
                        <w:jc w:val="center"/>
                        <w:rPr>
                          <w:b/>
                          <w:sz w:val="22"/>
                          <w:szCs w:val="22"/>
                        </w:rPr>
                      </w:pPr>
                      <w:r w:rsidRPr="00176DBA">
                        <w:rPr>
                          <w:b/>
                          <w:sz w:val="22"/>
                          <w:szCs w:val="22"/>
                        </w:rPr>
                        <w:t>ROMÂNIA - JUDEŢUL IALOMIŢA</w:t>
                      </w:r>
                    </w:p>
                    <w:p w14:paraId="1EE98648" w14:textId="77777777" w:rsidR="001A7501" w:rsidRPr="00176DBA" w:rsidRDefault="001A7501" w:rsidP="001A7501">
                      <w:pPr>
                        <w:jc w:val="center"/>
                        <w:rPr>
                          <w:b/>
                          <w:sz w:val="22"/>
                          <w:szCs w:val="22"/>
                          <w:lang w:val="fr-FR"/>
                        </w:rPr>
                      </w:pPr>
                      <w:r w:rsidRPr="00176DBA">
                        <w:rPr>
                          <w:b/>
                          <w:sz w:val="22"/>
                          <w:szCs w:val="22"/>
                          <w:lang w:val="fr-FR"/>
                        </w:rPr>
                        <w:t>COMUNA CIULNIŢA</w:t>
                      </w:r>
                    </w:p>
                    <w:p w14:paraId="7FD14D32" w14:textId="5FAE0291" w:rsidR="001A7501" w:rsidRPr="00176DBA" w:rsidRDefault="001A7501" w:rsidP="001A7501">
                      <w:pPr>
                        <w:jc w:val="center"/>
                        <w:rPr>
                          <w:b/>
                          <w:sz w:val="22"/>
                          <w:szCs w:val="22"/>
                        </w:rPr>
                      </w:pPr>
                      <w:r w:rsidRPr="00176DBA">
                        <w:rPr>
                          <w:b/>
                          <w:sz w:val="22"/>
                          <w:szCs w:val="22"/>
                        </w:rPr>
                        <w:t>NR.</w:t>
                      </w:r>
                      <w:r>
                        <w:rPr>
                          <w:b/>
                          <w:sz w:val="22"/>
                          <w:szCs w:val="22"/>
                        </w:rPr>
                        <w:t xml:space="preserve"> </w:t>
                      </w:r>
                      <w:r w:rsidR="00DD0379">
                        <w:rPr>
                          <w:b/>
                          <w:sz w:val="22"/>
                          <w:szCs w:val="22"/>
                        </w:rPr>
                        <w:t>197</w:t>
                      </w:r>
                      <w:r w:rsidRPr="00176DBA">
                        <w:rPr>
                          <w:b/>
                          <w:sz w:val="22"/>
                          <w:szCs w:val="22"/>
                        </w:rPr>
                        <w:t>/</w:t>
                      </w:r>
                      <w:r w:rsidR="00DD0379">
                        <w:rPr>
                          <w:b/>
                          <w:sz w:val="22"/>
                          <w:szCs w:val="22"/>
                        </w:rPr>
                        <w:t>0</w:t>
                      </w:r>
                      <w:r w:rsidR="004B35E5">
                        <w:rPr>
                          <w:b/>
                          <w:sz w:val="22"/>
                          <w:szCs w:val="22"/>
                        </w:rPr>
                        <w:t>5</w:t>
                      </w:r>
                      <w:r w:rsidRPr="00176DBA">
                        <w:rPr>
                          <w:b/>
                          <w:sz w:val="22"/>
                          <w:szCs w:val="22"/>
                        </w:rPr>
                        <w:t>.</w:t>
                      </w:r>
                      <w:r w:rsidR="004B35E5">
                        <w:rPr>
                          <w:b/>
                          <w:sz w:val="22"/>
                          <w:szCs w:val="22"/>
                        </w:rPr>
                        <w:t>0</w:t>
                      </w:r>
                      <w:r w:rsidR="00DD0379">
                        <w:rPr>
                          <w:b/>
                          <w:sz w:val="22"/>
                          <w:szCs w:val="22"/>
                        </w:rPr>
                        <w:t>8</w:t>
                      </w:r>
                      <w:r w:rsidRPr="00176DBA">
                        <w:rPr>
                          <w:b/>
                          <w:sz w:val="22"/>
                          <w:szCs w:val="22"/>
                        </w:rPr>
                        <w:t>.202</w:t>
                      </w:r>
                      <w:r w:rsidR="004B35E5">
                        <w:rPr>
                          <w:b/>
                          <w:sz w:val="22"/>
                          <w:szCs w:val="22"/>
                        </w:rPr>
                        <w:t>2</w:t>
                      </w:r>
                      <w:r w:rsidRPr="00176DBA">
                        <w:rPr>
                          <w:sz w:val="22"/>
                          <w:szCs w:val="22"/>
                          <w:lang w:val="it-IT"/>
                        </w:rPr>
                        <w:t xml:space="preserve"> </w:t>
                      </w:r>
                    </w:p>
                    <w:p w14:paraId="1B8B7D97" w14:textId="77777777" w:rsidR="001A7501" w:rsidRDefault="001A7501" w:rsidP="001A7501"/>
                  </w:txbxContent>
                </v:textbox>
              </v:rect>
            </w:pict>
          </mc:Fallback>
        </mc:AlternateContent>
      </w:r>
      <w:r w:rsidRPr="00176DBA">
        <w:rPr>
          <w:rFonts w:eastAsiaTheme="minorHAnsi"/>
          <w:noProof/>
        </w:rPr>
        <w:drawing>
          <wp:inline distT="0" distB="0" distL="0" distR="0" wp14:anchorId="4961872F" wp14:editId="3D8BED5E">
            <wp:extent cx="685800" cy="914400"/>
            <wp:effectExtent l="0" t="0" r="0" b="0"/>
            <wp:docPr id="6"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176DBA">
        <w:rPr>
          <w:rFonts w:eastAsiaTheme="minorHAnsi"/>
        </w:rPr>
        <w:t xml:space="preserve">    </w:t>
      </w:r>
      <w:r w:rsidRPr="00176DBA">
        <w:rPr>
          <w:rFonts w:eastAsiaTheme="minorHAnsi"/>
          <w:noProof/>
        </w:rPr>
        <w:drawing>
          <wp:inline distT="0" distB="0" distL="0" distR="0" wp14:anchorId="3C1DFA14" wp14:editId="650F9D51">
            <wp:extent cx="3314700" cy="228600"/>
            <wp:effectExtent l="0" t="0" r="0" b="0"/>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14700" cy="228600"/>
                    </a:xfrm>
                    <a:prstGeom prst="rect">
                      <a:avLst/>
                    </a:prstGeom>
                    <a:noFill/>
                    <a:ln>
                      <a:noFill/>
                    </a:ln>
                  </pic:spPr>
                </pic:pic>
              </a:graphicData>
            </a:graphic>
          </wp:inline>
        </w:drawing>
      </w:r>
      <w:r w:rsidRPr="00176DBA">
        <w:rPr>
          <w:rFonts w:eastAsiaTheme="minorHAnsi"/>
        </w:rPr>
        <w:t xml:space="preserve">    </w:t>
      </w:r>
      <w:r w:rsidRPr="00176DBA">
        <w:rPr>
          <w:rFonts w:eastAsiaTheme="minorHAnsi"/>
          <w:noProof/>
        </w:rPr>
        <w:drawing>
          <wp:inline distT="0" distB="0" distL="0" distR="0" wp14:anchorId="23131447" wp14:editId="2DFDB831">
            <wp:extent cx="619125" cy="733425"/>
            <wp:effectExtent l="0" t="0" r="9525" b="9525"/>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B64019B" w14:textId="77777777" w:rsidR="001A7501" w:rsidRPr="00176DBA" w:rsidRDefault="001A7501" w:rsidP="001A7501">
      <w:pPr>
        <w:spacing w:after="160" w:line="259" w:lineRule="auto"/>
        <w:rPr>
          <w:rFonts w:eastAsiaTheme="minorHAnsi"/>
        </w:rPr>
      </w:pPr>
    </w:p>
    <w:p w14:paraId="4ECF993E" w14:textId="6305FCC5" w:rsidR="00FA0664" w:rsidRDefault="001A7501" w:rsidP="00FA0664">
      <w:pPr>
        <w:spacing w:line="259" w:lineRule="auto"/>
        <w:ind w:left="1440" w:firstLine="720"/>
        <w:rPr>
          <w:rFonts w:eastAsiaTheme="minorHAnsi"/>
          <w:b/>
          <w:sz w:val="36"/>
          <w:szCs w:val="36"/>
        </w:rPr>
      </w:pPr>
      <w:r w:rsidRPr="00176DBA">
        <w:rPr>
          <w:rFonts w:eastAsiaTheme="minorHAnsi"/>
          <w:b/>
          <w:sz w:val="36"/>
          <w:szCs w:val="36"/>
        </w:rPr>
        <w:t xml:space="preserve">              A V I Z</w:t>
      </w:r>
    </w:p>
    <w:p w14:paraId="15457E36" w14:textId="77777777" w:rsidR="00DD0379" w:rsidRDefault="00DD0379" w:rsidP="00DD0379">
      <w:pPr>
        <w:ind w:firstLine="720"/>
        <w:jc w:val="both"/>
      </w:pPr>
      <w:proofErr w:type="spellStart"/>
      <w:r>
        <w:t>privind</w:t>
      </w:r>
      <w:proofErr w:type="spellEnd"/>
      <w:r>
        <w:t xml:space="preserve"> </w:t>
      </w:r>
      <w:proofErr w:type="spellStart"/>
      <w:r>
        <w:t>desemnarea</w:t>
      </w:r>
      <w:proofErr w:type="spellEnd"/>
      <w:r>
        <w:t xml:space="preserve"> </w:t>
      </w:r>
      <w:proofErr w:type="spellStart"/>
      <w:r>
        <w:t>reprezentanților</w:t>
      </w:r>
      <w:proofErr w:type="spellEnd"/>
      <w:r>
        <w:t xml:space="preserve"> </w:t>
      </w:r>
      <w:proofErr w:type="spellStart"/>
      <w:r>
        <w:t>Consiliului</w:t>
      </w:r>
      <w:proofErr w:type="spellEnd"/>
      <w:r>
        <w:t xml:space="preserve"> local al </w:t>
      </w:r>
      <w:proofErr w:type="spellStart"/>
      <w:r>
        <w:t>comunei</w:t>
      </w:r>
      <w:proofErr w:type="spellEnd"/>
      <w:r>
        <w:t xml:space="preserve"> </w:t>
      </w:r>
      <w:proofErr w:type="spellStart"/>
      <w:r>
        <w:t>Ciulnița</w:t>
      </w:r>
      <w:proofErr w:type="spellEnd"/>
      <w:r>
        <w:t xml:space="preserve"> </w:t>
      </w:r>
      <w:proofErr w:type="spellStart"/>
      <w:r>
        <w:t>pentru</w:t>
      </w:r>
      <w:proofErr w:type="spellEnd"/>
      <w:r>
        <w:t xml:space="preserve"> a face </w:t>
      </w:r>
      <w:proofErr w:type="spellStart"/>
      <w:r>
        <w:t>parte</w:t>
      </w:r>
      <w:proofErr w:type="spellEnd"/>
      <w:r>
        <w:t xml:space="preserve"> din </w:t>
      </w:r>
      <w:proofErr w:type="spellStart"/>
      <w:r>
        <w:t>comisia</w:t>
      </w:r>
      <w:proofErr w:type="spellEnd"/>
      <w:r>
        <w:t xml:space="preserve"> de </w:t>
      </w:r>
      <w:proofErr w:type="spellStart"/>
      <w:r>
        <w:t>evaluare</w:t>
      </w:r>
      <w:proofErr w:type="spellEnd"/>
      <w:r>
        <w:t xml:space="preserve"> a </w:t>
      </w:r>
      <w:proofErr w:type="spellStart"/>
      <w:r>
        <w:t>probei</w:t>
      </w:r>
      <w:proofErr w:type="spellEnd"/>
      <w:r>
        <w:t xml:space="preserve"> de </w:t>
      </w:r>
      <w:proofErr w:type="spellStart"/>
      <w:r>
        <w:t>interviu</w:t>
      </w:r>
      <w:proofErr w:type="spellEnd"/>
      <w:r>
        <w:t xml:space="preserve"> din </w:t>
      </w:r>
      <w:proofErr w:type="spellStart"/>
      <w:r>
        <w:t>cadrul</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funcției</w:t>
      </w:r>
      <w:proofErr w:type="spellEnd"/>
      <w:r>
        <w:t xml:space="preserve"> de director la </w:t>
      </w:r>
      <w:proofErr w:type="spellStart"/>
      <w:r>
        <w:t>Școala</w:t>
      </w:r>
      <w:proofErr w:type="spellEnd"/>
      <w:r>
        <w:t xml:space="preserve"> </w:t>
      </w:r>
      <w:proofErr w:type="spellStart"/>
      <w:r>
        <w:t>Gimnazială</w:t>
      </w:r>
      <w:proofErr w:type="spellEnd"/>
      <w:r>
        <w:t xml:space="preserve"> </w:t>
      </w:r>
      <w:proofErr w:type="spellStart"/>
      <w:proofErr w:type="gramStart"/>
      <w:r>
        <w:t>Ciulnița,sesiunea</w:t>
      </w:r>
      <w:proofErr w:type="spellEnd"/>
      <w:proofErr w:type="gramEnd"/>
      <w:r>
        <w:t xml:space="preserve"> </w:t>
      </w:r>
      <w:proofErr w:type="spellStart"/>
      <w:r>
        <w:t>iunie-octombrie</w:t>
      </w:r>
      <w:proofErr w:type="spellEnd"/>
      <w:r>
        <w:t xml:space="preserve"> 2022.</w:t>
      </w:r>
    </w:p>
    <w:p w14:paraId="77BF0C86" w14:textId="77777777" w:rsidR="004B35E5" w:rsidRDefault="004B35E5" w:rsidP="00FA0664">
      <w:pPr>
        <w:spacing w:line="259" w:lineRule="auto"/>
        <w:ind w:left="1440" w:firstLine="720"/>
        <w:rPr>
          <w:rFonts w:eastAsiaTheme="minorHAnsi"/>
          <w:b/>
          <w:sz w:val="36"/>
          <w:szCs w:val="36"/>
        </w:rPr>
      </w:pPr>
    </w:p>
    <w:p w14:paraId="6F5CBB82" w14:textId="77777777" w:rsidR="00DD0379" w:rsidRPr="009955AB" w:rsidRDefault="001A7501" w:rsidP="00DD0379">
      <w:pPr>
        <w:spacing w:line="360" w:lineRule="auto"/>
        <w:ind w:firstLine="720"/>
        <w:jc w:val="both"/>
      </w:pPr>
      <w:r w:rsidRPr="00176DBA">
        <w:t xml:space="preserve">Comisia de </w:t>
      </w:r>
      <w:proofErr w:type="spellStart"/>
      <w:r w:rsidRPr="00176DBA">
        <w:t>specialitate</w:t>
      </w:r>
      <w:proofErr w:type="spellEnd"/>
      <w:r w:rsidRPr="00176DBA">
        <w:t xml:space="preserve"> </w:t>
      </w:r>
      <w:proofErr w:type="spellStart"/>
      <w:r w:rsidRPr="00176DBA">
        <w:t>pentru</w:t>
      </w:r>
      <w:proofErr w:type="spellEnd"/>
      <w:r w:rsidRPr="00176DBA">
        <w:t xml:space="preserve"> </w:t>
      </w:r>
      <w:proofErr w:type="spellStart"/>
      <w:r w:rsidRPr="00176DBA">
        <w:t>activităţi</w:t>
      </w:r>
      <w:proofErr w:type="spellEnd"/>
      <w:r w:rsidRPr="00176DBA">
        <w:t xml:space="preserve"> socio-</w:t>
      </w:r>
      <w:proofErr w:type="spellStart"/>
      <w:r w:rsidRPr="00176DBA">
        <w:t>culturale</w:t>
      </w:r>
      <w:proofErr w:type="spellEnd"/>
      <w:r w:rsidRPr="00176DBA">
        <w:t xml:space="preserve">, </w:t>
      </w:r>
      <w:proofErr w:type="spellStart"/>
      <w:r w:rsidRPr="00176DBA">
        <w:t>culte</w:t>
      </w:r>
      <w:proofErr w:type="spellEnd"/>
      <w:r w:rsidRPr="00176DBA">
        <w:t xml:space="preserve">, </w:t>
      </w:r>
      <w:proofErr w:type="spellStart"/>
      <w:r w:rsidRPr="00176DBA">
        <w:t>învăţământ</w:t>
      </w:r>
      <w:proofErr w:type="spellEnd"/>
      <w:r w:rsidRPr="00176DBA">
        <w:t xml:space="preserve">, </w:t>
      </w:r>
      <w:proofErr w:type="spellStart"/>
      <w:r w:rsidRPr="00176DBA">
        <w:t>sănătate</w:t>
      </w:r>
      <w:proofErr w:type="spellEnd"/>
      <w:r w:rsidRPr="00176DBA">
        <w:t xml:space="preserve"> </w:t>
      </w:r>
      <w:proofErr w:type="spellStart"/>
      <w:r w:rsidRPr="00176DBA">
        <w:t>şi</w:t>
      </w:r>
      <w:proofErr w:type="spellEnd"/>
      <w:r w:rsidRPr="00176DBA">
        <w:t xml:space="preserve"> </w:t>
      </w:r>
      <w:proofErr w:type="spellStart"/>
      <w:proofErr w:type="gramStart"/>
      <w:r w:rsidRPr="00176DBA">
        <w:t>familie,protecţie</w:t>
      </w:r>
      <w:proofErr w:type="spellEnd"/>
      <w:proofErr w:type="gramEnd"/>
      <w:r w:rsidRPr="00176DBA">
        <w:t xml:space="preserve"> </w:t>
      </w:r>
      <w:proofErr w:type="spellStart"/>
      <w:r w:rsidRPr="00176DBA">
        <w:t>copii</w:t>
      </w:r>
      <w:proofErr w:type="spellEnd"/>
      <w:r w:rsidRPr="00176DBA">
        <w:t xml:space="preserve">, </w:t>
      </w:r>
      <w:proofErr w:type="spellStart"/>
      <w:r w:rsidRPr="00176DBA">
        <w:t>tineret</w:t>
      </w:r>
      <w:proofErr w:type="spellEnd"/>
      <w:r w:rsidRPr="00176DBA">
        <w:t xml:space="preserve"> </w:t>
      </w:r>
      <w:proofErr w:type="spellStart"/>
      <w:r w:rsidRPr="00176DBA">
        <w:t>şi</w:t>
      </w:r>
      <w:proofErr w:type="spellEnd"/>
      <w:r w:rsidRPr="00176DBA">
        <w:t xml:space="preserve"> sport din </w:t>
      </w:r>
      <w:proofErr w:type="spellStart"/>
      <w:r w:rsidRPr="00176DBA">
        <w:t>cadrul</w:t>
      </w:r>
      <w:proofErr w:type="spellEnd"/>
      <w:r w:rsidRPr="00176DBA">
        <w:t xml:space="preserve"> </w:t>
      </w:r>
      <w:proofErr w:type="spellStart"/>
      <w:r w:rsidRPr="00176DBA">
        <w:t>Consiliului</w:t>
      </w:r>
      <w:proofErr w:type="spellEnd"/>
      <w:r w:rsidRPr="00176DBA">
        <w:t xml:space="preserve"> local al </w:t>
      </w:r>
      <w:proofErr w:type="spellStart"/>
      <w:r w:rsidRPr="00176DBA">
        <w:t>comunei</w:t>
      </w:r>
      <w:proofErr w:type="spellEnd"/>
      <w:r w:rsidRPr="00176DBA">
        <w:t xml:space="preserve"> </w:t>
      </w:r>
      <w:proofErr w:type="spellStart"/>
      <w:r w:rsidRPr="00176DBA">
        <w:t>Ciulnita</w:t>
      </w:r>
      <w:proofErr w:type="spellEnd"/>
      <w:r w:rsidRPr="00176DBA">
        <w:t xml:space="preserve"> s-a </w:t>
      </w:r>
      <w:proofErr w:type="spellStart"/>
      <w:r w:rsidRPr="00176DBA">
        <w:t>intrunit</w:t>
      </w:r>
      <w:proofErr w:type="spellEnd"/>
      <w:r w:rsidRPr="00176DBA">
        <w:t xml:space="preserve"> in </w:t>
      </w:r>
      <w:proofErr w:type="spellStart"/>
      <w:r w:rsidRPr="00176DBA">
        <w:t>sedinta</w:t>
      </w:r>
      <w:proofErr w:type="spellEnd"/>
      <w:r w:rsidRPr="00176DBA">
        <w:t xml:space="preserve"> </w:t>
      </w:r>
      <w:proofErr w:type="spellStart"/>
      <w:r w:rsidRPr="00176DBA">
        <w:t>pentru</w:t>
      </w:r>
      <w:proofErr w:type="spellEnd"/>
      <w:r w:rsidRPr="00176DBA">
        <w:t xml:space="preserve"> </w:t>
      </w:r>
      <w:proofErr w:type="spellStart"/>
      <w:r w:rsidRPr="00176DBA">
        <w:t>analizarea</w:t>
      </w:r>
      <w:proofErr w:type="spellEnd"/>
      <w:r w:rsidRPr="00176DBA">
        <w:t xml:space="preserve"> </w:t>
      </w:r>
      <w:proofErr w:type="spellStart"/>
      <w:r w:rsidRPr="00176DBA">
        <w:t>proiectelor</w:t>
      </w:r>
      <w:proofErr w:type="spellEnd"/>
      <w:r w:rsidRPr="00176DBA">
        <w:t xml:space="preserve"> de </w:t>
      </w:r>
      <w:proofErr w:type="spellStart"/>
      <w:r w:rsidRPr="00176DBA">
        <w:t>hotarare</w:t>
      </w:r>
      <w:proofErr w:type="spellEnd"/>
      <w:r w:rsidRPr="00176DBA">
        <w:t xml:space="preserve"> </w:t>
      </w:r>
      <w:proofErr w:type="spellStart"/>
      <w:r w:rsidRPr="00176DBA">
        <w:t>aflate</w:t>
      </w:r>
      <w:proofErr w:type="spellEnd"/>
      <w:r w:rsidRPr="00176DBA">
        <w:t xml:space="preserve"> pe </w:t>
      </w:r>
      <w:proofErr w:type="spellStart"/>
      <w:r w:rsidRPr="00176DBA">
        <w:t>ordinea</w:t>
      </w:r>
      <w:proofErr w:type="spellEnd"/>
      <w:r w:rsidRPr="00176DBA">
        <w:t xml:space="preserve"> de zi a </w:t>
      </w:r>
      <w:proofErr w:type="spellStart"/>
      <w:r w:rsidR="00FA0664" w:rsidRPr="009955AB">
        <w:t>sedintei</w:t>
      </w:r>
      <w:proofErr w:type="spellEnd"/>
      <w:r w:rsidR="00FA0664" w:rsidRPr="009955AB">
        <w:t xml:space="preserve"> </w:t>
      </w:r>
      <w:proofErr w:type="spellStart"/>
      <w:r w:rsidR="0068180F">
        <w:t>ordinare</w:t>
      </w:r>
      <w:proofErr w:type="spellEnd"/>
      <w:r w:rsidR="0068180F">
        <w:t xml:space="preserve"> </w:t>
      </w:r>
      <w:r w:rsidR="0068180F" w:rsidRPr="009955AB">
        <w:t xml:space="preserve">din data de </w:t>
      </w:r>
      <w:r w:rsidR="00DD0379">
        <w:t>11</w:t>
      </w:r>
      <w:r w:rsidR="00DD0379" w:rsidRPr="009955AB">
        <w:t>.</w:t>
      </w:r>
      <w:r w:rsidR="00DD0379">
        <w:t>08</w:t>
      </w:r>
      <w:r w:rsidR="00DD0379" w:rsidRPr="009955AB">
        <w:t>.202</w:t>
      </w:r>
      <w:r w:rsidR="00DD0379">
        <w:t>2</w:t>
      </w:r>
      <w:r w:rsidR="00DD0379" w:rsidRPr="009955AB">
        <w:t>.</w:t>
      </w:r>
    </w:p>
    <w:p w14:paraId="5392667F" w14:textId="77777777" w:rsidR="00DD0379" w:rsidRPr="009955AB" w:rsidRDefault="00DD0379" w:rsidP="00DD0379">
      <w:pPr>
        <w:spacing w:line="360" w:lineRule="auto"/>
        <w:ind w:firstLine="720"/>
        <w:jc w:val="both"/>
        <w:rPr>
          <w:b/>
        </w:rPr>
      </w:pPr>
      <w:proofErr w:type="spellStart"/>
      <w:proofErr w:type="gramStart"/>
      <w:r w:rsidRPr="009955AB">
        <w:rPr>
          <w:b/>
        </w:rPr>
        <w:t>Analizând</w:t>
      </w:r>
      <w:proofErr w:type="spellEnd"/>
      <w:r w:rsidRPr="009955AB">
        <w:rPr>
          <w:b/>
        </w:rPr>
        <w:t xml:space="preserve"> :</w:t>
      </w:r>
      <w:proofErr w:type="gramEnd"/>
    </w:p>
    <w:p w14:paraId="3272E689" w14:textId="77777777" w:rsidR="00DD0379" w:rsidRDefault="00DD0379" w:rsidP="00DD0379">
      <w:pPr>
        <w:spacing w:line="360" w:lineRule="auto"/>
        <w:ind w:firstLine="720"/>
        <w:jc w:val="both"/>
      </w:pPr>
      <w:r w:rsidRPr="009955AB">
        <w:t xml:space="preserve">- </w:t>
      </w:r>
      <w:proofErr w:type="spellStart"/>
      <w:r w:rsidRPr="009955AB">
        <w:t>proiectului</w:t>
      </w:r>
      <w:proofErr w:type="spellEnd"/>
      <w:r w:rsidRPr="009955AB">
        <w:t xml:space="preserve"> de </w:t>
      </w:r>
      <w:proofErr w:type="spellStart"/>
      <w:r w:rsidRPr="009955AB">
        <w:t>hotărâre</w:t>
      </w:r>
      <w:proofErr w:type="spellEnd"/>
      <w:r w:rsidRPr="00A21AAC">
        <w:t xml:space="preserve"> </w:t>
      </w:r>
      <w:proofErr w:type="spellStart"/>
      <w:r>
        <w:t>privind</w:t>
      </w:r>
      <w:proofErr w:type="spellEnd"/>
      <w:r>
        <w:t xml:space="preserve"> </w:t>
      </w:r>
      <w:proofErr w:type="spellStart"/>
      <w:r>
        <w:t>desemnarea</w:t>
      </w:r>
      <w:proofErr w:type="spellEnd"/>
      <w:r>
        <w:t xml:space="preserve"> </w:t>
      </w:r>
      <w:proofErr w:type="spellStart"/>
      <w:r>
        <w:t>reprezentanților</w:t>
      </w:r>
      <w:proofErr w:type="spellEnd"/>
      <w:r>
        <w:t xml:space="preserve"> </w:t>
      </w:r>
      <w:proofErr w:type="spellStart"/>
      <w:r>
        <w:t>Consiliului</w:t>
      </w:r>
      <w:proofErr w:type="spellEnd"/>
      <w:r>
        <w:t xml:space="preserve"> local al </w:t>
      </w:r>
      <w:proofErr w:type="spellStart"/>
      <w:r>
        <w:t>comunei</w:t>
      </w:r>
      <w:proofErr w:type="spellEnd"/>
      <w:r>
        <w:t xml:space="preserve"> </w:t>
      </w:r>
      <w:proofErr w:type="spellStart"/>
      <w:r>
        <w:t>Ciulnița</w:t>
      </w:r>
      <w:proofErr w:type="spellEnd"/>
      <w:r>
        <w:t xml:space="preserve"> </w:t>
      </w:r>
      <w:proofErr w:type="spellStart"/>
      <w:r>
        <w:t>pentru</w:t>
      </w:r>
      <w:proofErr w:type="spellEnd"/>
      <w:r>
        <w:t xml:space="preserve"> a face </w:t>
      </w:r>
      <w:proofErr w:type="spellStart"/>
      <w:r>
        <w:t>parte</w:t>
      </w:r>
      <w:proofErr w:type="spellEnd"/>
      <w:r>
        <w:t xml:space="preserve"> din </w:t>
      </w:r>
      <w:proofErr w:type="spellStart"/>
      <w:r>
        <w:t>comisia</w:t>
      </w:r>
      <w:proofErr w:type="spellEnd"/>
      <w:r>
        <w:t xml:space="preserve"> de </w:t>
      </w:r>
      <w:proofErr w:type="spellStart"/>
      <w:r>
        <w:t>evaluare</w:t>
      </w:r>
      <w:proofErr w:type="spellEnd"/>
      <w:r>
        <w:t xml:space="preserve"> a </w:t>
      </w:r>
      <w:proofErr w:type="spellStart"/>
      <w:r>
        <w:t>probei</w:t>
      </w:r>
      <w:proofErr w:type="spellEnd"/>
      <w:r>
        <w:t xml:space="preserve"> de </w:t>
      </w:r>
      <w:proofErr w:type="spellStart"/>
      <w:r>
        <w:t>interviu</w:t>
      </w:r>
      <w:proofErr w:type="spellEnd"/>
      <w:r>
        <w:t xml:space="preserve"> din </w:t>
      </w:r>
      <w:proofErr w:type="spellStart"/>
      <w:r>
        <w:t>cadrul</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funcției</w:t>
      </w:r>
      <w:proofErr w:type="spellEnd"/>
      <w:r>
        <w:t xml:space="preserve"> de director la </w:t>
      </w:r>
      <w:proofErr w:type="spellStart"/>
      <w:r>
        <w:t>Școala</w:t>
      </w:r>
      <w:proofErr w:type="spellEnd"/>
      <w:r>
        <w:t xml:space="preserve"> </w:t>
      </w:r>
      <w:proofErr w:type="spellStart"/>
      <w:r>
        <w:t>Gimnazială</w:t>
      </w:r>
      <w:proofErr w:type="spellEnd"/>
      <w:r>
        <w:t xml:space="preserve"> </w:t>
      </w:r>
      <w:proofErr w:type="spellStart"/>
      <w:proofErr w:type="gramStart"/>
      <w:r>
        <w:t>Ciulnița,sesiunea</w:t>
      </w:r>
      <w:proofErr w:type="spellEnd"/>
      <w:proofErr w:type="gramEnd"/>
      <w:r>
        <w:t xml:space="preserve"> </w:t>
      </w:r>
      <w:proofErr w:type="spellStart"/>
      <w:r>
        <w:t>iunie-octombrie</w:t>
      </w:r>
      <w:proofErr w:type="spellEnd"/>
      <w:r>
        <w:t xml:space="preserve"> 2022.</w:t>
      </w:r>
    </w:p>
    <w:p w14:paraId="7D02EBC9" w14:textId="77777777" w:rsidR="00DD0379" w:rsidRPr="009955AB" w:rsidRDefault="00DD0379" w:rsidP="00DD0379">
      <w:pPr>
        <w:spacing w:line="360" w:lineRule="auto"/>
        <w:ind w:firstLine="720"/>
        <w:jc w:val="both"/>
        <w:rPr>
          <w:b/>
        </w:rPr>
      </w:pPr>
      <w:proofErr w:type="spellStart"/>
      <w:r w:rsidRPr="009955AB">
        <w:rPr>
          <w:b/>
        </w:rPr>
        <w:t>Examinând</w:t>
      </w:r>
      <w:proofErr w:type="spellEnd"/>
      <w:r w:rsidRPr="009955AB">
        <w:rPr>
          <w:b/>
        </w:rPr>
        <w:t>:</w:t>
      </w:r>
    </w:p>
    <w:p w14:paraId="741C6BF0" w14:textId="77777777" w:rsidR="00DD0379" w:rsidRPr="009955AB" w:rsidRDefault="00DD0379" w:rsidP="00DD0379">
      <w:pPr>
        <w:spacing w:line="360" w:lineRule="auto"/>
        <w:ind w:firstLine="720"/>
        <w:jc w:val="both"/>
        <w:rPr>
          <w:lang w:val="it-IT" w:eastAsia="ro-RO"/>
        </w:rPr>
      </w:pPr>
      <w:r w:rsidRPr="009955AB">
        <w:rPr>
          <w:lang w:val="it-IT" w:eastAsia="ro-RO"/>
        </w:rPr>
        <w:t xml:space="preserve">-referatul de aprobare  nr. </w:t>
      </w:r>
      <w:r>
        <w:rPr>
          <w:lang w:val="it-IT" w:eastAsia="ro-RO"/>
        </w:rPr>
        <w:t>131</w:t>
      </w:r>
      <w:r w:rsidRPr="009955AB">
        <w:rPr>
          <w:lang w:val="it-IT" w:eastAsia="ro-RO"/>
        </w:rPr>
        <w:t>/</w:t>
      </w:r>
      <w:r>
        <w:rPr>
          <w:lang w:val="it-IT" w:eastAsia="ro-RO"/>
        </w:rPr>
        <w:t>01</w:t>
      </w:r>
      <w:r w:rsidRPr="009955AB">
        <w:rPr>
          <w:lang w:val="it-IT" w:eastAsia="ro-RO"/>
        </w:rPr>
        <w:t>.</w:t>
      </w:r>
      <w:r>
        <w:rPr>
          <w:lang w:val="it-IT" w:eastAsia="ro-RO"/>
        </w:rPr>
        <w:t>08</w:t>
      </w:r>
      <w:r w:rsidRPr="009955AB">
        <w:rPr>
          <w:lang w:val="it-IT" w:eastAsia="ro-RO"/>
        </w:rPr>
        <w:t>.202</w:t>
      </w:r>
      <w:r>
        <w:rPr>
          <w:lang w:val="it-IT" w:eastAsia="ro-RO"/>
        </w:rPr>
        <w:t>2</w:t>
      </w:r>
      <w:r w:rsidRPr="009955AB">
        <w:rPr>
          <w:lang w:val="it-IT" w:eastAsia="ro-RO"/>
        </w:rPr>
        <w:t xml:space="preserve">  al  primarului comunei Ciulniţa;</w:t>
      </w:r>
    </w:p>
    <w:p w14:paraId="0165C203" w14:textId="77777777" w:rsidR="00DD0379" w:rsidRPr="009955AB" w:rsidRDefault="00DD0379" w:rsidP="00DD0379">
      <w:pPr>
        <w:spacing w:line="360" w:lineRule="auto"/>
        <w:ind w:firstLine="720"/>
        <w:jc w:val="both"/>
        <w:rPr>
          <w:lang w:val="it-IT" w:eastAsia="ro-RO"/>
        </w:rPr>
      </w:pPr>
      <w:r w:rsidRPr="009955AB">
        <w:rPr>
          <w:lang w:val="it-IT" w:eastAsia="ro-RO"/>
        </w:rPr>
        <w:t>-raportul de specialitate nr.</w:t>
      </w:r>
      <w:r>
        <w:rPr>
          <w:lang w:val="it-IT" w:eastAsia="ro-RO"/>
        </w:rPr>
        <w:t xml:space="preserve"> 132</w:t>
      </w:r>
      <w:r w:rsidRPr="009955AB">
        <w:rPr>
          <w:lang w:val="it-IT" w:eastAsia="ro-RO"/>
        </w:rPr>
        <w:t>/</w:t>
      </w:r>
      <w:r>
        <w:rPr>
          <w:lang w:val="it-IT" w:eastAsia="ro-RO"/>
        </w:rPr>
        <w:t>01.08</w:t>
      </w:r>
      <w:r w:rsidRPr="009955AB">
        <w:rPr>
          <w:lang w:val="it-IT" w:eastAsia="ro-RO"/>
        </w:rPr>
        <w:t>.202</w:t>
      </w:r>
      <w:r>
        <w:rPr>
          <w:lang w:val="it-IT" w:eastAsia="ro-RO"/>
        </w:rPr>
        <w:t>2</w:t>
      </w:r>
      <w:r w:rsidRPr="009955AB">
        <w:rPr>
          <w:lang w:val="it-IT" w:eastAsia="ro-RO"/>
        </w:rPr>
        <w:t xml:space="preserve">  al</w:t>
      </w:r>
      <w:r>
        <w:rPr>
          <w:lang w:val="it-IT" w:eastAsia="ro-RO"/>
        </w:rPr>
        <w:t xml:space="preserve"> secretarului general al  comunei Ciulnița,</w:t>
      </w:r>
      <w:r w:rsidRPr="009955AB">
        <w:rPr>
          <w:lang w:val="it-IT" w:eastAsia="ro-RO"/>
        </w:rPr>
        <w:t>,</w:t>
      </w:r>
    </w:p>
    <w:p w14:paraId="37D0AF41" w14:textId="77777777" w:rsidR="00DD0379" w:rsidRPr="008764C2" w:rsidRDefault="00DD0379" w:rsidP="00DD0379">
      <w:pPr>
        <w:spacing w:line="360" w:lineRule="auto"/>
        <w:ind w:firstLine="720"/>
        <w:jc w:val="both"/>
      </w:pPr>
      <w:proofErr w:type="spellStart"/>
      <w:r w:rsidRPr="009955AB">
        <w:rPr>
          <w:b/>
        </w:rPr>
        <w:t>Avizăm</w:t>
      </w:r>
      <w:proofErr w:type="spellEnd"/>
      <w:r w:rsidRPr="009955AB">
        <w:rPr>
          <w:b/>
        </w:rPr>
        <w:t xml:space="preserve"> </w:t>
      </w:r>
      <w:proofErr w:type="spellStart"/>
      <w:r w:rsidRPr="009955AB">
        <w:rPr>
          <w:b/>
        </w:rPr>
        <w:t>favorabil</w:t>
      </w:r>
      <w:proofErr w:type="spellEnd"/>
      <w:r w:rsidRPr="009955AB">
        <w:t xml:space="preserve"> </w:t>
      </w:r>
      <w:proofErr w:type="spellStart"/>
      <w:r w:rsidRPr="009955AB">
        <w:t>proiectul</w:t>
      </w:r>
      <w:proofErr w:type="spellEnd"/>
      <w:r w:rsidRPr="009955AB">
        <w:t xml:space="preserve"> de </w:t>
      </w:r>
      <w:proofErr w:type="spellStart"/>
      <w:r w:rsidRPr="009955AB">
        <w:t>hotarâre</w:t>
      </w:r>
      <w:proofErr w:type="spellEnd"/>
      <w:r w:rsidRPr="00A21AAC">
        <w:t xml:space="preserve"> </w:t>
      </w:r>
      <w:proofErr w:type="spellStart"/>
      <w:r>
        <w:t>privind</w:t>
      </w:r>
      <w:proofErr w:type="spellEnd"/>
      <w:r>
        <w:t xml:space="preserve"> </w:t>
      </w:r>
      <w:proofErr w:type="spellStart"/>
      <w:r>
        <w:t>desemnarea</w:t>
      </w:r>
      <w:proofErr w:type="spellEnd"/>
      <w:r>
        <w:t xml:space="preserve"> </w:t>
      </w:r>
      <w:proofErr w:type="spellStart"/>
      <w:r>
        <w:t>reprezentanților</w:t>
      </w:r>
      <w:proofErr w:type="spellEnd"/>
      <w:r>
        <w:t xml:space="preserve"> </w:t>
      </w:r>
      <w:proofErr w:type="spellStart"/>
      <w:r>
        <w:t>Consiliului</w:t>
      </w:r>
      <w:proofErr w:type="spellEnd"/>
      <w:r>
        <w:t xml:space="preserve"> local al </w:t>
      </w:r>
      <w:proofErr w:type="spellStart"/>
      <w:r>
        <w:t>comunei</w:t>
      </w:r>
      <w:proofErr w:type="spellEnd"/>
      <w:r>
        <w:t xml:space="preserve"> </w:t>
      </w:r>
      <w:proofErr w:type="spellStart"/>
      <w:r>
        <w:t>Ciulnița</w:t>
      </w:r>
      <w:proofErr w:type="spellEnd"/>
      <w:r>
        <w:t xml:space="preserve"> </w:t>
      </w:r>
      <w:proofErr w:type="spellStart"/>
      <w:r>
        <w:t>pentru</w:t>
      </w:r>
      <w:proofErr w:type="spellEnd"/>
      <w:r>
        <w:t xml:space="preserve"> a face </w:t>
      </w:r>
      <w:proofErr w:type="spellStart"/>
      <w:r>
        <w:t>parte</w:t>
      </w:r>
      <w:proofErr w:type="spellEnd"/>
      <w:r>
        <w:t xml:space="preserve"> din </w:t>
      </w:r>
      <w:proofErr w:type="spellStart"/>
      <w:r>
        <w:t>comisia</w:t>
      </w:r>
      <w:proofErr w:type="spellEnd"/>
      <w:r>
        <w:t xml:space="preserve"> de </w:t>
      </w:r>
      <w:proofErr w:type="spellStart"/>
      <w:r>
        <w:t>evaluare</w:t>
      </w:r>
      <w:proofErr w:type="spellEnd"/>
      <w:r>
        <w:t xml:space="preserve"> a </w:t>
      </w:r>
      <w:proofErr w:type="spellStart"/>
      <w:r>
        <w:t>probei</w:t>
      </w:r>
      <w:proofErr w:type="spellEnd"/>
      <w:r>
        <w:t xml:space="preserve"> de </w:t>
      </w:r>
      <w:proofErr w:type="spellStart"/>
      <w:r>
        <w:t>interviu</w:t>
      </w:r>
      <w:proofErr w:type="spellEnd"/>
      <w:r>
        <w:t xml:space="preserve"> din </w:t>
      </w:r>
      <w:proofErr w:type="spellStart"/>
      <w:r>
        <w:t>cadrul</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funcției</w:t>
      </w:r>
      <w:proofErr w:type="spellEnd"/>
      <w:r>
        <w:t xml:space="preserve"> de director la </w:t>
      </w:r>
      <w:proofErr w:type="spellStart"/>
      <w:r>
        <w:t>Școala</w:t>
      </w:r>
      <w:proofErr w:type="spellEnd"/>
      <w:r>
        <w:t xml:space="preserve"> </w:t>
      </w:r>
      <w:proofErr w:type="spellStart"/>
      <w:r>
        <w:t>Gimnazială</w:t>
      </w:r>
      <w:proofErr w:type="spellEnd"/>
      <w:r>
        <w:t xml:space="preserve"> </w:t>
      </w:r>
      <w:proofErr w:type="spellStart"/>
      <w:proofErr w:type="gramStart"/>
      <w:r>
        <w:t>Ciulnița,sesiunea</w:t>
      </w:r>
      <w:proofErr w:type="spellEnd"/>
      <w:proofErr w:type="gramEnd"/>
      <w:r>
        <w:t xml:space="preserve"> </w:t>
      </w:r>
      <w:proofErr w:type="spellStart"/>
      <w:r>
        <w:t>iunie-octombrie</w:t>
      </w:r>
      <w:proofErr w:type="spellEnd"/>
      <w:r>
        <w:t xml:space="preserve"> 2022</w:t>
      </w:r>
      <w:r>
        <w:rPr>
          <w:bCs/>
          <w:iCs/>
          <w:lang w:eastAsia="ar-SA"/>
        </w:rPr>
        <w:t xml:space="preserve">, </w:t>
      </w:r>
      <w:proofErr w:type="spellStart"/>
      <w:r w:rsidRPr="009955AB">
        <w:t>pentru</w:t>
      </w:r>
      <w:proofErr w:type="spellEnd"/>
      <w:r w:rsidRPr="009955AB">
        <w:t xml:space="preserve"> </w:t>
      </w:r>
      <w:proofErr w:type="spellStart"/>
      <w:r w:rsidRPr="009955AB">
        <w:t>dezbatere</w:t>
      </w:r>
      <w:proofErr w:type="spellEnd"/>
      <w:r w:rsidRPr="009955AB">
        <w:t xml:space="preserve"> in </w:t>
      </w:r>
      <w:proofErr w:type="spellStart"/>
      <w:r w:rsidRPr="009955AB">
        <w:t>sedinţa</w:t>
      </w:r>
      <w:proofErr w:type="spellEnd"/>
      <w:r w:rsidRPr="009955AB">
        <w:t xml:space="preserve"> </w:t>
      </w:r>
      <w:proofErr w:type="spellStart"/>
      <w:r>
        <w:t>ordinară</w:t>
      </w:r>
      <w:proofErr w:type="spellEnd"/>
      <w:r>
        <w:t xml:space="preserve"> </w:t>
      </w:r>
      <w:r w:rsidRPr="009955AB">
        <w:t xml:space="preserve">din data de </w:t>
      </w:r>
      <w:r>
        <w:t xml:space="preserve"> 11</w:t>
      </w:r>
      <w:r w:rsidRPr="009955AB">
        <w:t>.</w:t>
      </w:r>
      <w:r>
        <w:t>08</w:t>
      </w:r>
      <w:r w:rsidRPr="009955AB">
        <w:t>.202</w:t>
      </w:r>
      <w:r>
        <w:t>2</w:t>
      </w:r>
      <w:r w:rsidRPr="009955AB">
        <w:t xml:space="preserve">. </w:t>
      </w:r>
    </w:p>
    <w:p w14:paraId="7FE8A622" w14:textId="5ACEA589" w:rsidR="001A7501" w:rsidRDefault="001A7501" w:rsidP="00DD0379">
      <w:pPr>
        <w:spacing w:line="360" w:lineRule="auto"/>
      </w:pPr>
    </w:p>
    <w:p w14:paraId="44B170A8" w14:textId="77777777" w:rsidR="0068180F" w:rsidRDefault="0068180F" w:rsidP="001A7501">
      <w:pPr>
        <w:ind w:firstLine="720"/>
      </w:pPr>
    </w:p>
    <w:p w14:paraId="1B3A60B6" w14:textId="77777777" w:rsidR="001A7501" w:rsidRPr="00176DBA" w:rsidRDefault="001A7501" w:rsidP="001A7501">
      <w:pPr>
        <w:ind w:firstLine="720"/>
      </w:pPr>
      <w:r w:rsidRPr="00176DBA">
        <w:t>Comisia</w:t>
      </w:r>
    </w:p>
    <w:p w14:paraId="299CF16C" w14:textId="77777777" w:rsidR="001A7501" w:rsidRPr="00176DBA" w:rsidRDefault="001A7501" w:rsidP="001A7501">
      <w:pPr>
        <w:jc w:val="both"/>
      </w:pPr>
    </w:p>
    <w:p w14:paraId="04E684C5" w14:textId="77777777" w:rsidR="001A7501" w:rsidRPr="00176DBA" w:rsidRDefault="001A7501" w:rsidP="001A7501">
      <w:pPr>
        <w:spacing w:line="276" w:lineRule="auto"/>
        <w:ind w:left="1440" w:firstLine="720"/>
        <w:jc w:val="both"/>
        <w:rPr>
          <w:bCs/>
        </w:rPr>
      </w:pPr>
      <w:proofErr w:type="spellStart"/>
      <w:r w:rsidRPr="00176DBA">
        <w:rPr>
          <w:bCs/>
        </w:rPr>
        <w:t>Președinte</w:t>
      </w:r>
      <w:proofErr w:type="spellEnd"/>
      <w:r w:rsidRPr="00176DBA">
        <w:rPr>
          <w:bCs/>
        </w:rPr>
        <w:t xml:space="preserve"> – Belu Ionuț</w:t>
      </w:r>
    </w:p>
    <w:p w14:paraId="1A802673" w14:textId="77777777" w:rsidR="001A7501" w:rsidRPr="00176DBA" w:rsidRDefault="001A7501" w:rsidP="001A7501">
      <w:pPr>
        <w:spacing w:line="276" w:lineRule="auto"/>
        <w:ind w:left="1440" w:firstLine="720"/>
        <w:jc w:val="both"/>
        <w:rPr>
          <w:bCs/>
        </w:rPr>
      </w:pPr>
    </w:p>
    <w:p w14:paraId="414FDC0D" w14:textId="77777777" w:rsidR="001A7501" w:rsidRPr="00176DBA" w:rsidRDefault="001A7501" w:rsidP="001A7501">
      <w:pPr>
        <w:spacing w:line="276" w:lineRule="auto"/>
        <w:ind w:left="1440" w:firstLine="720"/>
        <w:jc w:val="both"/>
        <w:rPr>
          <w:bCs/>
        </w:rPr>
      </w:pPr>
      <w:r w:rsidRPr="00176DBA">
        <w:rPr>
          <w:bCs/>
        </w:rPr>
        <w:t xml:space="preserve"> </w:t>
      </w:r>
      <w:proofErr w:type="spellStart"/>
      <w:r w:rsidRPr="00176DBA">
        <w:rPr>
          <w:bCs/>
        </w:rPr>
        <w:t>Secretar</w:t>
      </w:r>
      <w:proofErr w:type="spellEnd"/>
      <w:r w:rsidRPr="00176DBA">
        <w:rPr>
          <w:bCs/>
        </w:rPr>
        <w:t xml:space="preserve"> – Fieraru Ion-Albert</w:t>
      </w:r>
    </w:p>
    <w:p w14:paraId="2FB9A322" w14:textId="77777777" w:rsidR="001A7501" w:rsidRPr="00176DBA" w:rsidRDefault="001A7501" w:rsidP="001A7501">
      <w:pPr>
        <w:spacing w:line="276" w:lineRule="auto"/>
        <w:ind w:left="1440" w:firstLine="720"/>
        <w:jc w:val="both"/>
        <w:rPr>
          <w:bCs/>
        </w:rPr>
      </w:pPr>
    </w:p>
    <w:p w14:paraId="7FB422F8" w14:textId="77777777" w:rsidR="001A7501" w:rsidRPr="00176DBA" w:rsidRDefault="001A7501" w:rsidP="001A7501">
      <w:pPr>
        <w:spacing w:line="276" w:lineRule="auto"/>
        <w:ind w:left="1440" w:firstLine="720"/>
        <w:jc w:val="both"/>
        <w:rPr>
          <w:bCs/>
        </w:rPr>
      </w:pPr>
      <w:r w:rsidRPr="00176DBA">
        <w:rPr>
          <w:bCs/>
        </w:rPr>
        <w:t xml:space="preserve"> </w:t>
      </w:r>
      <w:proofErr w:type="spellStart"/>
      <w:r w:rsidRPr="00176DBA">
        <w:rPr>
          <w:bCs/>
        </w:rPr>
        <w:t>Membrii</w:t>
      </w:r>
      <w:proofErr w:type="spellEnd"/>
      <w:r w:rsidRPr="00176DBA">
        <w:rPr>
          <w:bCs/>
        </w:rPr>
        <w:t>: - Moldoveanu Ionuț</w:t>
      </w:r>
    </w:p>
    <w:p w14:paraId="3CAE7935" w14:textId="77777777" w:rsidR="001A7501" w:rsidRPr="00176DBA" w:rsidRDefault="001A7501" w:rsidP="001A7501">
      <w:pPr>
        <w:spacing w:line="276" w:lineRule="auto"/>
        <w:ind w:left="1440" w:firstLine="720"/>
        <w:jc w:val="both"/>
        <w:rPr>
          <w:bCs/>
        </w:rPr>
      </w:pPr>
    </w:p>
    <w:p w14:paraId="0C6CBC80" w14:textId="77777777" w:rsidR="001A7501" w:rsidRPr="00176DBA" w:rsidRDefault="001A7501" w:rsidP="001A7501">
      <w:pPr>
        <w:spacing w:line="276" w:lineRule="auto"/>
        <w:ind w:left="1440" w:firstLine="720"/>
        <w:jc w:val="both"/>
        <w:rPr>
          <w:bCs/>
        </w:rPr>
      </w:pPr>
    </w:p>
    <w:p w14:paraId="42883099" w14:textId="6329444F" w:rsidR="001A7501" w:rsidRDefault="001A7501" w:rsidP="001A7501">
      <w:pPr>
        <w:ind w:right="-1080"/>
        <w:jc w:val="both"/>
        <w:rPr>
          <w:i/>
        </w:rPr>
      </w:pPr>
    </w:p>
    <w:p w14:paraId="412E7EEA" w14:textId="2FC7A649" w:rsidR="004B35E5" w:rsidRDefault="004B35E5" w:rsidP="001A7501">
      <w:pPr>
        <w:ind w:right="-1080"/>
        <w:jc w:val="both"/>
        <w:rPr>
          <w:i/>
        </w:rPr>
      </w:pPr>
    </w:p>
    <w:p w14:paraId="1942F8BE" w14:textId="74575F90" w:rsidR="004B35E5" w:rsidRDefault="004B35E5" w:rsidP="001A7501">
      <w:pPr>
        <w:ind w:right="-1080"/>
        <w:jc w:val="both"/>
        <w:rPr>
          <w:i/>
        </w:rPr>
      </w:pPr>
    </w:p>
    <w:p w14:paraId="04936910" w14:textId="77777777" w:rsidR="00141AFF" w:rsidRPr="00176DBA" w:rsidRDefault="00141AFF" w:rsidP="001A7501">
      <w:pPr>
        <w:ind w:right="-1080"/>
        <w:jc w:val="both"/>
        <w:rPr>
          <w:i/>
        </w:rPr>
      </w:pPr>
    </w:p>
    <w:p w14:paraId="5FD8B256" w14:textId="77777777" w:rsidR="001A7501" w:rsidRPr="00176DBA" w:rsidRDefault="001A7501" w:rsidP="001A7501">
      <w:pPr>
        <w:spacing w:after="160" w:line="259" w:lineRule="auto"/>
        <w:ind w:left="1620" w:hanging="1620"/>
        <w:jc w:val="center"/>
        <w:rPr>
          <w:rFonts w:eastAsiaTheme="minorHAnsi"/>
        </w:rPr>
      </w:pPr>
      <w:r w:rsidRPr="00176DBA">
        <w:rPr>
          <w:rFonts w:eastAsiaTheme="minorHAnsi"/>
          <w:noProof/>
        </w:rPr>
        <mc:AlternateContent>
          <mc:Choice Requires="wps">
            <w:drawing>
              <wp:anchor distT="0" distB="0" distL="114300" distR="114300" simplePos="0" relativeHeight="251665408" behindDoc="0" locked="0" layoutInCell="1" allowOverlap="1" wp14:anchorId="799005D1" wp14:editId="253C10D9">
                <wp:simplePos x="0" y="0"/>
                <wp:positionH relativeFrom="column">
                  <wp:posOffset>1419225</wp:posOffset>
                </wp:positionH>
                <wp:positionV relativeFrom="paragraph">
                  <wp:posOffset>114300</wp:posOffset>
                </wp:positionV>
                <wp:extent cx="3238500" cy="571500"/>
                <wp:effectExtent l="0" t="0" r="19050" b="19050"/>
                <wp:wrapNone/>
                <wp:docPr id="5" name="Dreptunghi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0" cy="571500"/>
                        </a:xfrm>
                        <a:prstGeom prst="rect">
                          <a:avLst/>
                        </a:prstGeom>
                        <a:solidFill>
                          <a:srgbClr val="FFFFFF"/>
                        </a:solidFill>
                        <a:ln w="9525">
                          <a:solidFill>
                            <a:srgbClr val="000000"/>
                          </a:solidFill>
                          <a:miter lim="800000"/>
                          <a:headEnd/>
                          <a:tailEnd/>
                        </a:ln>
                      </wps:spPr>
                      <wps:txbx>
                        <w:txbxContent>
                          <w:p w14:paraId="1371C059" w14:textId="77777777" w:rsidR="001A7501" w:rsidRPr="00176DBA" w:rsidRDefault="001A7501" w:rsidP="001A7501">
                            <w:pPr>
                              <w:jc w:val="center"/>
                              <w:rPr>
                                <w:b/>
                                <w:sz w:val="22"/>
                                <w:szCs w:val="22"/>
                              </w:rPr>
                            </w:pPr>
                            <w:r w:rsidRPr="00176DBA">
                              <w:rPr>
                                <w:b/>
                                <w:sz w:val="22"/>
                                <w:szCs w:val="22"/>
                              </w:rPr>
                              <w:t>ROMÂNIA - JUDEŢUL IALOMIŢA</w:t>
                            </w:r>
                          </w:p>
                          <w:p w14:paraId="0DECD50D" w14:textId="77777777" w:rsidR="001A7501" w:rsidRPr="00176DBA" w:rsidRDefault="001A7501" w:rsidP="001A7501">
                            <w:pPr>
                              <w:jc w:val="center"/>
                              <w:rPr>
                                <w:b/>
                                <w:sz w:val="22"/>
                                <w:szCs w:val="22"/>
                                <w:lang w:val="fr-FR"/>
                              </w:rPr>
                            </w:pPr>
                            <w:r w:rsidRPr="00176DBA">
                              <w:rPr>
                                <w:b/>
                                <w:sz w:val="22"/>
                                <w:szCs w:val="22"/>
                                <w:lang w:val="fr-FR"/>
                              </w:rPr>
                              <w:t>COMUNA CIULNIŢA</w:t>
                            </w:r>
                          </w:p>
                          <w:p w14:paraId="51B60879" w14:textId="3134E32E" w:rsidR="001A7501" w:rsidRPr="00176DBA" w:rsidRDefault="001A7501" w:rsidP="001A7501">
                            <w:pPr>
                              <w:jc w:val="center"/>
                              <w:rPr>
                                <w:b/>
                                <w:sz w:val="22"/>
                                <w:szCs w:val="22"/>
                              </w:rPr>
                            </w:pPr>
                            <w:r w:rsidRPr="00176DBA">
                              <w:rPr>
                                <w:b/>
                                <w:sz w:val="22"/>
                                <w:szCs w:val="22"/>
                              </w:rPr>
                              <w:t xml:space="preserve">NR. </w:t>
                            </w:r>
                            <w:r w:rsidR="00DD0379">
                              <w:rPr>
                                <w:b/>
                                <w:sz w:val="22"/>
                                <w:szCs w:val="22"/>
                              </w:rPr>
                              <w:t>198</w:t>
                            </w:r>
                            <w:r w:rsidRPr="00176DBA">
                              <w:rPr>
                                <w:b/>
                                <w:sz w:val="22"/>
                                <w:szCs w:val="22"/>
                              </w:rPr>
                              <w:t>/</w:t>
                            </w:r>
                            <w:r w:rsidR="00DD0379">
                              <w:rPr>
                                <w:b/>
                                <w:sz w:val="22"/>
                                <w:szCs w:val="22"/>
                              </w:rPr>
                              <w:t>0</w:t>
                            </w:r>
                            <w:r w:rsidR="004B35E5">
                              <w:rPr>
                                <w:b/>
                                <w:sz w:val="22"/>
                                <w:szCs w:val="22"/>
                              </w:rPr>
                              <w:t>5</w:t>
                            </w:r>
                            <w:r w:rsidRPr="00176DBA">
                              <w:rPr>
                                <w:b/>
                                <w:sz w:val="22"/>
                                <w:szCs w:val="22"/>
                              </w:rPr>
                              <w:t>.</w:t>
                            </w:r>
                            <w:r w:rsidR="004B35E5">
                              <w:rPr>
                                <w:b/>
                                <w:sz w:val="22"/>
                                <w:szCs w:val="22"/>
                              </w:rPr>
                              <w:t>0</w:t>
                            </w:r>
                            <w:r w:rsidR="00DD0379">
                              <w:rPr>
                                <w:b/>
                                <w:sz w:val="22"/>
                                <w:szCs w:val="22"/>
                              </w:rPr>
                              <w:t>8</w:t>
                            </w:r>
                            <w:r w:rsidRPr="00176DBA">
                              <w:rPr>
                                <w:b/>
                                <w:sz w:val="22"/>
                                <w:szCs w:val="22"/>
                              </w:rPr>
                              <w:t>.202</w:t>
                            </w:r>
                            <w:r w:rsidR="004B35E5">
                              <w:rPr>
                                <w:b/>
                                <w:sz w:val="22"/>
                                <w:szCs w:val="22"/>
                              </w:rPr>
                              <w:t>2</w:t>
                            </w:r>
                            <w:r w:rsidRPr="00176DBA">
                              <w:rPr>
                                <w:sz w:val="22"/>
                                <w:szCs w:val="22"/>
                                <w:lang w:val="it-IT"/>
                              </w:rPr>
                              <w:t xml:space="preserve"> </w:t>
                            </w:r>
                          </w:p>
                          <w:p w14:paraId="4F6FDF00" w14:textId="77777777" w:rsidR="001A7501" w:rsidRDefault="001A7501" w:rsidP="001A75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9005D1" id="Dreptunghi 5" o:spid="_x0000_s1031" style="position:absolute;left:0;text-align:left;margin-left:111.75pt;margin-top:9pt;width:255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">
                <v:textbox>
                  <w:txbxContent>
                    <w:p w14:paraId="1371C059" w14:textId="77777777" w:rsidR="001A7501" w:rsidRPr="00176DBA" w:rsidRDefault="001A7501" w:rsidP="001A7501">
                      <w:pPr>
                        <w:jc w:val="center"/>
                        <w:rPr>
                          <w:b/>
                          <w:sz w:val="22"/>
                          <w:szCs w:val="22"/>
                        </w:rPr>
                      </w:pPr>
                      <w:r w:rsidRPr="00176DBA">
                        <w:rPr>
                          <w:b/>
                          <w:sz w:val="22"/>
                          <w:szCs w:val="22"/>
                        </w:rPr>
                        <w:t>ROMÂNIA - JUDEŢUL IALOMIŢA</w:t>
                      </w:r>
                    </w:p>
                    <w:p w14:paraId="0DECD50D" w14:textId="77777777" w:rsidR="001A7501" w:rsidRPr="00176DBA" w:rsidRDefault="001A7501" w:rsidP="001A7501">
                      <w:pPr>
                        <w:jc w:val="center"/>
                        <w:rPr>
                          <w:b/>
                          <w:sz w:val="22"/>
                          <w:szCs w:val="22"/>
                          <w:lang w:val="fr-FR"/>
                        </w:rPr>
                      </w:pPr>
                      <w:r w:rsidRPr="00176DBA">
                        <w:rPr>
                          <w:b/>
                          <w:sz w:val="22"/>
                          <w:szCs w:val="22"/>
                          <w:lang w:val="fr-FR"/>
                        </w:rPr>
                        <w:t>COMUNA CIULNIŢA</w:t>
                      </w:r>
                    </w:p>
                    <w:p w14:paraId="51B60879" w14:textId="3134E32E" w:rsidR="001A7501" w:rsidRPr="00176DBA" w:rsidRDefault="001A7501" w:rsidP="001A7501">
                      <w:pPr>
                        <w:jc w:val="center"/>
                        <w:rPr>
                          <w:b/>
                          <w:sz w:val="22"/>
                          <w:szCs w:val="22"/>
                        </w:rPr>
                      </w:pPr>
                      <w:r w:rsidRPr="00176DBA">
                        <w:rPr>
                          <w:b/>
                          <w:sz w:val="22"/>
                          <w:szCs w:val="22"/>
                        </w:rPr>
                        <w:t xml:space="preserve">NR. </w:t>
                      </w:r>
                      <w:r w:rsidR="00DD0379">
                        <w:rPr>
                          <w:b/>
                          <w:sz w:val="22"/>
                          <w:szCs w:val="22"/>
                        </w:rPr>
                        <w:t>198</w:t>
                      </w:r>
                      <w:r w:rsidRPr="00176DBA">
                        <w:rPr>
                          <w:b/>
                          <w:sz w:val="22"/>
                          <w:szCs w:val="22"/>
                        </w:rPr>
                        <w:t>/</w:t>
                      </w:r>
                      <w:r w:rsidR="00DD0379">
                        <w:rPr>
                          <w:b/>
                          <w:sz w:val="22"/>
                          <w:szCs w:val="22"/>
                        </w:rPr>
                        <w:t>0</w:t>
                      </w:r>
                      <w:r w:rsidR="004B35E5">
                        <w:rPr>
                          <w:b/>
                          <w:sz w:val="22"/>
                          <w:szCs w:val="22"/>
                        </w:rPr>
                        <w:t>5</w:t>
                      </w:r>
                      <w:r w:rsidRPr="00176DBA">
                        <w:rPr>
                          <w:b/>
                          <w:sz w:val="22"/>
                          <w:szCs w:val="22"/>
                        </w:rPr>
                        <w:t>.</w:t>
                      </w:r>
                      <w:r w:rsidR="004B35E5">
                        <w:rPr>
                          <w:b/>
                          <w:sz w:val="22"/>
                          <w:szCs w:val="22"/>
                        </w:rPr>
                        <w:t>0</w:t>
                      </w:r>
                      <w:r w:rsidR="00DD0379">
                        <w:rPr>
                          <w:b/>
                          <w:sz w:val="22"/>
                          <w:szCs w:val="22"/>
                        </w:rPr>
                        <w:t>8</w:t>
                      </w:r>
                      <w:r w:rsidRPr="00176DBA">
                        <w:rPr>
                          <w:b/>
                          <w:sz w:val="22"/>
                          <w:szCs w:val="22"/>
                        </w:rPr>
                        <w:t>.202</w:t>
                      </w:r>
                      <w:r w:rsidR="004B35E5">
                        <w:rPr>
                          <w:b/>
                          <w:sz w:val="22"/>
                          <w:szCs w:val="22"/>
                        </w:rPr>
                        <w:t>2</w:t>
                      </w:r>
                      <w:r w:rsidRPr="00176DBA">
                        <w:rPr>
                          <w:sz w:val="22"/>
                          <w:szCs w:val="22"/>
                          <w:lang w:val="it-IT"/>
                        </w:rPr>
                        <w:t xml:space="preserve"> </w:t>
                      </w:r>
                    </w:p>
                    <w:p w14:paraId="4F6FDF00" w14:textId="77777777" w:rsidR="001A7501" w:rsidRDefault="001A7501" w:rsidP="001A7501"/>
                  </w:txbxContent>
                </v:textbox>
              </v:rect>
            </w:pict>
          </mc:Fallback>
        </mc:AlternateContent>
      </w:r>
      <w:r w:rsidRPr="00176DBA">
        <w:rPr>
          <w:rFonts w:eastAsiaTheme="minorHAnsi"/>
          <w:noProof/>
        </w:rPr>
        <w:drawing>
          <wp:inline distT="0" distB="0" distL="0" distR="0" wp14:anchorId="0C5F1A4B" wp14:editId="37807155">
            <wp:extent cx="685800" cy="914400"/>
            <wp:effectExtent l="0" t="0" r="0" b="0"/>
            <wp:docPr id="9" name="I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176DBA">
        <w:rPr>
          <w:rFonts w:eastAsiaTheme="minorHAnsi"/>
        </w:rPr>
        <w:t xml:space="preserve">    </w:t>
      </w:r>
      <w:r w:rsidRPr="00176DBA">
        <w:rPr>
          <w:rFonts w:eastAsiaTheme="minorHAnsi"/>
          <w:noProof/>
        </w:rPr>
        <w:drawing>
          <wp:inline distT="0" distB="0" distL="0" distR="0" wp14:anchorId="5588ABA9" wp14:editId="772E4DCE">
            <wp:extent cx="3314700" cy="228600"/>
            <wp:effectExtent l="0" t="0" r="0" b="0"/>
            <wp:docPr id="1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14700" cy="228600"/>
                    </a:xfrm>
                    <a:prstGeom prst="rect">
                      <a:avLst/>
                    </a:prstGeom>
                    <a:noFill/>
                    <a:ln>
                      <a:noFill/>
                    </a:ln>
                  </pic:spPr>
                </pic:pic>
              </a:graphicData>
            </a:graphic>
          </wp:inline>
        </w:drawing>
      </w:r>
      <w:r w:rsidRPr="00176DBA">
        <w:rPr>
          <w:rFonts w:eastAsiaTheme="minorHAnsi"/>
        </w:rPr>
        <w:t xml:space="preserve">    </w:t>
      </w:r>
      <w:r w:rsidRPr="00176DBA">
        <w:rPr>
          <w:rFonts w:eastAsiaTheme="minorHAnsi"/>
          <w:noProof/>
        </w:rPr>
        <w:drawing>
          <wp:inline distT="0" distB="0" distL="0" distR="0" wp14:anchorId="466BC8C1" wp14:editId="300163C3">
            <wp:extent cx="619125" cy="733425"/>
            <wp:effectExtent l="0" t="0" r="9525" b="9525"/>
            <wp:docPr id="11"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173E6895" w14:textId="77777777" w:rsidR="001A7501" w:rsidRPr="00176DBA" w:rsidRDefault="001A7501" w:rsidP="004B35E5">
      <w:pPr>
        <w:spacing w:line="259" w:lineRule="auto"/>
        <w:rPr>
          <w:rFonts w:eastAsiaTheme="minorHAnsi"/>
        </w:rPr>
      </w:pPr>
    </w:p>
    <w:p w14:paraId="503EDFB7" w14:textId="2607A985" w:rsidR="001A7501" w:rsidRDefault="001A7501" w:rsidP="004B35E5">
      <w:pPr>
        <w:spacing w:line="259" w:lineRule="auto"/>
        <w:ind w:left="1440" w:firstLine="720"/>
        <w:rPr>
          <w:rFonts w:eastAsiaTheme="minorHAnsi"/>
          <w:b/>
          <w:sz w:val="36"/>
          <w:szCs w:val="36"/>
        </w:rPr>
      </w:pPr>
      <w:r w:rsidRPr="00176DBA">
        <w:rPr>
          <w:rFonts w:eastAsiaTheme="minorHAnsi"/>
          <w:b/>
          <w:sz w:val="36"/>
          <w:szCs w:val="36"/>
        </w:rPr>
        <w:t xml:space="preserve">              A V I Z</w:t>
      </w:r>
    </w:p>
    <w:p w14:paraId="6E770912" w14:textId="77777777" w:rsidR="00DD0379" w:rsidRDefault="00DD0379" w:rsidP="00DD0379">
      <w:pPr>
        <w:ind w:firstLine="720"/>
        <w:jc w:val="both"/>
      </w:pPr>
      <w:proofErr w:type="spellStart"/>
      <w:r>
        <w:t>privind</w:t>
      </w:r>
      <w:proofErr w:type="spellEnd"/>
      <w:r>
        <w:t xml:space="preserve"> </w:t>
      </w:r>
      <w:proofErr w:type="spellStart"/>
      <w:r>
        <w:t>desemnarea</w:t>
      </w:r>
      <w:proofErr w:type="spellEnd"/>
      <w:r>
        <w:t xml:space="preserve"> </w:t>
      </w:r>
      <w:proofErr w:type="spellStart"/>
      <w:r>
        <w:t>reprezentanților</w:t>
      </w:r>
      <w:proofErr w:type="spellEnd"/>
      <w:r>
        <w:t xml:space="preserve"> </w:t>
      </w:r>
      <w:proofErr w:type="spellStart"/>
      <w:r>
        <w:t>Consiliului</w:t>
      </w:r>
      <w:proofErr w:type="spellEnd"/>
      <w:r>
        <w:t xml:space="preserve"> local al </w:t>
      </w:r>
      <w:proofErr w:type="spellStart"/>
      <w:r>
        <w:t>comunei</w:t>
      </w:r>
      <w:proofErr w:type="spellEnd"/>
      <w:r>
        <w:t xml:space="preserve"> </w:t>
      </w:r>
      <w:proofErr w:type="spellStart"/>
      <w:r>
        <w:t>Ciulnița</w:t>
      </w:r>
      <w:proofErr w:type="spellEnd"/>
      <w:r>
        <w:t xml:space="preserve"> </w:t>
      </w:r>
      <w:proofErr w:type="spellStart"/>
      <w:r>
        <w:t>pentru</w:t>
      </w:r>
      <w:proofErr w:type="spellEnd"/>
      <w:r>
        <w:t xml:space="preserve"> a face </w:t>
      </w:r>
      <w:proofErr w:type="spellStart"/>
      <w:r>
        <w:t>parte</w:t>
      </w:r>
      <w:proofErr w:type="spellEnd"/>
      <w:r>
        <w:t xml:space="preserve"> din </w:t>
      </w:r>
      <w:proofErr w:type="spellStart"/>
      <w:r>
        <w:t>comisia</w:t>
      </w:r>
      <w:proofErr w:type="spellEnd"/>
      <w:r>
        <w:t xml:space="preserve"> de </w:t>
      </w:r>
      <w:proofErr w:type="spellStart"/>
      <w:r>
        <w:t>evaluare</w:t>
      </w:r>
      <w:proofErr w:type="spellEnd"/>
      <w:r>
        <w:t xml:space="preserve"> a </w:t>
      </w:r>
      <w:proofErr w:type="spellStart"/>
      <w:r>
        <w:t>probei</w:t>
      </w:r>
      <w:proofErr w:type="spellEnd"/>
      <w:r>
        <w:t xml:space="preserve"> de </w:t>
      </w:r>
      <w:proofErr w:type="spellStart"/>
      <w:r>
        <w:t>interviu</w:t>
      </w:r>
      <w:proofErr w:type="spellEnd"/>
      <w:r>
        <w:t xml:space="preserve"> din </w:t>
      </w:r>
      <w:proofErr w:type="spellStart"/>
      <w:r>
        <w:t>cadrul</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funcției</w:t>
      </w:r>
      <w:proofErr w:type="spellEnd"/>
      <w:r>
        <w:t xml:space="preserve"> de director la </w:t>
      </w:r>
      <w:proofErr w:type="spellStart"/>
      <w:r>
        <w:t>Școala</w:t>
      </w:r>
      <w:proofErr w:type="spellEnd"/>
      <w:r>
        <w:t xml:space="preserve"> </w:t>
      </w:r>
      <w:proofErr w:type="spellStart"/>
      <w:r>
        <w:t>Gimnazială</w:t>
      </w:r>
      <w:proofErr w:type="spellEnd"/>
      <w:r>
        <w:t xml:space="preserve"> </w:t>
      </w:r>
      <w:proofErr w:type="spellStart"/>
      <w:proofErr w:type="gramStart"/>
      <w:r>
        <w:t>Ciulnița,sesiunea</w:t>
      </w:r>
      <w:proofErr w:type="spellEnd"/>
      <w:proofErr w:type="gramEnd"/>
      <w:r>
        <w:t xml:space="preserve"> </w:t>
      </w:r>
      <w:proofErr w:type="spellStart"/>
      <w:r>
        <w:t>iunie-octombrie</w:t>
      </w:r>
      <w:proofErr w:type="spellEnd"/>
      <w:r>
        <w:t xml:space="preserve"> 2022.</w:t>
      </w:r>
    </w:p>
    <w:p w14:paraId="0EFF2D3C" w14:textId="77777777" w:rsidR="00DD0379" w:rsidRDefault="00DD0379" w:rsidP="004B35E5">
      <w:pPr>
        <w:spacing w:line="259" w:lineRule="auto"/>
        <w:ind w:left="1440" w:firstLine="720"/>
        <w:rPr>
          <w:rFonts w:eastAsiaTheme="minorHAnsi"/>
          <w:b/>
          <w:sz w:val="36"/>
          <w:szCs w:val="36"/>
        </w:rPr>
      </w:pPr>
    </w:p>
    <w:p w14:paraId="7556323A" w14:textId="77777777" w:rsidR="00DD0379" w:rsidRPr="009955AB" w:rsidRDefault="001A7501" w:rsidP="00DD0379">
      <w:pPr>
        <w:spacing w:line="360" w:lineRule="auto"/>
        <w:ind w:firstLine="720"/>
        <w:jc w:val="both"/>
      </w:pPr>
      <w:r w:rsidRPr="00176DBA">
        <w:rPr>
          <w:bCs/>
        </w:rPr>
        <w:t xml:space="preserve">Comisia de </w:t>
      </w:r>
      <w:proofErr w:type="spellStart"/>
      <w:r w:rsidRPr="00176DBA">
        <w:rPr>
          <w:bCs/>
        </w:rPr>
        <w:t>specialitate</w:t>
      </w:r>
      <w:proofErr w:type="spellEnd"/>
      <w:r w:rsidRPr="00176DBA">
        <w:rPr>
          <w:bCs/>
        </w:rPr>
        <w:t xml:space="preserve"> </w:t>
      </w:r>
      <w:proofErr w:type="spellStart"/>
      <w:r w:rsidRPr="00176DBA">
        <w:rPr>
          <w:bCs/>
        </w:rPr>
        <w:t>pentru</w:t>
      </w:r>
      <w:proofErr w:type="spellEnd"/>
      <w:r w:rsidRPr="00176DBA">
        <w:rPr>
          <w:bCs/>
        </w:rPr>
        <w:t xml:space="preserve"> </w:t>
      </w:r>
      <w:proofErr w:type="spellStart"/>
      <w:r w:rsidRPr="00176DBA">
        <w:rPr>
          <w:bCs/>
        </w:rPr>
        <w:t>muncă</w:t>
      </w:r>
      <w:proofErr w:type="spellEnd"/>
      <w:r w:rsidRPr="00176DBA">
        <w:rPr>
          <w:bCs/>
        </w:rPr>
        <w:t xml:space="preserve"> </w:t>
      </w:r>
      <w:proofErr w:type="spellStart"/>
      <w:r w:rsidRPr="00176DBA">
        <w:rPr>
          <w:bCs/>
        </w:rPr>
        <w:t>şi</w:t>
      </w:r>
      <w:proofErr w:type="spellEnd"/>
      <w:r w:rsidRPr="00176DBA">
        <w:rPr>
          <w:bCs/>
        </w:rPr>
        <w:t xml:space="preserve"> </w:t>
      </w:r>
      <w:proofErr w:type="spellStart"/>
      <w:r w:rsidRPr="00176DBA">
        <w:rPr>
          <w:bCs/>
        </w:rPr>
        <w:t>protecţie</w:t>
      </w:r>
      <w:proofErr w:type="spellEnd"/>
      <w:r w:rsidRPr="00176DBA">
        <w:rPr>
          <w:bCs/>
        </w:rPr>
        <w:t xml:space="preserve"> </w:t>
      </w:r>
      <w:proofErr w:type="spellStart"/>
      <w:proofErr w:type="gramStart"/>
      <w:r w:rsidRPr="00176DBA">
        <w:rPr>
          <w:bCs/>
        </w:rPr>
        <w:t>socială,protecţie</w:t>
      </w:r>
      <w:proofErr w:type="spellEnd"/>
      <w:proofErr w:type="gramEnd"/>
      <w:r w:rsidRPr="00176DBA">
        <w:rPr>
          <w:bCs/>
        </w:rPr>
        <w:t xml:space="preserve"> </w:t>
      </w:r>
      <w:proofErr w:type="spellStart"/>
      <w:r w:rsidRPr="00176DBA">
        <w:rPr>
          <w:bCs/>
        </w:rPr>
        <w:t>mediu</w:t>
      </w:r>
      <w:proofErr w:type="spellEnd"/>
      <w:r w:rsidRPr="00176DBA">
        <w:rPr>
          <w:bCs/>
        </w:rPr>
        <w:t xml:space="preserve"> </w:t>
      </w:r>
      <w:proofErr w:type="spellStart"/>
      <w:r w:rsidRPr="00176DBA">
        <w:rPr>
          <w:bCs/>
        </w:rPr>
        <w:t>şi</w:t>
      </w:r>
      <w:proofErr w:type="spellEnd"/>
      <w:r w:rsidRPr="00176DBA">
        <w:rPr>
          <w:bCs/>
        </w:rPr>
        <w:t xml:space="preserve"> </w:t>
      </w:r>
      <w:proofErr w:type="spellStart"/>
      <w:r w:rsidRPr="00176DBA">
        <w:rPr>
          <w:bCs/>
        </w:rPr>
        <w:t>turism</w:t>
      </w:r>
      <w:proofErr w:type="spellEnd"/>
      <w:r w:rsidRPr="00176DBA">
        <w:rPr>
          <w:bCs/>
        </w:rPr>
        <w:t xml:space="preserve"> </w:t>
      </w:r>
      <w:r w:rsidRPr="00176DBA">
        <w:t xml:space="preserve">din </w:t>
      </w:r>
      <w:proofErr w:type="spellStart"/>
      <w:r w:rsidRPr="00176DBA">
        <w:t>cadrul</w:t>
      </w:r>
      <w:proofErr w:type="spellEnd"/>
      <w:r w:rsidRPr="00176DBA">
        <w:t xml:space="preserve"> </w:t>
      </w:r>
      <w:proofErr w:type="spellStart"/>
      <w:r w:rsidRPr="00176DBA">
        <w:t>consiliului</w:t>
      </w:r>
      <w:proofErr w:type="spellEnd"/>
      <w:r w:rsidRPr="00176DBA">
        <w:t xml:space="preserve"> local al </w:t>
      </w:r>
      <w:proofErr w:type="spellStart"/>
      <w:r w:rsidRPr="00176DBA">
        <w:t>comunei</w:t>
      </w:r>
      <w:proofErr w:type="spellEnd"/>
      <w:r w:rsidRPr="00176DBA">
        <w:t xml:space="preserve"> </w:t>
      </w:r>
      <w:proofErr w:type="spellStart"/>
      <w:r w:rsidRPr="00176DBA">
        <w:t>Ciulnita</w:t>
      </w:r>
      <w:proofErr w:type="spellEnd"/>
      <w:r w:rsidRPr="00176DBA">
        <w:t xml:space="preserve"> s-a </w:t>
      </w:r>
      <w:proofErr w:type="spellStart"/>
      <w:r w:rsidRPr="00176DBA">
        <w:t>intrunit</w:t>
      </w:r>
      <w:proofErr w:type="spellEnd"/>
      <w:r w:rsidRPr="00176DBA">
        <w:t xml:space="preserve"> in </w:t>
      </w:r>
      <w:proofErr w:type="spellStart"/>
      <w:r w:rsidRPr="00176DBA">
        <w:t>sedinta</w:t>
      </w:r>
      <w:proofErr w:type="spellEnd"/>
      <w:r w:rsidRPr="00176DBA">
        <w:t xml:space="preserve"> </w:t>
      </w:r>
      <w:proofErr w:type="spellStart"/>
      <w:r w:rsidRPr="00176DBA">
        <w:t>pentru</w:t>
      </w:r>
      <w:proofErr w:type="spellEnd"/>
      <w:r w:rsidRPr="00176DBA">
        <w:t xml:space="preserve"> </w:t>
      </w:r>
      <w:proofErr w:type="spellStart"/>
      <w:r w:rsidRPr="00176DBA">
        <w:t>analizarea</w:t>
      </w:r>
      <w:proofErr w:type="spellEnd"/>
      <w:r w:rsidRPr="00176DBA">
        <w:t xml:space="preserve"> </w:t>
      </w:r>
      <w:proofErr w:type="spellStart"/>
      <w:r w:rsidRPr="00176DBA">
        <w:t>proiectelor</w:t>
      </w:r>
      <w:proofErr w:type="spellEnd"/>
      <w:r w:rsidRPr="00176DBA">
        <w:t xml:space="preserve"> de </w:t>
      </w:r>
      <w:proofErr w:type="spellStart"/>
      <w:r w:rsidRPr="00176DBA">
        <w:t>hotarare</w:t>
      </w:r>
      <w:proofErr w:type="spellEnd"/>
      <w:r w:rsidRPr="00176DBA">
        <w:t xml:space="preserve"> </w:t>
      </w:r>
      <w:proofErr w:type="spellStart"/>
      <w:r w:rsidRPr="00176DBA">
        <w:t>aflate</w:t>
      </w:r>
      <w:proofErr w:type="spellEnd"/>
      <w:r w:rsidRPr="00176DBA">
        <w:t xml:space="preserve"> pe </w:t>
      </w:r>
      <w:proofErr w:type="spellStart"/>
      <w:r w:rsidRPr="00176DBA">
        <w:t>ordinea</w:t>
      </w:r>
      <w:proofErr w:type="spellEnd"/>
      <w:r w:rsidRPr="00176DBA">
        <w:t xml:space="preserve"> de zi</w:t>
      </w:r>
      <w:r w:rsidR="00FA0664" w:rsidRPr="00FA0664">
        <w:t xml:space="preserve"> </w:t>
      </w:r>
      <w:r w:rsidR="00FA0664" w:rsidRPr="00176DBA">
        <w:t xml:space="preserve">a </w:t>
      </w:r>
      <w:proofErr w:type="spellStart"/>
      <w:r w:rsidR="00FA0664" w:rsidRPr="009955AB">
        <w:t>sedintei</w:t>
      </w:r>
      <w:proofErr w:type="spellEnd"/>
      <w:r w:rsidR="00FA0664" w:rsidRPr="009955AB">
        <w:t xml:space="preserve"> </w:t>
      </w:r>
      <w:proofErr w:type="spellStart"/>
      <w:r w:rsidR="0068180F">
        <w:t>ordinare</w:t>
      </w:r>
      <w:proofErr w:type="spellEnd"/>
      <w:r w:rsidR="0068180F">
        <w:t xml:space="preserve"> </w:t>
      </w:r>
      <w:r w:rsidR="0068180F" w:rsidRPr="009955AB">
        <w:t xml:space="preserve">din data de </w:t>
      </w:r>
      <w:r w:rsidR="00DD0379">
        <w:t>11</w:t>
      </w:r>
      <w:r w:rsidR="00DD0379" w:rsidRPr="009955AB">
        <w:t>.</w:t>
      </w:r>
      <w:r w:rsidR="00DD0379">
        <w:t>08</w:t>
      </w:r>
      <w:r w:rsidR="00DD0379" w:rsidRPr="009955AB">
        <w:t>.202</w:t>
      </w:r>
      <w:r w:rsidR="00DD0379">
        <w:t>2</w:t>
      </w:r>
      <w:r w:rsidR="00DD0379" w:rsidRPr="009955AB">
        <w:t>.</w:t>
      </w:r>
    </w:p>
    <w:p w14:paraId="06D1D7C1" w14:textId="77777777" w:rsidR="00DD0379" w:rsidRPr="009955AB" w:rsidRDefault="00DD0379" w:rsidP="00DD0379">
      <w:pPr>
        <w:spacing w:line="360" w:lineRule="auto"/>
        <w:ind w:firstLine="720"/>
        <w:jc w:val="both"/>
        <w:rPr>
          <w:b/>
        </w:rPr>
      </w:pPr>
      <w:proofErr w:type="spellStart"/>
      <w:proofErr w:type="gramStart"/>
      <w:r w:rsidRPr="009955AB">
        <w:rPr>
          <w:b/>
        </w:rPr>
        <w:t>Analizând</w:t>
      </w:r>
      <w:proofErr w:type="spellEnd"/>
      <w:r w:rsidRPr="009955AB">
        <w:rPr>
          <w:b/>
        </w:rPr>
        <w:t xml:space="preserve"> :</w:t>
      </w:r>
      <w:proofErr w:type="gramEnd"/>
    </w:p>
    <w:p w14:paraId="3B4EC42E" w14:textId="77777777" w:rsidR="00DD0379" w:rsidRDefault="00DD0379" w:rsidP="00DD0379">
      <w:pPr>
        <w:spacing w:line="360" w:lineRule="auto"/>
        <w:ind w:firstLine="720"/>
        <w:jc w:val="both"/>
      </w:pPr>
      <w:r w:rsidRPr="009955AB">
        <w:t xml:space="preserve">- </w:t>
      </w:r>
      <w:proofErr w:type="spellStart"/>
      <w:r w:rsidRPr="009955AB">
        <w:t>proiectului</w:t>
      </w:r>
      <w:proofErr w:type="spellEnd"/>
      <w:r w:rsidRPr="009955AB">
        <w:t xml:space="preserve"> de </w:t>
      </w:r>
      <w:proofErr w:type="spellStart"/>
      <w:r w:rsidRPr="009955AB">
        <w:t>hotărâre</w:t>
      </w:r>
      <w:proofErr w:type="spellEnd"/>
      <w:r w:rsidRPr="00A21AAC">
        <w:t xml:space="preserve"> </w:t>
      </w:r>
      <w:proofErr w:type="spellStart"/>
      <w:r>
        <w:t>privind</w:t>
      </w:r>
      <w:proofErr w:type="spellEnd"/>
      <w:r>
        <w:t xml:space="preserve"> </w:t>
      </w:r>
      <w:proofErr w:type="spellStart"/>
      <w:r>
        <w:t>desemnarea</w:t>
      </w:r>
      <w:proofErr w:type="spellEnd"/>
      <w:r>
        <w:t xml:space="preserve"> </w:t>
      </w:r>
      <w:proofErr w:type="spellStart"/>
      <w:r>
        <w:t>reprezentanților</w:t>
      </w:r>
      <w:proofErr w:type="spellEnd"/>
      <w:r>
        <w:t xml:space="preserve"> </w:t>
      </w:r>
      <w:proofErr w:type="spellStart"/>
      <w:r>
        <w:t>Consiliului</w:t>
      </w:r>
      <w:proofErr w:type="spellEnd"/>
      <w:r>
        <w:t xml:space="preserve"> local al </w:t>
      </w:r>
      <w:proofErr w:type="spellStart"/>
      <w:r>
        <w:t>comunei</w:t>
      </w:r>
      <w:proofErr w:type="spellEnd"/>
      <w:r>
        <w:t xml:space="preserve"> </w:t>
      </w:r>
      <w:proofErr w:type="spellStart"/>
      <w:r>
        <w:t>Ciulnița</w:t>
      </w:r>
      <w:proofErr w:type="spellEnd"/>
      <w:r>
        <w:t xml:space="preserve"> </w:t>
      </w:r>
      <w:proofErr w:type="spellStart"/>
      <w:r>
        <w:t>pentru</w:t>
      </w:r>
      <w:proofErr w:type="spellEnd"/>
      <w:r>
        <w:t xml:space="preserve"> a face </w:t>
      </w:r>
      <w:proofErr w:type="spellStart"/>
      <w:r>
        <w:t>parte</w:t>
      </w:r>
      <w:proofErr w:type="spellEnd"/>
      <w:r>
        <w:t xml:space="preserve"> din </w:t>
      </w:r>
      <w:proofErr w:type="spellStart"/>
      <w:r>
        <w:t>comisia</w:t>
      </w:r>
      <w:proofErr w:type="spellEnd"/>
      <w:r>
        <w:t xml:space="preserve"> de </w:t>
      </w:r>
      <w:proofErr w:type="spellStart"/>
      <w:r>
        <w:t>evaluare</w:t>
      </w:r>
      <w:proofErr w:type="spellEnd"/>
      <w:r>
        <w:t xml:space="preserve"> a </w:t>
      </w:r>
      <w:proofErr w:type="spellStart"/>
      <w:r>
        <w:t>probei</w:t>
      </w:r>
      <w:proofErr w:type="spellEnd"/>
      <w:r>
        <w:t xml:space="preserve"> de </w:t>
      </w:r>
      <w:proofErr w:type="spellStart"/>
      <w:r>
        <w:t>interviu</w:t>
      </w:r>
      <w:proofErr w:type="spellEnd"/>
      <w:r>
        <w:t xml:space="preserve"> din </w:t>
      </w:r>
      <w:proofErr w:type="spellStart"/>
      <w:r>
        <w:t>cadrul</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funcției</w:t>
      </w:r>
      <w:proofErr w:type="spellEnd"/>
      <w:r>
        <w:t xml:space="preserve"> de director la </w:t>
      </w:r>
      <w:proofErr w:type="spellStart"/>
      <w:r>
        <w:t>Școala</w:t>
      </w:r>
      <w:proofErr w:type="spellEnd"/>
      <w:r>
        <w:t xml:space="preserve"> </w:t>
      </w:r>
      <w:proofErr w:type="spellStart"/>
      <w:r>
        <w:t>Gimnazială</w:t>
      </w:r>
      <w:proofErr w:type="spellEnd"/>
      <w:r>
        <w:t xml:space="preserve"> </w:t>
      </w:r>
      <w:proofErr w:type="spellStart"/>
      <w:proofErr w:type="gramStart"/>
      <w:r>
        <w:t>Ciulnița,sesiunea</w:t>
      </w:r>
      <w:proofErr w:type="spellEnd"/>
      <w:proofErr w:type="gramEnd"/>
      <w:r>
        <w:t xml:space="preserve"> </w:t>
      </w:r>
      <w:proofErr w:type="spellStart"/>
      <w:r>
        <w:t>iunie-octombrie</w:t>
      </w:r>
      <w:proofErr w:type="spellEnd"/>
      <w:r>
        <w:t xml:space="preserve"> 2022.</w:t>
      </w:r>
    </w:p>
    <w:p w14:paraId="57C8F3F9" w14:textId="77777777" w:rsidR="00DD0379" w:rsidRPr="009955AB" w:rsidRDefault="00DD0379" w:rsidP="00DD0379">
      <w:pPr>
        <w:spacing w:line="360" w:lineRule="auto"/>
        <w:ind w:firstLine="720"/>
        <w:jc w:val="both"/>
        <w:rPr>
          <w:b/>
        </w:rPr>
      </w:pPr>
      <w:proofErr w:type="spellStart"/>
      <w:r w:rsidRPr="009955AB">
        <w:rPr>
          <w:b/>
        </w:rPr>
        <w:t>Examinând</w:t>
      </w:r>
      <w:proofErr w:type="spellEnd"/>
      <w:r w:rsidRPr="009955AB">
        <w:rPr>
          <w:b/>
        </w:rPr>
        <w:t>:</w:t>
      </w:r>
    </w:p>
    <w:p w14:paraId="53447A70" w14:textId="77777777" w:rsidR="00DD0379" w:rsidRPr="009955AB" w:rsidRDefault="00DD0379" w:rsidP="00DD0379">
      <w:pPr>
        <w:spacing w:line="360" w:lineRule="auto"/>
        <w:ind w:firstLine="720"/>
        <w:jc w:val="both"/>
        <w:rPr>
          <w:lang w:val="it-IT" w:eastAsia="ro-RO"/>
        </w:rPr>
      </w:pPr>
      <w:r w:rsidRPr="009955AB">
        <w:rPr>
          <w:lang w:val="it-IT" w:eastAsia="ro-RO"/>
        </w:rPr>
        <w:t xml:space="preserve">-referatul de aprobare  nr. </w:t>
      </w:r>
      <w:r>
        <w:rPr>
          <w:lang w:val="it-IT" w:eastAsia="ro-RO"/>
        </w:rPr>
        <w:t>131</w:t>
      </w:r>
      <w:r w:rsidRPr="009955AB">
        <w:rPr>
          <w:lang w:val="it-IT" w:eastAsia="ro-RO"/>
        </w:rPr>
        <w:t>/</w:t>
      </w:r>
      <w:r>
        <w:rPr>
          <w:lang w:val="it-IT" w:eastAsia="ro-RO"/>
        </w:rPr>
        <w:t>01</w:t>
      </w:r>
      <w:r w:rsidRPr="009955AB">
        <w:rPr>
          <w:lang w:val="it-IT" w:eastAsia="ro-RO"/>
        </w:rPr>
        <w:t>.</w:t>
      </w:r>
      <w:r>
        <w:rPr>
          <w:lang w:val="it-IT" w:eastAsia="ro-RO"/>
        </w:rPr>
        <w:t>08</w:t>
      </w:r>
      <w:r w:rsidRPr="009955AB">
        <w:rPr>
          <w:lang w:val="it-IT" w:eastAsia="ro-RO"/>
        </w:rPr>
        <w:t>.202</w:t>
      </w:r>
      <w:r>
        <w:rPr>
          <w:lang w:val="it-IT" w:eastAsia="ro-RO"/>
        </w:rPr>
        <w:t>2</w:t>
      </w:r>
      <w:r w:rsidRPr="009955AB">
        <w:rPr>
          <w:lang w:val="it-IT" w:eastAsia="ro-RO"/>
        </w:rPr>
        <w:t xml:space="preserve">  al  primarului comunei Ciulniţa;</w:t>
      </w:r>
    </w:p>
    <w:p w14:paraId="0519F282" w14:textId="77777777" w:rsidR="00DD0379" w:rsidRPr="009955AB" w:rsidRDefault="00DD0379" w:rsidP="00DD0379">
      <w:pPr>
        <w:spacing w:line="360" w:lineRule="auto"/>
        <w:ind w:firstLine="720"/>
        <w:jc w:val="both"/>
        <w:rPr>
          <w:lang w:val="it-IT" w:eastAsia="ro-RO"/>
        </w:rPr>
      </w:pPr>
      <w:r w:rsidRPr="009955AB">
        <w:rPr>
          <w:lang w:val="it-IT" w:eastAsia="ro-RO"/>
        </w:rPr>
        <w:t>-raportul de specialitate nr.</w:t>
      </w:r>
      <w:r>
        <w:rPr>
          <w:lang w:val="it-IT" w:eastAsia="ro-RO"/>
        </w:rPr>
        <w:t xml:space="preserve"> 132</w:t>
      </w:r>
      <w:r w:rsidRPr="009955AB">
        <w:rPr>
          <w:lang w:val="it-IT" w:eastAsia="ro-RO"/>
        </w:rPr>
        <w:t>/</w:t>
      </w:r>
      <w:r>
        <w:rPr>
          <w:lang w:val="it-IT" w:eastAsia="ro-RO"/>
        </w:rPr>
        <w:t>01.08</w:t>
      </w:r>
      <w:r w:rsidRPr="009955AB">
        <w:rPr>
          <w:lang w:val="it-IT" w:eastAsia="ro-RO"/>
        </w:rPr>
        <w:t>.202</w:t>
      </w:r>
      <w:r>
        <w:rPr>
          <w:lang w:val="it-IT" w:eastAsia="ro-RO"/>
        </w:rPr>
        <w:t>2</w:t>
      </w:r>
      <w:r w:rsidRPr="009955AB">
        <w:rPr>
          <w:lang w:val="it-IT" w:eastAsia="ro-RO"/>
        </w:rPr>
        <w:t xml:space="preserve">  al</w:t>
      </w:r>
      <w:r>
        <w:rPr>
          <w:lang w:val="it-IT" w:eastAsia="ro-RO"/>
        </w:rPr>
        <w:t xml:space="preserve"> secretarului general al  comunei Ciulnița,</w:t>
      </w:r>
      <w:r w:rsidRPr="009955AB">
        <w:rPr>
          <w:lang w:val="it-IT" w:eastAsia="ro-RO"/>
        </w:rPr>
        <w:t>,</w:t>
      </w:r>
    </w:p>
    <w:p w14:paraId="4F791435" w14:textId="77777777" w:rsidR="00DD0379" w:rsidRPr="008764C2" w:rsidRDefault="00DD0379" w:rsidP="00DD0379">
      <w:pPr>
        <w:spacing w:line="360" w:lineRule="auto"/>
        <w:ind w:firstLine="720"/>
        <w:jc w:val="both"/>
      </w:pPr>
      <w:proofErr w:type="spellStart"/>
      <w:r w:rsidRPr="009955AB">
        <w:rPr>
          <w:b/>
        </w:rPr>
        <w:t>Avizăm</w:t>
      </w:r>
      <w:proofErr w:type="spellEnd"/>
      <w:r w:rsidRPr="009955AB">
        <w:rPr>
          <w:b/>
        </w:rPr>
        <w:t xml:space="preserve"> </w:t>
      </w:r>
      <w:proofErr w:type="spellStart"/>
      <w:r w:rsidRPr="009955AB">
        <w:rPr>
          <w:b/>
        </w:rPr>
        <w:t>favorabil</w:t>
      </w:r>
      <w:proofErr w:type="spellEnd"/>
      <w:r w:rsidRPr="009955AB">
        <w:t xml:space="preserve"> </w:t>
      </w:r>
      <w:proofErr w:type="spellStart"/>
      <w:r w:rsidRPr="009955AB">
        <w:t>proiectul</w:t>
      </w:r>
      <w:proofErr w:type="spellEnd"/>
      <w:r w:rsidRPr="009955AB">
        <w:t xml:space="preserve"> de </w:t>
      </w:r>
      <w:proofErr w:type="spellStart"/>
      <w:r w:rsidRPr="009955AB">
        <w:t>hotarâre</w:t>
      </w:r>
      <w:proofErr w:type="spellEnd"/>
      <w:r w:rsidRPr="00A21AAC">
        <w:t xml:space="preserve"> </w:t>
      </w:r>
      <w:proofErr w:type="spellStart"/>
      <w:r>
        <w:t>privind</w:t>
      </w:r>
      <w:proofErr w:type="spellEnd"/>
      <w:r>
        <w:t xml:space="preserve"> </w:t>
      </w:r>
      <w:proofErr w:type="spellStart"/>
      <w:r>
        <w:t>desemnarea</w:t>
      </w:r>
      <w:proofErr w:type="spellEnd"/>
      <w:r>
        <w:t xml:space="preserve"> </w:t>
      </w:r>
      <w:proofErr w:type="spellStart"/>
      <w:r>
        <w:t>reprezentanților</w:t>
      </w:r>
      <w:proofErr w:type="spellEnd"/>
      <w:r>
        <w:t xml:space="preserve"> </w:t>
      </w:r>
      <w:proofErr w:type="spellStart"/>
      <w:r>
        <w:t>Consiliului</w:t>
      </w:r>
      <w:proofErr w:type="spellEnd"/>
      <w:r>
        <w:t xml:space="preserve"> local al </w:t>
      </w:r>
      <w:proofErr w:type="spellStart"/>
      <w:r>
        <w:t>comunei</w:t>
      </w:r>
      <w:proofErr w:type="spellEnd"/>
      <w:r>
        <w:t xml:space="preserve"> </w:t>
      </w:r>
      <w:proofErr w:type="spellStart"/>
      <w:r>
        <w:t>Ciulnița</w:t>
      </w:r>
      <w:proofErr w:type="spellEnd"/>
      <w:r>
        <w:t xml:space="preserve"> </w:t>
      </w:r>
      <w:proofErr w:type="spellStart"/>
      <w:r>
        <w:t>pentru</w:t>
      </w:r>
      <w:proofErr w:type="spellEnd"/>
      <w:r>
        <w:t xml:space="preserve"> a face </w:t>
      </w:r>
      <w:proofErr w:type="spellStart"/>
      <w:r>
        <w:t>parte</w:t>
      </w:r>
      <w:proofErr w:type="spellEnd"/>
      <w:r>
        <w:t xml:space="preserve"> din </w:t>
      </w:r>
      <w:proofErr w:type="spellStart"/>
      <w:r>
        <w:t>comisia</w:t>
      </w:r>
      <w:proofErr w:type="spellEnd"/>
      <w:r>
        <w:t xml:space="preserve"> de </w:t>
      </w:r>
      <w:proofErr w:type="spellStart"/>
      <w:r>
        <w:t>evaluare</w:t>
      </w:r>
      <w:proofErr w:type="spellEnd"/>
      <w:r>
        <w:t xml:space="preserve"> a </w:t>
      </w:r>
      <w:proofErr w:type="spellStart"/>
      <w:r>
        <w:t>probei</w:t>
      </w:r>
      <w:proofErr w:type="spellEnd"/>
      <w:r>
        <w:t xml:space="preserve"> de </w:t>
      </w:r>
      <w:proofErr w:type="spellStart"/>
      <w:r>
        <w:t>interviu</w:t>
      </w:r>
      <w:proofErr w:type="spellEnd"/>
      <w:r>
        <w:t xml:space="preserve"> din </w:t>
      </w:r>
      <w:proofErr w:type="spellStart"/>
      <w:r>
        <w:t>cadrul</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funcției</w:t>
      </w:r>
      <w:proofErr w:type="spellEnd"/>
      <w:r>
        <w:t xml:space="preserve"> de director la </w:t>
      </w:r>
      <w:proofErr w:type="spellStart"/>
      <w:r>
        <w:t>Școala</w:t>
      </w:r>
      <w:proofErr w:type="spellEnd"/>
      <w:r>
        <w:t xml:space="preserve"> </w:t>
      </w:r>
      <w:proofErr w:type="spellStart"/>
      <w:r>
        <w:t>Gimnazială</w:t>
      </w:r>
      <w:proofErr w:type="spellEnd"/>
      <w:r>
        <w:t xml:space="preserve"> </w:t>
      </w:r>
      <w:proofErr w:type="spellStart"/>
      <w:proofErr w:type="gramStart"/>
      <w:r>
        <w:t>Ciulnița,sesiunea</w:t>
      </w:r>
      <w:proofErr w:type="spellEnd"/>
      <w:proofErr w:type="gramEnd"/>
      <w:r>
        <w:t xml:space="preserve"> </w:t>
      </w:r>
      <w:proofErr w:type="spellStart"/>
      <w:r>
        <w:t>iunie-octombrie</w:t>
      </w:r>
      <w:proofErr w:type="spellEnd"/>
      <w:r>
        <w:t xml:space="preserve"> 2022</w:t>
      </w:r>
      <w:r>
        <w:rPr>
          <w:bCs/>
          <w:iCs/>
          <w:lang w:eastAsia="ar-SA"/>
        </w:rPr>
        <w:t xml:space="preserve">, </w:t>
      </w:r>
      <w:proofErr w:type="spellStart"/>
      <w:r w:rsidRPr="009955AB">
        <w:t>pentru</w:t>
      </w:r>
      <w:proofErr w:type="spellEnd"/>
      <w:r w:rsidRPr="009955AB">
        <w:t xml:space="preserve"> </w:t>
      </w:r>
      <w:proofErr w:type="spellStart"/>
      <w:r w:rsidRPr="009955AB">
        <w:t>dezbatere</w:t>
      </w:r>
      <w:proofErr w:type="spellEnd"/>
      <w:r w:rsidRPr="009955AB">
        <w:t xml:space="preserve"> in </w:t>
      </w:r>
      <w:proofErr w:type="spellStart"/>
      <w:r w:rsidRPr="009955AB">
        <w:t>sedinţa</w:t>
      </w:r>
      <w:proofErr w:type="spellEnd"/>
      <w:r w:rsidRPr="009955AB">
        <w:t xml:space="preserve"> </w:t>
      </w:r>
      <w:proofErr w:type="spellStart"/>
      <w:r>
        <w:t>ordinară</w:t>
      </w:r>
      <w:proofErr w:type="spellEnd"/>
      <w:r>
        <w:t xml:space="preserve"> </w:t>
      </w:r>
      <w:r w:rsidRPr="009955AB">
        <w:t xml:space="preserve">din data de </w:t>
      </w:r>
      <w:r>
        <w:t xml:space="preserve"> 11</w:t>
      </w:r>
      <w:r w:rsidRPr="009955AB">
        <w:t>.</w:t>
      </w:r>
      <w:r>
        <w:t>08</w:t>
      </w:r>
      <w:r w:rsidRPr="009955AB">
        <w:t>.202</w:t>
      </w:r>
      <w:r>
        <w:t>2</w:t>
      </w:r>
      <w:r w:rsidRPr="009955AB">
        <w:t xml:space="preserve">. </w:t>
      </w:r>
    </w:p>
    <w:p w14:paraId="73090AD2" w14:textId="77777777" w:rsidR="00DD0379" w:rsidRDefault="00DD0379" w:rsidP="00DD0379">
      <w:pPr>
        <w:spacing w:line="360" w:lineRule="auto"/>
      </w:pPr>
    </w:p>
    <w:p w14:paraId="7FEA6CAE" w14:textId="5F584423" w:rsidR="00A21AAC" w:rsidRDefault="00A21AAC" w:rsidP="001A7501">
      <w:pPr>
        <w:jc w:val="both"/>
      </w:pPr>
    </w:p>
    <w:p w14:paraId="583ACAC1" w14:textId="77777777" w:rsidR="00A21AAC" w:rsidRPr="00176DBA" w:rsidRDefault="00A21AAC" w:rsidP="001A7501">
      <w:pPr>
        <w:jc w:val="both"/>
      </w:pPr>
    </w:p>
    <w:p w14:paraId="43AC6B94" w14:textId="77777777" w:rsidR="001A7501" w:rsidRPr="00176DBA" w:rsidRDefault="001A7501" w:rsidP="001A7501">
      <w:pPr>
        <w:ind w:firstLine="720"/>
      </w:pPr>
      <w:r w:rsidRPr="00176DBA">
        <w:t>Comisia</w:t>
      </w:r>
    </w:p>
    <w:p w14:paraId="48A7D5BF" w14:textId="77777777" w:rsidR="001A7501" w:rsidRPr="00176DBA" w:rsidRDefault="001A7501" w:rsidP="001A7501">
      <w:pPr>
        <w:ind w:firstLine="720"/>
      </w:pPr>
    </w:p>
    <w:p w14:paraId="69BFD714" w14:textId="77777777" w:rsidR="001A7501" w:rsidRPr="00176DBA" w:rsidRDefault="001A7501" w:rsidP="001A7501">
      <w:pPr>
        <w:spacing w:line="276" w:lineRule="auto"/>
        <w:ind w:left="1440" w:firstLine="720"/>
        <w:jc w:val="both"/>
        <w:rPr>
          <w:bCs/>
        </w:rPr>
      </w:pPr>
      <w:proofErr w:type="spellStart"/>
      <w:r w:rsidRPr="00176DBA">
        <w:rPr>
          <w:bCs/>
        </w:rPr>
        <w:t>Președinte</w:t>
      </w:r>
      <w:proofErr w:type="spellEnd"/>
      <w:r w:rsidRPr="00176DBA">
        <w:rPr>
          <w:bCs/>
        </w:rPr>
        <w:t xml:space="preserve"> – Olteanu Cristinel</w:t>
      </w:r>
    </w:p>
    <w:p w14:paraId="7FAAFA2C" w14:textId="77777777" w:rsidR="001A7501" w:rsidRPr="00176DBA" w:rsidRDefault="001A7501" w:rsidP="001A7501">
      <w:pPr>
        <w:spacing w:line="276" w:lineRule="auto"/>
        <w:ind w:left="1440" w:firstLine="720"/>
        <w:jc w:val="both"/>
        <w:rPr>
          <w:bCs/>
        </w:rPr>
      </w:pPr>
    </w:p>
    <w:p w14:paraId="5D4C5701" w14:textId="77777777" w:rsidR="001A7501" w:rsidRPr="00176DBA" w:rsidRDefault="001A7501" w:rsidP="001A7501">
      <w:pPr>
        <w:spacing w:line="276" w:lineRule="auto"/>
        <w:ind w:firstLine="720"/>
        <w:jc w:val="both"/>
        <w:rPr>
          <w:bCs/>
        </w:rPr>
      </w:pPr>
      <w:r w:rsidRPr="00176DBA">
        <w:rPr>
          <w:bCs/>
        </w:rPr>
        <w:t xml:space="preserve"> </w:t>
      </w:r>
      <w:r w:rsidRPr="00176DBA">
        <w:rPr>
          <w:bCs/>
        </w:rPr>
        <w:tab/>
      </w:r>
      <w:r w:rsidRPr="00176DBA">
        <w:rPr>
          <w:bCs/>
        </w:rPr>
        <w:tab/>
      </w:r>
      <w:proofErr w:type="spellStart"/>
      <w:r w:rsidRPr="00176DBA">
        <w:rPr>
          <w:bCs/>
        </w:rPr>
        <w:t>Secretar</w:t>
      </w:r>
      <w:proofErr w:type="spellEnd"/>
      <w:r w:rsidRPr="00176DBA">
        <w:rPr>
          <w:bCs/>
        </w:rPr>
        <w:t xml:space="preserve"> – Voicu Claud</w:t>
      </w:r>
    </w:p>
    <w:p w14:paraId="54B2A64A" w14:textId="77777777" w:rsidR="001A7501" w:rsidRPr="00176DBA" w:rsidRDefault="001A7501" w:rsidP="001A7501">
      <w:pPr>
        <w:spacing w:line="276" w:lineRule="auto"/>
        <w:ind w:firstLine="720"/>
        <w:jc w:val="both"/>
        <w:rPr>
          <w:bCs/>
        </w:rPr>
      </w:pPr>
    </w:p>
    <w:p w14:paraId="64A2586C" w14:textId="77777777" w:rsidR="001A7501" w:rsidRPr="00176DBA" w:rsidRDefault="001A7501" w:rsidP="001A7501">
      <w:pPr>
        <w:spacing w:line="276" w:lineRule="auto"/>
        <w:ind w:firstLine="720"/>
        <w:jc w:val="both"/>
        <w:rPr>
          <w:bCs/>
        </w:rPr>
      </w:pPr>
      <w:r w:rsidRPr="00176DBA">
        <w:rPr>
          <w:bCs/>
        </w:rPr>
        <w:t xml:space="preserve"> </w:t>
      </w:r>
      <w:r w:rsidRPr="00176DBA">
        <w:rPr>
          <w:bCs/>
        </w:rPr>
        <w:tab/>
      </w:r>
      <w:r w:rsidRPr="00176DBA">
        <w:rPr>
          <w:bCs/>
        </w:rPr>
        <w:tab/>
      </w:r>
      <w:proofErr w:type="spellStart"/>
      <w:r w:rsidRPr="00176DBA">
        <w:rPr>
          <w:bCs/>
        </w:rPr>
        <w:t>Membrii</w:t>
      </w:r>
      <w:proofErr w:type="spellEnd"/>
      <w:r w:rsidRPr="00176DBA">
        <w:rPr>
          <w:bCs/>
        </w:rPr>
        <w:t>: - Dobre Vasile</w:t>
      </w:r>
    </w:p>
    <w:p w14:paraId="43270485" w14:textId="77777777" w:rsidR="001A7501" w:rsidRPr="00176DBA" w:rsidRDefault="001A7501" w:rsidP="001A7501">
      <w:pPr>
        <w:ind w:right="-1080"/>
        <w:jc w:val="both"/>
        <w:rPr>
          <w:b/>
          <w:sz w:val="32"/>
          <w:szCs w:val="32"/>
        </w:rPr>
      </w:pPr>
    </w:p>
    <w:p w14:paraId="09218F8D" w14:textId="678CD21D" w:rsidR="001A7501" w:rsidRDefault="001A7501" w:rsidP="00F22DD5">
      <w:pPr>
        <w:ind w:right="-1080"/>
        <w:jc w:val="both"/>
      </w:pPr>
    </w:p>
    <w:p w14:paraId="20657DBA" w14:textId="77777777" w:rsidR="001A7501" w:rsidRDefault="001A7501" w:rsidP="00F22DD5">
      <w:pPr>
        <w:ind w:right="-1080"/>
        <w:jc w:val="both"/>
      </w:pPr>
    </w:p>
    <w:p w14:paraId="25ACFC37" w14:textId="77777777" w:rsidR="00F22DD5" w:rsidRPr="00B80D53" w:rsidRDefault="00F22DD5" w:rsidP="00F22DD5">
      <w:pPr>
        <w:jc w:val="both"/>
      </w:pPr>
    </w:p>
    <w:p w14:paraId="5D93324F" w14:textId="77777777" w:rsidR="00F22DD5" w:rsidRDefault="00F22DD5"/>
    <w:sectPr w:rsidR="00F22DD5" w:rsidSect="0078371F">
      <w:pgSz w:w="12240" w:h="15840"/>
      <w:pgMar w:top="900" w:right="1260" w:bottom="540" w:left="1440"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2357"/>
        </w:tabs>
        <w:ind w:left="2357" w:hanging="360"/>
      </w:pPr>
      <w:rPr>
        <w:rFonts w:ascii="Symbol" w:hAnsi="Symbol" w:cs="Symbol" w:hint="default"/>
        <w:sz w:val="22"/>
        <w:szCs w:val="22"/>
      </w:rPr>
    </w:lvl>
  </w:abstractNum>
  <w:abstractNum w:abstractNumId="1" w15:restartNumberingAfterBreak="0">
    <w:nsid w:val="00000002"/>
    <w:multiLevelType w:val="singleLevel"/>
    <w:tmpl w:val="00000002"/>
    <w:name w:val="WW8Num2"/>
    <w:lvl w:ilvl="0">
      <w:numFmt w:val="bullet"/>
      <w:lvlText w:val="-"/>
      <w:lvlJc w:val="left"/>
      <w:pPr>
        <w:tabs>
          <w:tab w:val="num" w:pos="0"/>
        </w:tabs>
        <w:ind w:left="1260" w:hanging="360"/>
      </w:pPr>
      <w:rPr>
        <w:rFonts w:ascii="Arial" w:hAnsi="Arial" w:cs="Arial" w:hint="default"/>
        <w:b w:val="0"/>
        <w:sz w:val="22"/>
        <w:szCs w:val="22"/>
        <w:lang w:val="fr-FR"/>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16cid:durableId="507330234">
    <w:abstractNumId w:val="0"/>
  </w:num>
  <w:num w:numId="2" w16cid:durableId="1881671780">
    <w:abstractNumId w:val="1"/>
  </w:num>
  <w:num w:numId="3" w16cid:durableId="3335343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DD5"/>
    <w:rsid w:val="0002238C"/>
    <w:rsid w:val="0007047A"/>
    <w:rsid w:val="00087104"/>
    <w:rsid w:val="000875A5"/>
    <w:rsid w:val="000926CC"/>
    <w:rsid w:val="0009394C"/>
    <w:rsid w:val="00141AFF"/>
    <w:rsid w:val="00143CD0"/>
    <w:rsid w:val="001A7501"/>
    <w:rsid w:val="001B4F02"/>
    <w:rsid w:val="001F2046"/>
    <w:rsid w:val="002A1371"/>
    <w:rsid w:val="002B2C41"/>
    <w:rsid w:val="00367560"/>
    <w:rsid w:val="003F6EE1"/>
    <w:rsid w:val="003F768A"/>
    <w:rsid w:val="00447E44"/>
    <w:rsid w:val="004B35E5"/>
    <w:rsid w:val="005C2506"/>
    <w:rsid w:val="00601BD3"/>
    <w:rsid w:val="0068180F"/>
    <w:rsid w:val="006B7FDA"/>
    <w:rsid w:val="006C25B6"/>
    <w:rsid w:val="00750E72"/>
    <w:rsid w:val="00751BB4"/>
    <w:rsid w:val="007F3648"/>
    <w:rsid w:val="00823284"/>
    <w:rsid w:val="008764C2"/>
    <w:rsid w:val="008C7C36"/>
    <w:rsid w:val="008E3A93"/>
    <w:rsid w:val="00984CF6"/>
    <w:rsid w:val="00A13B15"/>
    <w:rsid w:val="00A21AAC"/>
    <w:rsid w:val="00A64DDE"/>
    <w:rsid w:val="00AA2840"/>
    <w:rsid w:val="00AA35A5"/>
    <w:rsid w:val="00B06BAE"/>
    <w:rsid w:val="00B659C3"/>
    <w:rsid w:val="00BA59BB"/>
    <w:rsid w:val="00C00905"/>
    <w:rsid w:val="00C33072"/>
    <w:rsid w:val="00C84911"/>
    <w:rsid w:val="00CC3934"/>
    <w:rsid w:val="00CF5BBA"/>
    <w:rsid w:val="00D81179"/>
    <w:rsid w:val="00D85727"/>
    <w:rsid w:val="00DD0379"/>
    <w:rsid w:val="00DE1A2C"/>
    <w:rsid w:val="00DE6296"/>
    <w:rsid w:val="00E27B36"/>
    <w:rsid w:val="00F22DD5"/>
    <w:rsid w:val="00F64109"/>
    <w:rsid w:val="00FA0664"/>
    <w:rsid w:val="00FB5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32D35"/>
  <w15:chartTrackingRefBased/>
  <w15:docId w15:val="{CC9E75A7-5045-4C78-A803-BEB315F7F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DD5"/>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shdr">
    <w:name w:val="s_hdr"/>
    <w:basedOn w:val="Normal"/>
    <w:rsid w:val="00D85727"/>
    <w:pPr>
      <w:spacing w:before="100" w:beforeAutospacing="1" w:after="100" w:afterAutospacing="1"/>
    </w:pPr>
  </w:style>
  <w:style w:type="character" w:customStyle="1" w:styleId="semtttl">
    <w:name w:val="s_emt_ttl"/>
    <w:basedOn w:val="Fontdeparagrafimplicit"/>
    <w:rsid w:val="00D85727"/>
  </w:style>
  <w:style w:type="character" w:customStyle="1" w:styleId="semtbdy">
    <w:name w:val="s_emt_bdy"/>
    <w:basedOn w:val="Fontdeparagrafimplicit"/>
    <w:rsid w:val="00D85727"/>
  </w:style>
  <w:style w:type="paragraph" w:styleId="NormalWeb">
    <w:name w:val="Normal (Web)"/>
    <w:basedOn w:val="Normal"/>
    <w:uiPriority w:val="99"/>
    <w:semiHidden/>
    <w:unhideWhenUsed/>
    <w:rsid w:val="00D85727"/>
    <w:pPr>
      <w:spacing w:before="100" w:beforeAutospacing="1" w:after="100" w:afterAutospacing="1"/>
    </w:pPr>
  </w:style>
  <w:style w:type="character" w:styleId="Hyperlink">
    <w:name w:val="Hyperlink"/>
    <w:basedOn w:val="Fontdeparagrafimplicit"/>
    <w:uiPriority w:val="99"/>
    <w:semiHidden/>
    <w:unhideWhenUsed/>
    <w:rsid w:val="00D85727"/>
    <w:rPr>
      <w:color w:val="0000FF"/>
      <w:u w:val="single"/>
    </w:rPr>
  </w:style>
  <w:style w:type="paragraph" w:customStyle="1" w:styleId="sden">
    <w:name w:val="s_den"/>
    <w:basedOn w:val="Normal"/>
    <w:rsid w:val="00DE1A2C"/>
    <w:pPr>
      <w:spacing w:before="100" w:beforeAutospacing="1" w:after="100" w:afterAutospacing="1"/>
    </w:pPr>
  </w:style>
  <w:style w:type="character" w:customStyle="1" w:styleId="slitbdy">
    <w:name w:val="s_lit_bdy"/>
    <w:basedOn w:val="Fontdeparagrafimplicit"/>
    <w:rsid w:val="00C00905"/>
  </w:style>
  <w:style w:type="character" w:customStyle="1" w:styleId="spctttl">
    <w:name w:val="s_pct_ttl"/>
    <w:basedOn w:val="Fontdeparagrafimplicit"/>
    <w:rsid w:val="00C00905"/>
  </w:style>
  <w:style w:type="character" w:customStyle="1" w:styleId="spctbdy">
    <w:name w:val="s_pct_bdy"/>
    <w:basedOn w:val="Fontdeparagrafimplicit"/>
    <w:rsid w:val="00C00905"/>
  </w:style>
  <w:style w:type="character" w:customStyle="1" w:styleId="slitttl">
    <w:name w:val="s_lit_ttl"/>
    <w:basedOn w:val="Fontdeparagrafimplicit"/>
    <w:rsid w:val="00C00905"/>
  </w:style>
  <w:style w:type="paragraph" w:customStyle="1" w:styleId="spar">
    <w:name w:val="s_par"/>
    <w:basedOn w:val="Normal"/>
    <w:rsid w:val="00C0090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6073">
      <w:bodyDiv w:val="1"/>
      <w:marLeft w:val="0"/>
      <w:marRight w:val="0"/>
      <w:marTop w:val="0"/>
      <w:marBottom w:val="0"/>
      <w:divBdr>
        <w:top w:val="none" w:sz="0" w:space="0" w:color="auto"/>
        <w:left w:val="none" w:sz="0" w:space="0" w:color="auto"/>
        <w:bottom w:val="none" w:sz="0" w:space="0" w:color="auto"/>
        <w:right w:val="none" w:sz="0" w:space="0" w:color="auto"/>
      </w:divBdr>
      <w:divsChild>
        <w:div w:id="560865516">
          <w:marLeft w:val="0"/>
          <w:marRight w:val="0"/>
          <w:marTop w:val="0"/>
          <w:marBottom w:val="0"/>
          <w:divBdr>
            <w:top w:val="none" w:sz="0" w:space="0" w:color="auto"/>
            <w:left w:val="none" w:sz="0" w:space="0" w:color="auto"/>
            <w:bottom w:val="none" w:sz="0" w:space="0" w:color="auto"/>
            <w:right w:val="none" w:sz="0" w:space="0" w:color="auto"/>
          </w:divBdr>
          <w:divsChild>
            <w:div w:id="838420548">
              <w:marLeft w:val="0"/>
              <w:marRight w:val="0"/>
              <w:marTop w:val="0"/>
              <w:marBottom w:val="0"/>
              <w:divBdr>
                <w:top w:val="none" w:sz="0" w:space="0" w:color="auto"/>
                <w:left w:val="none" w:sz="0" w:space="0" w:color="auto"/>
                <w:bottom w:val="none" w:sz="0" w:space="0" w:color="auto"/>
                <w:right w:val="none" w:sz="0" w:space="0" w:color="auto"/>
              </w:divBdr>
            </w:div>
            <w:div w:id="1832912347">
              <w:marLeft w:val="0"/>
              <w:marRight w:val="0"/>
              <w:marTop w:val="0"/>
              <w:marBottom w:val="0"/>
              <w:divBdr>
                <w:top w:val="none" w:sz="0" w:space="0" w:color="auto"/>
                <w:left w:val="none" w:sz="0" w:space="0" w:color="auto"/>
                <w:bottom w:val="none" w:sz="0" w:space="0" w:color="auto"/>
                <w:right w:val="none" w:sz="0" w:space="0" w:color="auto"/>
              </w:divBdr>
              <w:divsChild>
                <w:div w:id="1756777830">
                  <w:marLeft w:val="0"/>
                  <w:marRight w:val="0"/>
                  <w:marTop w:val="0"/>
                  <w:marBottom w:val="0"/>
                  <w:divBdr>
                    <w:top w:val="none" w:sz="0" w:space="0" w:color="auto"/>
                    <w:left w:val="none" w:sz="0" w:space="0" w:color="auto"/>
                    <w:bottom w:val="none" w:sz="0" w:space="0" w:color="auto"/>
                    <w:right w:val="none" w:sz="0" w:space="0" w:color="auto"/>
                  </w:divBdr>
                </w:div>
                <w:div w:id="188155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093515">
      <w:bodyDiv w:val="1"/>
      <w:marLeft w:val="0"/>
      <w:marRight w:val="0"/>
      <w:marTop w:val="0"/>
      <w:marBottom w:val="0"/>
      <w:divBdr>
        <w:top w:val="none" w:sz="0" w:space="0" w:color="auto"/>
        <w:left w:val="none" w:sz="0" w:space="0" w:color="auto"/>
        <w:bottom w:val="none" w:sz="0" w:space="0" w:color="auto"/>
        <w:right w:val="none" w:sz="0" w:space="0" w:color="auto"/>
      </w:divBdr>
      <w:divsChild>
        <w:div w:id="536352476">
          <w:marLeft w:val="0"/>
          <w:marRight w:val="0"/>
          <w:marTop w:val="0"/>
          <w:marBottom w:val="0"/>
          <w:divBdr>
            <w:top w:val="none" w:sz="0" w:space="0" w:color="auto"/>
            <w:left w:val="none" w:sz="0" w:space="0" w:color="auto"/>
            <w:bottom w:val="none" w:sz="0" w:space="0" w:color="auto"/>
            <w:right w:val="none" w:sz="0" w:space="0" w:color="auto"/>
          </w:divBdr>
        </w:div>
      </w:divsChild>
    </w:div>
    <w:div w:id="1704671185">
      <w:bodyDiv w:val="1"/>
      <w:marLeft w:val="0"/>
      <w:marRight w:val="0"/>
      <w:marTop w:val="0"/>
      <w:marBottom w:val="0"/>
      <w:divBdr>
        <w:top w:val="none" w:sz="0" w:space="0" w:color="auto"/>
        <w:left w:val="none" w:sz="0" w:space="0" w:color="auto"/>
        <w:bottom w:val="none" w:sz="0" w:space="0" w:color="auto"/>
        <w:right w:val="none" w:sz="0" w:space="0" w:color="auto"/>
      </w:divBdr>
      <w:divsChild>
        <w:div w:id="1989048328">
          <w:marLeft w:val="0"/>
          <w:marRight w:val="0"/>
          <w:marTop w:val="0"/>
          <w:marBottom w:val="0"/>
          <w:divBdr>
            <w:top w:val="none" w:sz="0" w:space="0" w:color="auto"/>
            <w:left w:val="none" w:sz="0" w:space="0" w:color="auto"/>
            <w:bottom w:val="none" w:sz="0" w:space="0" w:color="auto"/>
            <w:right w:val="none" w:sz="0" w:space="0" w:color="auto"/>
          </w:divBdr>
        </w:div>
      </w:divsChild>
    </w:div>
    <w:div w:id="2107070597">
      <w:bodyDiv w:val="1"/>
      <w:marLeft w:val="0"/>
      <w:marRight w:val="0"/>
      <w:marTop w:val="0"/>
      <w:marBottom w:val="0"/>
      <w:divBdr>
        <w:top w:val="none" w:sz="0" w:space="0" w:color="auto"/>
        <w:left w:val="none" w:sz="0" w:space="0" w:color="auto"/>
        <w:bottom w:val="none" w:sz="0" w:space="0" w:color="auto"/>
        <w:right w:val="none" w:sz="0" w:space="0" w:color="auto"/>
      </w:divBdr>
      <w:divsChild>
        <w:div w:id="13220012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7</Pages>
  <Words>1708</Words>
  <Characters>9738</Characters>
  <Application>Microsoft Office Word</Application>
  <DocSecurity>0</DocSecurity>
  <Lines>81</Lines>
  <Paragraphs>22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2022-08-11T13:20:00Z</cp:lastPrinted>
  <dcterms:created xsi:type="dcterms:W3CDTF">2022-08-03T05:29:00Z</dcterms:created>
  <dcterms:modified xsi:type="dcterms:W3CDTF">2022-08-11T13:52:00Z</dcterms:modified>
</cp:coreProperties>
</file>