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68491362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792FC21E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BA59B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1BD3" w:rsidRP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QI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lfv0CC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792FC21E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BA59B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1BD3" w:rsidRP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4EB35769" w14:textId="77777777" w:rsidR="00D85727" w:rsidRDefault="00BA59BB" w:rsidP="00D85727">
      <w:pPr>
        <w:ind w:firstLine="720"/>
        <w:jc w:val="both"/>
        <w:rPr>
          <w:bCs/>
          <w:iCs/>
          <w:lang w:eastAsia="ar-SA"/>
        </w:rPr>
      </w:pPr>
      <w:bookmarkStart w:id="0" w:name="_Hlk86151194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="00D85727" w:rsidRPr="00D85727">
        <w:rPr>
          <w:bCs/>
          <w:iCs/>
          <w:lang w:eastAsia="ar-SA"/>
        </w:rPr>
        <w:t>prin</w:t>
      </w:r>
      <w:proofErr w:type="spellEnd"/>
      <w:r w:rsidR="00D85727" w:rsidRPr="00D85727">
        <w:rPr>
          <w:bCs/>
          <w:iCs/>
          <w:lang w:eastAsia="ar-SA"/>
        </w:rPr>
        <w:t xml:space="preserve"> </w:t>
      </w:r>
      <w:proofErr w:type="spellStart"/>
      <w:r w:rsidR="00D85727" w:rsidRPr="00D85727">
        <w:rPr>
          <w:bCs/>
          <w:iCs/>
          <w:lang w:eastAsia="ar-SA"/>
        </w:rPr>
        <w:t>Programul</w:t>
      </w:r>
      <w:proofErr w:type="spellEnd"/>
      <w:r w:rsidR="00D85727" w:rsidRPr="00D85727">
        <w:rPr>
          <w:bCs/>
          <w:iCs/>
          <w:lang w:eastAsia="ar-SA"/>
        </w:rPr>
        <w:t xml:space="preserve"> </w:t>
      </w:r>
      <w:proofErr w:type="spellStart"/>
      <w:r w:rsidR="00D85727" w:rsidRPr="00D85727">
        <w:rPr>
          <w:bCs/>
          <w:iCs/>
          <w:lang w:eastAsia="ar-SA"/>
        </w:rPr>
        <w:t>național</w:t>
      </w:r>
      <w:proofErr w:type="spellEnd"/>
      <w:r w:rsidR="00D85727" w:rsidRPr="00D85727">
        <w:rPr>
          <w:bCs/>
          <w:iCs/>
          <w:lang w:eastAsia="ar-SA"/>
        </w:rPr>
        <w:t xml:space="preserve"> de </w:t>
      </w:r>
      <w:proofErr w:type="spellStart"/>
      <w:r w:rsidR="00D85727" w:rsidRPr="00D85727">
        <w:rPr>
          <w:bCs/>
          <w:iCs/>
          <w:lang w:eastAsia="ar-SA"/>
        </w:rPr>
        <w:t>investiții</w:t>
      </w:r>
      <w:proofErr w:type="spellEnd"/>
      <w:proofErr w:type="gramStart"/>
      <w:r w:rsidR="00D85727" w:rsidRPr="00D85727">
        <w:rPr>
          <w:bCs/>
          <w:iCs/>
          <w:lang w:eastAsia="ar-SA"/>
        </w:rPr>
        <w:t xml:space="preserve">   “</w:t>
      </w:r>
      <w:proofErr w:type="gramEnd"/>
      <w:r w:rsidR="00D85727" w:rsidRPr="00D85727">
        <w:rPr>
          <w:bCs/>
          <w:iCs/>
          <w:lang w:eastAsia="ar-SA"/>
        </w:rPr>
        <w:t xml:space="preserve"> Anghel </w:t>
      </w:r>
      <w:proofErr w:type="spellStart"/>
      <w:r w:rsidR="00D85727" w:rsidRPr="00D85727">
        <w:rPr>
          <w:bCs/>
          <w:iCs/>
          <w:lang w:eastAsia="ar-SA"/>
        </w:rPr>
        <w:t>Saligny</w:t>
      </w:r>
      <w:proofErr w:type="spellEnd"/>
      <w:r w:rsidR="00D85727" w:rsidRPr="00D85727">
        <w:rPr>
          <w:bCs/>
          <w:iCs/>
          <w:lang w:eastAsia="ar-SA"/>
        </w:rPr>
        <w:t xml:space="preserve"> “, </w:t>
      </w:r>
      <w:bookmarkStart w:id="1" w:name="_Hlk86152009"/>
      <w:proofErr w:type="spellStart"/>
      <w:r w:rsidR="00D85727">
        <w:rPr>
          <w:bCs/>
          <w:iCs/>
          <w:lang w:eastAsia="ar-SA"/>
        </w:rPr>
        <w:t>pentru</w:t>
      </w:r>
      <w:proofErr w:type="spellEnd"/>
      <w:r w:rsidR="00D85727">
        <w:rPr>
          <w:bCs/>
          <w:iCs/>
          <w:lang w:eastAsia="ar-SA"/>
        </w:rPr>
        <w:t xml:space="preserve"> </w:t>
      </w:r>
      <w:r w:rsidR="00D85727" w:rsidRPr="00D85727">
        <w:rPr>
          <w:bCs/>
          <w:iCs/>
          <w:lang w:eastAsia="ar-SA"/>
        </w:rPr>
        <w:t xml:space="preserve"> </w:t>
      </w:r>
      <w:proofErr w:type="spellStart"/>
      <w:r w:rsidR="00D85727" w:rsidRPr="00D85727">
        <w:rPr>
          <w:bCs/>
          <w:iCs/>
          <w:lang w:eastAsia="ar-SA"/>
        </w:rPr>
        <w:t>realizarea</w:t>
      </w:r>
      <w:proofErr w:type="spellEnd"/>
      <w:r w:rsidR="00D85727" w:rsidRPr="00D85727">
        <w:rPr>
          <w:bCs/>
          <w:iCs/>
          <w:lang w:eastAsia="ar-SA"/>
        </w:rPr>
        <w:t xml:space="preserve"> </w:t>
      </w:r>
      <w:proofErr w:type="spellStart"/>
      <w:r w:rsidR="00D85727" w:rsidRPr="00D85727">
        <w:rPr>
          <w:bCs/>
          <w:iCs/>
          <w:lang w:eastAsia="ar-SA"/>
        </w:rPr>
        <w:t>obiectivului</w:t>
      </w:r>
      <w:proofErr w:type="spellEnd"/>
      <w:r w:rsidR="00D85727" w:rsidRPr="00D85727">
        <w:rPr>
          <w:bCs/>
          <w:iCs/>
          <w:lang w:eastAsia="ar-SA"/>
        </w:rPr>
        <w:t xml:space="preserve"> de </w:t>
      </w:r>
      <w:proofErr w:type="spellStart"/>
      <w:r w:rsidR="00D85727" w:rsidRPr="00D85727">
        <w:rPr>
          <w:bCs/>
          <w:iCs/>
          <w:lang w:eastAsia="ar-SA"/>
        </w:rPr>
        <w:t>investitii</w:t>
      </w:r>
      <w:proofErr w:type="spellEnd"/>
      <w:r w:rsidR="00D85727" w:rsidRPr="00D85727">
        <w:rPr>
          <w:bCs/>
          <w:iCs/>
          <w:lang w:eastAsia="ar-SA"/>
        </w:rPr>
        <w:t xml:space="preserve"> </w:t>
      </w:r>
      <w:r w:rsidR="00D85727">
        <w:rPr>
          <w:bCs/>
          <w:iCs/>
          <w:lang w:eastAsia="ar-SA"/>
        </w:rPr>
        <w:t>„</w:t>
      </w:r>
      <w:proofErr w:type="spellStart"/>
      <w:r w:rsidR="00D85727">
        <w:rPr>
          <w:bCs/>
          <w:iCs/>
          <w:lang w:eastAsia="ar-SA"/>
        </w:rPr>
        <w:t>Îmbunătățirea</w:t>
      </w:r>
      <w:proofErr w:type="spellEnd"/>
      <w:r w:rsidR="00D85727">
        <w:rPr>
          <w:bCs/>
          <w:iCs/>
          <w:lang w:eastAsia="ar-SA"/>
        </w:rPr>
        <w:t xml:space="preserve"> </w:t>
      </w:r>
      <w:proofErr w:type="spellStart"/>
      <w:r w:rsidR="00D85727">
        <w:rPr>
          <w:bCs/>
          <w:iCs/>
          <w:lang w:eastAsia="ar-SA"/>
        </w:rPr>
        <w:t>rețelei</w:t>
      </w:r>
      <w:proofErr w:type="spellEnd"/>
      <w:r w:rsidR="00D85727">
        <w:rPr>
          <w:bCs/>
          <w:iCs/>
          <w:lang w:eastAsia="ar-SA"/>
        </w:rPr>
        <w:t xml:space="preserve"> de </w:t>
      </w:r>
      <w:proofErr w:type="spellStart"/>
      <w:r w:rsidR="00D85727">
        <w:rPr>
          <w:bCs/>
          <w:iCs/>
          <w:lang w:eastAsia="ar-SA"/>
        </w:rPr>
        <w:t>drumuri</w:t>
      </w:r>
      <w:proofErr w:type="spellEnd"/>
      <w:r w:rsidR="00D85727">
        <w:rPr>
          <w:bCs/>
          <w:iCs/>
          <w:lang w:eastAsia="ar-SA"/>
        </w:rPr>
        <w:t xml:space="preserve"> de </w:t>
      </w:r>
      <w:proofErr w:type="spellStart"/>
      <w:r w:rsidR="00D85727">
        <w:rPr>
          <w:bCs/>
          <w:iCs/>
          <w:lang w:eastAsia="ar-SA"/>
        </w:rPr>
        <w:t>interes</w:t>
      </w:r>
      <w:proofErr w:type="spellEnd"/>
      <w:r w:rsidR="00D85727">
        <w:rPr>
          <w:bCs/>
          <w:iCs/>
          <w:lang w:eastAsia="ar-SA"/>
        </w:rPr>
        <w:t xml:space="preserve"> local </w:t>
      </w:r>
      <w:proofErr w:type="spellStart"/>
      <w:r w:rsidR="00D85727">
        <w:rPr>
          <w:bCs/>
          <w:iCs/>
          <w:lang w:eastAsia="ar-SA"/>
        </w:rPr>
        <w:t>în</w:t>
      </w:r>
      <w:proofErr w:type="spellEnd"/>
      <w:r w:rsidR="00D85727">
        <w:rPr>
          <w:bCs/>
          <w:iCs/>
          <w:lang w:eastAsia="ar-SA"/>
        </w:rPr>
        <w:t xml:space="preserve"> </w:t>
      </w:r>
      <w:proofErr w:type="spellStart"/>
      <w:r w:rsidR="00D85727">
        <w:rPr>
          <w:bCs/>
          <w:iCs/>
          <w:lang w:eastAsia="ar-SA"/>
        </w:rPr>
        <w:t>satele</w:t>
      </w:r>
      <w:proofErr w:type="spellEnd"/>
      <w:r w:rsidR="00D85727">
        <w:rPr>
          <w:bCs/>
          <w:iCs/>
          <w:lang w:eastAsia="ar-SA"/>
        </w:rPr>
        <w:t xml:space="preserve"> Ion Ghica </w:t>
      </w:r>
      <w:proofErr w:type="spellStart"/>
      <w:r w:rsidR="00D85727">
        <w:rPr>
          <w:bCs/>
          <w:iCs/>
          <w:lang w:eastAsia="ar-SA"/>
        </w:rPr>
        <w:t>și</w:t>
      </w:r>
      <w:proofErr w:type="spellEnd"/>
      <w:r w:rsidR="00D85727">
        <w:rPr>
          <w:bCs/>
          <w:iCs/>
          <w:lang w:eastAsia="ar-SA"/>
        </w:rPr>
        <w:t xml:space="preserve"> </w:t>
      </w:r>
      <w:proofErr w:type="spellStart"/>
      <w:r w:rsidR="00D85727">
        <w:rPr>
          <w:bCs/>
          <w:iCs/>
          <w:lang w:eastAsia="ar-SA"/>
        </w:rPr>
        <w:t>Ivănești</w:t>
      </w:r>
      <w:proofErr w:type="spellEnd"/>
      <w:r w:rsidR="00D85727">
        <w:rPr>
          <w:bCs/>
          <w:iCs/>
          <w:lang w:eastAsia="ar-SA"/>
        </w:rPr>
        <w:t xml:space="preserve">, </w:t>
      </w:r>
      <w:proofErr w:type="spellStart"/>
      <w:r w:rsidR="00D85727">
        <w:rPr>
          <w:bCs/>
          <w:iCs/>
          <w:lang w:eastAsia="ar-SA"/>
        </w:rPr>
        <w:t>comuna</w:t>
      </w:r>
      <w:proofErr w:type="spellEnd"/>
      <w:r w:rsidR="00D85727">
        <w:rPr>
          <w:bCs/>
          <w:iCs/>
          <w:lang w:eastAsia="ar-SA"/>
        </w:rPr>
        <w:t xml:space="preserve"> </w:t>
      </w:r>
      <w:proofErr w:type="spellStart"/>
      <w:r w:rsidR="00D85727">
        <w:rPr>
          <w:bCs/>
          <w:iCs/>
          <w:lang w:eastAsia="ar-SA"/>
        </w:rPr>
        <w:t>Ciulnița</w:t>
      </w:r>
      <w:proofErr w:type="spellEnd"/>
      <w:r w:rsidR="00D85727">
        <w:rPr>
          <w:bCs/>
          <w:iCs/>
          <w:lang w:eastAsia="ar-SA"/>
        </w:rPr>
        <w:t xml:space="preserve">, </w:t>
      </w:r>
      <w:proofErr w:type="spellStart"/>
      <w:r w:rsidR="00D85727">
        <w:rPr>
          <w:bCs/>
          <w:iCs/>
          <w:lang w:eastAsia="ar-SA"/>
        </w:rPr>
        <w:t>județul</w:t>
      </w:r>
      <w:proofErr w:type="spellEnd"/>
      <w:r w:rsidR="00D85727">
        <w:rPr>
          <w:bCs/>
          <w:iCs/>
          <w:lang w:eastAsia="ar-SA"/>
        </w:rPr>
        <w:t xml:space="preserve"> Ialomița”.</w:t>
      </w:r>
    </w:p>
    <w:p w14:paraId="18FF8357" w14:textId="77777777" w:rsidR="00BA59BB" w:rsidRPr="00B80D53" w:rsidRDefault="00BA59BB" w:rsidP="00D85727">
      <w:pPr>
        <w:spacing w:line="360" w:lineRule="auto"/>
        <w:jc w:val="both"/>
        <w:rPr>
          <w:bCs/>
        </w:rPr>
      </w:pPr>
    </w:p>
    <w:p w14:paraId="7320895F" w14:textId="7CD2F761" w:rsidR="00F22DD5" w:rsidRPr="00B80D53" w:rsidRDefault="00F22DD5" w:rsidP="00F22DD5">
      <w:pPr>
        <w:jc w:val="both"/>
      </w:pPr>
      <w:bookmarkStart w:id="2" w:name="_Hlk49415132"/>
      <w:bookmarkEnd w:id="0"/>
      <w:bookmarkEnd w:id="1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r>
        <w:t>ordinară</w:t>
      </w:r>
      <w:proofErr w:type="spellEnd"/>
      <w:r w:rsidRPr="00B80D53">
        <w:t xml:space="preserve"> </w:t>
      </w:r>
      <w:proofErr w:type="gramStart"/>
      <w:r w:rsidRPr="00B80D53">
        <w:t>din  2</w:t>
      </w:r>
      <w:r w:rsidR="00A13B15">
        <w:t>7</w:t>
      </w:r>
      <w:r w:rsidRPr="00B80D53">
        <w:t>.</w:t>
      </w:r>
      <w:r w:rsidR="00A13B15">
        <w:t>10</w:t>
      </w:r>
      <w:r w:rsidRPr="00B80D53">
        <w:t>.202</w:t>
      </w:r>
      <w:r>
        <w:t>1</w:t>
      </w:r>
      <w:r w:rsidRPr="00B80D53">
        <w:t>.</w:t>
      </w:r>
      <w:proofErr w:type="gramEnd"/>
    </w:p>
    <w:p w14:paraId="573EDFEC" w14:textId="77777777" w:rsidR="00D85727" w:rsidRDefault="00F22DD5" w:rsidP="00D85727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095EBC7" w14:textId="5BEF7A09" w:rsidR="00D85727" w:rsidRDefault="00F22DD5" w:rsidP="00D85727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</w:t>
      </w:r>
      <w:r w:rsidR="00D85727">
        <w:t xml:space="preserve"> 2, art. 3, art.4 </w:t>
      </w:r>
      <w:proofErr w:type="spellStart"/>
      <w:proofErr w:type="gramStart"/>
      <w:r w:rsidR="00D85727">
        <w:t>alin</w:t>
      </w:r>
      <w:proofErr w:type="spellEnd"/>
      <w:r w:rsidR="00D85727">
        <w:t>.(</w:t>
      </w:r>
      <w:proofErr w:type="gramEnd"/>
      <w:r w:rsidR="00D85727">
        <w:t>1)</w:t>
      </w:r>
      <w:r w:rsidR="008C7C36">
        <w:t xml:space="preserve">, </w:t>
      </w:r>
      <w:r w:rsidR="00D85727">
        <w:t xml:space="preserve"> </w:t>
      </w:r>
      <w:proofErr w:type="spellStart"/>
      <w:r w:rsidR="00D85727">
        <w:t>lit.c</w:t>
      </w:r>
      <w:proofErr w:type="spellEnd"/>
      <w:r w:rsidR="00D85727">
        <w:t xml:space="preserve"> </w:t>
      </w:r>
      <w:r w:rsidRPr="00B80D53">
        <w:t xml:space="preserve"> din Or</w:t>
      </w:r>
      <w:r w:rsidR="008C7C36">
        <w:t>d</w:t>
      </w:r>
      <w:r w:rsidRPr="00B80D53">
        <w:t xml:space="preserve">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</w:t>
      </w:r>
      <w:r w:rsidR="00D85727">
        <w:t xml:space="preserve"> 95</w:t>
      </w:r>
      <w:r w:rsidRPr="00B80D53">
        <w:t>/20</w:t>
      </w:r>
      <w:r w:rsidR="00D85727">
        <w:t>21</w:t>
      </w:r>
      <w:bookmarkStart w:id="3" w:name="_Hlk57206826"/>
      <w:r w:rsidR="00D85727" w:rsidRPr="00D85727">
        <w:t xml:space="preserve"> </w:t>
      </w:r>
      <w:proofErr w:type="spellStart"/>
      <w:r w:rsidR="00D85727">
        <w:t>pentru</w:t>
      </w:r>
      <w:proofErr w:type="spellEnd"/>
      <w:r w:rsidR="00D85727">
        <w:t xml:space="preserve"> </w:t>
      </w:r>
      <w:proofErr w:type="spellStart"/>
      <w:r w:rsidR="00D85727">
        <w:t>aprobarea</w:t>
      </w:r>
      <w:proofErr w:type="spellEnd"/>
      <w:r w:rsidR="00D85727">
        <w:t xml:space="preserve"> </w:t>
      </w:r>
      <w:proofErr w:type="spellStart"/>
      <w:r w:rsidR="00D85727">
        <w:t>Programului</w:t>
      </w:r>
      <w:proofErr w:type="spellEnd"/>
      <w:r w:rsidR="00D85727">
        <w:t xml:space="preserve"> </w:t>
      </w:r>
      <w:proofErr w:type="spellStart"/>
      <w:r w:rsidR="00D85727">
        <w:t>naţional</w:t>
      </w:r>
      <w:proofErr w:type="spellEnd"/>
      <w:r w:rsidR="00D85727">
        <w:t xml:space="preserve"> de </w:t>
      </w:r>
      <w:proofErr w:type="spellStart"/>
      <w:r w:rsidR="00D85727">
        <w:t>investiţii</w:t>
      </w:r>
      <w:proofErr w:type="spellEnd"/>
      <w:r w:rsidR="00D85727">
        <w:t xml:space="preserve"> "Anghel </w:t>
      </w:r>
      <w:proofErr w:type="spellStart"/>
      <w:r w:rsidR="00D85727">
        <w:t>Saligny</w:t>
      </w:r>
      <w:proofErr w:type="spellEnd"/>
      <w:r w:rsidR="00D85727">
        <w:t>"</w:t>
      </w:r>
    </w:p>
    <w:p w14:paraId="0469A49E" w14:textId="1A53D1A3" w:rsidR="00F22DD5" w:rsidRPr="00D85727" w:rsidRDefault="00F22DD5" w:rsidP="00D85727">
      <w:pPr>
        <w:ind w:firstLine="720"/>
        <w:jc w:val="both"/>
      </w:pPr>
      <w:r w:rsidRPr="00D85727">
        <w:t>-</w:t>
      </w:r>
      <w:proofErr w:type="spellStart"/>
      <w:r w:rsidRPr="00D85727">
        <w:t>prevederile</w:t>
      </w:r>
      <w:proofErr w:type="spellEnd"/>
      <w:r w:rsidRPr="00D85727">
        <w:t xml:space="preserve"> </w:t>
      </w:r>
      <w:bookmarkEnd w:id="3"/>
      <w:r w:rsidR="00D85727" w:rsidRPr="00D85727">
        <w:t xml:space="preserve">art.6 </w:t>
      </w:r>
      <w:proofErr w:type="spellStart"/>
      <w:proofErr w:type="gramStart"/>
      <w:r w:rsidR="00D85727" w:rsidRPr="00D85727">
        <w:t>alin</w:t>
      </w:r>
      <w:proofErr w:type="spellEnd"/>
      <w:r w:rsidR="00D85727" w:rsidRPr="00D85727">
        <w:t>.(</w:t>
      </w:r>
      <w:proofErr w:type="gramEnd"/>
      <w:r w:rsidR="00D85727" w:rsidRPr="00D85727">
        <w:t xml:space="preserve">1), lit. a </w:t>
      </w:r>
      <w:proofErr w:type="spellStart"/>
      <w:r w:rsidR="00D85727" w:rsidRPr="00D85727">
        <w:t>și</w:t>
      </w:r>
      <w:proofErr w:type="spellEnd"/>
      <w:r w:rsidR="00D85727" w:rsidRPr="00D85727">
        <w:t xml:space="preserve"> b din </w:t>
      </w:r>
      <w:proofErr w:type="spellStart"/>
      <w:r w:rsidR="00D85727" w:rsidRPr="00D85727">
        <w:t>Ordinul</w:t>
      </w:r>
      <w:proofErr w:type="spellEnd"/>
      <w:r w:rsidR="00D85727" w:rsidRPr="00D85727">
        <w:t xml:space="preserve"> 1333/2021 </w:t>
      </w:r>
      <w:proofErr w:type="spellStart"/>
      <w:r w:rsidR="00D85727" w:rsidRPr="00D85727">
        <w:t>privind</w:t>
      </w:r>
      <w:proofErr w:type="spellEnd"/>
      <w:r w:rsidR="00D85727" w:rsidRPr="00D85727">
        <w:t xml:space="preserve"> </w:t>
      </w:r>
      <w:proofErr w:type="spellStart"/>
      <w:r w:rsidR="00D85727" w:rsidRPr="00D85727">
        <w:t>aprobarea</w:t>
      </w:r>
      <w:proofErr w:type="spellEnd"/>
      <w:r w:rsidR="00D85727" w:rsidRPr="00D85727">
        <w:t xml:space="preserve"> </w:t>
      </w:r>
      <w:hyperlink w:history="1">
        <w:proofErr w:type="spellStart"/>
        <w:r w:rsidR="00D85727" w:rsidRPr="00D85727">
          <w:rPr>
            <w:rStyle w:val="Hyperlink"/>
            <w:color w:val="auto"/>
            <w:u w:val="none"/>
          </w:rPr>
          <w:t>Normelor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metodologice</w:t>
        </w:r>
        <w:proofErr w:type="spellEnd"/>
      </w:hyperlink>
      <w:r w:rsidR="00D85727" w:rsidRPr="00D85727">
        <w:t xml:space="preserve">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punerea</w:t>
      </w:r>
      <w:proofErr w:type="spellEnd"/>
      <w:r w:rsidR="00D85727" w:rsidRPr="00D85727">
        <w:t xml:space="preserve"> </w:t>
      </w:r>
      <w:proofErr w:type="spellStart"/>
      <w:r w:rsidR="00D85727" w:rsidRPr="00D85727">
        <w:t>în</w:t>
      </w:r>
      <w:proofErr w:type="spellEnd"/>
      <w:r w:rsidR="00D85727" w:rsidRPr="00D85727">
        <w:t xml:space="preserve"> </w:t>
      </w:r>
      <w:proofErr w:type="spellStart"/>
      <w:r w:rsidR="00D85727" w:rsidRPr="00D85727">
        <w:t>aplicare</w:t>
      </w:r>
      <w:proofErr w:type="spellEnd"/>
      <w:r w:rsidR="00D85727" w:rsidRPr="00D85727">
        <w:t xml:space="preserve"> a </w:t>
      </w:r>
      <w:proofErr w:type="spellStart"/>
      <w:r w:rsidR="00D85727" w:rsidRPr="00D85727">
        <w:t>prevederilor</w:t>
      </w:r>
      <w:proofErr w:type="spellEnd"/>
      <w:r w:rsidR="00D85727" w:rsidRPr="00D85727">
        <w:t xml:space="preserve"> </w:t>
      </w:r>
      <w:hyperlink w:history="1">
        <w:proofErr w:type="spellStart"/>
        <w:r w:rsidR="00D85727" w:rsidRPr="00D85727">
          <w:rPr>
            <w:rStyle w:val="Hyperlink"/>
            <w:color w:val="auto"/>
            <w:u w:val="none"/>
          </w:rPr>
          <w:t>Ordonanţei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urgenţă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Guvernului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nr. 95/2021</w:t>
        </w:r>
      </w:hyperlink>
      <w:r w:rsidR="00D85727" w:rsidRPr="00D85727">
        <w:t xml:space="preserve">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aprobarea</w:t>
      </w:r>
      <w:proofErr w:type="spellEnd"/>
      <w:r w:rsidR="00D85727" w:rsidRPr="00D85727">
        <w:t xml:space="preserve"> </w:t>
      </w:r>
      <w:proofErr w:type="spellStart"/>
      <w:r w:rsidR="00D85727" w:rsidRPr="00D85727">
        <w:t>Programului</w:t>
      </w:r>
      <w:proofErr w:type="spellEnd"/>
      <w:r w:rsidR="00D85727" w:rsidRPr="00D85727">
        <w:t xml:space="preserve"> </w:t>
      </w:r>
      <w:proofErr w:type="spellStart"/>
      <w:r w:rsidR="00D85727" w:rsidRPr="00D85727">
        <w:t>naţional</w:t>
      </w:r>
      <w:proofErr w:type="spellEnd"/>
      <w:r w:rsidR="00D85727" w:rsidRPr="00D85727">
        <w:t xml:space="preserve"> de </w:t>
      </w:r>
      <w:proofErr w:type="spellStart"/>
      <w:r w:rsidR="00D85727" w:rsidRPr="00D85727">
        <w:t>investiţii</w:t>
      </w:r>
      <w:proofErr w:type="spellEnd"/>
      <w:r w:rsidR="00D85727" w:rsidRPr="00D85727">
        <w:t xml:space="preserve"> "Anghel </w:t>
      </w:r>
      <w:proofErr w:type="spellStart"/>
      <w:r w:rsidR="00D85727" w:rsidRPr="00D85727">
        <w:t>Saligny</w:t>
      </w:r>
      <w:proofErr w:type="spellEnd"/>
      <w:r w:rsidR="00D85727" w:rsidRPr="00D85727">
        <w:t xml:space="preserve">",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categoriile</w:t>
      </w:r>
      <w:proofErr w:type="spellEnd"/>
      <w:r w:rsidR="00D85727" w:rsidRPr="00D85727">
        <w:t xml:space="preserve"> de </w:t>
      </w:r>
      <w:proofErr w:type="spellStart"/>
      <w:r w:rsidR="00D85727" w:rsidRPr="00D85727">
        <w:t>investiţii</w:t>
      </w:r>
      <w:proofErr w:type="spellEnd"/>
      <w:r w:rsidR="00D85727" w:rsidRPr="00D85727">
        <w:t xml:space="preserve"> </w:t>
      </w:r>
      <w:proofErr w:type="spellStart"/>
      <w:r w:rsidR="00D85727" w:rsidRPr="00D85727">
        <w:t>prevăzute</w:t>
      </w:r>
      <w:proofErr w:type="spellEnd"/>
      <w:r w:rsidR="00D85727" w:rsidRPr="00D85727">
        <w:t xml:space="preserve"> la </w:t>
      </w:r>
      <w:hyperlink w:history="1">
        <w:r w:rsidR="00D85727" w:rsidRPr="00D85727">
          <w:rPr>
            <w:rStyle w:val="Hyperlink"/>
            <w:color w:val="auto"/>
            <w:u w:val="none"/>
          </w:rPr>
          <w:t xml:space="preserve">art. 4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alin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. (1) lit. a)-d) din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Ordonanţa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urgenţă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Guvernului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nr. 95/2021</w:t>
        </w:r>
      </w:hyperlink>
      <w:r w:rsidR="00D85727">
        <w:t>;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0B213BCE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3F768A">
        <w:t>1</w:t>
      </w:r>
      <w:r w:rsidR="00141AFF">
        <w:t>9</w:t>
      </w:r>
      <w:r w:rsidR="008C7C36">
        <w:t>3</w:t>
      </w:r>
      <w:r w:rsidRPr="00B80D53">
        <w:t xml:space="preserve"> /</w:t>
      </w:r>
      <w:r>
        <w:t>1</w:t>
      </w:r>
      <w:r w:rsidR="00141AFF">
        <w:t>8</w:t>
      </w:r>
      <w:r w:rsidRPr="00B80D53">
        <w:t>.</w:t>
      </w:r>
      <w:r w:rsidR="00141AFF">
        <w:t>10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3C90ED9" w:rsidR="00F22DD5" w:rsidRPr="00B80D53" w:rsidRDefault="00F22DD5" w:rsidP="008C7C36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3F768A">
        <w:t>1</w:t>
      </w:r>
      <w:r w:rsidR="00141AFF">
        <w:t>9</w:t>
      </w:r>
      <w:r w:rsidR="008C7C36">
        <w:t>4</w:t>
      </w:r>
      <w:r w:rsidRPr="00B80D53">
        <w:t xml:space="preserve"> /</w:t>
      </w:r>
      <w:r>
        <w:t>1</w:t>
      </w:r>
      <w:r w:rsidR="00141AFF">
        <w:t>8</w:t>
      </w:r>
      <w:r w:rsidRPr="00B80D53">
        <w:t>.</w:t>
      </w:r>
      <w:r w:rsidR="00141AFF">
        <w:t>10</w:t>
      </w:r>
      <w:r w:rsidRPr="00B80D53">
        <w:t>.202</w:t>
      </w:r>
      <w:r>
        <w:t>1</w:t>
      </w:r>
      <w:r w:rsidRPr="00B80D53">
        <w:t xml:space="preserve"> al</w:t>
      </w:r>
      <w:r w:rsidR="008C7C36">
        <w:t xml:space="preserve"> </w:t>
      </w:r>
      <w:proofErr w:type="spellStart"/>
      <w:r w:rsidR="008C7C36">
        <w:t>compartimentului</w:t>
      </w:r>
      <w:proofErr w:type="spellEnd"/>
      <w:r w:rsidR="008C7C36">
        <w:t xml:space="preserve"> </w:t>
      </w:r>
      <w:proofErr w:type="spellStart"/>
      <w:r w:rsidR="008C7C36">
        <w:t>accesare</w:t>
      </w:r>
      <w:proofErr w:type="spellEnd"/>
      <w:r w:rsidR="008C7C36">
        <w:t xml:space="preserve"> </w:t>
      </w:r>
      <w:proofErr w:type="spellStart"/>
      <w:r w:rsidR="008C7C36">
        <w:t>proiecte</w:t>
      </w:r>
      <w:proofErr w:type="spellEnd"/>
      <w:r w:rsidR="008C7C36">
        <w:t xml:space="preserve"> </w:t>
      </w:r>
      <w:proofErr w:type="spellStart"/>
      <w:r w:rsidR="008C7C36">
        <w:t>și</w:t>
      </w:r>
      <w:proofErr w:type="spellEnd"/>
      <w:r w:rsidR="008C7C36">
        <w:t xml:space="preserve"> </w:t>
      </w:r>
      <w:proofErr w:type="spellStart"/>
      <w:r w:rsidR="008C7C36">
        <w:t>achiziții</w:t>
      </w:r>
      <w:proofErr w:type="spellEnd"/>
      <w:r w:rsidR="008C7C36">
        <w:t xml:space="preserve"> </w:t>
      </w:r>
      <w:proofErr w:type="spellStart"/>
      <w:r w:rsidR="008C7C36">
        <w:t>publice</w:t>
      </w:r>
      <w:proofErr w:type="spellEnd"/>
      <w:r w:rsidR="008C7C36">
        <w:t xml:space="preserve"> din </w:t>
      </w:r>
      <w:proofErr w:type="spellStart"/>
      <w:r w:rsidR="008C7C36">
        <w:t>aparatul</w:t>
      </w:r>
      <w:proofErr w:type="spellEnd"/>
      <w:r w:rsidR="008C7C36">
        <w:t xml:space="preserve"> de </w:t>
      </w:r>
      <w:proofErr w:type="spellStart"/>
      <w:r w:rsidR="008C7C36">
        <w:t>specialitate</w:t>
      </w:r>
      <w:proofErr w:type="spellEnd"/>
      <w:r w:rsidR="008C7C36">
        <w:t xml:space="preserve"> al </w:t>
      </w:r>
      <w:proofErr w:type="spellStart"/>
      <w:r w:rsidR="008C7C36">
        <w:t>primarului</w:t>
      </w:r>
      <w:proofErr w:type="spellEnd"/>
      <w:r w:rsidR="008C7C36">
        <w:t xml:space="preserve"> </w:t>
      </w:r>
      <w:proofErr w:type="spellStart"/>
      <w:r w:rsidR="008C7C36">
        <w:t>comunei</w:t>
      </w:r>
      <w:proofErr w:type="spellEnd"/>
      <w:r w:rsidR="008C7C36">
        <w:t xml:space="preserve"> </w:t>
      </w:r>
      <w:proofErr w:type="spellStart"/>
      <w:r w:rsidR="008C7C36">
        <w:t>Ciulnița</w:t>
      </w:r>
      <w:proofErr w:type="spellEnd"/>
      <w:r w:rsidR="008C7C36">
        <w:t xml:space="preserve">, </w:t>
      </w:r>
      <w:proofErr w:type="spellStart"/>
      <w:r w:rsidR="008C7C36">
        <w:t>judetul</w:t>
      </w:r>
      <w:proofErr w:type="spellEnd"/>
      <w:r w:rsidR="008C7C36">
        <w:t xml:space="preserve"> Ialomița.</w:t>
      </w:r>
      <w:r w:rsidRPr="00B80D53">
        <w:t>,</w:t>
      </w: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1041785F" w14:textId="034B83A9" w:rsidR="00F22DD5" w:rsidRDefault="00F22DD5" w:rsidP="00F22DD5">
      <w:pPr>
        <w:ind w:right="-1080"/>
        <w:jc w:val="both"/>
        <w:rPr>
          <w:lang w:val="it-IT"/>
        </w:rPr>
      </w:pPr>
    </w:p>
    <w:p w14:paraId="0306A25F" w14:textId="77777777" w:rsidR="008C7C36" w:rsidRPr="00B80D53" w:rsidRDefault="008C7C36" w:rsidP="00F22DD5">
      <w:pPr>
        <w:ind w:right="-1080"/>
        <w:jc w:val="both"/>
      </w:pPr>
    </w:p>
    <w:p w14:paraId="3AB39507" w14:textId="77777777" w:rsidR="00F22DD5" w:rsidRPr="00823284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823284">
        <w:rPr>
          <w:b/>
          <w:bCs/>
          <w:sz w:val="36"/>
          <w:szCs w:val="36"/>
        </w:rPr>
        <w:t xml:space="preserve">    </w:t>
      </w:r>
      <w:r w:rsidRPr="00823284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4D92DF7B" w:rsidR="00F22DD5" w:rsidRDefault="00F22DD5" w:rsidP="00DE6296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</w:t>
      </w:r>
      <w:r w:rsidR="00DE6296">
        <w:t xml:space="preserve"> </w:t>
      </w:r>
      <w:proofErr w:type="spellStart"/>
      <w:r w:rsidR="00DE6296">
        <w:t>aprobă</w:t>
      </w:r>
      <w:proofErr w:type="spellEnd"/>
      <w:r w:rsidR="00DE6296">
        <w:t xml:space="preserve"> </w:t>
      </w:r>
      <w:proofErr w:type="spellStart"/>
      <w:r w:rsidR="00DE6296">
        <w:t>cererea</w:t>
      </w:r>
      <w:proofErr w:type="spellEnd"/>
      <w:r w:rsidR="00DE6296">
        <w:t xml:space="preserve"> de </w:t>
      </w:r>
      <w:proofErr w:type="spellStart"/>
      <w:r w:rsidR="00DE6296">
        <w:t>finanțare</w:t>
      </w:r>
      <w:proofErr w:type="spellEnd"/>
      <w:r w:rsidR="00DE6296">
        <w:t xml:space="preserve"> </w:t>
      </w:r>
      <w:proofErr w:type="spellStart"/>
      <w:r w:rsidR="00DE6296">
        <w:t>prin</w:t>
      </w:r>
      <w:proofErr w:type="spellEnd"/>
      <w:r w:rsidR="00DE6296">
        <w:t xml:space="preserve"> </w:t>
      </w:r>
      <w:proofErr w:type="spellStart"/>
      <w:r w:rsidR="00DE6296">
        <w:t>Programul</w:t>
      </w:r>
      <w:proofErr w:type="spellEnd"/>
      <w:r w:rsidR="00DE6296">
        <w:t xml:space="preserve"> national de </w:t>
      </w:r>
      <w:proofErr w:type="spellStart"/>
      <w:r w:rsidR="00DE6296">
        <w:t>investiții</w:t>
      </w:r>
      <w:proofErr w:type="spellEnd"/>
      <w:r w:rsidR="00DE6296">
        <w:t xml:space="preserve"> „Anghel </w:t>
      </w:r>
      <w:proofErr w:type="spellStart"/>
      <w:r w:rsidR="00DE6296">
        <w:t>Saligny</w:t>
      </w:r>
      <w:proofErr w:type="spellEnd"/>
      <w:r w:rsidR="00DE6296">
        <w:t xml:space="preserve">”, </w:t>
      </w:r>
      <w:proofErr w:type="spellStart"/>
      <w:proofErr w:type="gramStart"/>
      <w:r w:rsidR="00DE6296">
        <w:rPr>
          <w:bCs/>
          <w:iCs/>
          <w:lang w:eastAsia="ar-SA"/>
        </w:rPr>
        <w:t>pentru</w:t>
      </w:r>
      <w:proofErr w:type="spellEnd"/>
      <w:r w:rsidR="00DE6296">
        <w:rPr>
          <w:bCs/>
          <w:iCs/>
          <w:lang w:eastAsia="ar-SA"/>
        </w:rPr>
        <w:t xml:space="preserve"> </w:t>
      </w:r>
      <w:r w:rsidR="00DE6296" w:rsidRPr="00D85727">
        <w:rPr>
          <w:bCs/>
          <w:iCs/>
          <w:lang w:eastAsia="ar-SA"/>
        </w:rPr>
        <w:t xml:space="preserve"> </w:t>
      </w:r>
      <w:proofErr w:type="spellStart"/>
      <w:r w:rsidR="00DE6296" w:rsidRPr="00D85727">
        <w:rPr>
          <w:bCs/>
          <w:iCs/>
          <w:lang w:eastAsia="ar-SA"/>
        </w:rPr>
        <w:t>realizarea</w:t>
      </w:r>
      <w:proofErr w:type="spellEnd"/>
      <w:proofErr w:type="gramEnd"/>
      <w:r w:rsidR="00DE6296" w:rsidRPr="00D85727">
        <w:rPr>
          <w:bCs/>
          <w:iCs/>
          <w:lang w:eastAsia="ar-SA"/>
        </w:rPr>
        <w:t xml:space="preserve"> </w:t>
      </w:r>
      <w:proofErr w:type="spellStart"/>
      <w:r w:rsidR="00DE6296" w:rsidRPr="00D85727">
        <w:rPr>
          <w:bCs/>
          <w:iCs/>
          <w:lang w:eastAsia="ar-SA"/>
        </w:rPr>
        <w:t>obiectivului</w:t>
      </w:r>
      <w:proofErr w:type="spellEnd"/>
      <w:r w:rsidR="00DE6296" w:rsidRPr="00D85727">
        <w:rPr>
          <w:bCs/>
          <w:iCs/>
          <w:lang w:eastAsia="ar-SA"/>
        </w:rPr>
        <w:t xml:space="preserve"> de </w:t>
      </w:r>
      <w:proofErr w:type="spellStart"/>
      <w:r w:rsidR="00DE6296" w:rsidRPr="00D85727">
        <w:rPr>
          <w:bCs/>
          <w:iCs/>
          <w:lang w:eastAsia="ar-SA"/>
        </w:rPr>
        <w:t>investitii</w:t>
      </w:r>
      <w:proofErr w:type="spellEnd"/>
      <w:r w:rsidR="00DE6296" w:rsidRPr="00D85727">
        <w:rPr>
          <w:bCs/>
          <w:iCs/>
          <w:lang w:eastAsia="ar-SA"/>
        </w:rPr>
        <w:t xml:space="preserve"> </w:t>
      </w:r>
      <w:r w:rsidR="00DE6296">
        <w:rPr>
          <w:bCs/>
          <w:iCs/>
          <w:lang w:eastAsia="ar-SA"/>
        </w:rPr>
        <w:t>„</w:t>
      </w:r>
      <w:proofErr w:type="spellStart"/>
      <w:r w:rsidR="00DE6296">
        <w:rPr>
          <w:bCs/>
          <w:iCs/>
          <w:lang w:eastAsia="ar-SA"/>
        </w:rPr>
        <w:t>Îmbunătățirea</w:t>
      </w:r>
      <w:proofErr w:type="spellEnd"/>
      <w:r w:rsidR="00DE6296">
        <w:rPr>
          <w:bCs/>
          <w:iCs/>
          <w:lang w:eastAsia="ar-SA"/>
        </w:rPr>
        <w:t xml:space="preserve"> </w:t>
      </w:r>
      <w:proofErr w:type="spellStart"/>
      <w:r w:rsidR="00DE6296">
        <w:rPr>
          <w:bCs/>
          <w:iCs/>
          <w:lang w:eastAsia="ar-SA"/>
        </w:rPr>
        <w:t>rețelei</w:t>
      </w:r>
      <w:proofErr w:type="spellEnd"/>
      <w:r w:rsidR="00DE6296">
        <w:rPr>
          <w:bCs/>
          <w:iCs/>
          <w:lang w:eastAsia="ar-SA"/>
        </w:rPr>
        <w:t xml:space="preserve"> de </w:t>
      </w:r>
      <w:proofErr w:type="spellStart"/>
      <w:r w:rsidR="00DE6296">
        <w:rPr>
          <w:bCs/>
          <w:iCs/>
          <w:lang w:eastAsia="ar-SA"/>
        </w:rPr>
        <w:t>drumuri</w:t>
      </w:r>
      <w:proofErr w:type="spellEnd"/>
      <w:r w:rsidR="00DE6296">
        <w:rPr>
          <w:bCs/>
          <w:iCs/>
          <w:lang w:eastAsia="ar-SA"/>
        </w:rPr>
        <w:t xml:space="preserve"> de </w:t>
      </w:r>
      <w:proofErr w:type="spellStart"/>
      <w:r w:rsidR="00DE6296">
        <w:rPr>
          <w:bCs/>
          <w:iCs/>
          <w:lang w:eastAsia="ar-SA"/>
        </w:rPr>
        <w:t>interes</w:t>
      </w:r>
      <w:proofErr w:type="spellEnd"/>
      <w:r w:rsidR="00DE6296">
        <w:rPr>
          <w:bCs/>
          <w:iCs/>
          <w:lang w:eastAsia="ar-SA"/>
        </w:rPr>
        <w:t xml:space="preserve"> local </w:t>
      </w:r>
      <w:proofErr w:type="spellStart"/>
      <w:r w:rsidR="00DE6296">
        <w:rPr>
          <w:bCs/>
          <w:iCs/>
          <w:lang w:eastAsia="ar-SA"/>
        </w:rPr>
        <w:t>în</w:t>
      </w:r>
      <w:proofErr w:type="spellEnd"/>
      <w:r w:rsidR="00DE6296">
        <w:rPr>
          <w:bCs/>
          <w:iCs/>
          <w:lang w:eastAsia="ar-SA"/>
        </w:rPr>
        <w:t xml:space="preserve"> </w:t>
      </w:r>
      <w:proofErr w:type="spellStart"/>
      <w:r w:rsidR="00DE6296">
        <w:rPr>
          <w:bCs/>
          <w:iCs/>
          <w:lang w:eastAsia="ar-SA"/>
        </w:rPr>
        <w:t>satele</w:t>
      </w:r>
      <w:proofErr w:type="spellEnd"/>
      <w:r w:rsidR="00DE6296">
        <w:rPr>
          <w:bCs/>
          <w:iCs/>
          <w:lang w:eastAsia="ar-SA"/>
        </w:rPr>
        <w:t xml:space="preserve"> Ion Ghica </w:t>
      </w:r>
      <w:proofErr w:type="spellStart"/>
      <w:r w:rsidR="00DE6296">
        <w:rPr>
          <w:bCs/>
          <w:iCs/>
          <w:lang w:eastAsia="ar-SA"/>
        </w:rPr>
        <w:t>și</w:t>
      </w:r>
      <w:proofErr w:type="spellEnd"/>
      <w:r w:rsidR="00DE6296">
        <w:rPr>
          <w:bCs/>
          <w:iCs/>
          <w:lang w:eastAsia="ar-SA"/>
        </w:rPr>
        <w:t xml:space="preserve"> </w:t>
      </w:r>
      <w:proofErr w:type="spellStart"/>
      <w:r w:rsidR="00DE6296">
        <w:rPr>
          <w:bCs/>
          <w:iCs/>
          <w:lang w:eastAsia="ar-SA"/>
        </w:rPr>
        <w:t>Ivănești</w:t>
      </w:r>
      <w:proofErr w:type="spellEnd"/>
      <w:r w:rsidR="00DE6296">
        <w:rPr>
          <w:bCs/>
          <w:iCs/>
          <w:lang w:eastAsia="ar-SA"/>
        </w:rPr>
        <w:t xml:space="preserve">, </w:t>
      </w:r>
      <w:proofErr w:type="spellStart"/>
      <w:r w:rsidR="00DE6296">
        <w:rPr>
          <w:bCs/>
          <w:iCs/>
          <w:lang w:eastAsia="ar-SA"/>
        </w:rPr>
        <w:t>comuna</w:t>
      </w:r>
      <w:proofErr w:type="spellEnd"/>
      <w:r w:rsidR="00DE6296">
        <w:rPr>
          <w:bCs/>
          <w:iCs/>
          <w:lang w:eastAsia="ar-SA"/>
        </w:rPr>
        <w:t xml:space="preserve"> </w:t>
      </w:r>
      <w:proofErr w:type="spellStart"/>
      <w:r w:rsidR="00DE6296">
        <w:rPr>
          <w:bCs/>
          <w:iCs/>
          <w:lang w:eastAsia="ar-SA"/>
        </w:rPr>
        <w:t>Ciulnița</w:t>
      </w:r>
      <w:proofErr w:type="spellEnd"/>
      <w:r w:rsidR="00DE6296">
        <w:rPr>
          <w:bCs/>
          <w:iCs/>
          <w:lang w:eastAsia="ar-SA"/>
        </w:rPr>
        <w:t xml:space="preserve">, </w:t>
      </w:r>
      <w:proofErr w:type="spellStart"/>
      <w:r w:rsidR="00DE6296">
        <w:rPr>
          <w:bCs/>
          <w:iCs/>
          <w:lang w:eastAsia="ar-SA"/>
        </w:rPr>
        <w:t>județul</w:t>
      </w:r>
      <w:proofErr w:type="spellEnd"/>
      <w:r w:rsidR="00DE6296">
        <w:rPr>
          <w:bCs/>
          <w:iCs/>
          <w:lang w:eastAsia="ar-SA"/>
        </w:rPr>
        <w:t xml:space="preserve"> Ialomița”, c</w:t>
      </w:r>
      <w:r w:rsidR="00DE6296">
        <w:t xml:space="preserve">onform </w:t>
      </w:r>
      <w:proofErr w:type="spellStart"/>
      <w:r w:rsidR="00DE6296">
        <w:t>anexei</w:t>
      </w:r>
      <w:proofErr w:type="spellEnd"/>
      <w:r w:rsidR="00DE6296">
        <w:t xml:space="preserve"> nr. 1, care face </w:t>
      </w:r>
      <w:proofErr w:type="spellStart"/>
      <w:r w:rsidR="00DE6296">
        <w:t>parte</w:t>
      </w:r>
      <w:proofErr w:type="spellEnd"/>
      <w:r w:rsidR="00DE6296">
        <w:t xml:space="preserve"> </w:t>
      </w:r>
      <w:proofErr w:type="spellStart"/>
      <w:r w:rsidR="00DE6296">
        <w:t>integrantă</w:t>
      </w:r>
      <w:proofErr w:type="spellEnd"/>
      <w:r w:rsidR="00DE6296">
        <w:t xml:space="preserve"> din </w:t>
      </w:r>
      <w:proofErr w:type="spellStart"/>
      <w:r w:rsidR="00DE6296">
        <w:t>prezenta</w:t>
      </w:r>
      <w:proofErr w:type="spellEnd"/>
      <w:r w:rsidR="00DE6296">
        <w:t xml:space="preserve"> </w:t>
      </w:r>
      <w:proofErr w:type="spellStart"/>
      <w:r w:rsidR="00DE6296">
        <w:t>hotărâre</w:t>
      </w:r>
      <w:proofErr w:type="spellEnd"/>
      <w:r w:rsidR="00DE6296">
        <w:t>.</w:t>
      </w:r>
    </w:p>
    <w:p w14:paraId="6D520ED2" w14:textId="32DCC4BF" w:rsidR="00F22DD5" w:rsidRPr="00B80D53" w:rsidRDefault="00DE6296" w:rsidP="00DE6296">
      <w:pPr>
        <w:ind w:firstLine="720"/>
        <w:jc w:val="both"/>
      </w:pPr>
      <w:r w:rsidRPr="00DE6296">
        <w:rPr>
          <w:b/>
          <w:bCs/>
        </w:rPr>
        <w:t>Art.2</w:t>
      </w:r>
      <w:r>
        <w:t xml:space="preserve">.Se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devizul</w:t>
      </w:r>
      <w:proofErr w:type="spellEnd"/>
      <w:r>
        <w:t xml:space="preserve"> general al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</w:t>
      </w:r>
      <w:proofErr w:type="gramStart"/>
      <w:r>
        <w:rPr>
          <w:bCs/>
          <w:iCs/>
          <w:lang w:eastAsia="ar-SA"/>
        </w:rPr>
        <w:t xml:space="preserve">”,   </w:t>
      </w:r>
      <w:proofErr w:type="gramEnd"/>
      <w:r>
        <w:rPr>
          <w:bCs/>
          <w:iCs/>
          <w:lang w:eastAsia="ar-SA"/>
        </w:rPr>
        <w:t>c</w:t>
      </w:r>
      <w:r>
        <w:t xml:space="preserve">onform </w:t>
      </w:r>
      <w:proofErr w:type="spellStart"/>
      <w:r>
        <w:t>anexei</w:t>
      </w:r>
      <w:proofErr w:type="spellEnd"/>
      <w:r>
        <w:t xml:space="preserve"> nr. 2,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6DE62005" w14:textId="1A4FEEDC" w:rsidR="00F22DD5" w:rsidRPr="00B80D53" w:rsidRDefault="00F22DD5" w:rsidP="00DE6296">
      <w:pPr>
        <w:jc w:val="both"/>
      </w:pPr>
      <w:r w:rsidRPr="00B80D53">
        <w:tab/>
      </w:r>
      <w:r w:rsidRPr="00B80D53">
        <w:rPr>
          <w:b/>
        </w:rPr>
        <w:t>Art.</w:t>
      </w:r>
      <w:r w:rsidR="00DE6296">
        <w:rPr>
          <w:b/>
        </w:rPr>
        <w:t>3</w:t>
      </w:r>
      <w:r w:rsidRPr="00B80D53">
        <w:rPr>
          <w:b/>
        </w:rPr>
        <w:t>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="00DE6296">
        <w:t xml:space="preserve"> </w:t>
      </w:r>
      <w:proofErr w:type="spellStart"/>
      <w:r w:rsidRPr="00B80D53">
        <w:t>secretarului</w:t>
      </w:r>
      <w:proofErr w:type="spellEnd"/>
      <w:r w:rsidR="00DE6296">
        <w:t xml:space="preserve"> general </w:t>
      </w:r>
      <w:proofErr w:type="gramStart"/>
      <w:r w:rsidR="00DE6296">
        <w:t xml:space="preserve">al </w:t>
      </w:r>
      <w:r w:rsidRPr="00B80D53">
        <w:t xml:space="preserve"> </w:t>
      </w:r>
      <w:proofErr w:type="spellStart"/>
      <w:r w:rsidRPr="00B80D53">
        <w:t>comunei</w:t>
      </w:r>
      <w:proofErr w:type="spellEnd"/>
      <w:proofErr w:type="gram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2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U.A.T.</w:t>
      </w:r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483D8638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DE6296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483D8638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DE6296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59AAA026" w14:textId="26193965" w:rsidR="00DE6296" w:rsidRDefault="00DE6296" w:rsidP="00DE6296">
      <w:pPr>
        <w:ind w:firstLine="720"/>
        <w:jc w:val="both"/>
        <w:rPr>
          <w:bCs/>
          <w:iCs/>
          <w:lang w:eastAsia="ar-SA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01CEB04B" w14:textId="77777777" w:rsidR="00DE6296" w:rsidRPr="00B80D53" w:rsidRDefault="00DE6296" w:rsidP="00DE6296">
      <w:pPr>
        <w:spacing w:line="360" w:lineRule="auto"/>
        <w:jc w:val="both"/>
        <w:rPr>
          <w:bCs/>
        </w:rPr>
      </w:pPr>
    </w:p>
    <w:p w14:paraId="349FF6FB" w14:textId="714DE298" w:rsidR="00F22DD5" w:rsidRPr="00B80D53" w:rsidRDefault="00F22DD5" w:rsidP="00DE6296">
      <w:pPr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7848C571" w14:textId="06CBE0EB" w:rsidR="002A1371" w:rsidRPr="00DE6296" w:rsidRDefault="002A1371" w:rsidP="002A1371">
      <w:pPr>
        <w:ind w:firstLine="720"/>
        <w:jc w:val="both"/>
        <w:rPr>
          <w:b/>
          <w:bCs/>
        </w:rPr>
      </w:pPr>
      <w:r w:rsidRPr="00DE6296">
        <w:rPr>
          <w:bCs/>
          <w:iCs/>
          <w:lang w:val="ro-RO" w:eastAsia="ar-SA"/>
        </w:rPr>
        <w:t xml:space="preserve">Acest proiect are ca scop </w:t>
      </w:r>
      <w:proofErr w:type="spellStart"/>
      <w:r w:rsidRPr="00DE6296">
        <w:rPr>
          <w:bCs/>
          <w:iCs/>
          <w:lang w:val="ro-RO" w:eastAsia="ar-SA"/>
        </w:rPr>
        <w:t>imbunatatirea</w:t>
      </w:r>
      <w:proofErr w:type="spellEnd"/>
      <w:r w:rsidRPr="00DE6296">
        <w:rPr>
          <w:bCs/>
          <w:iCs/>
          <w:lang w:val="ro-RO" w:eastAsia="ar-SA"/>
        </w:rPr>
        <w:t xml:space="preserve"> </w:t>
      </w:r>
      <w:proofErr w:type="spellStart"/>
      <w:r w:rsidRPr="00DE6296">
        <w:rPr>
          <w:bCs/>
          <w:iCs/>
          <w:lang w:val="ro-RO" w:eastAsia="ar-SA"/>
        </w:rPr>
        <w:t>situatiei</w:t>
      </w:r>
      <w:proofErr w:type="spellEnd"/>
      <w:r w:rsidRPr="00DE6296">
        <w:rPr>
          <w:bCs/>
          <w:iCs/>
          <w:lang w:val="ro-RO" w:eastAsia="ar-SA"/>
        </w:rPr>
        <w:t xml:space="preserve"> actuale a infrastructurii din cadrul </w:t>
      </w:r>
      <w:proofErr w:type="spellStart"/>
      <w:r w:rsidRPr="00DE6296">
        <w:rPr>
          <w:bCs/>
          <w:iCs/>
          <w:lang w:val="ro-RO" w:eastAsia="ar-SA"/>
        </w:rPr>
        <w:t>spatiului</w:t>
      </w:r>
      <w:proofErr w:type="spellEnd"/>
      <w:r w:rsidRPr="00DE6296">
        <w:rPr>
          <w:bCs/>
          <w:iCs/>
          <w:lang w:val="ro-RO" w:eastAsia="ar-SA"/>
        </w:rPr>
        <w:t xml:space="preserve"> rural, ameliorarea accesului la </w:t>
      </w:r>
      <w:proofErr w:type="spellStart"/>
      <w:r w:rsidRPr="00DE6296">
        <w:rPr>
          <w:bCs/>
          <w:iCs/>
          <w:lang w:val="ro-RO" w:eastAsia="ar-SA"/>
        </w:rPr>
        <w:t>reteaua</w:t>
      </w:r>
      <w:proofErr w:type="spellEnd"/>
      <w:r w:rsidRPr="00DE6296">
        <w:rPr>
          <w:bCs/>
          <w:iCs/>
          <w:lang w:val="ro-RO" w:eastAsia="ar-SA"/>
        </w:rPr>
        <w:t xml:space="preserve"> de drumuri comunale, </w:t>
      </w:r>
      <w:proofErr w:type="spellStart"/>
      <w:r w:rsidRPr="00DE6296">
        <w:rPr>
          <w:bCs/>
          <w:iCs/>
          <w:lang w:val="ro-RO" w:eastAsia="ar-SA"/>
        </w:rPr>
        <w:t>judetene</w:t>
      </w:r>
      <w:proofErr w:type="spellEnd"/>
      <w:r w:rsidRPr="00DE6296">
        <w:rPr>
          <w:bCs/>
          <w:iCs/>
          <w:lang w:val="ro-RO" w:eastAsia="ar-SA"/>
        </w:rPr>
        <w:t xml:space="preserve">, </w:t>
      </w:r>
      <w:proofErr w:type="spellStart"/>
      <w:r w:rsidRPr="00DE6296">
        <w:rPr>
          <w:bCs/>
          <w:iCs/>
          <w:lang w:val="ro-RO" w:eastAsia="ar-SA"/>
        </w:rPr>
        <w:t>nationale</w:t>
      </w:r>
      <w:proofErr w:type="spellEnd"/>
      <w:r w:rsidRPr="00DE6296">
        <w:rPr>
          <w:bCs/>
          <w:iCs/>
          <w:lang w:val="ro-RO" w:eastAsia="ar-SA"/>
        </w:rPr>
        <w:t xml:space="preserve">, cai ferate, precum si la </w:t>
      </w:r>
      <w:proofErr w:type="spellStart"/>
      <w:r w:rsidRPr="00DE6296">
        <w:rPr>
          <w:bCs/>
          <w:iCs/>
          <w:lang w:val="ro-RO" w:eastAsia="ar-SA"/>
        </w:rPr>
        <w:t>exploatatiile</w:t>
      </w:r>
      <w:proofErr w:type="spellEnd"/>
      <w:r w:rsidRPr="00DE6296">
        <w:rPr>
          <w:bCs/>
          <w:iCs/>
          <w:lang w:val="ro-RO" w:eastAsia="ar-SA"/>
        </w:rPr>
        <w:t xml:space="preserve"> agricole sau alte obiective economice.</w:t>
      </w:r>
    </w:p>
    <w:p w14:paraId="1ACB8726" w14:textId="77777777" w:rsidR="002A1371" w:rsidRPr="00DE6296" w:rsidRDefault="002A1371" w:rsidP="002A1371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Majoritatea drumurilor prezinta o </w:t>
      </w:r>
      <w:proofErr w:type="spellStart"/>
      <w:r w:rsidRPr="00DE6296">
        <w:rPr>
          <w:iCs/>
          <w:lang w:val="ro-RO" w:eastAsia="ar-SA"/>
        </w:rPr>
        <w:t>usoara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impietruire</w:t>
      </w:r>
      <w:proofErr w:type="spellEnd"/>
      <w:r w:rsidRPr="00DE6296">
        <w:rPr>
          <w:iCs/>
          <w:lang w:val="ro-RO" w:eastAsia="ar-SA"/>
        </w:rPr>
        <w:t xml:space="preserve">, care coroborata cu lipsa pe distante apreciabile a elementelor de scurgere a apelor de </w:t>
      </w:r>
      <w:proofErr w:type="spellStart"/>
      <w:r w:rsidRPr="00DE6296">
        <w:rPr>
          <w:iCs/>
          <w:lang w:val="ro-RO" w:eastAsia="ar-SA"/>
        </w:rPr>
        <w:t>suprafata</w:t>
      </w:r>
      <w:proofErr w:type="spellEnd"/>
      <w:r w:rsidRPr="00DE6296">
        <w:rPr>
          <w:iCs/>
          <w:lang w:val="ro-RO" w:eastAsia="ar-SA"/>
        </w:rPr>
        <w:t xml:space="preserve"> (</w:t>
      </w:r>
      <w:proofErr w:type="spellStart"/>
      <w:r w:rsidRPr="00DE6296">
        <w:rPr>
          <w:iCs/>
          <w:lang w:val="ro-RO" w:eastAsia="ar-SA"/>
        </w:rPr>
        <w:t>santuri</w:t>
      </w:r>
      <w:proofErr w:type="spellEnd"/>
      <w:r w:rsidRPr="00DE6296">
        <w:rPr>
          <w:iCs/>
          <w:lang w:val="ro-RO" w:eastAsia="ar-SA"/>
        </w:rPr>
        <w:t xml:space="preserve"> colmatate, </w:t>
      </w:r>
      <w:proofErr w:type="spellStart"/>
      <w:r w:rsidRPr="00DE6296">
        <w:rPr>
          <w:iCs/>
          <w:lang w:val="ro-RO" w:eastAsia="ar-SA"/>
        </w:rPr>
        <w:t>podete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avand</w:t>
      </w:r>
      <w:proofErr w:type="spellEnd"/>
      <w:r w:rsidRPr="00DE6296">
        <w:rPr>
          <w:iCs/>
          <w:lang w:val="ro-RO" w:eastAsia="ar-SA"/>
        </w:rPr>
        <w:t xml:space="preserve"> tuburi sparte sau colmatate) au </w:t>
      </w:r>
      <w:proofErr w:type="spellStart"/>
      <w:r w:rsidRPr="00DE6296">
        <w:rPr>
          <w:iCs/>
          <w:lang w:val="ro-RO" w:eastAsia="ar-SA"/>
        </w:rPr>
        <w:t>facut</w:t>
      </w:r>
      <w:proofErr w:type="spellEnd"/>
      <w:r w:rsidRPr="00DE6296">
        <w:rPr>
          <w:iCs/>
          <w:lang w:val="ro-RO" w:eastAsia="ar-SA"/>
        </w:rPr>
        <w:t xml:space="preserve"> ca apele meteorice sa sape gropi si </w:t>
      </w:r>
      <w:proofErr w:type="spellStart"/>
      <w:r w:rsidRPr="00DE6296">
        <w:rPr>
          <w:iCs/>
          <w:lang w:val="ro-RO" w:eastAsia="ar-SA"/>
        </w:rPr>
        <w:t>fagase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afectand</w:t>
      </w:r>
      <w:proofErr w:type="spellEnd"/>
      <w:r w:rsidRPr="00DE6296">
        <w:rPr>
          <w:iCs/>
          <w:lang w:val="ro-RO" w:eastAsia="ar-SA"/>
        </w:rPr>
        <w:t xml:space="preserve"> pe zone </w:t>
      </w:r>
      <w:proofErr w:type="spellStart"/>
      <w:r w:rsidRPr="00DE6296">
        <w:rPr>
          <w:iCs/>
          <w:lang w:val="ro-RO" w:eastAsia="ar-SA"/>
        </w:rPr>
        <w:t>intinse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insasi</w:t>
      </w:r>
      <w:proofErr w:type="spellEnd"/>
      <w:r w:rsidRPr="00DE6296">
        <w:rPr>
          <w:iCs/>
          <w:lang w:val="ro-RO" w:eastAsia="ar-SA"/>
        </w:rPr>
        <w:t xml:space="preserve"> patul drumului.</w:t>
      </w:r>
    </w:p>
    <w:p w14:paraId="0D0C8377" w14:textId="77777777" w:rsidR="002A1371" w:rsidRPr="00DE6296" w:rsidRDefault="002A1371" w:rsidP="002A1371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Aceasta  </w:t>
      </w:r>
      <w:proofErr w:type="spellStart"/>
      <w:r w:rsidRPr="00DE6296">
        <w:rPr>
          <w:iCs/>
          <w:lang w:val="ro-RO" w:eastAsia="ar-SA"/>
        </w:rPr>
        <w:t>situatie</w:t>
      </w:r>
      <w:proofErr w:type="spellEnd"/>
      <w:r w:rsidRPr="00DE6296">
        <w:rPr>
          <w:iCs/>
          <w:lang w:val="ro-RO" w:eastAsia="ar-SA"/>
        </w:rPr>
        <w:t xml:space="preserve"> se </w:t>
      </w:r>
      <w:proofErr w:type="spellStart"/>
      <w:r w:rsidRPr="00DE6296">
        <w:rPr>
          <w:iCs/>
          <w:lang w:val="ro-RO" w:eastAsia="ar-SA"/>
        </w:rPr>
        <w:t>intalneste</w:t>
      </w:r>
      <w:proofErr w:type="spellEnd"/>
      <w:r w:rsidRPr="00DE6296">
        <w:rPr>
          <w:iCs/>
          <w:lang w:val="ro-RO" w:eastAsia="ar-SA"/>
        </w:rPr>
        <w:t xml:space="preserve"> in special in zonele in care drumul se afla in debleu, iar apele ce vin dinspre versant in lipsa </w:t>
      </w:r>
      <w:proofErr w:type="spellStart"/>
      <w:r w:rsidRPr="00DE6296">
        <w:rPr>
          <w:iCs/>
          <w:lang w:val="ro-RO" w:eastAsia="ar-SA"/>
        </w:rPr>
        <w:t>santurilor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erodeaza</w:t>
      </w:r>
      <w:proofErr w:type="spellEnd"/>
      <w:r w:rsidRPr="00DE6296">
        <w:rPr>
          <w:iCs/>
          <w:lang w:val="ro-RO" w:eastAsia="ar-SA"/>
        </w:rPr>
        <w:t xml:space="preserve"> patul drumului.</w:t>
      </w:r>
    </w:p>
    <w:p w14:paraId="341C2AB9" w14:textId="77777777" w:rsidR="002A1371" w:rsidRPr="00DE6296" w:rsidRDefault="002A1371" w:rsidP="002A1371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In anotimpul ploios si friguros, drumul devine aproape impracticabil, cu efecte negative asupra </w:t>
      </w:r>
      <w:proofErr w:type="spellStart"/>
      <w:r w:rsidRPr="00DE6296">
        <w:rPr>
          <w:iCs/>
          <w:lang w:val="ro-RO" w:eastAsia="ar-SA"/>
        </w:rPr>
        <w:t>deplasarilor</w:t>
      </w:r>
      <w:proofErr w:type="spellEnd"/>
      <w:r w:rsidRPr="00DE6296">
        <w:rPr>
          <w:iCs/>
          <w:lang w:val="ro-RO" w:eastAsia="ar-SA"/>
        </w:rPr>
        <w:t xml:space="preserve"> zilnice ale locuitorilor din zona.</w:t>
      </w:r>
    </w:p>
    <w:p w14:paraId="157FA0DF" w14:textId="47209A41" w:rsidR="002A1371" w:rsidRPr="00DE6296" w:rsidRDefault="002A1371" w:rsidP="002A1371">
      <w:pPr>
        <w:shd w:val="clear" w:color="auto" w:fill="FFFFFF"/>
        <w:tabs>
          <w:tab w:val="left" w:pos="810"/>
        </w:tabs>
        <w:suppressAutoHyphens/>
        <w:autoSpaceDE w:val="0"/>
        <w:spacing w:before="5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ab/>
      </w:r>
      <w:r w:rsidRPr="00DE6296">
        <w:rPr>
          <w:iCs/>
          <w:lang w:val="ro-RO" w:eastAsia="ar-SA"/>
        </w:rPr>
        <w:t xml:space="preserve">Modernizarea drumurilor locale, va asigura accesul locuitorilor la </w:t>
      </w:r>
      <w:proofErr w:type="spellStart"/>
      <w:r w:rsidRPr="00DE6296">
        <w:rPr>
          <w:iCs/>
          <w:lang w:val="ro-RO" w:eastAsia="ar-SA"/>
        </w:rPr>
        <w:t>unitatile</w:t>
      </w:r>
      <w:proofErr w:type="spellEnd"/>
      <w:r w:rsidRPr="00DE6296">
        <w:rPr>
          <w:iCs/>
          <w:lang w:val="ro-RO" w:eastAsia="ar-SA"/>
        </w:rPr>
        <w:t xml:space="preserve"> de ordin social si administrativ din localitate, va asigura accesul locuitorilor din celelalte zone ale comunei, </w:t>
      </w:r>
      <w:proofErr w:type="spellStart"/>
      <w:r w:rsidRPr="00DE6296">
        <w:rPr>
          <w:iCs/>
          <w:lang w:val="ro-RO" w:eastAsia="ar-SA"/>
        </w:rPr>
        <w:t>atat</w:t>
      </w:r>
      <w:proofErr w:type="spellEnd"/>
      <w:r w:rsidRPr="00DE6296">
        <w:rPr>
          <w:iCs/>
          <w:lang w:val="ro-RO" w:eastAsia="ar-SA"/>
        </w:rPr>
        <w:t xml:space="preserve"> spre obiectivele comunale mai sus amintite .</w:t>
      </w:r>
    </w:p>
    <w:p w14:paraId="5C4B495A" w14:textId="77777777" w:rsidR="002A1371" w:rsidRPr="00DE6296" w:rsidRDefault="002A1371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Oportunitatea </w:t>
      </w:r>
      <w:proofErr w:type="spellStart"/>
      <w:r w:rsidRPr="00DE6296">
        <w:rPr>
          <w:iCs/>
          <w:lang w:val="ro-RO" w:eastAsia="ar-SA"/>
        </w:rPr>
        <w:t>investitiei</w:t>
      </w:r>
      <w:proofErr w:type="spellEnd"/>
      <w:r w:rsidRPr="00DE6296">
        <w:rPr>
          <w:iCs/>
          <w:lang w:val="ro-RO" w:eastAsia="ar-SA"/>
        </w:rPr>
        <w:t xml:space="preserve"> este impusa de considerente </w:t>
      </w:r>
      <w:proofErr w:type="spellStart"/>
      <w:r w:rsidRPr="00DE6296">
        <w:rPr>
          <w:iCs/>
          <w:lang w:val="ro-RO" w:eastAsia="ar-SA"/>
        </w:rPr>
        <w:t>socio</w:t>
      </w:r>
      <w:proofErr w:type="spellEnd"/>
      <w:r w:rsidRPr="00DE6296">
        <w:rPr>
          <w:iCs/>
          <w:lang w:val="ro-RO" w:eastAsia="ar-SA"/>
        </w:rPr>
        <w:t xml:space="preserve"> - economice si anume: </w:t>
      </w:r>
    </w:p>
    <w:p w14:paraId="4F49E054" w14:textId="77777777" w:rsidR="002A1371" w:rsidRPr="00DE6296" w:rsidRDefault="002A1371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>a)</w:t>
      </w:r>
      <w:r w:rsidRPr="00DE6296">
        <w:rPr>
          <w:iCs/>
          <w:lang w:val="ro-RO" w:eastAsia="ar-SA"/>
        </w:rPr>
        <w:t>prin modernizarea drumurilor creste viteza de deplasare a autovehiculelor si se reduce timpul de parcurs;</w:t>
      </w:r>
    </w:p>
    <w:p w14:paraId="602FE02A" w14:textId="77777777" w:rsidR="002A1371" w:rsidRPr="00DE6296" w:rsidRDefault="002A1371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>b)</w:t>
      </w:r>
      <w:r w:rsidRPr="00DE6296">
        <w:rPr>
          <w:iCs/>
          <w:lang w:val="ro-RO" w:eastAsia="ar-SA"/>
        </w:rPr>
        <w:t xml:space="preserve">se   reduce  gradul  de  poluare   prin  </w:t>
      </w:r>
      <w:proofErr w:type="spellStart"/>
      <w:r w:rsidRPr="00DE6296">
        <w:rPr>
          <w:iCs/>
          <w:lang w:val="ro-RO" w:eastAsia="ar-SA"/>
        </w:rPr>
        <w:t>scaderea</w:t>
      </w:r>
      <w:proofErr w:type="spellEnd"/>
      <w:r w:rsidRPr="00DE6296">
        <w:rPr>
          <w:iCs/>
          <w:lang w:val="ro-RO" w:eastAsia="ar-SA"/>
        </w:rPr>
        <w:t xml:space="preserve">  emisiei  diverselor  noxe  si reducerea volumului de praf.</w:t>
      </w:r>
    </w:p>
    <w:p w14:paraId="27B78972" w14:textId="77777777" w:rsidR="002A1371" w:rsidRPr="00DE6296" w:rsidRDefault="002A1371" w:rsidP="002A1371">
      <w:pPr>
        <w:shd w:val="clear" w:color="auto" w:fill="FFFFFF"/>
        <w:tabs>
          <w:tab w:val="left" w:pos="0"/>
        </w:tabs>
        <w:suppressAutoHyphens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ab/>
        <w:t>c)</w:t>
      </w:r>
      <w:r w:rsidRPr="00DE6296">
        <w:rPr>
          <w:iCs/>
          <w:lang w:val="ro-RO" w:eastAsia="ar-SA"/>
        </w:rPr>
        <w:t xml:space="preserve">necesitatea promovării </w:t>
      </w:r>
      <w:proofErr w:type="spellStart"/>
      <w:r w:rsidRPr="00DE6296">
        <w:rPr>
          <w:iCs/>
          <w:lang w:val="ro-RO" w:eastAsia="ar-SA"/>
        </w:rPr>
        <w:t>investiţiei</w:t>
      </w:r>
      <w:proofErr w:type="spellEnd"/>
      <w:r w:rsidRPr="00DE6296">
        <w:rPr>
          <w:iCs/>
          <w:lang w:val="ro-RO" w:eastAsia="ar-SA"/>
        </w:rPr>
        <w:t xml:space="preserve"> survine din dorința de creștere a valorii terenurilor din zonă,  atragerea de noi investitori, dezvoltarea de noi afaceri locale și stoparea migrării populației rurale către zonele urbane.</w:t>
      </w:r>
    </w:p>
    <w:p w14:paraId="64E675F9" w14:textId="77777777" w:rsidR="002A1371" w:rsidRPr="00B80D53" w:rsidRDefault="002A1371" w:rsidP="002A1371">
      <w:pPr>
        <w:jc w:val="both"/>
      </w:pPr>
    </w:p>
    <w:p w14:paraId="57D1445B" w14:textId="765CF849" w:rsidR="00F22DD5" w:rsidRDefault="00F22DD5" w:rsidP="002A1371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077283D7" w14:textId="77777777" w:rsidR="00601BD3" w:rsidRPr="00B80D53" w:rsidRDefault="00601BD3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0AE0FD4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926CC" w:rsidRPr="000926C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DE6296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0AE0FD4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926CC" w:rsidRPr="000926C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DE6296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  <w:lang w:val="it-IT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5BDDB1E1" w14:textId="6B3F51C0" w:rsidR="00F22DD5" w:rsidRPr="00DE6296" w:rsidRDefault="00F22DD5" w:rsidP="00DE6296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  <w:bookmarkStart w:id="4" w:name="_Hlk62650847"/>
    </w:p>
    <w:bookmarkEnd w:id="4"/>
    <w:p w14:paraId="270A5475" w14:textId="77777777" w:rsidR="00DE6296" w:rsidRDefault="00DE6296" w:rsidP="00DE6296">
      <w:pPr>
        <w:ind w:firstLine="720"/>
        <w:jc w:val="both"/>
        <w:rPr>
          <w:bCs/>
          <w:iCs/>
          <w:lang w:eastAsia="ar-SA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5256D2F0" w14:textId="746137B9" w:rsidR="00DE6296" w:rsidRDefault="00DE6296" w:rsidP="00DE6296">
      <w:pPr>
        <w:spacing w:line="360" w:lineRule="auto"/>
        <w:jc w:val="both"/>
        <w:rPr>
          <w:bCs/>
        </w:rPr>
      </w:pPr>
    </w:p>
    <w:p w14:paraId="1B9DFB35" w14:textId="780617BF" w:rsidR="00DE6296" w:rsidRPr="00DE6296" w:rsidRDefault="00DE6296" w:rsidP="00DE6296">
      <w:pPr>
        <w:shd w:val="clear" w:color="auto" w:fill="FFFFFF"/>
        <w:tabs>
          <w:tab w:val="left" w:pos="0"/>
          <w:tab w:val="left" w:pos="9720"/>
        </w:tabs>
        <w:suppressAutoHyphens/>
        <w:autoSpaceDE w:val="0"/>
        <w:spacing w:before="5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ab/>
        <w:t xml:space="preserve">     </w:t>
      </w:r>
      <w:r w:rsidR="002A1371">
        <w:rPr>
          <w:iCs/>
          <w:lang w:val="ro-RO" w:eastAsia="ar-SA"/>
        </w:rPr>
        <w:t xml:space="preserve">              Î</w:t>
      </w:r>
      <w:r w:rsidRPr="00DE6296">
        <w:rPr>
          <w:iCs/>
          <w:lang w:val="ro-RO" w:eastAsia="ar-SA"/>
        </w:rPr>
        <w:t xml:space="preserve">n comuna </w:t>
      </w:r>
      <w:proofErr w:type="spellStart"/>
      <w:r w:rsidRPr="00DE6296">
        <w:rPr>
          <w:iCs/>
          <w:lang w:val="ro-RO" w:eastAsia="ar-SA"/>
        </w:rPr>
        <w:t>Ciulnita</w:t>
      </w:r>
      <w:proofErr w:type="spellEnd"/>
      <w:r w:rsidRPr="00DE6296">
        <w:rPr>
          <w:iCs/>
          <w:lang w:val="ro-RO" w:eastAsia="ar-SA"/>
        </w:rPr>
        <w:t xml:space="preserve"> fondul construit se afla in plin  proces  de  extindere  si   se  continua  sistematizarea   si modernizare a   acestuia.   Pe   acest  fond   se   constata   si   o intensificare si diversificare a traficului rutier pe </w:t>
      </w:r>
      <w:proofErr w:type="spellStart"/>
      <w:r w:rsidRPr="00DE6296">
        <w:rPr>
          <w:iCs/>
          <w:lang w:val="ro-RO" w:eastAsia="ar-SA"/>
        </w:rPr>
        <w:t>strazile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localitatii</w:t>
      </w:r>
      <w:proofErr w:type="spellEnd"/>
      <w:r w:rsidRPr="00DE6296">
        <w:rPr>
          <w:iCs/>
          <w:lang w:val="ro-RO" w:eastAsia="ar-SA"/>
        </w:rPr>
        <w:t xml:space="preserve"> .</w:t>
      </w:r>
    </w:p>
    <w:p w14:paraId="16BAE9D6" w14:textId="1CCA02AF" w:rsidR="00DE6296" w:rsidRPr="00DE6296" w:rsidRDefault="002A1371" w:rsidP="002A1371">
      <w:pPr>
        <w:shd w:val="clear" w:color="auto" w:fill="FFFFFF"/>
        <w:tabs>
          <w:tab w:val="left" w:pos="810"/>
        </w:tabs>
        <w:suppressAutoHyphens/>
        <w:autoSpaceDE w:val="0"/>
        <w:spacing w:before="5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ab/>
      </w:r>
      <w:r w:rsidR="00DE6296" w:rsidRPr="00DE6296">
        <w:rPr>
          <w:iCs/>
          <w:lang w:val="ro-RO" w:eastAsia="ar-SA"/>
        </w:rPr>
        <w:t xml:space="preserve">Modernizarea drumurilor locale, va asigura accesul locuitorilor la </w:t>
      </w:r>
      <w:proofErr w:type="spellStart"/>
      <w:r w:rsidR="00DE6296" w:rsidRPr="00DE6296">
        <w:rPr>
          <w:iCs/>
          <w:lang w:val="ro-RO" w:eastAsia="ar-SA"/>
        </w:rPr>
        <w:t>unitatile</w:t>
      </w:r>
      <w:proofErr w:type="spellEnd"/>
      <w:r w:rsidR="00DE6296" w:rsidRPr="00DE6296">
        <w:rPr>
          <w:iCs/>
          <w:lang w:val="ro-RO" w:eastAsia="ar-SA"/>
        </w:rPr>
        <w:t xml:space="preserve"> de ordin social si administrativ din localitate, va asigura accesul locuitorilor din celelalte zone ale comunei, </w:t>
      </w:r>
      <w:proofErr w:type="spellStart"/>
      <w:r w:rsidR="00DE6296" w:rsidRPr="00DE6296">
        <w:rPr>
          <w:iCs/>
          <w:lang w:val="ro-RO" w:eastAsia="ar-SA"/>
        </w:rPr>
        <w:t>atat</w:t>
      </w:r>
      <w:proofErr w:type="spellEnd"/>
      <w:r w:rsidR="00DE6296" w:rsidRPr="00DE6296">
        <w:rPr>
          <w:iCs/>
          <w:lang w:val="ro-RO" w:eastAsia="ar-SA"/>
        </w:rPr>
        <w:t xml:space="preserve"> spre obiectivele comunale mai sus amintite .</w:t>
      </w:r>
    </w:p>
    <w:p w14:paraId="1BA97875" w14:textId="77777777" w:rsidR="00DE6296" w:rsidRPr="00DE6296" w:rsidRDefault="00DE6296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Oportunitatea </w:t>
      </w:r>
      <w:proofErr w:type="spellStart"/>
      <w:r w:rsidRPr="00DE6296">
        <w:rPr>
          <w:iCs/>
          <w:lang w:val="ro-RO" w:eastAsia="ar-SA"/>
        </w:rPr>
        <w:t>investitiei</w:t>
      </w:r>
      <w:proofErr w:type="spellEnd"/>
      <w:r w:rsidRPr="00DE6296">
        <w:rPr>
          <w:iCs/>
          <w:lang w:val="ro-RO" w:eastAsia="ar-SA"/>
        </w:rPr>
        <w:t xml:space="preserve"> este impusa de considerente </w:t>
      </w:r>
      <w:proofErr w:type="spellStart"/>
      <w:r w:rsidRPr="00DE6296">
        <w:rPr>
          <w:iCs/>
          <w:lang w:val="ro-RO" w:eastAsia="ar-SA"/>
        </w:rPr>
        <w:t>socio</w:t>
      </w:r>
      <w:proofErr w:type="spellEnd"/>
      <w:r w:rsidRPr="00DE6296">
        <w:rPr>
          <w:iCs/>
          <w:lang w:val="ro-RO" w:eastAsia="ar-SA"/>
        </w:rPr>
        <w:t xml:space="preserve"> - economice si anume: </w:t>
      </w:r>
    </w:p>
    <w:p w14:paraId="4F7EDF71" w14:textId="2F01E0F3" w:rsidR="00DE6296" w:rsidRPr="00DE6296" w:rsidRDefault="002A1371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>a)</w:t>
      </w:r>
      <w:r w:rsidR="00DE6296" w:rsidRPr="00DE6296">
        <w:rPr>
          <w:iCs/>
          <w:lang w:val="ro-RO" w:eastAsia="ar-SA"/>
        </w:rPr>
        <w:t>prin modernizarea drumurilor creste viteza de deplasare a autovehiculelor si se reduce timpul de parcurs;</w:t>
      </w:r>
    </w:p>
    <w:p w14:paraId="514EE211" w14:textId="35F38F90" w:rsidR="00DE6296" w:rsidRPr="00DE6296" w:rsidRDefault="002A1371" w:rsidP="002A1371">
      <w:pPr>
        <w:shd w:val="clear" w:color="auto" w:fill="FFFFFF"/>
        <w:suppressAutoHyphens/>
        <w:ind w:firstLine="720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>b)</w:t>
      </w:r>
      <w:r w:rsidR="00DE6296" w:rsidRPr="00DE6296">
        <w:rPr>
          <w:iCs/>
          <w:lang w:val="ro-RO" w:eastAsia="ar-SA"/>
        </w:rPr>
        <w:t xml:space="preserve">se   reduce  gradul  de  poluare   prin  </w:t>
      </w:r>
      <w:proofErr w:type="spellStart"/>
      <w:r w:rsidR="00DE6296" w:rsidRPr="00DE6296">
        <w:rPr>
          <w:iCs/>
          <w:lang w:val="ro-RO" w:eastAsia="ar-SA"/>
        </w:rPr>
        <w:t>scaderea</w:t>
      </w:r>
      <w:proofErr w:type="spellEnd"/>
      <w:r w:rsidR="00DE6296" w:rsidRPr="00DE6296">
        <w:rPr>
          <w:iCs/>
          <w:lang w:val="ro-RO" w:eastAsia="ar-SA"/>
        </w:rPr>
        <w:t xml:space="preserve">  emisiei  diverselor  noxe  si reducerea volumului de praf.</w:t>
      </w:r>
    </w:p>
    <w:p w14:paraId="6DC06686" w14:textId="7AAF10B8" w:rsidR="00DE6296" w:rsidRPr="00DE6296" w:rsidRDefault="002A1371" w:rsidP="002A1371">
      <w:pPr>
        <w:shd w:val="clear" w:color="auto" w:fill="FFFFFF"/>
        <w:tabs>
          <w:tab w:val="left" w:pos="0"/>
        </w:tabs>
        <w:suppressAutoHyphens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ab/>
        <w:t>c)</w:t>
      </w:r>
      <w:r w:rsidR="00DE6296" w:rsidRPr="00DE6296">
        <w:rPr>
          <w:iCs/>
          <w:lang w:val="ro-RO" w:eastAsia="ar-SA"/>
        </w:rPr>
        <w:t xml:space="preserve">necesitatea promovării </w:t>
      </w:r>
      <w:proofErr w:type="spellStart"/>
      <w:r w:rsidR="00DE6296" w:rsidRPr="00DE6296">
        <w:rPr>
          <w:iCs/>
          <w:lang w:val="ro-RO" w:eastAsia="ar-SA"/>
        </w:rPr>
        <w:t>investiţiei</w:t>
      </w:r>
      <w:proofErr w:type="spellEnd"/>
      <w:r w:rsidR="00DE6296" w:rsidRPr="00DE6296">
        <w:rPr>
          <w:iCs/>
          <w:lang w:val="ro-RO" w:eastAsia="ar-SA"/>
        </w:rPr>
        <w:t xml:space="preserve"> survine din dorința de creștere a valorii terenurilor din zonă,  atragerea de noi investitori, dezvoltarea de noi afaceri locale și stoparea migrării populației rurale către zonele urbane.</w:t>
      </w:r>
    </w:p>
    <w:p w14:paraId="092A1313" w14:textId="77777777" w:rsidR="00DE6296" w:rsidRPr="00DE6296" w:rsidRDefault="00DE6296" w:rsidP="00DE6296">
      <w:pPr>
        <w:shd w:val="clear" w:color="auto" w:fill="FFFFFF"/>
        <w:suppressAutoHyphens/>
        <w:ind w:left="19" w:right="24" w:firstLine="701"/>
        <w:jc w:val="both"/>
        <w:rPr>
          <w:bCs/>
          <w:iCs/>
          <w:lang w:val="ro-RO" w:eastAsia="ar-SA"/>
        </w:rPr>
      </w:pPr>
      <w:r w:rsidRPr="00DE6296">
        <w:rPr>
          <w:iCs/>
          <w:lang w:val="ro-RO" w:eastAsia="ar-SA"/>
        </w:rPr>
        <w:t xml:space="preserve">Din punct de vedere </w:t>
      </w:r>
      <w:proofErr w:type="spellStart"/>
      <w:r w:rsidRPr="00DE6296">
        <w:rPr>
          <w:iCs/>
          <w:lang w:val="ro-RO" w:eastAsia="ar-SA"/>
        </w:rPr>
        <w:t>functional</w:t>
      </w:r>
      <w:proofErr w:type="spellEnd"/>
      <w:r w:rsidRPr="00DE6296">
        <w:rPr>
          <w:iCs/>
          <w:lang w:val="ro-RO" w:eastAsia="ar-SA"/>
        </w:rPr>
        <w:t xml:space="preserve"> va creste </w:t>
      </w:r>
      <w:proofErr w:type="spellStart"/>
      <w:r w:rsidRPr="00DE6296">
        <w:rPr>
          <w:iCs/>
          <w:lang w:val="ro-RO" w:eastAsia="ar-SA"/>
        </w:rPr>
        <w:t>siguranta</w:t>
      </w:r>
      <w:proofErr w:type="spellEnd"/>
      <w:r w:rsidRPr="00DE6296">
        <w:rPr>
          <w:iCs/>
          <w:lang w:val="ro-RO" w:eastAsia="ar-SA"/>
        </w:rPr>
        <w:t xml:space="preserve"> si confortul in trafic.</w:t>
      </w:r>
    </w:p>
    <w:p w14:paraId="2E2A8510" w14:textId="77777777" w:rsidR="00DE6296" w:rsidRPr="00DE6296" w:rsidRDefault="00DE6296" w:rsidP="00DE6296">
      <w:pPr>
        <w:shd w:val="clear" w:color="auto" w:fill="FFFFFF"/>
        <w:suppressAutoHyphens/>
        <w:ind w:left="10" w:firstLine="710"/>
        <w:jc w:val="both"/>
        <w:rPr>
          <w:bCs/>
          <w:iCs/>
          <w:lang w:val="ro-RO" w:eastAsia="ar-SA"/>
        </w:rPr>
      </w:pPr>
      <w:r w:rsidRPr="00DE6296">
        <w:rPr>
          <w:bCs/>
          <w:iCs/>
          <w:lang w:val="ro-RO" w:eastAsia="ar-SA"/>
        </w:rPr>
        <w:t xml:space="preserve">Drumurile existente sunt din </w:t>
      </w:r>
      <w:proofErr w:type="spellStart"/>
      <w:r w:rsidRPr="00DE6296">
        <w:rPr>
          <w:bCs/>
          <w:iCs/>
          <w:lang w:val="ro-RO" w:eastAsia="ar-SA"/>
        </w:rPr>
        <w:t>pietris</w:t>
      </w:r>
      <w:proofErr w:type="spellEnd"/>
      <w:r w:rsidRPr="00DE6296">
        <w:rPr>
          <w:bCs/>
          <w:iCs/>
          <w:lang w:val="ro-RO" w:eastAsia="ar-SA"/>
        </w:rPr>
        <w:t xml:space="preserve"> </w:t>
      </w:r>
      <w:proofErr w:type="spellStart"/>
      <w:r w:rsidRPr="00DE6296">
        <w:rPr>
          <w:bCs/>
          <w:iCs/>
          <w:lang w:val="ro-RO" w:eastAsia="ar-SA"/>
        </w:rPr>
        <w:t>inglobat</w:t>
      </w:r>
      <w:proofErr w:type="spellEnd"/>
      <w:r w:rsidRPr="00DE6296">
        <w:rPr>
          <w:bCs/>
          <w:iCs/>
          <w:lang w:val="ro-RO" w:eastAsia="ar-SA"/>
        </w:rPr>
        <w:t xml:space="preserve"> in </w:t>
      </w:r>
      <w:proofErr w:type="spellStart"/>
      <w:r w:rsidRPr="00DE6296">
        <w:rPr>
          <w:bCs/>
          <w:iCs/>
          <w:lang w:val="ro-RO" w:eastAsia="ar-SA"/>
        </w:rPr>
        <w:t>pamant</w:t>
      </w:r>
      <w:proofErr w:type="spellEnd"/>
      <w:r w:rsidRPr="00DE6296">
        <w:rPr>
          <w:bCs/>
          <w:iCs/>
          <w:lang w:val="ro-RO" w:eastAsia="ar-SA"/>
        </w:rPr>
        <w:t xml:space="preserve">, degradat, cu gropi si </w:t>
      </w:r>
      <w:proofErr w:type="spellStart"/>
      <w:r w:rsidRPr="00DE6296">
        <w:rPr>
          <w:bCs/>
          <w:iCs/>
          <w:lang w:val="ro-RO" w:eastAsia="ar-SA"/>
        </w:rPr>
        <w:t>fagașe</w:t>
      </w:r>
      <w:proofErr w:type="spellEnd"/>
      <w:r w:rsidRPr="00DE6296">
        <w:rPr>
          <w:bCs/>
          <w:iCs/>
          <w:lang w:val="ro-RO" w:eastAsia="ar-SA"/>
        </w:rPr>
        <w:t xml:space="preserve">, </w:t>
      </w:r>
      <w:proofErr w:type="spellStart"/>
      <w:r w:rsidRPr="00DE6296">
        <w:rPr>
          <w:bCs/>
          <w:iCs/>
          <w:lang w:val="ro-RO" w:eastAsia="ar-SA"/>
        </w:rPr>
        <w:t>fara</w:t>
      </w:r>
      <w:proofErr w:type="spellEnd"/>
      <w:r w:rsidRPr="00DE6296">
        <w:rPr>
          <w:bCs/>
          <w:iCs/>
          <w:lang w:val="ro-RO" w:eastAsia="ar-SA"/>
        </w:rPr>
        <w:t xml:space="preserve"> pante transversale </w:t>
      </w:r>
      <w:proofErr w:type="spellStart"/>
      <w:r w:rsidRPr="00DE6296">
        <w:rPr>
          <w:bCs/>
          <w:iCs/>
          <w:lang w:val="ro-RO" w:eastAsia="ar-SA"/>
        </w:rPr>
        <w:t>corespunzatoare</w:t>
      </w:r>
      <w:proofErr w:type="spellEnd"/>
      <w:r w:rsidRPr="00DE6296">
        <w:rPr>
          <w:bCs/>
          <w:iCs/>
          <w:lang w:val="ro-RO" w:eastAsia="ar-SA"/>
        </w:rPr>
        <w:t>.</w:t>
      </w:r>
    </w:p>
    <w:p w14:paraId="303F8364" w14:textId="77777777" w:rsidR="00DE6296" w:rsidRPr="00DE6296" w:rsidRDefault="00DE6296" w:rsidP="00DE6296">
      <w:pPr>
        <w:shd w:val="clear" w:color="auto" w:fill="FFFFFF"/>
        <w:suppressAutoHyphens/>
        <w:ind w:firstLine="720"/>
        <w:jc w:val="both"/>
        <w:rPr>
          <w:bCs/>
          <w:iCs/>
          <w:lang w:val="ro-RO" w:eastAsia="ar-SA"/>
        </w:rPr>
      </w:pPr>
      <w:r w:rsidRPr="00DE6296">
        <w:rPr>
          <w:bCs/>
          <w:iCs/>
          <w:lang w:val="ro-RO" w:eastAsia="ar-SA"/>
        </w:rPr>
        <w:t xml:space="preserve">In </w:t>
      </w:r>
      <w:proofErr w:type="spellStart"/>
      <w:r w:rsidRPr="00DE6296">
        <w:rPr>
          <w:bCs/>
          <w:iCs/>
          <w:lang w:val="ro-RO" w:eastAsia="ar-SA"/>
        </w:rPr>
        <w:t>consecinta</w:t>
      </w:r>
      <w:proofErr w:type="spellEnd"/>
      <w:r w:rsidRPr="00DE6296">
        <w:rPr>
          <w:bCs/>
          <w:iCs/>
          <w:lang w:val="ro-RO" w:eastAsia="ar-SA"/>
        </w:rPr>
        <w:t xml:space="preserve"> este necesara refacerea sistemului rutier pentru aducerea drumului la parametrii </w:t>
      </w:r>
      <w:proofErr w:type="spellStart"/>
      <w:r w:rsidRPr="00DE6296">
        <w:rPr>
          <w:bCs/>
          <w:iCs/>
          <w:lang w:val="ro-RO" w:eastAsia="ar-SA"/>
        </w:rPr>
        <w:t>impusi</w:t>
      </w:r>
      <w:proofErr w:type="spellEnd"/>
      <w:r w:rsidRPr="00DE6296">
        <w:rPr>
          <w:bCs/>
          <w:iCs/>
          <w:lang w:val="ro-RO" w:eastAsia="ar-SA"/>
        </w:rPr>
        <w:t xml:space="preserve"> de normele in vigoare, prin realizarea unui strat de </w:t>
      </w:r>
      <w:proofErr w:type="spellStart"/>
      <w:r w:rsidRPr="00DE6296">
        <w:rPr>
          <w:bCs/>
          <w:iCs/>
          <w:lang w:val="ro-RO" w:eastAsia="ar-SA"/>
        </w:rPr>
        <w:t>fundatie</w:t>
      </w:r>
      <w:proofErr w:type="spellEnd"/>
      <w:r w:rsidRPr="00DE6296">
        <w:rPr>
          <w:bCs/>
          <w:iCs/>
          <w:lang w:val="ro-RO" w:eastAsia="ar-SA"/>
        </w:rPr>
        <w:t xml:space="preserve"> </w:t>
      </w:r>
      <w:proofErr w:type="spellStart"/>
      <w:r w:rsidRPr="00DE6296">
        <w:rPr>
          <w:bCs/>
          <w:iCs/>
          <w:lang w:val="ro-RO" w:eastAsia="ar-SA"/>
        </w:rPr>
        <w:t>corespunzator</w:t>
      </w:r>
      <w:proofErr w:type="spellEnd"/>
      <w:r w:rsidRPr="00DE6296">
        <w:rPr>
          <w:bCs/>
          <w:iCs/>
          <w:lang w:val="ro-RO" w:eastAsia="ar-SA"/>
        </w:rPr>
        <w:t xml:space="preserve"> si prin impermeabilizarea structurii rutiere cu straturi asfaltice.</w:t>
      </w:r>
    </w:p>
    <w:p w14:paraId="0FA05F3C" w14:textId="77777777" w:rsidR="00DE6296" w:rsidRPr="00DE6296" w:rsidRDefault="00DE6296" w:rsidP="00DE6296">
      <w:pPr>
        <w:shd w:val="clear" w:color="auto" w:fill="FFFFFF"/>
        <w:suppressAutoHyphens/>
        <w:ind w:left="10" w:right="19" w:firstLine="710"/>
        <w:jc w:val="both"/>
        <w:rPr>
          <w:iCs/>
          <w:lang w:val="ro-RO" w:eastAsia="ar-SA"/>
        </w:rPr>
      </w:pPr>
      <w:r w:rsidRPr="00DE6296">
        <w:rPr>
          <w:bCs/>
          <w:iCs/>
          <w:lang w:val="ro-RO" w:eastAsia="ar-SA"/>
        </w:rPr>
        <w:t xml:space="preserve">Acest proiect are ca scop </w:t>
      </w:r>
      <w:proofErr w:type="spellStart"/>
      <w:r w:rsidRPr="00DE6296">
        <w:rPr>
          <w:bCs/>
          <w:iCs/>
          <w:lang w:val="ro-RO" w:eastAsia="ar-SA"/>
        </w:rPr>
        <w:t>imbunatatirea</w:t>
      </w:r>
      <w:proofErr w:type="spellEnd"/>
      <w:r w:rsidRPr="00DE6296">
        <w:rPr>
          <w:bCs/>
          <w:iCs/>
          <w:lang w:val="ro-RO" w:eastAsia="ar-SA"/>
        </w:rPr>
        <w:t xml:space="preserve"> </w:t>
      </w:r>
      <w:proofErr w:type="spellStart"/>
      <w:r w:rsidRPr="00DE6296">
        <w:rPr>
          <w:bCs/>
          <w:iCs/>
          <w:lang w:val="ro-RO" w:eastAsia="ar-SA"/>
        </w:rPr>
        <w:t>situatiei</w:t>
      </w:r>
      <w:proofErr w:type="spellEnd"/>
      <w:r w:rsidRPr="00DE6296">
        <w:rPr>
          <w:bCs/>
          <w:iCs/>
          <w:lang w:val="ro-RO" w:eastAsia="ar-SA"/>
        </w:rPr>
        <w:t xml:space="preserve"> actuale a infrastructurii din cadrul </w:t>
      </w:r>
      <w:proofErr w:type="spellStart"/>
      <w:r w:rsidRPr="00DE6296">
        <w:rPr>
          <w:bCs/>
          <w:iCs/>
          <w:lang w:val="ro-RO" w:eastAsia="ar-SA"/>
        </w:rPr>
        <w:t>spatiului</w:t>
      </w:r>
      <w:proofErr w:type="spellEnd"/>
      <w:r w:rsidRPr="00DE6296">
        <w:rPr>
          <w:bCs/>
          <w:iCs/>
          <w:lang w:val="ro-RO" w:eastAsia="ar-SA"/>
        </w:rPr>
        <w:t xml:space="preserve"> rural, ameliorarea accesului la </w:t>
      </w:r>
      <w:proofErr w:type="spellStart"/>
      <w:r w:rsidRPr="00DE6296">
        <w:rPr>
          <w:bCs/>
          <w:iCs/>
          <w:lang w:val="ro-RO" w:eastAsia="ar-SA"/>
        </w:rPr>
        <w:t>reteaua</w:t>
      </w:r>
      <w:proofErr w:type="spellEnd"/>
      <w:r w:rsidRPr="00DE6296">
        <w:rPr>
          <w:bCs/>
          <w:iCs/>
          <w:lang w:val="ro-RO" w:eastAsia="ar-SA"/>
        </w:rPr>
        <w:t xml:space="preserve"> de drumuri comunale, </w:t>
      </w:r>
      <w:proofErr w:type="spellStart"/>
      <w:r w:rsidRPr="00DE6296">
        <w:rPr>
          <w:bCs/>
          <w:iCs/>
          <w:lang w:val="ro-RO" w:eastAsia="ar-SA"/>
        </w:rPr>
        <w:t>judetene</w:t>
      </w:r>
      <w:proofErr w:type="spellEnd"/>
      <w:r w:rsidRPr="00DE6296">
        <w:rPr>
          <w:bCs/>
          <w:iCs/>
          <w:lang w:val="ro-RO" w:eastAsia="ar-SA"/>
        </w:rPr>
        <w:t xml:space="preserve">, </w:t>
      </w:r>
      <w:proofErr w:type="spellStart"/>
      <w:r w:rsidRPr="00DE6296">
        <w:rPr>
          <w:bCs/>
          <w:iCs/>
          <w:lang w:val="ro-RO" w:eastAsia="ar-SA"/>
        </w:rPr>
        <w:t>nationale</w:t>
      </w:r>
      <w:proofErr w:type="spellEnd"/>
      <w:r w:rsidRPr="00DE6296">
        <w:rPr>
          <w:bCs/>
          <w:iCs/>
          <w:lang w:val="ro-RO" w:eastAsia="ar-SA"/>
        </w:rPr>
        <w:t xml:space="preserve">, cai ferate, precum si la </w:t>
      </w:r>
      <w:proofErr w:type="spellStart"/>
      <w:r w:rsidRPr="00DE6296">
        <w:rPr>
          <w:bCs/>
          <w:iCs/>
          <w:lang w:val="ro-RO" w:eastAsia="ar-SA"/>
        </w:rPr>
        <w:t>exploatatiile</w:t>
      </w:r>
      <w:proofErr w:type="spellEnd"/>
      <w:r w:rsidRPr="00DE6296">
        <w:rPr>
          <w:bCs/>
          <w:iCs/>
          <w:lang w:val="ro-RO" w:eastAsia="ar-SA"/>
        </w:rPr>
        <w:t xml:space="preserve"> agricole sau alte obiective economice.</w:t>
      </w:r>
    </w:p>
    <w:p w14:paraId="1672345A" w14:textId="77777777" w:rsidR="00DE6296" w:rsidRPr="00DE6296" w:rsidRDefault="00DE6296" w:rsidP="00DE6296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Majoritatea drumurilor prezinta o </w:t>
      </w:r>
      <w:proofErr w:type="spellStart"/>
      <w:r w:rsidRPr="00DE6296">
        <w:rPr>
          <w:iCs/>
          <w:lang w:val="ro-RO" w:eastAsia="ar-SA"/>
        </w:rPr>
        <w:t>usoara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impietruire</w:t>
      </w:r>
      <w:proofErr w:type="spellEnd"/>
      <w:r w:rsidRPr="00DE6296">
        <w:rPr>
          <w:iCs/>
          <w:lang w:val="ro-RO" w:eastAsia="ar-SA"/>
        </w:rPr>
        <w:t xml:space="preserve">, care coroborata cu lipsa pe distante apreciabile a elementelor de scurgere a apelor de </w:t>
      </w:r>
      <w:proofErr w:type="spellStart"/>
      <w:r w:rsidRPr="00DE6296">
        <w:rPr>
          <w:iCs/>
          <w:lang w:val="ro-RO" w:eastAsia="ar-SA"/>
        </w:rPr>
        <w:t>suprafata</w:t>
      </w:r>
      <w:proofErr w:type="spellEnd"/>
      <w:r w:rsidRPr="00DE6296">
        <w:rPr>
          <w:iCs/>
          <w:lang w:val="ro-RO" w:eastAsia="ar-SA"/>
        </w:rPr>
        <w:t xml:space="preserve"> (</w:t>
      </w:r>
      <w:proofErr w:type="spellStart"/>
      <w:r w:rsidRPr="00DE6296">
        <w:rPr>
          <w:iCs/>
          <w:lang w:val="ro-RO" w:eastAsia="ar-SA"/>
        </w:rPr>
        <w:t>santuri</w:t>
      </w:r>
      <w:proofErr w:type="spellEnd"/>
      <w:r w:rsidRPr="00DE6296">
        <w:rPr>
          <w:iCs/>
          <w:lang w:val="ro-RO" w:eastAsia="ar-SA"/>
        </w:rPr>
        <w:t xml:space="preserve"> colmatate, </w:t>
      </w:r>
      <w:proofErr w:type="spellStart"/>
      <w:r w:rsidRPr="00DE6296">
        <w:rPr>
          <w:iCs/>
          <w:lang w:val="ro-RO" w:eastAsia="ar-SA"/>
        </w:rPr>
        <w:t>podete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avand</w:t>
      </w:r>
      <w:proofErr w:type="spellEnd"/>
      <w:r w:rsidRPr="00DE6296">
        <w:rPr>
          <w:iCs/>
          <w:lang w:val="ro-RO" w:eastAsia="ar-SA"/>
        </w:rPr>
        <w:t xml:space="preserve"> tuburi sparte sau colmatate) au </w:t>
      </w:r>
      <w:proofErr w:type="spellStart"/>
      <w:r w:rsidRPr="00DE6296">
        <w:rPr>
          <w:iCs/>
          <w:lang w:val="ro-RO" w:eastAsia="ar-SA"/>
        </w:rPr>
        <w:t>facut</w:t>
      </w:r>
      <w:proofErr w:type="spellEnd"/>
      <w:r w:rsidRPr="00DE6296">
        <w:rPr>
          <w:iCs/>
          <w:lang w:val="ro-RO" w:eastAsia="ar-SA"/>
        </w:rPr>
        <w:t xml:space="preserve"> ca apele meteorice sa sape gropi si </w:t>
      </w:r>
      <w:proofErr w:type="spellStart"/>
      <w:r w:rsidRPr="00DE6296">
        <w:rPr>
          <w:iCs/>
          <w:lang w:val="ro-RO" w:eastAsia="ar-SA"/>
        </w:rPr>
        <w:t>fagase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afectand</w:t>
      </w:r>
      <w:proofErr w:type="spellEnd"/>
      <w:r w:rsidRPr="00DE6296">
        <w:rPr>
          <w:iCs/>
          <w:lang w:val="ro-RO" w:eastAsia="ar-SA"/>
        </w:rPr>
        <w:t xml:space="preserve"> pe zone </w:t>
      </w:r>
      <w:proofErr w:type="spellStart"/>
      <w:r w:rsidRPr="00DE6296">
        <w:rPr>
          <w:iCs/>
          <w:lang w:val="ro-RO" w:eastAsia="ar-SA"/>
        </w:rPr>
        <w:t>intinse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insasi</w:t>
      </w:r>
      <w:proofErr w:type="spellEnd"/>
      <w:r w:rsidRPr="00DE6296">
        <w:rPr>
          <w:iCs/>
          <w:lang w:val="ro-RO" w:eastAsia="ar-SA"/>
        </w:rPr>
        <w:t xml:space="preserve"> patul drumului.</w:t>
      </w:r>
    </w:p>
    <w:p w14:paraId="364F12F9" w14:textId="77777777" w:rsidR="00DE6296" w:rsidRPr="00DE6296" w:rsidRDefault="00DE6296" w:rsidP="00DE6296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Aceasta  </w:t>
      </w:r>
      <w:proofErr w:type="spellStart"/>
      <w:r w:rsidRPr="00DE6296">
        <w:rPr>
          <w:iCs/>
          <w:lang w:val="ro-RO" w:eastAsia="ar-SA"/>
        </w:rPr>
        <w:t>situatie</w:t>
      </w:r>
      <w:proofErr w:type="spellEnd"/>
      <w:r w:rsidRPr="00DE6296">
        <w:rPr>
          <w:iCs/>
          <w:lang w:val="ro-RO" w:eastAsia="ar-SA"/>
        </w:rPr>
        <w:t xml:space="preserve"> se </w:t>
      </w:r>
      <w:proofErr w:type="spellStart"/>
      <w:r w:rsidRPr="00DE6296">
        <w:rPr>
          <w:iCs/>
          <w:lang w:val="ro-RO" w:eastAsia="ar-SA"/>
        </w:rPr>
        <w:t>intalneste</w:t>
      </w:r>
      <w:proofErr w:type="spellEnd"/>
      <w:r w:rsidRPr="00DE6296">
        <w:rPr>
          <w:iCs/>
          <w:lang w:val="ro-RO" w:eastAsia="ar-SA"/>
        </w:rPr>
        <w:t xml:space="preserve"> in special in zonele in care drumul se afla in debleu, iar apele ce vin dinspre versant in lipsa </w:t>
      </w:r>
      <w:proofErr w:type="spellStart"/>
      <w:r w:rsidRPr="00DE6296">
        <w:rPr>
          <w:iCs/>
          <w:lang w:val="ro-RO" w:eastAsia="ar-SA"/>
        </w:rPr>
        <w:t>santurilor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erodeaza</w:t>
      </w:r>
      <w:proofErr w:type="spellEnd"/>
      <w:r w:rsidRPr="00DE6296">
        <w:rPr>
          <w:iCs/>
          <w:lang w:val="ro-RO" w:eastAsia="ar-SA"/>
        </w:rPr>
        <w:t xml:space="preserve"> patul drumului.</w:t>
      </w:r>
    </w:p>
    <w:p w14:paraId="1297AFBB" w14:textId="77777777" w:rsidR="00DE6296" w:rsidRPr="00DE6296" w:rsidRDefault="00DE6296" w:rsidP="00DE6296">
      <w:pPr>
        <w:suppressAutoHyphens/>
        <w:ind w:right="-65" w:firstLine="72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In anotimpul ploios si friguros, drumul devine aproape impracticabil, cu efecte negative asupra </w:t>
      </w:r>
      <w:proofErr w:type="spellStart"/>
      <w:r w:rsidRPr="00DE6296">
        <w:rPr>
          <w:iCs/>
          <w:lang w:val="ro-RO" w:eastAsia="ar-SA"/>
        </w:rPr>
        <w:t>deplasarilor</w:t>
      </w:r>
      <w:proofErr w:type="spellEnd"/>
      <w:r w:rsidRPr="00DE6296">
        <w:rPr>
          <w:iCs/>
          <w:lang w:val="ro-RO" w:eastAsia="ar-SA"/>
        </w:rPr>
        <w:t xml:space="preserve"> zilnice ale locuitorilor din zona.</w:t>
      </w:r>
    </w:p>
    <w:p w14:paraId="603D412B" w14:textId="77777777" w:rsidR="00DE6296" w:rsidRPr="00DE6296" w:rsidRDefault="00DE6296" w:rsidP="00DE6296">
      <w:pPr>
        <w:suppressAutoHyphens/>
        <w:ind w:right="-65" w:firstLine="720"/>
        <w:jc w:val="both"/>
        <w:rPr>
          <w:iCs/>
          <w:spacing w:val="1"/>
          <w:lang w:val="ro-RO" w:eastAsia="ar-SA"/>
        </w:rPr>
      </w:pPr>
      <w:r w:rsidRPr="00DE6296">
        <w:rPr>
          <w:iCs/>
          <w:lang w:val="ro-RO" w:eastAsia="ar-SA"/>
        </w:rPr>
        <w:t xml:space="preserve">Prin finalizarea acestor </w:t>
      </w:r>
      <w:proofErr w:type="spellStart"/>
      <w:r w:rsidRPr="00DE6296">
        <w:rPr>
          <w:iCs/>
          <w:lang w:val="ro-RO" w:eastAsia="ar-SA"/>
        </w:rPr>
        <w:t>lucrari</w:t>
      </w:r>
      <w:proofErr w:type="spellEnd"/>
      <w:r w:rsidRPr="00DE6296">
        <w:rPr>
          <w:iCs/>
          <w:lang w:val="ro-RO" w:eastAsia="ar-SA"/>
        </w:rPr>
        <w:t xml:space="preserve"> de modernizare ale </w:t>
      </w:r>
      <w:proofErr w:type="spellStart"/>
      <w:r w:rsidRPr="00DE6296">
        <w:rPr>
          <w:iCs/>
          <w:lang w:val="ro-RO" w:eastAsia="ar-SA"/>
        </w:rPr>
        <w:t>strazilor</w:t>
      </w:r>
      <w:proofErr w:type="spellEnd"/>
      <w:r w:rsidRPr="00DE6296">
        <w:rPr>
          <w:iCs/>
          <w:lang w:val="ro-RO" w:eastAsia="ar-SA"/>
        </w:rPr>
        <w:t xml:space="preserve"> din satele Ion Ghica și Ivănești, locuitorii comunei vor beneficia de </w:t>
      </w:r>
      <w:proofErr w:type="spellStart"/>
      <w:r w:rsidRPr="00DE6296">
        <w:rPr>
          <w:iCs/>
          <w:lang w:val="ro-RO" w:eastAsia="ar-SA"/>
        </w:rPr>
        <w:t>conditii</w:t>
      </w:r>
      <w:proofErr w:type="spellEnd"/>
      <w:r w:rsidRPr="00DE6296">
        <w:rPr>
          <w:iCs/>
          <w:lang w:val="ro-RO" w:eastAsia="ar-SA"/>
        </w:rPr>
        <w:t xml:space="preserve"> optime de deplasare rutiera, </w:t>
      </w:r>
      <w:proofErr w:type="spellStart"/>
      <w:r w:rsidRPr="00DE6296">
        <w:rPr>
          <w:iCs/>
          <w:lang w:val="ro-RO" w:eastAsia="ar-SA"/>
        </w:rPr>
        <w:t>fara</w:t>
      </w:r>
      <w:proofErr w:type="spellEnd"/>
      <w:r w:rsidRPr="00DE6296">
        <w:rPr>
          <w:iCs/>
          <w:lang w:val="ro-RO" w:eastAsia="ar-SA"/>
        </w:rPr>
        <w:t xml:space="preserve"> a </w:t>
      </w:r>
      <w:proofErr w:type="spellStart"/>
      <w:r w:rsidRPr="00DE6296">
        <w:rPr>
          <w:iCs/>
          <w:lang w:val="ro-RO" w:eastAsia="ar-SA"/>
        </w:rPr>
        <w:t>intampina</w:t>
      </w:r>
      <w:proofErr w:type="spellEnd"/>
      <w:r w:rsidRPr="00DE6296">
        <w:rPr>
          <w:iCs/>
          <w:lang w:val="ro-RO" w:eastAsia="ar-SA"/>
        </w:rPr>
        <w:t xml:space="preserve"> </w:t>
      </w:r>
      <w:proofErr w:type="spellStart"/>
      <w:r w:rsidRPr="00DE6296">
        <w:rPr>
          <w:iCs/>
          <w:lang w:val="ro-RO" w:eastAsia="ar-SA"/>
        </w:rPr>
        <w:t>greutati</w:t>
      </w:r>
      <w:proofErr w:type="spellEnd"/>
      <w:r w:rsidRPr="00DE6296">
        <w:rPr>
          <w:iCs/>
          <w:lang w:val="ro-RO" w:eastAsia="ar-SA"/>
        </w:rPr>
        <w:t xml:space="preserve"> in anotimpurile ploioase. </w:t>
      </w:r>
    </w:p>
    <w:p w14:paraId="28F9FD38" w14:textId="77777777" w:rsidR="00DE6296" w:rsidRPr="00DE6296" w:rsidRDefault="00DE6296" w:rsidP="00DE6296">
      <w:pPr>
        <w:shd w:val="clear" w:color="auto" w:fill="FFFFFF"/>
        <w:suppressAutoHyphens/>
        <w:ind w:left="10" w:right="19" w:firstLine="710"/>
        <w:jc w:val="both"/>
        <w:rPr>
          <w:iCs/>
          <w:spacing w:val="4"/>
          <w:lang w:val="ro-RO" w:eastAsia="ar-SA"/>
        </w:rPr>
      </w:pPr>
      <w:proofErr w:type="spellStart"/>
      <w:r w:rsidRPr="00DE6296">
        <w:rPr>
          <w:iCs/>
          <w:spacing w:val="1"/>
          <w:lang w:val="ro-RO" w:eastAsia="ar-SA"/>
        </w:rPr>
        <w:t>Lucrarile</w:t>
      </w:r>
      <w:proofErr w:type="spellEnd"/>
      <w:r w:rsidRPr="00DE6296">
        <w:rPr>
          <w:iCs/>
          <w:spacing w:val="1"/>
          <w:lang w:val="ro-RO" w:eastAsia="ar-SA"/>
        </w:rPr>
        <w:t xml:space="preserve"> de modernizare a drumurilor locale se vor efectua pe traseele existente, </w:t>
      </w:r>
      <w:proofErr w:type="spellStart"/>
      <w:r w:rsidRPr="00DE6296">
        <w:rPr>
          <w:iCs/>
          <w:spacing w:val="1"/>
          <w:lang w:val="ro-RO" w:eastAsia="ar-SA"/>
        </w:rPr>
        <w:t>evitandu</w:t>
      </w:r>
      <w:proofErr w:type="spellEnd"/>
      <w:r w:rsidRPr="00DE6296">
        <w:rPr>
          <w:iCs/>
          <w:spacing w:val="1"/>
          <w:lang w:val="ro-RO" w:eastAsia="ar-SA"/>
        </w:rPr>
        <w:t xml:space="preserve">-se </w:t>
      </w:r>
      <w:proofErr w:type="spellStart"/>
      <w:r w:rsidRPr="00DE6296">
        <w:rPr>
          <w:iCs/>
          <w:spacing w:val="1"/>
          <w:lang w:val="ro-RO" w:eastAsia="ar-SA"/>
        </w:rPr>
        <w:t>situatiile</w:t>
      </w:r>
      <w:proofErr w:type="spellEnd"/>
      <w:r w:rsidRPr="00DE6296">
        <w:rPr>
          <w:iCs/>
          <w:spacing w:val="1"/>
          <w:lang w:val="ro-RO" w:eastAsia="ar-SA"/>
        </w:rPr>
        <w:t xml:space="preserve"> care impun exproprieri si </w:t>
      </w:r>
      <w:proofErr w:type="spellStart"/>
      <w:r w:rsidRPr="00DE6296">
        <w:rPr>
          <w:iCs/>
          <w:spacing w:val="1"/>
          <w:lang w:val="ro-RO" w:eastAsia="ar-SA"/>
        </w:rPr>
        <w:t>demolari</w:t>
      </w:r>
      <w:proofErr w:type="spellEnd"/>
      <w:r w:rsidRPr="00DE6296">
        <w:rPr>
          <w:iCs/>
          <w:spacing w:val="1"/>
          <w:lang w:val="ro-RO" w:eastAsia="ar-SA"/>
        </w:rPr>
        <w:t xml:space="preserve"> de </w:t>
      </w:r>
      <w:proofErr w:type="spellStart"/>
      <w:r w:rsidRPr="00DE6296">
        <w:rPr>
          <w:iCs/>
          <w:spacing w:val="1"/>
          <w:lang w:val="ro-RO" w:eastAsia="ar-SA"/>
        </w:rPr>
        <w:t>constructii</w:t>
      </w:r>
      <w:proofErr w:type="spellEnd"/>
      <w:r w:rsidRPr="00DE6296">
        <w:rPr>
          <w:iCs/>
          <w:spacing w:val="1"/>
          <w:lang w:val="ro-RO" w:eastAsia="ar-SA"/>
        </w:rPr>
        <w:t xml:space="preserve"> existente. Acestea vor </w:t>
      </w:r>
      <w:r w:rsidRPr="00DE6296">
        <w:rPr>
          <w:iCs/>
          <w:spacing w:val="4"/>
          <w:lang w:val="ro-RO" w:eastAsia="ar-SA"/>
        </w:rPr>
        <w:t xml:space="preserve">consta in corectarea elementelor geometrice in plan, profil longitudinal si transversal si </w:t>
      </w:r>
      <w:r w:rsidRPr="00DE6296">
        <w:rPr>
          <w:iCs/>
          <w:spacing w:val="1"/>
          <w:lang w:val="ro-RO" w:eastAsia="ar-SA"/>
        </w:rPr>
        <w:t xml:space="preserve">realizarea unui </w:t>
      </w:r>
      <w:r w:rsidRPr="00DE6296">
        <w:rPr>
          <w:iCs/>
          <w:spacing w:val="1"/>
          <w:lang w:val="ro-RO" w:eastAsia="ar-SA"/>
        </w:rPr>
        <w:lastRenderedPageBreak/>
        <w:t xml:space="preserve">sistem rutier modern care sa asigure </w:t>
      </w:r>
      <w:proofErr w:type="spellStart"/>
      <w:r w:rsidRPr="00DE6296">
        <w:rPr>
          <w:iCs/>
          <w:spacing w:val="1"/>
          <w:lang w:val="ro-RO" w:eastAsia="ar-SA"/>
        </w:rPr>
        <w:t>desfasurarea</w:t>
      </w:r>
      <w:proofErr w:type="spellEnd"/>
      <w:r w:rsidRPr="00DE6296">
        <w:rPr>
          <w:iCs/>
          <w:spacing w:val="1"/>
          <w:lang w:val="ro-RO" w:eastAsia="ar-SA"/>
        </w:rPr>
        <w:t xml:space="preserve"> </w:t>
      </w:r>
      <w:proofErr w:type="spellStart"/>
      <w:r w:rsidRPr="00DE6296">
        <w:rPr>
          <w:iCs/>
          <w:spacing w:val="1"/>
          <w:lang w:val="ro-RO" w:eastAsia="ar-SA"/>
        </w:rPr>
        <w:t>circulatiei</w:t>
      </w:r>
      <w:proofErr w:type="spellEnd"/>
      <w:r w:rsidRPr="00DE6296">
        <w:rPr>
          <w:iCs/>
          <w:spacing w:val="1"/>
          <w:lang w:val="ro-RO" w:eastAsia="ar-SA"/>
        </w:rPr>
        <w:t xml:space="preserve"> in </w:t>
      </w:r>
      <w:proofErr w:type="spellStart"/>
      <w:r w:rsidRPr="00DE6296">
        <w:rPr>
          <w:iCs/>
          <w:spacing w:val="1"/>
          <w:lang w:val="ro-RO" w:eastAsia="ar-SA"/>
        </w:rPr>
        <w:t>conditii</w:t>
      </w:r>
      <w:proofErr w:type="spellEnd"/>
      <w:r w:rsidRPr="00DE6296">
        <w:rPr>
          <w:iCs/>
          <w:spacing w:val="1"/>
          <w:lang w:val="ro-RO" w:eastAsia="ar-SA"/>
        </w:rPr>
        <w:t xml:space="preserve"> de </w:t>
      </w:r>
      <w:proofErr w:type="spellStart"/>
      <w:r w:rsidRPr="00DE6296">
        <w:rPr>
          <w:iCs/>
          <w:lang w:val="ro-RO" w:eastAsia="ar-SA"/>
        </w:rPr>
        <w:t>siguranta</w:t>
      </w:r>
      <w:proofErr w:type="spellEnd"/>
      <w:r w:rsidRPr="00DE6296">
        <w:rPr>
          <w:iCs/>
          <w:lang w:val="ro-RO" w:eastAsia="ar-SA"/>
        </w:rPr>
        <w:t xml:space="preserve"> in orice perioada a anului.</w:t>
      </w:r>
    </w:p>
    <w:p w14:paraId="197404B8" w14:textId="77777777" w:rsidR="00DE6296" w:rsidRPr="00DE6296" w:rsidRDefault="00DE6296" w:rsidP="00DE6296">
      <w:pPr>
        <w:shd w:val="clear" w:color="auto" w:fill="FFFFFF"/>
        <w:suppressAutoHyphens/>
        <w:ind w:left="19" w:firstLine="701"/>
        <w:jc w:val="both"/>
        <w:rPr>
          <w:iCs/>
          <w:lang w:val="ro-RO" w:eastAsia="ar-SA"/>
        </w:rPr>
      </w:pPr>
      <w:r w:rsidRPr="00DE6296">
        <w:rPr>
          <w:iCs/>
          <w:spacing w:val="4"/>
          <w:lang w:val="ro-RO" w:eastAsia="ar-SA"/>
        </w:rPr>
        <w:t xml:space="preserve">Pe drumurile locale, in lipsa datelor de trafic, s-a propus un sistem rutier </w:t>
      </w:r>
      <w:proofErr w:type="spellStart"/>
      <w:r w:rsidRPr="00DE6296">
        <w:rPr>
          <w:iCs/>
          <w:spacing w:val="4"/>
          <w:lang w:val="ro-RO" w:eastAsia="ar-SA"/>
        </w:rPr>
        <w:t>nerigid</w:t>
      </w:r>
      <w:proofErr w:type="spellEnd"/>
      <w:r w:rsidRPr="00DE6296">
        <w:rPr>
          <w:iCs/>
          <w:spacing w:val="4"/>
          <w:lang w:val="ro-RO" w:eastAsia="ar-SA"/>
        </w:rPr>
        <w:t xml:space="preserve"> conform prevederilor normativelor si standardelor in vigoare .</w:t>
      </w:r>
    </w:p>
    <w:p w14:paraId="12E5C33D" w14:textId="1E77A785" w:rsidR="00DE6296" w:rsidRPr="00DE6296" w:rsidRDefault="00DE6296" w:rsidP="002A1371">
      <w:pPr>
        <w:shd w:val="clear" w:color="auto" w:fill="FFFFFF"/>
        <w:suppressAutoHyphens/>
        <w:ind w:right="5" w:firstLine="710"/>
        <w:jc w:val="both"/>
        <w:rPr>
          <w:iCs/>
          <w:lang w:val="ro-RO" w:eastAsia="ar-SA"/>
        </w:rPr>
      </w:pPr>
      <w:r w:rsidRPr="00DE6296">
        <w:rPr>
          <w:iCs/>
          <w:lang w:val="ro-RO" w:eastAsia="ar-SA"/>
        </w:rPr>
        <w:t xml:space="preserve">Drumurile propuse pentru modernizare fac parte din trama stradala a comunei </w:t>
      </w:r>
      <w:proofErr w:type="spellStart"/>
      <w:r w:rsidRPr="00DE6296">
        <w:rPr>
          <w:iCs/>
          <w:lang w:val="ro-RO" w:eastAsia="ar-SA"/>
        </w:rPr>
        <w:t>Ciulnita</w:t>
      </w:r>
      <w:proofErr w:type="spellEnd"/>
      <w:r w:rsidR="002A1371">
        <w:rPr>
          <w:iCs/>
          <w:lang w:val="ro-RO" w:eastAsia="ar-SA"/>
        </w:rPr>
        <w:t xml:space="preserve">, </w:t>
      </w:r>
      <w:r w:rsidRPr="00DE6296">
        <w:rPr>
          <w:iCs/>
          <w:lang w:val="ro-RO" w:eastAsia="ar-SA"/>
        </w:rPr>
        <w:t xml:space="preserve"> </w:t>
      </w:r>
      <w:r w:rsidR="002A1371">
        <w:rPr>
          <w:iCs/>
          <w:lang w:val="ro-RO" w:eastAsia="ar-SA"/>
        </w:rPr>
        <w:t xml:space="preserve">și </w:t>
      </w:r>
      <w:r w:rsidRPr="00DE6296">
        <w:rPr>
          <w:iCs/>
          <w:lang w:val="ro-RO" w:eastAsia="ar-SA"/>
        </w:rPr>
        <w:t xml:space="preserve">au o lungime totala de </w:t>
      </w:r>
      <w:r w:rsidR="0007047A">
        <w:rPr>
          <w:iCs/>
          <w:lang w:val="ro-RO" w:eastAsia="ar-SA"/>
        </w:rPr>
        <w:t>3</w:t>
      </w:r>
      <w:r w:rsidRPr="00DE6296">
        <w:rPr>
          <w:iCs/>
          <w:lang w:val="ro-RO" w:eastAsia="ar-SA"/>
        </w:rPr>
        <w:t>.</w:t>
      </w:r>
      <w:r w:rsidR="0007047A">
        <w:rPr>
          <w:iCs/>
          <w:lang w:val="ro-RO" w:eastAsia="ar-SA"/>
        </w:rPr>
        <w:t>913</w:t>
      </w:r>
      <w:r w:rsidRPr="00DE6296">
        <w:rPr>
          <w:iCs/>
          <w:lang w:val="it-IT" w:eastAsia="ar-SA"/>
        </w:rPr>
        <w:t xml:space="preserve"> ml.</w:t>
      </w:r>
      <w:r w:rsidRPr="00DE6296">
        <w:rPr>
          <w:iCs/>
          <w:lang w:val="ro-RO" w:eastAsia="ar-SA"/>
        </w:rPr>
        <w:t xml:space="preserve"> </w:t>
      </w:r>
      <w:r w:rsidRPr="00DE6296">
        <w:rPr>
          <w:b/>
          <w:bCs/>
          <w:iCs/>
          <w:lang w:val="ro-RO" w:eastAsia="ar-SA"/>
        </w:rPr>
        <w:t xml:space="preserve"> </w:t>
      </w:r>
    </w:p>
    <w:p w14:paraId="1504B65A" w14:textId="1B91D373" w:rsidR="002A1371" w:rsidRPr="00DE6296" w:rsidRDefault="002A1371" w:rsidP="002A1371">
      <w:pPr>
        <w:numPr>
          <w:ilvl w:val="0"/>
          <w:numId w:val="3"/>
        </w:numPr>
        <w:suppressAutoHyphens/>
        <w:jc w:val="both"/>
        <w:rPr>
          <w:iCs/>
          <w:lang w:val="en-GB" w:eastAsia="ar-SA"/>
        </w:rPr>
      </w:pPr>
      <w:proofErr w:type="spellStart"/>
      <w:r w:rsidRPr="00DE6296">
        <w:rPr>
          <w:iCs/>
          <w:lang w:val="en-GB" w:eastAsia="ar-SA"/>
        </w:rPr>
        <w:t>Valoarea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totală</w:t>
      </w:r>
      <w:proofErr w:type="spellEnd"/>
      <w:r w:rsidRPr="00DE6296">
        <w:rPr>
          <w:iCs/>
          <w:lang w:val="en-GB" w:eastAsia="ar-SA"/>
        </w:rPr>
        <w:t xml:space="preserve"> </w:t>
      </w:r>
      <w:proofErr w:type="gramStart"/>
      <w:r w:rsidRPr="00DE6296">
        <w:rPr>
          <w:iCs/>
          <w:lang w:val="en-GB" w:eastAsia="ar-SA"/>
        </w:rPr>
        <w:t>a</w:t>
      </w:r>
      <w:proofErr w:type="gram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obiectivului</w:t>
      </w:r>
      <w:proofErr w:type="spellEnd"/>
      <w:r w:rsidRPr="00DE6296">
        <w:rPr>
          <w:iCs/>
          <w:lang w:val="en-GB" w:eastAsia="ar-SA"/>
        </w:rPr>
        <w:t xml:space="preserve"> de </w:t>
      </w:r>
      <w:proofErr w:type="spellStart"/>
      <w:r w:rsidRPr="00DE6296">
        <w:rPr>
          <w:iCs/>
          <w:lang w:val="en-GB" w:eastAsia="ar-SA"/>
        </w:rPr>
        <w:t>investiții</w:t>
      </w:r>
      <w:proofErr w:type="spellEnd"/>
      <w:r w:rsidRPr="00DE6296">
        <w:rPr>
          <w:iCs/>
          <w:lang w:val="en-GB" w:eastAsia="ar-SA"/>
        </w:rPr>
        <w:t xml:space="preserve">             - 4.</w:t>
      </w:r>
      <w:r w:rsidR="00F64109">
        <w:rPr>
          <w:iCs/>
          <w:lang w:val="en-GB" w:eastAsia="ar-SA"/>
        </w:rPr>
        <w:t>441</w:t>
      </w:r>
      <w:r w:rsidRPr="00DE6296">
        <w:rPr>
          <w:iCs/>
          <w:lang w:val="en-GB" w:eastAsia="ar-SA"/>
        </w:rPr>
        <w:t>.</w:t>
      </w:r>
      <w:r w:rsidR="00F64109">
        <w:rPr>
          <w:iCs/>
          <w:lang w:val="en-GB" w:eastAsia="ar-SA"/>
        </w:rPr>
        <w:t>922</w:t>
      </w:r>
      <w:r w:rsidRPr="00DE6296">
        <w:rPr>
          <w:iCs/>
          <w:lang w:val="en-GB" w:eastAsia="ar-SA"/>
        </w:rPr>
        <w:t>,</w:t>
      </w:r>
      <w:r w:rsidR="00F64109">
        <w:rPr>
          <w:iCs/>
          <w:lang w:val="en-GB" w:eastAsia="ar-SA"/>
        </w:rPr>
        <w:t>61</w:t>
      </w:r>
      <w:r w:rsidRPr="00DE6296">
        <w:rPr>
          <w:iCs/>
          <w:lang w:val="en-GB" w:eastAsia="ar-SA"/>
        </w:rPr>
        <w:t xml:space="preserve"> lei cu TVA</w:t>
      </w:r>
    </w:p>
    <w:p w14:paraId="70D4537D" w14:textId="59F0D424" w:rsidR="002A1371" w:rsidRPr="00DE6296" w:rsidRDefault="002A1371" w:rsidP="002A1371">
      <w:pPr>
        <w:numPr>
          <w:ilvl w:val="0"/>
          <w:numId w:val="3"/>
        </w:numPr>
        <w:suppressAutoHyphens/>
        <w:jc w:val="both"/>
        <w:rPr>
          <w:iCs/>
          <w:lang w:val="en-GB" w:eastAsia="ar-SA"/>
        </w:rPr>
      </w:pPr>
      <w:proofErr w:type="spellStart"/>
      <w:r w:rsidRPr="00DE6296">
        <w:rPr>
          <w:iCs/>
          <w:lang w:val="en-GB" w:eastAsia="ar-SA"/>
        </w:rPr>
        <w:t>Valoarea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solicitată</w:t>
      </w:r>
      <w:proofErr w:type="spellEnd"/>
      <w:r w:rsidRPr="00DE6296">
        <w:rPr>
          <w:iCs/>
          <w:lang w:val="en-GB" w:eastAsia="ar-SA"/>
        </w:rPr>
        <w:t xml:space="preserve"> de la </w:t>
      </w:r>
      <w:proofErr w:type="spellStart"/>
      <w:r w:rsidRPr="00DE6296">
        <w:rPr>
          <w:iCs/>
          <w:lang w:val="en-GB" w:eastAsia="ar-SA"/>
        </w:rPr>
        <w:t>bugetul</w:t>
      </w:r>
      <w:proofErr w:type="spellEnd"/>
      <w:r w:rsidRPr="00DE6296">
        <w:rPr>
          <w:iCs/>
          <w:lang w:val="en-GB" w:eastAsia="ar-SA"/>
        </w:rPr>
        <w:t xml:space="preserve"> de stat                </w:t>
      </w:r>
      <w:proofErr w:type="gramStart"/>
      <w:r w:rsidRPr="00DE6296">
        <w:rPr>
          <w:iCs/>
          <w:lang w:val="en-GB" w:eastAsia="ar-SA"/>
        </w:rPr>
        <w:t>-</w:t>
      </w:r>
      <w:r w:rsidR="0007047A">
        <w:rPr>
          <w:iCs/>
          <w:lang w:val="en-GB" w:eastAsia="ar-SA"/>
        </w:rPr>
        <w:t xml:space="preserve"> </w:t>
      </w:r>
      <w:r w:rsidRPr="00DE6296">
        <w:rPr>
          <w:iCs/>
          <w:lang w:val="en-GB" w:eastAsia="ar-SA"/>
        </w:rPr>
        <w:t xml:space="preserve"> </w:t>
      </w:r>
      <w:r w:rsidR="00E20C99">
        <w:rPr>
          <w:iCs/>
          <w:lang w:val="en-GB" w:eastAsia="ar-SA"/>
        </w:rPr>
        <w:t>3</w:t>
      </w:r>
      <w:r w:rsidRPr="00DE6296">
        <w:rPr>
          <w:iCs/>
          <w:lang w:val="en-GB" w:eastAsia="ar-SA"/>
        </w:rPr>
        <w:t>.</w:t>
      </w:r>
      <w:r w:rsidR="00E20C99">
        <w:rPr>
          <w:iCs/>
          <w:lang w:val="en-GB" w:eastAsia="ar-SA"/>
        </w:rPr>
        <w:t>887</w:t>
      </w:r>
      <w:r w:rsidRPr="00DE6296">
        <w:rPr>
          <w:iCs/>
          <w:lang w:val="en-GB" w:eastAsia="ar-SA"/>
        </w:rPr>
        <w:t>.</w:t>
      </w:r>
      <w:r w:rsidR="00E20C99">
        <w:rPr>
          <w:iCs/>
          <w:lang w:val="en-GB" w:eastAsia="ar-SA"/>
        </w:rPr>
        <w:t>457</w:t>
      </w:r>
      <w:proofErr w:type="gramEnd"/>
      <w:r w:rsidRPr="00DE6296">
        <w:rPr>
          <w:iCs/>
          <w:lang w:val="en-GB" w:eastAsia="ar-SA"/>
        </w:rPr>
        <w:t>,</w:t>
      </w:r>
      <w:r w:rsidR="00E20C99">
        <w:rPr>
          <w:iCs/>
          <w:lang w:val="en-GB" w:eastAsia="ar-SA"/>
        </w:rPr>
        <w:t>15</w:t>
      </w:r>
      <w:r w:rsidRPr="00DE6296">
        <w:rPr>
          <w:iCs/>
          <w:lang w:val="en-GB" w:eastAsia="ar-SA"/>
        </w:rPr>
        <w:t xml:space="preserve"> lei cu TVA</w:t>
      </w:r>
    </w:p>
    <w:p w14:paraId="1C93D67A" w14:textId="73C0D353" w:rsidR="002A1371" w:rsidRPr="00DE6296" w:rsidRDefault="002A1371" w:rsidP="002A1371">
      <w:pPr>
        <w:numPr>
          <w:ilvl w:val="0"/>
          <w:numId w:val="3"/>
        </w:numPr>
        <w:suppressAutoHyphens/>
        <w:jc w:val="both"/>
        <w:rPr>
          <w:iCs/>
          <w:lang w:val="en-GB" w:eastAsia="ar-SA"/>
        </w:rPr>
      </w:pPr>
      <w:proofErr w:type="spellStart"/>
      <w:r w:rsidRPr="00DE6296">
        <w:rPr>
          <w:iCs/>
          <w:lang w:val="en-GB" w:eastAsia="ar-SA"/>
        </w:rPr>
        <w:t>Valoarea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finanțată</w:t>
      </w:r>
      <w:proofErr w:type="spellEnd"/>
      <w:r w:rsidRPr="00DE6296">
        <w:rPr>
          <w:iCs/>
          <w:lang w:val="en-GB" w:eastAsia="ar-SA"/>
        </w:rPr>
        <w:t xml:space="preserve"> de la </w:t>
      </w:r>
      <w:proofErr w:type="spellStart"/>
      <w:r w:rsidRPr="00DE6296">
        <w:rPr>
          <w:iCs/>
          <w:lang w:val="en-GB" w:eastAsia="ar-SA"/>
        </w:rPr>
        <w:t>bugetul</w:t>
      </w:r>
      <w:proofErr w:type="spellEnd"/>
      <w:r w:rsidRPr="00DE6296">
        <w:rPr>
          <w:iCs/>
          <w:lang w:val="en-GB" w:eastAsia="ar-SA"/>
        </w:rPr>
        <w:t xml:space="preserve"> local                    -   </w:t>
      </w:r>
      <w:r w:rsidR="00E20C99">
        <w:rPr>
          <w:iCs/>
          <w:lang w:val="en-GB" w:eastAsia="ar-SA"/>
        </w:rPr>
        <w:t>554.465</w:t>
      </w:r>
      <w:r w:rsidRPr="00DE6296">
        <w:rPr>
          <w:iCs/>
          <w:lang w:val="en-GB" w:eastAsia="ar-SA"/>
        </w:rPr>
        <w:t>,</w:t>
      </w:r>
      <w:r w:rsidR="00E20C99">
        <w:rPr>
          <w:iCs/>
          <w:lang w:val="en-GB" w:eastAsia="ar-SA"/>
        </w:rPr>
        <w:t>46</w:t>
      </w:r>
      <w:r w:rsidRPr="00DE6296">
        <w:rPr>
          <w:iCs/>
          <w:lang w:val="en-GB" w:eastAsia="ar-SA"/>
        </w:rPr>
        <w:t xml:space="preserve"> lei cu TVA</w:t>
      </w:r>
    </w:p>
    <w:p w14:paraId="6E97C7BB" w14:textId="5A745BC0" w:rsidR="002A1371" w:rsidRPr="00DE6296" w:rsidRDefault="002A1371" w:rsidP="002A1371">
      <w:pPr>
        <w:numPr>
          <w:ilvl w:val="0"/>
          <w:numId w:val="3"/>
        </w:numPr>
        <w:suppressAutoHyphens/>
        <w:jc w:val="both"/>
        <w:rPr>
          <w:iCs/>
          <w:lang w:val="en-GB" w:eastAsia="ar-SA"/>
        </w:rPr>
      </w:pPr>
      <w:proofErr w:type="spellStart"/>
      <w:r w:rsidRPr="00DE6296">
        <w:rPr>
          <w:iCs/>
          <w:lang w:val="en-GB" w:eastAsia="ar-SA"/>
        </w:rPr>
        <w:t>Valoarea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calculată</w:t>
      </w:r>
      <w:proofErr w:type="spellEnd"/>
      <w:r w:rsidRPr="00DE6296">
        <w:rPr>
          <w:iCs/>
          <w:lang w:val="en-GB" w:eastAsia="ar-SA"/>
        </w:rPr>
        <w:t xml:space="preserve"> conform </w:t>
      </w:r>
      <w:proofErr w:type="spellStart"/>
      <w:r w:rsidRPr="00DE6296">
        <w:rPr>
          <w:iCs/>
          <w:lang w:val="en-GB" w:eastAsia="ar-SA"/>
        </w:rPr>
        <w:t>standardului</w:t>
      </w:r>
      <w:proofErr w:type="spellEnd"/>
      <w:r w:rsidRPr="00DE6296">
        <w:rPr>
          <w:iCs/>
          <w:lang w:val="en-GB" w:eastAsia="ar-SA"/>
        </w:rPr>
        <w:t xml:space="preserve"> de cost -  </w:t>
      </w:r>
      <w:r w:rsidR="0007047A">
        <w:rPr>
          <w:iCs/>
          <w:lang w:val="en-GB" w:eastAsia="ar-SA"/>
        </w:rPr>
        <w:t xml:space="preserve"> 3.</w:t>
      </w:r>
      <w:r w:rsidR="00F64109">
        <w:rPr>
          <w:iCs/>
          <w:lang w:val="en-GB" w:eastAsia="ar-SA"/>
        </w:rPr>
        <w:t>738</w:t>
      </w:r>
      <w:r w:rsidR="0007047A">
        <w:rPr>
          <w:iCs/>
          <w:lang w:val="en-GB" w:eastAsia="ar-SA"/>
        </w:rPr>
        <w:t>.</w:t>
      </w:r>
      <w:r w:rsidR="00F64109">
        <w:rPr>
          <w:iCs/>
          <w:lang w:val="en-GB" w:eastAsia="ar-SA"/>
        </w:rPr>
        <w:t>185</w:t>
      </w:r>
      <w:r w:rsidR="0007047A">
        <w:rPr>
          <w:iCs/>
          <w:lang w:val="en-GB" w:eastAsia="ar-SA"/>
        </w:rPr>
        <w:t>,</w:t>
      </w:r>
      <w:r w:rsidR="00F64109">
        <w:rPr>
          <w:iCs/>
          <w:lang w:val="en-GB" w:eastAsia="ar-SA"/>
        </w:rPr>
        <w:t>86</w:t>
      </w:r>
      <w:r w:rsidR="0007047A">
        <w:rPr>
          <w:iCs/>
          <w:lang w:val="en-GB" w:eastAsia="ar-SA"/>
        </w:rPr>
        <w:t xml:space="preserve"> </w:t>
      </w:r>
      <w:r w:rsidRPr="00DE6296">
        <w:rPr>
          <w:iCs/>
          <w:lang w:val="en-GB" w:eastAsia="ar-SA"/>
        </w:rPr>
        <w:t xml:space="preserve">lei </w:t>
      </w:r>
      <w:proofErr w:type="spellStart"/>
      <w:r w:rsidRPr="00DE6296">
        <w:rPr>
          <w:iCs/>
          <w:lang w:val="en-GB" w:eastAsia="ar-SA"/>
        </w:rPr>
        <w:t>fără</w:t>
      </w:r>
      <w:proofErr w:type="spellEnd"/>
      <w:r w:rsidRPr="00DE6296">
        <w:rPr>
          <w:iCs/>
          <w:lang w:val="en-GB" w:eastAsia="ar-SA"/>
        </w:rPr>
        <w:t xml:space="preserve"> TVA</w:t>
      </w:r>
    </w:p>
    <w:p w14:paraId="137FBE13" w14:textId="23A8BE1B" w:rsidR="00DE6296" w:rsidRPr="00DE6296" w:rsidRDefault="002A1371" w:rsidP="002A1371">
      <w:pPr>
        <w:numPr>
          <w:ilvl w:val="0"/>
          <w:numId w:val="3"/>
        </w:numPr>
        <w:suppressAutoHyphens/>
        <w:jc w:val="both"/>
        <w:rPr>
          <w:iCs/>
          <w:lang w:val="en-GB" w:eastAsia="ar-SA"/>
        </w:rPr>
      </w:pPr>
      <w:proofErr w:type="spellStart"/>
      <w:r w:rsidRPr="00DE6296">
        <w:rPr>
          <w:iCs/>
          <w:lang w:val="en-GB" w:eastAsia="ar-SA"/>
        </w:rPr>
        <w:t>Costul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unitar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r w:rsidRPr="00DE6296">
        <w:rPr>
          <w:iCs/>
          <w:lang w:val="en-GB" w:eastAsia="ar-SA"/>
        </w:rPr>
        <w:t>aferent</w:t>
      </w:r>
      <w:proofErr w:type="spellEnd"/>
      <w:r w:rsidRPr="00DE6296">
        <w:rPr>
          <w:iCs/>
          <w:lang w:val="en-GB" w:eastAsia="ar-SA"/>
        </w:rPr>
        <w:t xml:space="preserve"> </w:t>
      </w:r>
      <w:proofErr w:type="spellStart"/>
      <w:proofErr w:type="gramStart"/>
      <w:r w:rsidRPr="00DE6296">
        <w:rPr>
          <w:iCs/>
          <w:lang w:val="en-GB" w:eastAsia="ar-SA"/>
        </w:rPr>
        <w:t>investiției</w:t>
      </w:r>
      <w:proofErr w:type="spellEnd"/>
      <w:r w:rsidRPr="00DE6296">
        <w:rPr>
          <w:iCs/>
          <w:lang w:val="en-GB" w:eastAsia="ar-SA"/>
        </w:rPr>
        <w:t xml:space="preserve">( </w:t>
      </w:r>
      <w:proofErr w:type="spellStart"/>
      <w:r w:rsidRPr="00DE6296">
        <w:rPr>
          <w:iCs/>
          <w:lang w:val="en-GB" w:eastAsia="ar-SA"/>
        </w:rPr>
        <w:t>calculat</w:t>
      </w:r>
      <w:proofErr w:type="spellEnd"/>
      <w:proofErr w:type="gramEnd"/>
      <w:r w:rsidRPr="00DE6296">
        <w:rPr>
          <w:iCs/>
          <w:lang w:val="en-GB" w:eastAsia="ar-SA"/>
        </w:rPr>
        <w:t xml:space="preserve">)               -   </w:t>
      </w:r>
      <w:r w:rsidR="00F64109">
        <w:rPr>
          <w:iCs/>
          <w:lang w:val="en-GB" w:eastAsia="ar-SA"/>
        </w:rPr>
        <w:t>955</w:t>
      </w:r>
      <w:r w:rsidRPr="00DE6296">
        <w:rPr>
          <w:iCs/>
          <w:lang w:val="en-GB" w:eastAsia="ar-SA"/>
        </w:rPr>
        <w:t>.</w:t>
      </w:r>
      <w:r w:rsidR="00F64109">
        <w:rPr>
          <w:iCs/>
          <w:lang w:val="en-GB" w:eastAsia="ar-SA"/>
        </w:rPr>
        <w:t>324</w:t>
      </w:r>
      <w:r w:rsidRPr="00DE6296">
        <w:rPr>
          <w:iCs/>
          <w:lang w:val="en-GB" w:eastAsia="ar-SA"/>
        </w:rPr>
        <w:t>,</w:t>
      </w:r>
      <w:r w:rsidR="00F64109">
        <w:rPr>
          <w:iCs/>
          <w:lang w:val="en-GB" w:eastAsia="ar-SA"/>
        </w:rPr>
        <w:t>78</w:t>
      </w:r>
      <w:r w:rsidRPr="00DE6296">
        <w:rPr>
          <w:iCs/>
          <w:lang w:val="en-GB" w:eastAsia="ar-SA"/>
        </w:rPr>
        <w:t xml:space="preserve"> lei </w:t>
      </w:r>
      <w:proofErr w:type="spellStart"/>
      <w:r w:rsidRPr="00DE6296">
        <w:rPr>
          <w:iCs/>
          <w:lang w:val="en-GB" w:eastAsia="ar-SA"/>
        </w:rPr>
        <w:t>fără</w:t>
      </w:r>
      <w:proofErr w:type="spellEnd"/>
      <w:r w:rsidRPr="00DE6296">
        <w:rPr>
          <w:iCs/>
          <w:lang w:val="en-GB" w:eastAsia="ar-SA"/>
        </w:rPr>
        <w:t xml:space="preserve"> TVA</w:t>
      </w:r>
      <w:r w:rsidR="0007047A">
        <w:rPr>
          <w:iCs/>
          <w:lang w:val="en-GB" w:eastAsia="ar-SA"/>
        </w:rPr>
        <w:t>/ km</w:t>
      </w:r>
    </w:p>
    <w:p w14:paraId="0D7691E5" w14:textId="77777777" w:rsidR="002A1371" w:rsidRDefault="00DE6296" w:rsidP="002A1371">
      <w:pPr>
        <w:suppressAutoHyphens/>
        <w:ind w:firstLine="360"/>
        <w:jc w:val="both"/>
        <w:rPr>
          <w:bCs/>
          <w:iCs/>
          <w:lang w:val="en-GB" w:eastAsia="ar-SA"/>
        </w:rPr>
      </w:pPr>
      <w:r w:rsidRPr="00DE6296">
        <w:rPr>
          <w:bCs/>
          <w:iCs/>
          <w:lang w:val="en-GB" w:eastAsia="ar-SA"/>
        </w:rPr>
        <w:t xml:space="preserve">Avand in </w:t>
      </w:r>
      <w:proofErr w:type="spellStart"/>
      <w:r w:rsidRPr="00DE6296">
        <w:rPr>
          <w:bCs/>
          <w:iCs/>
          <w:lang w:val="en-GB" w:eastAsia="ar-SA"/>
        </w:rPr>
        <w:t>vedere</w:t>
      </w:r>
      <w:proofErr w:type="spellEnd"/>
      <w:r w:rsidRPr="00DE6296">
        <w:rPr>
          <w:bCs/>
          <w:iCs/>
          <w:lang w:val="en-GB" w:eastAsia="ar-SA"/>
        </w:rPr>
        <w:t xml:space="preserve"> ca se </w:t>
      </w:r>
      <w:proofErr w:type="spellStart"/>
      <w:r w:rsidRPr="00DE6296">
        <w:rPr>
          <w:bCs/>
          <w:iCs/>
          <w:lang w:val="en-GB" w:eastAsia="ar-SA"/>
        </w:rPr>
        <w:t>doreste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realizarea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acestui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proiect</w:t>
      </w:r>
      <w:proofErr w:type="spellEnd"/>
      <w:r w:rsidRPr="00DE6296">
        <w:rPr>
          <w:bCs/>
          <w:iCs/>
          <w:lang w:val="en-GB" w:eastAsia="ar-SA"/>
        </w:rPr>
        <w:t xml:space="preserve"> cu </w:t>
      </w:r>
      <w:proofErr w:type="spellStart"/>
      <w:r w:rsidRPr="00DE6296">
        <w:rPr>
          <w:bCs/>
          <w:iCs/>
          <w:lang w:val="en-GB" w:eastAsia="ar-SA"/>
        </w:rPr>
        <w:t>finantare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proofErr w:type="gramStart"/>
      <w:r w:rsidRPr="00DE6296">
        <w:rPr>
          <w:bCs/>
          <w:iCs/>
          <w:lang w:val="en-GB" w:eastAsia="ar-SA"/>
        </w:rPr>
        <w:t>prin</w:t>
      </w:r>
      <w:proofErr w:type="spellEnd"/>
      <w:r w:rsidRPr="00DE6296">
        <w:rPr>
          <w:bCs/>
          <w:iCs/>
          <w:lang w:val="en-GB" w:eastAsia="ar-SA"/>
        </w:rPr>
        <w:t xml:space="preserve"> </w:t>
      </w:r>
      <w:r w:rsidRPr="00DE6296">
        <w:rPr>
          <w:bCs/>
          <w:iCs/>
          <w:lang w:eastAsia="ar-SA"/>
        </w:rPr>
        <w:t xml:space="preserve"> </w:t>
      </w:r>
      <w:proofErr w:type="spellStart"/>
      <w:r w:rsidRPr="00DE6296">
        <w:rPr>
          <w:bCs/>
          <w:iCs/>
          <w:lang w:eastAsia="ar-SA"/>
        </w:rPr>
        <w:t>Programul</w:t>
      </w:r>
      <w:proofErr w:type="spellEnd"/>
      <w:proofErr w:type="gramEnd"/>
      <w:r w:rsidRPr="00DE6296">
        <w:rPr>
          <w:bCs/>
          <w:iCs/>
          <w:lang w:eastAsia="ar-SA"/>
        </w:rPr>
        <w:t xml:space="preserve"> </w:t>
      </w:r>
      <w:proofErr w:type="spellStart"/>
      <w:r w:rsidRPr="00DE6296">
        <w:rPr>
          <w:bCs/>
          <w:iCs/>
          <w:lang w:eastAsia="ar-SA"/>
        </w:rPr>
        <w:t>național</w:t>
      </w:r>
      <w:proofErr w:type="spellEnd"/>
      <w:r w:rsidRPr="00DE6296">
        <w:rPr>
          <w:bCs/>
          <w:iCs/>
          <w:lang w:eastAsia="ar-SA"/>
        </w:rPr>
        <w:t xml:space="preserve"> de </w:t>
      </w:r>
      <w:proofErr w:type="spellStart"/>
      <w:r w:rsidRPr="00DE6296">
        <w:rPr>
          <w:bCs/>
          <w:iCs/>
          <w:lang w:eastAsia="ar-SA"/>
        </w:rPr>
        <w:t>investiții</w:t>
      </w:r>
      <w:proofErr w:type="spellEnd"/>
      <w:r w:rsidRPr="00DE6296">
        <w:rPr>
          <w:bCs/>
          <w:iCs/>
          <w:lang w:eastAsia="ar-SA"/>
        </w:rPr>
        <w:t xml:space="preserve"> “ Anghel </w:t>
      </w:r>
      <w:proofErr w:type="spellStart"/>
      <w:r w:rsidRPr="00DE6296">
        <w:rPr>
          <w:bCs/>
          <w:iCs/>
          <w:lang w:eastAsia="ar-SA"/>
        </w:rPr>
        <w:t>Saligny</w:t>
      </w:r>
      <w:proofErr w:type="spellEnd"/>
      <w:r w:rsidRPr="00DE6296">
        <w:rPr>
          <w:bCs/>
          <w:iCs/>
          <w:lang w:eastAsia="ar-SA"/>
        </w:rPr>
        <w:t xml:space="preserve"> “,</w:t>
      </w:r>
      <w:proofErr w:type="spellStart"/>
      <w:r w:rsidRPr="00DE6296">
        <w:rPr>
          <w:bCs/>
          <w:iCs/>
          <w:lang w:val="en-GB" w:eastAsia="ar-SA"/>
        </w:rPr>
        <w:t>supun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spre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analiza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si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aprobare</w:t>
      </w:r>
      <w:proofErr w:type="spellEnd"/>
      <w:r w:rsidRPr="00DE6296">
        <w:rPr>
          <w:bCs/>
          <w:iCs/>
          <w:lang w:val="en-GB" w:eastAsia="ar-SA"/>
        </w:rPr>
        <w:t xml:space="preserve"> </w:t>
      </w:r>
      <w:proofErr w:type="spellStart"/>
      <w:r w:rsidRPr="00DE6296">
        <w:rPr>
          <w:bCs/>
          <w:iCs/>
          <w:lang w:val="en-GB" w:eastAsia="ar-SA"/>
        </w:rPr>
        <w:t>urmatoarele</w:t>
      </w:r>
      <w:proofErr w:type="spellEnd"/>
      <w:r w:rsidRPr="00DE6296">
        <w:rPr>
          <w:bCs/>
          <w:iCs/>
          <w:lang w:val="en-GB" w:eastAsia="ar-SA"/>
        </w:rPr>
        <w:t xml:space="preserve"> : </w:t>
      </w:r>
    </w:p>
    <w:p w14:paraId="5E908F1F" w14:textId="77777777" w:rsidR="002A1371" w:rsidRDefault="002A1371" w:rsidP="002A1371">
      <w:pPr>
        <w:suppressAutoHyphens/>
        <w:ind w:firstLine="360"/>
        <w:jc w:val="both"/>
        <w:rPr>
          <w:bCs/>
          <w:iCs/>
          <w:lang w:val="en-GB" w:eastAsia="ar-SA"/>
        </w:rPr>
      </w:pPr>
      <w:r>
        <w:rPr>
          <w:bCs/>
          <w:iCs/>
          <w:lang w:val="en-GB" w:eastAsia="ar-SA"/>
        </w:rPr>
        <w:t>-</w:t>
      </w:r>
      <w:r w:rsidRPr="00DE6296">
        <w:rPr>
          <w:bCs/>
          <w:iCs/>
          <w:lang w:val="ro-RO" w:eastAsia="ar-SA"/>
        </w:rPr>
        <w:t xml:space="preserve">cererea de finanțare </w:t>
      </w:r>
      <w:proofErr w:type="spellStart"/>
      <w:proofErr w:type="gramStart"/>
      <w:r w:rsidRPr="00DE6296">
        <w:rPr>
          <w:bCs/>
          <w:iCs/>
          <w:lang w:val="ro-RO" w:eastAsia="ar-SA"/>
        </w:rPr>
        <w:t>p</w:t>
      </w:r>
      <w:r>
        <w:rPr>
          <w:bCs/>
          <w:iCs/>
          <w:lang w:val="ro-RO" w:eastAsia="ar-SA"/>
        </w:rPr>
        <w:t>prin</w:t>
      </w:r>
      <w:proofErr w:type="spellEnd"/>
      <w:r w:rsidRPr="00DE6296">
        <w:rPr>
          <w:bCs/>
          <w:iCs/>
          <w:lang w:val="ro-RO" w:eastAsia="ar-SA"/>
        </w:rPr>
        <w:t xml:space="preserve">  </w:t>
      </w:r>
      <w:proofErr w:type="spellStart"/>
      <w:r w:rsidRPr="00DE6296">
        <w:rPr>
          <w:bCs/>
          <w:iCs/>
          <w:lang w:eastAsia="ar-SA"/>
        </w:rPr>
        <w:t>Programul</w:t>
      </w:r>
      <w:proofErr w:type="spellEnd"/>
      <w:proofErr w:type="gramEnd"/>
      <w:r w:rsidRPr="00DE6296">
        <w:rPr>
          <w:bCs/>
          <w:iCs/>
          <w:lang w:eastAsia="ar-SA"/>
        </w:rPr>
        <w:t xml:space="preserve"> </w:t>
      </w:r>
      <w:proofErr w:type="spellStart"/>
      <w:r w:rsidRPr="00DE6296">
        <w:rPr>
          <w:bCs/>
          <w:iCs/>
          <w:lang w:eastAsia="ar-SA"/>
        </w:rPr>
        <w:t>național</w:t>
      </w:r>
      <w:proofErr w:type="spellEnd"/>
      <w:r w:rsidRPr="00DE6296">
        <w:rPr>
          <w:bCs/>
          <w:iCs/>
          <w:lang w:eastAsia="ar-SA"/>
        </w:rPr>
        <w:t xml:space="preserve"> de </w:t>
      </w:r>
      <w:proofErr w:type="spellStart"/>
      <w:r w:rsidRPr="00DE6296">
        <w:rPr>
          <w:bCs/>
          <w:iCs/>
          <w:lang w:eastAsia="ar-SA"/>
        </w:rPr>
        <w:t>investiții</w:t>
      </w:r>
      <w:proofErr w:type="spellEnd"/>
      <w:r w:rsidRPr="00DE6296">
        <w:rPr>
          <w:bCs/>
          <w:iCs/>
          <w:lang w:eastAsia="ar-SA"/>
        </w:rPr>
        <w:t xml:space="preserve"> “ Anghel </w:t>
      </w:r>
      <w:proofErr w:type="spellStart"/>
      <w:r w:rsidRPr="00DE6296">
        <w:rPr>
          <w:bCs/>
          <w:iCs/>
          <w:lang w:eastAsia="ar-SA"/>
        </w:rPr>
        <w:t>Saligny</w:t>
      </w:r>
      <w:proofErr w:type="spellEnd"/>
      <w:r w:rsidRPr="00DE6296">
        <w:rPr>
          <w:bCs/>
          <w:iCs/>
          <w:lang w:eastAsia="ar-SA"/>
        </w:rPr>
        <w:t xml:space="preserve"> “.</w:t>
      </w:r>
    </w:p>
    <w:p w14:paraId="33DC868E" w14:textId="6ACF8222" w:rsidR="00DE6296" w:rsidRPr="00DE6296" w:rsidRDefault="002A1371" w:rsidP="002A1371">
      <w:pPr>
        <w:suppressAutoHyphens/>
        <w:ind w:firstLine="360"/>
        <w:jc w:val="both"/>
        <w:rPr>
          <w:bCs/>
          <w:iCs/>
          <w:lang w:val="en-GB" w:eastAsia="ar-SA"/>
        </w:rPr>
      </w:pPr>
      <w:r>
        <w:rPr>
          <w:bCs/>
          <w:iCs/>
          <w:lang w:val="en-GB" w:eastAsia="ar-SA"/>
        </w:rPr>
        <w:t>-</w:t>
      </w:r>
      <w:proofErr w:type="spellStart"/>
      <w:r w:rsidR="00DE6296" w:rsidRPr="00DE6296">
        <w:rPr>
          <w:bCs/>
          <w:iCs/>
          <w:lang w:val="en-GB" w:eastAsia="ar-SA"/>
        </w:rPr>
        <w:t>Devizului</w:t>
      </w:r>
      <w:proofErr w:type="spellEnd"/>
      <w:r w:rsidR="00DE6296" w:rsidRPr="00DE6296">
        <w:rPr>
          <w:bCs/>
          <w:iCs/>
          <w:lang w:val="en-GB" w:eastAsia="ar-SA"/>
        </w:rPr>
        <w:t xml:space="preserve"> General </w:t>
      </w:r>
      <w:proofErr w:type="spellStart"/>
      <w:r w:rsidR="00DE6296" w:rsidRPr="00DE6296">
        <w:rPr>
          <w:bCs/>
          <w:iCs/>
          <w:lang w:val="en-GB" w:eastAsia="ar-SA"/>
        </w:rPr>
        <w:t>pentru</w:t>
      </w:r>
      <w:proofErr w:type="spellEnd"/>
      <w:r w:rsidR="00DE6296" w:rsidRPr="00DE6296">
        <w:rPr>
          <w:bCs/>
          <w:iCs/>
          <w:lang w:val="en-GB" w:eastAsia="ar-SA"/>
        </w:rPr>
        <w:t xml:space="preserve"> </w:t>
      </w:r>
      <w:proofErr w:type="spellStart"/>
      <w:r w:rsidR="00DE6296" w:rsidRPr="00DE6296">
        <w:rPr>
          <w:bCs/>
          <w:iCs/>
          <w:lang w:val="en-GB" w:eastAsia="ar-SA"/>
        </w:rPr>
        <w:t>obiectivul</w:t>
      </w:r>
      <w:proofErr w:type="spellEnd"/>
      <w:r w:rsidR="00DE6296" w:rsidRPr="00DE6296">
        <w:rPr>
          <w:bCs/>
          <w:iCs/>
          <w:lang w:val="en-GB" w:eastAsia="ar-SA"/>
        </w:rPr>
        <w:t xml:space="preserve"> </w:t>
      </w:r>
      <w:proofErr w:type="gramStart"/>
      <w:r w:rsidR="00DE6296" w:rsidRPr="00DE6296">
        <w:rPr>
          <w:bCs/>
          <w:iCs/>
          <w:lang w:val="it-IT" w:eastAsia="ar-SA"/>
        </w:rPr>
        <w:t>«  IMBUNATATIREA</w:t>
      </w:r>
      <w:proofErr w:type="gramEnd"/>
      <w:r w:rsidR="00DE6296" w:rsidRPr="00DE6296">
        <w:rPr>
          <w:bCs/>
          <w:iCs/>
          <w:lang w:val="it-IT" w:eastAsia="ar-SA"/>
        </w:rPr>
        <w:t xml:space="preserve"> RETELEI DE DRUMURI DE INTERES LOCAL IN SATELE ION GHICA SI IVANESTI, COMUNA CIULNITA, JUDETUL IALOMITA »</w:t>
      </w:r>
    </w:p>
    <w:p w14:paraId="62FDFB59" w14:textId="77777777" w:rsidR="00F22DD5" w:rsidRPr="00B80D53" w:rsidRDefault="00F22DD5" w:rsidP="002A1371">
      <w:pPr>
        <w:jc w:val="both"/>
      </w:pPr>
    </w:p>
    <w:p w14:paraId="20093D8C" w14:textId="23806F32" w:rsidR="00F22DD5" w:rsidRDefault="00F22DD5" w:rsidP="002A1371">
      <w:pPr>
        <w:ind w:right="-1080"/>
        <w:jc w:val="both"/>
      </w:pPr>
    </w:p>
    <w:p w14:paraId="1136A862" w14:textId="78E67B8F" w:rsidR="002A1371" w:rsidRDefault="002A1371" w:rsidP="002A1371">
      <w:pPr>
        <w:ind w:right="-1080"/>
        <w:jc w:val="both"/>
      </w:pPr>
    </w:p>
    <w:p w14:paraId="3D1F137C" w14:textId="6C3B63AC" w:rsidR="002A1371" w:rsidRDefault="002A1371" w:rsidP="00F22DD5">
      <w:pPr>
        <w:ind w:right="-1080"/>
        <w:jc w:val="both"/>
      </w:pPr>
    </w:p>
    <w:p w14:paraId="3D6B9F57" w14:textId="77777777" w:rsidR="002A1371" w:rsidRDefault="002A1371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6556B908" w:rsidR="00F22DD5" w:rsidRDefault="002A1371" w:rsidP="00F22DD5">
      <w:pPr>
        <w:ind w:right="-1080"/>
        <w:jc w:val="both"/>
      </w:pPr>
      <w:r>
        <w:tab/>
      </w:r>
      <w:r>
        <w:tab/>
      </w:r>
      <w:r>
        <w:tab/>
      </w:r>
      <w:r>
        <w:tab/>
        <w:t>CONSILIER ACHIZIȚII</w:t>
      </w:r>
    </w:p>
    <w:p w14:paraId="4B0545F1" w14:textId="4EA8242B" w:rsidR="002A1371" w:rsidRDefault="002A1371" w:rsidP="00F22DD5">
      <w:pPr>
        <w:ind w:right="-1080"/>
        <w:jc w:val="both"/>
      </w:pPr>
      <w:r>
        <w:tab/>
      </w:r>
      <w:r>
        <w:tab/>
      </w:r>
      <w:r>
        <w:tab/>
        <w:t xml:space="preserve">           Stan--Vlad-Sabie Ramona</w:t>
      </w: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160CBC0" w:rsidR="00F22DD5" w:rsidRDefault="00F22DD5" w:rsidP="00F22DD5">
      <w:pPr>
        <w:ind w:right="-1080"/>
        <w:jc w:val="both"/>
      </w:pPr>
    </w:p>
    <w:p w14:paraId="29756FF9" w14:textId="19557A9A" w:rsidR="002A1371" w:rsidRDefault="002A1371" w:rsidP="00F22DD5">
      <w:pPr>
        <w:ind w:right="-1080"/>
        <w:jc w:val="both"/>
      </w:pPr>
    </w:p>
    <w:p w14:paraId="7F4D22EF" w14:textId="4D42257B" w:rsidR="002A1371" w:rsidRDefault="002A1371" w:rsidP="00F22DD5">
      <w:pPr>
        <w:ind w:right="-1080"/>
        <w:jc w:val="both"/>
      </w:pPr>
    </w:p>
    <w:p w14:paraId="7DA4C6DB" w14:textId="356DC455" w:rsidR="002A1371" w:rsidRDefault="002A1371" w:rsidP="00F22DD5">
      <w:pPr>
        <w:ind w:right="-1080"/>
        <w:jc w:val="both"/>
      </w:pPr>
    </w:p>
    <w:p w14:paraId="4F11C59F" w14:textId="77D74F4F" w:rsidR="002A1371" w:rsidRDefault="002A1371" w:rsidP="00F22DD5">
      <w:pPr>
        <w:ind w:right="-1080"/>
        <w:jc w:val="both"/>
      </w:pPr>
    </w:p>
    <w:p w14:paraId="1A0A6EC8" w14:textId="1D48A37C" w:rsidR="002A1371" w:rsidRDefault="002A1371" w:rsidP="00F22DD5">
      <w:pPr>
        <w:ind w:right="-1080"/>
        <w:jc w:val="both"/>
      </w:pPr>
    </w:p>
    <w:p w14:paraId="06B481B3" w14:textId="55E0659A" w:rsidR="002A1371" w:rsidRDefault="002A1371" w:rsidP="00F22DD5">
      <w:pPr>
        <w:ind w:right="-1080"/>
        <w:jc w:val="both"/>
      </w:pPr>
    </w:p>
    <w:p w14:paraId="1CA699EB" w14:textId="3E6B7F19" w:rsidR="002A1371" w:rsidRDefault="002A1371" w:rsidP="00F22DD5">
      <w:pPr>
        <w:ind w:right="-1080"/>
        <w:jc w:val="both"/>
      </w:pPr>
    </w:p>
    <w:p w14:paraId="3CF7BACC" w14:textId="06C6005A" w:rsidR="002A1371" w:rsidRDefault="002A1371" w:rsidP="00F22DD5">
      <w:pPr>
        <w:ind w:right="-1080"/>
        <w:jc w:val="both"/>
      </w:pPr>
    </w:p>
    <w:p w14:paraId="750820CF" w14:textId="53DF942B" w:rsidR="002A1371" w:rsidRDefault="002A1371" w:rsidP="00F22DD5">
      <w:pPr>
        <w:ind w:right="-1080"/>
        <w:jc w:val="both"/>
      </w:pPr>
    </w:p>
    <w:p w14:paraId="43440FE9" w14:textId="252332C4" w:rsidR="002A1371" w:rsidRDefault="002A1371" w:rsidP="00F22DD5">
      <w:pPr>
        <w:ind w:right="-1080"/>
        <w:jc w:val="both"/>
      </w:pPr>
    </w:p>
    <w:p w14:paraId="525F49DE" w14:textId="2CA19A1F" w:rsidR="002A1371" w:rsidRDefault="002A1371" w:rsidP="00F22DD5">
      <w:pPr>
        <w:ind w:right="-1080"/>
        <w:jc w:val="both"/>
      </w:pPr>
    </w:p>
    <w:p w14:paraId="4EA2743F" w14:textId="49527EAF" w:rsidR="002A1371" w:rsidRDefault="002A1371" w:rsidP="00F22DD5">
      <w:pPr>
        <w:ind w:right="-1080"/>
        <w:jc w:val="both"/>
      </w:pPr>
    </w:p>
    <w:p w14:paraId="7CD2EBB1" w14:textId="42A8E9A0" w:rsidR="002A1371" w:rsidRDefault="002A1371" w:rsidP="00F22DD5">
      <w:pPr>
        <w:ind w:right="-1080"/>
        <w:jc w:val="both"/>
      </w:pPr>
    </w:p>
    <w:p w14:paraId="65177092" w14:textId="4F467BE3" w:rsidR="002A1371" w:rsidRDefault="002A1371" w:rsidP="00F22DD5">
      <w:pPr>
        <w:ind w:right="-1080"/>
        <w:jc w:val="both"/>
      </w:pPr>
    </w:p>
    <w:p w14:paraId="5E0B8E0D" w14:textId="7C5579B6" w:rsidR="002A1371" w:rsidRDefault="002A1371" w:rsidP="00F22DD5">
      <w:pPr>
        <w:ind w:right="-1080"/>
        <w:jc w:val="both"/>
      </w:pPr>
    </w:p>
    <w:p w14:paraId="762B3805" w14:textId="73111039" w:rsidR="002A1371" w:rsidRDefault="002A1371" w:rsidP="00F22DD5">
      <w:pPr>
        <w:ind w:right="-1080"/>
        <w:jc w:val="both"/>
      </w:pPr>
    </w:p>
    <w:p w14:paraId="70A85703" w14:textId="77777777" w:rsidR="002A1371" w:rsidRDefault="002A1371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77777777" w:rsidR="00F22DD5" w:rsidRDefault="00F22DD5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20CFC401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C2506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0926CC"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/ 2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01BD3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20CFC401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5C2506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0926CC" w:rsidRPr="00141AFF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/ 2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01BD3" w:rsidRP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0297D181" w14:textId="77777777" w:rsidR="002A1371" w:rsidRDefault="002A1371" w:rsidP="002A1371">
      <w:pPr>
        <w:ind w:firstLine="720"/>
        <w:jc w:val="both"/>
        <w:rPr>
          <w:bCs/>
          <w:iCs/>
          <w:lang w:eastAsia="ar-SA"/>
        </w:rPr>
      </w:pPr>
      <w:bookmarkStart w:id="5" w:name="_Hlk86153314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154CF4E4" w14:textId="77777777" w:rsidR="002A1371" w:rsidRDefault="002A1371" w:rsidP="002A1371">
      <w:pPr>
        <w:spacing w:line="360" w:lineRule="auto"/>
        <w:jc w:val="both"/>
        <w:rPr>
          <w:bCs/>
        </w:rPr>
      </w:pPr>
    </w:p>
    <w:bookmarkEnd w:id="5"/>
    <w:p w14:paraId="52DEC04C" w14:textId="77777777" w:rsidR="00F22DD5" w:rsidRPr="009955AB" w:rsidRDefault="00F22DD5" w:rsidP="005C2506">
      <w:pPr>
        <w:rPr>
          <w:b/>
          <w:sz w:val="32"/>
          <w:szCs w:val="32"/>
        </w:rPr>
      </w:pPr>
    </w:p>
    <w:p w14:paraId="46840311" w14:textId="0F41F0D7" w:rsidR="00F22DD5" w:rsidRPr="009955AB" w:rsidRDefault="00F22DD5" w:rsidP="005C2506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 2</w:t>
      </w:r>
      <w:r w:rsidR="00141AFF">
        <w:t>7</w:t>
      </w:r>
      <w:r w:rsidRPr="009955AB">
        <w:t>.</w:t>
      </w:r>
      <w:r w:rsidR="00141AFF">
        <w:t>10</w:t>
      </w:r>
      <w:r w:rsidRPr="009955AB">
        <w:t>.202</w:t>
      </w:r>
      <w:r>
        <w:t>1</w:t>
      </w:r>
      <w:r w:rsidRPr="009955AB">
        <w:t>.</w:t>
      </w:r>
    </w:p>
    <w:p w14:paraId="51768CC0" w14:textId="77777777" w:rsidR="00F22DD5" w:rsidRPr="009955AB" w:rsidRDefault="00F22DD5" w:rsidP="005C2506">
      <w:pPr>
        <w:spacing w:line="276" w:lineRule="auto"/>
        <w:ind w:firstLine="720"/>
        <w:jc w:val="both"/>
        <w:rPr>
          <w:b/>
        </w:rPr>
      </w:pPr>
      <w:bookmarkStart w:id="6" w:name="_Hlk8615333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9A504D8" w14:textId="6FBBD968" w:rsidR="002A1371" w:rsidRPr="005C2506" w:rsidRDefault="00F22DD5" w:rsidP="005C2506">
      <w:pPr>
        <w:spacing w:line="276" w:lineRule="auto"/>
        <w:ind w:firstLine="720"/>
        <w:jc w:val="both"/>
        <w:rPr>
          <w:bCs/>
          <w:iCs/>
          <w:lang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="002A1371">
        <w:t>privind</w:t>
      </w:r>
      <w:proofErr w:type="spellEnd"/>
      <w:r w:rsidR="002A1371">
        <w:t xml:space="preserve"> </w:t>
      </w:r>
      <w:proofErr w:type="spellStart"/>
      <w:r w:rsidR="002A1371">
        <w:t>aprobarea</w:t>
      </w:r>
      <w:proofErr w:type="spellEnd"/>
      <w:r w:rsidR="002A1371">
        <w:t xml:space="preserve"> </w:t>
      </w:r>
      <w:proofErr w:type="spellStart"/>
      <w:r w:rsidR="002A1371">
        <w:t>cererii</w:t>
      </w:r>
      <w:proofErr w:type="spellEnd"/>
      <w:r w:rsidR="002A1371">
        <w:t xml:space="preserve"> de </w:t>
      </w:r>
      <w:proofErr w:type="spellStart"/>
      <w:r w:rsidR="002A1371">
        <w:t>finanțare</w:t>
      </w:r>
      <w:proofErr w:type="spellEnd"/>
      <w:r w:rsidR="002A1371">
        <w:t xml:space="preserve"> </w:t>
      </w:r>
      <w:proofErr w:type="spellStart"/>
      <w:r w:rsidR="002A1371">
        <w:t>și</w:t>
      </w:r>
      <w:proofErr w:type="spellEnd"/>
      <w:r w:rsidR="002A1371">
        <w:t xml:space="preserve"> a </w:t>
      </w:r>
      <w:proofErr w:type="spellStart"/>
      <w:r w:rsidR="002A1371">
        <w:t>devizului</w:t>
      </w:r>
      <w:proofErr w:type="spellEnd"/>
      <w:r w:rsidR="002A1371">
        <w:t xml:space="preserve"> general </w:t>
      </w:r>
      <w:proofErr w:type="spellStart"/>
      <w:r w:rsidR="002A1371" w:rsidRPr="00D85727">
        <w:rPr>
          <w:bCs/>
          <w:iCs/>
          <w:lang w:eastAsia="ar-SA"/>
        </w:rPr>
        <w:t>prin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Programul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național</w:t>
      </w:r>
      <w:proofErr w:type="spellEnd"/>
      <w:r w:rsidR="002A1371" w:rsidRPr="00D85727">
        <w:rPr>
          <w:bCs/>
          <w:iCs/>
          <w:lang w:eastAsia="ar-SA"/>
        </w:rPr>
        <w:t xml:space="preserve"> de </w:t>
      </w:r>
      <w:proofErr w:type="spellStart"/>
      <w:r w:rsidR="002A1371" w:rsidRPr="00D85727">
        <w:rPr>
          <w:bCs/>
          <w:iCs/>
          <w:lang w:eastAsia="ar-SA"/>
        </w:rPr>
        <w:t>investiții</w:t>
      </w:r>
      <w:proofErr w:type="spellEnd"/>
      <w:proofErr w:type="gramStart"/>
      <w:r w:rsidR="002A1371" w:rsidRPr="00D85727">
        <w:rPr>
          <w:bCs/>
          <w:iCs/>
          <w:lang w:eastAsia="ar-SA"/>
        </w:rPr>
        <w:t xml:space="preserve">   “</w:t>
      </w:r>
      <w:proofErr w:type="gramEnd"/>
      <w:r w:rsidR="002A1371" w:rsidRPr="00D85727">
        <w:rPr>
          <w:bCs/>
          <w:iCs/>
          <w:lang w:eastAsia="ar-SA"/>
        </w:rPr>
        <w:t xml:space="preserve"> Anghel </w:t>
      </w:r>
      <w:proofErr w:type="spellStart"/>
      <w:r w:rsidR="002A1371" w:rsidRPr="00D85727">
        <w:rPr>
          <w:bCs/>
          <w:iCs/>
          <w:lang w:eastAsia="ar-SA"/>
        </w:rPr>
        <w:t>Saligny</w:t>
      </w:r>
      <w:proofErr w:type="spellEnd"/>
      <w:r w:rsidR="002A1371" w:rsidRPr="00D85727">
        <w:rPr>
          <w:bCs/>
          <w:iCs/>
          <w:lang w:eastAsia="ar-SA"/>
        </w:rPr>
        <w:t xml:space="preserve"> “, </w:t>
      </w:r>
      <w:proofErr w:type="spellStart"/>
      <w:r w:rsidR="002A1371">
        <w:rPr>
          <w:bCs/>
          <w:iCs/>
          <w:lang w:eastAsia="ar-SA"/>
        </w:rPr>
        <w:t>pentru</w:t>
      </w:r>
      <w:proofErr w:type="spellEnd"/>
      <w:r w:rsidR="002A1371">
        <w:rPr>
          <w:bCs/>
          <w:iCs/>
          <w:lang w:eastAsia="ar-SA"/>
        </w:rPr>
        <w:t xml:space="preserve"> </w:t>
      </w:r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realizarea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obiectivului</w:t>
      </w:r>
      <w:proofErr w:type="spellEnd"/>
      <w:r w:rsidR="002A1371" w:rsidRPr="00D85727">
        <w:rPr>
          <w:bCs/>
          <w:iCs/>
          <w:lang w:eastAsia="ar-SA"/>
        </w:rPr>
        <w:t xml:space="preserve"> de </w:t>
      </w:r>
      <w:proofErr w:type="spellStart"/>
      <w:r w:rsidR="002A1371" w:rsidRPr="00D85727">
        <w:rPr>
          <w:bCs/>
          <w:iCs/>
          <w:lang w:eastAsia="ar-SA"/>
        </w:rPr>
        <w:t>investitii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r w:rsidR="002A1371">
        <w:rPr>
          <w:bCs/>
          <w:iCs/>
          <w:lang w:eastAsia="ar-SA"/>
        </w:rPr>
        <w:t>„</w:t>
      </w:r>
      <w:proofErr w:type="spellStart"/>
      <w:r w:rsidR="002A1371">
        <w:rPr>
          <w:bCs/>
          <w:iCs/>
          <w:lang w:eastAsia="ar-SA"/>
        </w:rPr>
        <w:t>Îmbunătățirea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rețelei</w:t>
      </w:r>
      <w:proofErr w:type="spellEnd"/>
      <w:r w:rsidR="002A1371">
        <w:rPr>
          <w:bCs/>
          <w:iCs/>
          <w:lang w:eastAsia="ar-SA"/>
        </w:rPr>
        <w:t xml:space="preserve"> de </w:t>
      </w:r>
      <w:proofErr w:type="spellStart"/>
      <w:r w:rsidR="002A1371">
        <w:rPr>
          <w:bCs/>
          <w:iCs/>
          <w:lang w:eastAsia="ar-SA"/>
        </w:rPr>
        <w:t>drumuri</w:t>
      </w:r>
      <w:proofErr w:type="spellEnd"/>
      <w:r w:rsidR="002A1371">
        <w:rPr>
          <w:bCs/>
          <w:iCs/>
          <w:lang w:eastAsia="ar-SA"/>
        </w:rPr>
        <w:t xml:space="preserve"> de </w:t>
      </w:r>
      <w:proofErr w:type="spellStart"/>
      <w:r w:rsidR="002A1371">
        <w:rPr>
          <w:bCs/>
          <w:iCs/>
          <w:lang w:eastAsia="ar-SA"/>
        </w:rPr>
        <w:t>interes</w:t>
      </w:r>
      <w:proofErr w:type="spellEnd"/>
      <w:r w:rsidR="002A1371">
        <w:rPr>
          <w:bCs/>
          <w:iCs/>
          <w:lang w:eastAsia="ar-SA"/>
        </w:rPr>
        <w:t xml:space="preserve"> local </w:t>
      </w:r>
      <w:proofErr w:type="spellStart"/>
      <w:r w:rsidR="002A1371">
        <w:rPr>
          <w:bCs/>
          <w:iCs/>
          <w:lang w:eastAsia="ar-SA"/>
        </w:rPr>
        <w:t>în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satele</w:t>
      </w:r>
      <w:proofErr w:type="spellEnd"/>
      <w:r w:rsidR="002A1371">
        <w:rPr>
          <w:bCs/>
          <w:iCs/>
          <w:lang w:eastAsia="ar-SA"/>
        </w:rPr>
        <w:t xml:space="preserve"> Ion Ghica </w:t>
      </w:r>
      <w:proofErr w:type="spellStart"/>
      <w:r w:rsidR="002A1371">
        <w:rPr>
          <w:bCs/>
          <w:iCs/>
          <w:lang w:eastAsia="ar-SA"/>
        </w:rPr>
        <w:t>și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Ivănești</w:t>
      </w:r>
      <w:proofErr w:type="spellEnd"/>
      <w:r w:rsidR="002A1371">
        <w:rPr>
          <w:bCs/>
          <w:iCs/>
          <w:lang w:eastAsia="ar-SA"/>
        </w:rPr>
        <w:t xml:space="preserve">, </w:t>
      </w:r>
      <w:proofErr w:type="spellStart"/>
      <w:r w:rsidR="002A1371">
        <w:rPr>
          <w:bCs/>
          <w:iCs/>
          <w:lang w:eastAsia="ar-SA"/>
        </w:rPr>
        <w:t>comuna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Ciulnița</w:t>
      </w:r>
      <w:proofErr w:type="spellEnd"/>
      <w:r w:rsidR="002A1371">
        <w:rPr>
          <w:bCs/>
          <w:iCs/>
          <w:lang w:eastAsia="ar-SA"/>
        </w:rPr>
        <w:t xml:space="preserve">, </w:t>
      </w:r>
      <w:proofErr w:type="spellStart"/>
      <w:r w:rsidR="002A1371">
        <w:rPr>
          <w:bCs/>
          <w:iCs/>
          <w:lang w:eastAsia="ar-SA"/>
        </w:rPr>
        <w:t>județul</w:t>
      </w:r>
      <w:proofErr w:type="spellEnd"/>
      <w:r w:rsidR="002A1371">
        <w:rPr>
          <w:bCs/>
          <w:iCs/>
          <w:lang w:eastAsia="ar-SA"/>
        </w:rPr>
        <w:t xml:space="preserve"> Ialomița”.</w:t>
      </w:r>
    </w:p>
    <w:p w14:paraId="15E7860E" w14:textId="77777777" w:rsidR="00F22DD5" w:rsidRPr="009955AB" w:rsidRDefault="00F22DD5" w:rsidP="005C2506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75BE5347" w:rsidR="00F22DD5" w:rsidRPr="009955AB" w:rsidRDefault="00F22DD5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5C2506">
        <w:rPr>
          <w:lang w:val="it-IT" w:eastAsia="ro-RO"/>
        </w:rPr>
        <w:t>3</w:t>
      </w:r>
      <w:r w:rsidRPr="009955AB">
        <w:rPr>
          <w:lang w:val="it-IT" w:eastAsia="ro-RO"/>
        </w:rPr>
        <w:t>/1</w:t>
      </w:r>
      <w:r w:rsidR="00141AFF"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 w:rsidR="00141AF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27F4AEB7" w:rsidR="00F22DD5" w:rsidRPr="009955AB" w:rsidRDefault="00F22DD5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5C2506">
        <w:rPr>
          <w:lang w:val="it-IT" w:eastAsia="ro-RO"/>
        </w:rPr>
        <w:t>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</w:t>
      </w:r>
      <w:r w:rsidR="00141AFF">
        <w:rPr>
          <w:lang w:val="it-IT" w:eastAsia="ro-RO"/>
        </w:rPr>
        <w:t>8</w:t>
      </w:r>
      <w:r>
        <w:rPr>
          <w:lang w:val="it-IT" w:eastAsia="ro-RO"/>
        </w:rPr>
        <w:t>.</w:t>
      </w:r>
      <w:r w:rsidR="00141AF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 w:rsidR="005C2506"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2C778423" w14:textId="70B4C08D" w:rsidR="00F22DD5" w:rsidRPr="005C2506" w:rsidRDefault="00F22DD5" w:rsidP="005C2506">
      <w:pPr>
        <w:spacing w:line="276" w:lineRule="auto"/>
        <w:ind w:firstLine="720"/>
        <w:jc w:val="both"/>
        <w:rPr>
          <w:bCs/>
          <w:iCs/>
          <w:lang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2A1371" w:rsidRPr="002A1371">
        <w:t xml:space="preserve"> </w:t>
      </w:r>
      <w:proofErr w:type="spellStart"/>
      <w:r w:rsidR="002A1371">
        <w:t>privind</w:t>
      </w:r>
      <w:proofErr w:type="spellEnd"/>
      <w:r w:rsidR="002A1371">
        <w:t xml:space="preserve"> </w:t>
      </w:r>
      <w:proofErr w:type="spellStart"/>
      <w:r w:rsidR="002A1371">
        <w:t>aprobarea</w:t>
      </w:r>
      <w:proofErr w:type="spellEnd"/>
      <w:r w:rsidR="002A1371">
        <w:t xml:space="preserve"> </w:t>
      </w:r>
      <w:proofErr w:type="spellStart"/>
      <w:r w:rsidR="002A1371">
        <w:t>cererii</w:t>
      </w:r>
      <w:proofErr w:type="spellEnd"/>
      <w:r w:rsidR="002A1371">
        <w:t xml:space="preserve"> de </w:t>
      </w:r>
      <w:proofErr w:type="spellStart"/>
      <w:r w:rsidR="002A1371">
        <w:t>finanțare</w:t>
      </w:r>
      <w:proofErr w:type="spellEnd"/>
      <w:r w:rsidR="002A1371">
        <w:t xml:space="preserve"> </w:t>
      </w:r>
      <w:proofErr w:type="spellStart"/>
      <w:r w:rsidR="002A1371">
        <w:t>și</w:t>
      </w:r>
      <w:proofErr w:type="spellEnd"/>
      <w:r w:rsidR="002A1371">
        <w:t xml:space="preserve"> a </w:t>
      </w:r>
      <w:proofErr w:type="spellStart"/>
      <w:r w:rsidR="002A1371">
        <w:t>devizului</w:t>
      </w:r>
      <w:proofErr w:type="spellEnd"/>
      <w:r w:rsidR="002A1371">
        <w:t xml:space="preserve"> general </w:t>
      </w:r>
      <w:proofErr w:type="spellStart"/>
      <w:r w:rsidR="002A1371" w:rsidRPr="00D85727">
        <w:rPr>
          <w:bCs/>
          <w:iCs/>
          <w:lang w:eastAsia="ar-SA"/>
        </w:rPr>
        <w:t>prin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Programul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național</w:t>
      </w:r>
      <w:proofErr w:type="spellEnd"/>
      <w:r w:rsidR="002A1371" w:rsidRPr="00D85727">
        <w:rPr>
          <w:bCs/>
          <w:iCs/>
          <w:lang w:eastAsia="ar-SA"/>
        </w:rPr>
        <w:t xml:space="preserve"> de </w:t>
      </w:r>
      <w:proofErr w:type="spellStart"/>
      <w:r w:rsidR="002A1371" w:rsidRPr="00D85727">
        <w:rPr>
          <w:bCs/>
          <w:iCs/>
          <w:lang w:eastAsia="ar-SA"/>
        </w:rPr>
        <w:t>investiții</w:t>
      </w:r>
      <w:proofErr w:type="spellEnd"/>
      <w:proofErr w:type="gramStart"/>
      <w:r w:rsidR="002A1371" w:rsidRPr="00D85727">
        <w:rPr>
          <w:bCs/>
          <w:iCs/>
          <w:lang w:eastAsia="ar-SA"/>
        </w:rPr>
        <w:t xml:space="preserve">   “</w:t>
      </w:r>
      <w:proofErr w:type="gramEnd"/>
      <w:r w:rsidR="002A1371" w:rsidRPr="00D85727">
        <w:rPr>
          <w:bCs/>
          <w:iCs/>
          <w:lang w:eastAsia="ar-SA"/>
        </w:rPr>
        <w:t xml:space="preserve"> Anghel </w:t>
      </w:r>
      <w:proofErr w:type="spellStart"/>
      <w:r w:rsidR="002A1371" w:rsidRPr="00D85727">
        <w:rPr>
          <w:bCs/>
          <w:iCs/>
          <w:lang w:eastAsia="ar-SA"/>
        </w:rPr>
        <w:t>Saligny</w:t>
      </w:r>
      <w:proofErr w:type="spellEnd"/>
      <w:r w:rsidR="002A1371" w:rsidRPr="00D85727">
        <w:rPr>
          <w:bCs/>
          <w:iCs/>
          <w:lang w:eastAsia="ar-SA"/>
        </w:rPr>
        <w:t xml:space="preserve"> “, </w:t>
      </w:r>
      <w:proofErr w:type="spellStart"/>
      <w:r w:rsidR="002A1371">
        <w:rPr>
          <w:bCs/>
          <w:iCs/>
          <w:lang w:eastAsia="ar-SA"/>
        </w:rPr>
        <w:t>pentru</w:t>
      </w:r>
      <w:proofErr w:type="spellEnd"/>
      <w:r w:rsidR="002A1371">
        <w:rPr>
          <w:bCs/>
          <w:iCs/>
          <w:lang w:eastAsia="ar-SA"/>
        </w:rPr>
        <w:t xml:space="preserve"> </w:t>
      </w:r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realizarea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proofErr w:type="spellStart"/>
      <w:r w:rsidR="002A1371" w:rsidRPr="00D85727">
        <w:rPr>
          <w:bCs/>
          <w:iCs/>
          <w:lang w:eastAsia="ar-SA"/>
        </w:rPr>
        <w:t>obiectivului</w:t>
      </w:r>
      <w:proofErr w:type="spellEnd"/>
      <w:r w:rsidR="002A1371" w:rsidRPr="00D85727">
        <w:rPr>
          <w:bCs/>
          <w:iCs/>
          <w:lang w:eastAsia="ar-SA"/>
        </w:rPr>
        <w:t xml:space="preserve"> de </w:t>
      </w:r>
      <w:proofErr w:type="spellStart"/>
      <w:r w:rsidR="002A1371" w:rsidRPr="00D85727">
        <w:rPr>
          <w:bCs/>
          <w:iCs/>
          <w:lang w:eastAsia="ar-SA"/>
        </w:rPr>
        <w:t>investitii</w:t>
      </w:r>
      <w:proofErr w:type="spellEnd"/>
      <w:r w:rsidR="002A1371" w:rsidRPr="00D85727">
        <w:rPr>
          <w:bCs/>
          <w:iCs/>
          <w:lang w:eastAsia="ar-SA"/>
        </w:rPr>
        <w:t xml:space="preserve"> </w:t>
      </w:r>
      <w:r w:rsidR="002A1371">
        <w:rPr>
          <w:bCs/>
          <w:iCs/>
          <w:lang w:eastAsia="ar-SA"/>
        </w:rPr>
        <w:t>„</w:t>
      </w:r>
      <w:proofErr w:type="spellStart"/>
      <w:r w:rsidR="002A1371">
        <w:rPr>
          <w:bCs/>
          <w:iCs/>
          <w:lang w:eastAsia="ar-SA"/>
        </w:rPr>
        <w:t>Îmbunătățirea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rețelei</w:t>
      </w:r>
      <w:proofErr w:type="spellEnd"/>
      <w:r w:rsidR="002A1371">
        <w:rPr>
          <w:bCs/>
          <w:iCs/>
          <w:lang w:eastAsia="ar-SA"/>
        </w:rPr>
        <w:t xml:space="preserve"> de </w:t>
      </w:r>
      <w:proofErr w:type="spellStart"/>
      <w:r w:rsidR="002A1371">
        <w:rPr>
          <w:bCs/>
          <w:iCs/>
          <w:lang w:eastAsia="ar-SA"/>
        </w:rPr>
        <w:t>drumuri</w:t>
      </w:r>
      <w:proofErr w:type="spellEnd"/>
      <w:r w:rsidR="002A1371">
        <w:rPr>
          <w:bCs/>
          <w:iCs/>
          <w:lang w:eastAsia="ar-SA"/>
        </w:rPr>
        <w:t xml:space="preserve"> de </w:t>
      </w:r>
      <w:proofErr w:type="spellStart"/>
      <w:r w:rsidR="002A1371">
        <w:rPr>
          <w:bCs/>
          <w:iCs/>
          <w:lang w:eastAsia="ar-SA"/>
        </w:rPr>
        <w:t>interes</w:t>
      </w:r>
      <w:proofErr w:type="spellEnd"/>
      <w:r w:rsidR="002A1371">
        <w:rPr>
          <w:bCs/>
          <w:iCs/>
          <w:lang w:eastAsia="ar-SA"/>
        </w:rPr>
        <w:t xml:space="preserve"> local </w:t>
      </w:r>
      <w:proofErr w:type="spellStart"/>
      <w:r w:rsidR="002A1371">
        <w:rPr>
          <w:bCs/>
          <w:iCs/>
          <w:lang w:eastAsia="ar-SA"/>
        </w:rPr>
        <w:t>în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satele</w:t>
      </w:r>
      <w:proofErr w:type="spellEnd"/>
      <w:r w:rsidR="002A1371">
        <w:rPr>
          <w:bCs/>
          <w:iCs/>
          <w:lang w:eastAsia="ar-SA"/>
        </w:rPr>
        <w:t xml:space="preserve"> Ion Ghica </w:t>
      </w:r>
      <w:proofErr w:type="spellStart"/>
      <w:r w:rsidR="002A1371">
        <w:rPr>
          <w:bCs/>
          <w:iCs/>
          <w:lang w:eastAsia="ar-SA"/>
        </w:rPr>
        <w:t>și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Ivănești</w:t>
      </w:r>
      <w:proofErr w:type="spellEnd"/>
      <w:r w:rsidR="002A1371">
        <w:rPr>
          <w:bCs/>
          <w:iCs/>
          <w:lang w:eastAsia="ar-SA"/>
        </w:rPr>
        <w:t xml:space="preserve">, </w:t>
      </w:r>
      <w:proofErr w:type="spellStart"/>
      <w:r w:rsidR="002A1371">
        <w:rPr>
          <w:bCs/>
          <w:iCs/>
          <w:lang w:eastAsia="ar-SA"/>
        </w:rPr>
        <w:t>comuna</w:t>
      </w:r>
      <w:proofErr w:type="spellEnd"/>
      <w:r w:rsidR="002A1371">
        <w:rPr>
          <w:bCs/>
          <w:iCs/>
          <w:lang w:eastAsia="ar-SA"/>
        </w:rPr>
        <w:t xml:space="preserve"> </w:t>
      </w:r>
      <w:proofErr w:type="spellStart"/>
      <w:r w:rsidR="002A1371">
        <w:rPr>
          <w:bCs/>
          <w:iCs/>
          <w:lang w:eastAsia="ar-SA"/>
        </w:rPr>
        <w:t>Ciulnița</w:t>
      </w:r>
      <w:proofErr w:type="spellEnd"/>
      <w:r w:rsidR="002A1371">
        <w:rPr>
          <w:bCs/>
          <w:iCs/>
          <w:lang w:eastAsia="ar-SA"/>
        </w:rPr>
        <w:t xml:space="preserve">, </w:t>
      </w:r>
      <w:proofErr w:type="spellStart"/>
      <w:r w:rsidR="002A1371">
        <w:rPr>
          <w:bCs/>
          <w:iCs/>
          <w:lang w:eastAsia="ar-SA"/>
        </w:rPr>
        <w:t>județul</w:t>
      </w:r>
      <w:proofErr w:type="spellEnd"/>
      <w:r w:rsidR="002A1371">
        <w:rPr>
          <w:bCs/>
          <w:iCs/>
          <w:lang w:eastAsia="ar-SA"/>
        </w:rPr>
        <w:t xml:space="preserve"> Ialomița”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 w:rsidR="00141AFF">
        <w:t>7</w:t>
      </w:r>
      <w:r w:rsidRPr="009955AB">
        <w:t>.</w:t>
      </w:r>
      <w:r w:rsidR="00141AFF">
        <w:t>10</w:t>
      </w:r>
      <w:r w:rsidRPr="009955AB">
        <w:t>.202</w:t>
      </w:r>
      <w:r>
        <w:t>1</w:t>
      </w:r>
      <w:r w:rsidRPr="009955AB">
        <w:t xml:space="preserve">. </w:t>
      </w:r>
    </w:p>
    <w:p w14:paraId="14EF95B1" w14:textId="77777777" w:rsidR="00F22DD5" w:rsidRPr="009955AB" w:rsidRDefault="00F22DD5" w:rsidP="005C2506"/>
    <w:bookmarkEnd w:id="6"/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3E9A0C76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C2506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3E9A0C76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5C2506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3A45E1BD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4D49DD27" w14:textId="77777777" w:rsidR="005C2506" w:rsidRDefault="005C2506" w:rsidP="005C2506">
      <w:pPr>
        <w:ind w:firstLine="720"/>
        <w:jc w:val="both"/>
        <w:rPr>
          <w:bCs/>
          <w:iCs/>
          <w:lang w:eastAsia="ar-SA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25F1EE26" w14:textId="77777777" w:rsidR="005C2506" w:rsidRDefault="005C2506" w:rsidP="005C2506">
      <w:pPr>
        <w:spacing w:after="160"/>
        <w:rPr>
          <w:rFonts w:eastAsiaTheme="minorHAnsi"/>
          <w:b/>
          <w:sz w:val="36"/>
          <w:szCs w:val="36"/>
        </w:rPr>
      </w:pPr>
    </w:p>
    <w:p w14:paraId="6C5D0C21" w14:textId="77777777" w:rsidR="00141AFF" w:rsidRPr="009955AB" w:rsidRDefault="001A7501" w:rsidP="005C2506">
      <w:pPr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de </w:t>
      </w:r>
      <w:r w:rsidR="00141AFF" w:rsidRPr="009955AB">
        <w:t>2</w:t>
      </w:r>
      <w:r w:rsidR="00141AFF">
        <w:t>7</w:t>
      </w:r>
      <w:r w:rsidR="00141AFF" w:rsidRPr="009955AB">
        <w:t>.</w:t>
      </w:r>
      <w:r w:rsidR="00141AFF">
        <w:t>10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68DE9FB2" w14:textId="77777777" w:rsidR="005C2506" w:rsidRPr="009955AB" w:rsidRDefault="005C2506" w:rsidP="005C2506">
      <w:pPr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FA16E25" w14:textId="77777777" w:rsidR="005C2506" w:rsidRPr="005C2506" w:rsidRDefault="005C2506" w:rsidP="005C2506">
      <w:pPr>
        <w:spacing w:line="276" w:lineRule="auto"/>
        <w:ind w:firstLine="720"/>
        <w:jc w:val="both"/>
        <w:rPr>
          <w:bCs/>
          <w:iCs/>
          <w:lang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2F0B4C4C" w14:textId="77777777" w:rsidR="005C2506" w:rsidRPr="009955AB" w:rsidRDefault="005C2506" w:rsidP="005C2506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F7AC4B1" w14:textId="77777777" w:rsidR="005C2506" w:rsidRPr="009955AB" w:rsidRDefault="005C2506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193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03D8A647" w14:textId="77777777" w:rsidR="005C2506" w:rsidRPr="009955AB" w:rsidRDefault="005C2506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296F9B74" w14:textId="77777777" w:rsidR="005C2506" w:rsidRPr="005C2506" w:rsidRDefault="005C2506" w:rsidP="005C2506">
      <w:pPr>
        <w:spacing w:line="276" w:lineRule="auto"/>
        <w:ind w:firstLine="720"/>
        <w:jc w:val="both"/>
        <w:rPr>
          <w:bCs/>
          <w:iCs/>
          <w:lang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2A137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3A984DAD" w14:textId="77777777" w:rsidR="001A7501" w:rsidRDefault="001A7501" w:rsidP="005C2506"/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04936910" w14:textId="77777777" w:rsidR="00141AFF" w:rsidRPr="00176DBA" w:rsidRDefault="00141AFF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52810DF6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C2506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52810DF6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5C2506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38F54B4" w14:textId="77777777" w:rsidR="005C2506" w:rsidRDefault="005C2506" w:rsidP="005C2506">
      <w:pPr>
        <w:ind w:firstLine="720"/>
        <w:jc w:val="both"/>
        <w:rPr>
          <w:bCs/>
          <w:iCs/>
          <w:lang w:eastAsia="ar-SA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0CB15F53" w14:textId="77777777" w:rsidR="005C2506" w:rsidRDefault="005C2506" w:rsidP="005C2506">
      <w:pPr>
        <w:spacing w:line="360" w:lineRule="auto"/>
        <w:jc w:val="both"/>
        <w:rPr>
          <w:bCs/>
        </w:rPr>
      </w:pPr>
    </w:p>
    <w:p w14:paraId="33AC65CA" w14:textId="76CCC010" w:rsidR="001A7501" w:rsidRDefault="001A7501" w:rsidP="001A7501">
      <w:pPr>
        <w:spacing w:line="276" w:lineRule="auto"/>
        <w:jc w:val="both"/>
        <w:rPr>
          <w:bCs/>
        </w:rPr>
      </w:pPr>
    </w:p>
    <w:p w14:paraId="27F11741" w14:textId="77777777" w:rsidR="005C2506" w:rsidRPr="00176DBA" w:rsidRDefault="005C2506" w:rsidP="001A7501">
      <w:pPr>
        <w:spacing w:line="276" w:lineRule="auto"/>
        <w:jc w:val="both"/>
        <w:rPr>
          <w:bCs/>
        </w:rPr>
      </w:pPr>
    </w:p>
    <w:p w14:paraId="5693E513" w14:textId="77777777" w:rsidR="00141AFF" w:rsidRPr="009955AB" w:rsidRDefault="001A7501" w:rsidP="005C2506">
      <w:pPr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</w:t>
      </w:r>
      <w:r w:rsidR="00141AFF" w:rsidRPr="009955AB">
        <w:t>2</w:t>
      </w:r>
      <w:r w:rsidR="00141AFF">
        <w:t>7</w:t>
      </w:r>
      <w:r w:rsidR="00141AFF" w:rsidRPr="009955AB">
        <w:t>.</w:t>
      </w:r>
      <w:r w:rsidR="00141AFF">
        <w:t>10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04F41160" w14:textId="77777777" w:rsidR="005C2506" w:rsidRPr="009955AB" w:rsidRDefault="005C2506" w:rsidP="005C2506">
      <w:pPr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24B5363" w14:textId="77777777" w:rsidR="005C2506" w:rsidRPr="005C2506" w:rsidRDefault="005C2506" w:rsidP="005C2506">
      <w:pPr>
        <w:ind w:firstLine="720"/>
        <w:jc w:val="both"/>
        <w:rPr>
          <w:bCs/>
          <w:iCs/>
          <w:lang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Ialomița”.</w:t>
      </w:r>
    </w:p>
    <w:p w14:paraId="3ECAC9B1" w14:textId="77777777" w:rsidR="005C2506" w:rsidRPr="009955AB" w:rsidRDefault="005C2506" w:rsidP="005C2506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4A86525" w14:textId="77777777" w:rsidR="005C2506" w:rsidRPr="009955AB" w:rsidRDefault="005C2506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193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B3CE7C0" w14:textId="77777777" w:rsidR="005C2506" w:rsidRPr="009955AB" w:rsidRDefault="005C2506" w:rsidP="005C250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7A938A23" w14:textId="77777777" w:rsidR="005C2506" w:rsidRPr="005C2506" w:rsidRDefault="005C2506" w:rsidP="005C2506">
      <w:pPr>
        <w:spacing w:line="276" w:lineRule="auto"/>
        <w:ind w:firstLine="720"/>
        <w:jc w:val="both"/>
        <w:rPr>
          <w:bCs/>
          <w:iCs/>
          <w:lang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2A137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</w:t>
      </w:r>
      <w:proofErr w:type="spellStart"/>
      <w:r w:rsidRPr="00D85727">
        <w:rPr>
          <w:bCs/>
          <w:iCs/>
          <w:lang w:eastAsia="ar-SA"/>
        </w:rPr>
        <w:t>prin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Programul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național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investiții</w:t>
      </w:r>
      <w:proofErr w:type="spellEnd"/>
      <w:proofErr w:type="gramStart"/>
      <w:r w:rsidRPr="00D85727">
        <w:rPr>
          <w:bCs/>
          <w:iCs/>
          <w:lang w:eastAsia="ar-SA"/>
        </w:rPr>
        <w:t xml:space="preserve">   “</w:t>
      </w:r>
      <w:proofErr w:type="gramEnd"/>
      <w:r w:rsidRPr="00D85727">
        <w:rPr>
          <w:bCs/>
          <w:iCs/>
          <w:lang w:eastAsia="ar-SA"/>
        </w:rPr>
        <w:t xml:space="preserve"> Anghel </w:t>
      </w:r>
      <w:proofErr w:type="spellStart"/>
      <w:r w:rsidRPr="00D85727">
        <w:rPr>
          <w:bCs/>
          <w:iCs/>
          <w:lang w:eastAsia="ar-SA"/>
        </w:rPr>
        <w:t>Saligny</w:t>
      </w:r>
      <w:proofErr w:type="spellEnd"/>
      <w:r w:rsidRPr="00D85727">
        <w:rPr>
          <w:bCs/>
          <w:iCs/>
          <w:lang w:eastAsia="ar-SA"/>
        </w:rPr>
        <w:t xml:space="preserve"> “, </w:t>
      </w:r>
      <w:proofErr w:type="spellStart"/>
      <w:r>
        <w:rPr>
          <w:bCs/>
          <w:iCs/>
          <w:lang w:eastAsia="ar-SA"/>
        </w:rPr>
        <w:t>pentru</w:t>
      </w:r>
      <w:proofErr w:type="spellEnd"/>
      <w:r>
        <w:rPr>
          <w:bCs/>
          <w:iCs/>
          <w:lang w:eastAsia="ar-SA"/>
        </w:rPr>
        <w:t xml:space="preserve"> </w:t>
      </w:r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realizarea</w:t>
      </w:r>
      <w:proofErr w:type="spellEnd"/>
      <w:r w:rsidRPr="00D85727">
        <w:rPr>
          <w:bCs/>
          <w:iCs/>
          <w:lang w:eastAsia="ar-SA"/>
        </w:rPr>
        <w:t xml:space="preserve">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proofErr w:type="spellEnd"/>
      <w:r w:rsidRPr="00D85727">
        <w:rPr>
          <w:bCs/>
          <w:iCs/>
          <w:lang w:eastAsia="ar-SA"/>
        </w:rPr>
        <w:t xml:space="preserve"> </w:t>
      </w:r>
      <w:r>
        <w:rPr>
          <w:bCs/>
          <w:iCs/>
          <w:lang w:eastAsia="ar-SA"/>
        </w:rPr>
        <w:t>„</w:t>
      </w:r>
      <w:proofErr w:type="spellStart"/>
      <w:r>
        <w:rPr>
          <w:bCs/>
          <w:iCs/>
          <w:lang w:eastAsia="ar-SA"/>
        </w:rPr>
        <w:t>Îmbunătățirea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rețelei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drumuri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interes</w:t>
      </w:r>
      <w:proofErr w:type="spellEnd"/>
      <w:r>
        <w:rPr>
          <w:bCs/>
          <w:iCs/>
          <w:lang w:eastAsia="ar-SA"/>
        </w:rPr>
        <w:t xml:space="preserve"> local </w:t>
      </w:r>
      <w:proofErr w:type="spellStart"/>
      <w:r>
        <w:rPr>
          <w:bCs/>
          <w:iCs/>
          <w:lang w:eastAsia="ar-SA"/>
        </w:rPr>
        <w:t>în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satele</w:t>
      </w:r>
      <w:proofErr w:type="spellEnd"/>
      <w:r>
        <w:rPr>
          <w:bCs/>
          <w:iCs/>
          <w:lang w:eastAsia="ar-SA"/>
        </w:rPr>
        <w:t xml:space="preserve"> Ion Ghica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Ivănești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comuna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Ciulnița</w:t>
      </w:r>
      <w:proofErr w:type="spellEnd"/>
      <w:r>
        <w:rPr>
          <w:bCs/>
          <w:iCs/>
          <w:lang w:eastAsia="ar-SA"/>
        </w:rPr>
        <w:t xml:space="preserve">, </w:t>
      </w:r>
      <w:proofErr w:type="spellStart"/>
      <w:r>
        <w:rPr>
          <w:bCs/>
          <w:iCs/>
          <w:lang w:eastAsia="ar-SA"/>
        </w:rPr>
        <w:t>județul</w:t>
      </w:r>
      <w:proofErr w:type="spellEnd"/>
      <w:r>
        <w:rPr>
          <w:bCs/>
          <w:iCs/>
          <w:lang w:eastAsia="ar-SA"/>
        </w:rPr>
        <w:t xml:space="preserve"> Ialomița”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0927554F" w14:textId="77777777" w:rsidR="005C2506" w:rsidRPr="009955AB" w:rsidRDefault="005C2506" w:rsidP="005C2506"/>
    <w:p w14:paraId="1D54FE5E" w14:textId="60AF1159" w:rsidR="001A7501" w:rsidRDefault="001A7501" w:rsidP="001A7501">
      <w:pPr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Arial" w:hAnsi="Arial" w:cs="Arial" w:hint="default"/>
        <w:b w:val="0"/>
        <w:sz w:val="22"/>
        <w:szCs w:val="22"/>
        <w:lang w:val="fr-FR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7047A"/>
    <w:rsid w:val="000926CC"/>
    <w:rsid w:val="00141AFF"/>
    <w:rsid w:val="001A7501"/>
    <w:rsid w:val="002A1371"/>
    <w:rsid w:val="002B2C41"/>
    <w:rsid w:val="003F768A"/>
    <w:rsid w:val="005C2506"/>
    <w:rsid w:val="00601BD3"/>
    <w:rsid w:val="00823284"/>
    <w:rsid w:val="008C7C36"/>
    <w:rsid w:val="00A13B15"/>
    <w:rsid w:val="00AA2840"/>
    <w:rsid w:val="00BA59BB"/>
    <w:rsid w:val="00D81179"/>
    <w:rsid w:val="00D85727"/>
    <w:rsid w:val="00DE6296"/>
    <w:rsid w:val="00E20C99"/>
    <w:rsid w:val="00E27B36"/>
    <w:rsid w:val="00F22DD5"/>
    <w:rsid w:val="00F6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hdr">
    <w:name w:val="s_hdr"/>
    <w:basedOn w:val="Normal"/>
    <w:rsid w:val="00D85727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D85727"/>
  </w:style>
  <w:style w:type="character" w:customStyle="1" w:styleId="semtbdy">
    <w:name w:val="s_emt_bdy"/>
    <w:basedOn w:val="Fontdeparagrafimplicit"/>
    <w:rsid w:val="00D85727"/>
  </w:style>
  <w:style w:type="paragraph" w:styleId="NormalWeb">
    <w:name w:val="Normal (Web)"/>
    <w:basedOn w:val="Normal"/>
    <w:uiPriority w:val="99"/>
    <w:semiHidden/>
    <w:unhideWhenUsed/>
    <w:rsid w:val="00D85727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D857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2021-10-29T07:41:00Z</cp:lastPrinted>
  <dcterms:created xsi:type="dcterms:W3CDTF">2021-10-26T10:42:00Z</dcterms:created>
  <dcterms:modified xsi:type="dcterms:W3CDTF">2021-11-04T10:31:00Z</dcterms:modified>
</cp:coreProperties>
</file>