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68491362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6A366231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02238C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B7FDA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B7FD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6A366231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02238C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B7FDA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B7FD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119A490E" w14:textId="3BF9B2D7" w:rsidR="0002238C" w:rsidRDefault="0002238C" w:rsidP="0002238C">
      <w:pPr>
        <w:ind w:firstLine="720"/>
        <w:jc w:val="both"/>
      </w:pPr>
      <w:bookmarkStart w:id="0" w:name="_Hlk49415132"/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proofErr w:type="gramStart"/>
      <w:r w:rsidRPr="00DF680D">
        <w:rPr>
          <w:bCs/>
          <w:iCs/>
          <w:lang w:eastAsia="ar-SA"/>
        </w:rPr>
        <w:t xml:space="preserve">   “</w:t>
      </w:r>
      <w:proofErr w:type="gramEnd"/>
      <w:r w:rsidRPr="00DF680D">
        <w:rPr>
          <w:bCs/>
          <w:iCs/>
          <w:lang w:eastAsia="ar-SA"/>
        </w:rPr>
        <w:t xml:space="preserve"> Anghel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p w14:paraId="7FAAF9DF" w14:textId="77777777" w:rsidR="0002238C" w:rsidRDefault="0002238C" w:rsidP="00F22DD5">
      <w:pPr>
        <w:jc w:val="both"/>
      </w:pPr>
    </w:p>
    <w:p w14:paraId="7A7040D7" w14:textId="5A7162FC" w:rsidR="0002238C" w:rsidRPr="00B80D53" w:rsidRDefault="00F22DD5" w:rsidP="00F22DD5">
      <w:pPr>
        <w:jc w:val="both"/>
      </w:pPr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r w:rsidR="0002238C">
        <w:t>extra</w:t>
      </w:r>
      <w:r>
        <w:t>ordinară</w:t>
      </w:r>
      <w:proofErr w:type="spellEnd"/>
      <w:r w:rsidR="0002238C">
        <w:t xml:space="preserve"> de </w:t>
      </w:r>
      <w:proofErr w:type="spellStart"/>
      <w:r w:rsidR="0002238C">
        <w:t>îndată</w:t>
      </w:r>
      <w:proofErr w:type="spellEnd"/>
      <w:r w:rsidRPr="00B80D53">
        <w:t xml:space="preserve"> </w:t>
      </w:r>
      <w:proofErr w:type="gramStart"/>
      <w:r w:rsidRPr="00B80D53">
        <w:t xml:space="preserve">din  </w:t>
      </w:r>
      <w:r w:rsidR="0002238C">
        <w:t>03</w:t>
      </w:r>
      <w:r w:rsidRPr="00B80D53">
        <w:t>.</w:t>
      </w:r>
      <w:r w:rsidR="00A13B15">
        <w:t>1</w:t>
      </w:r>
      <w:r w:rsidR="0002238C">
        <w:t>1</w:t>
      </w:r>
      <w:r w:rsidRPr="00B80D53">
        <w:t>.202</w:t>
      </w:r>
      <w:r>
        <w:t>1</w:t>
      </w:r>
      <w:r w:rsidRPr="00B80D53">
        <w:t>.</w:t>
      </w:r>
      <w:proofErr w:type="gramEnd"/>
    </w:p>
    <w:p w14:paraId="573EDFEC" w14:textId="77777777" w:rsidR="00D85727" w:rsidRDefault="00F22DD5" w:rsidP="00D85727">
      <w:pPr>
        <w:ind w:right="-1080"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1095EBC7" w14:textId="5BEF7A09" w:rsidR="00D85727" w:rsidRDefault="00F22DD5" w:rsidP="00D85727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</w:t>
      </w:r>
      <w:r w:rsidR="00D85727">
        <w:t xml:space="preserve"> 2, art. 3, art.4 </w:t>
      </w:r>
      <w:proofErr w:type="spellStart"/>
      <w:proofErr w:type="gramStart"/>
      <w:r w:rsidR="00D85727">
        <w:t>alin</w:t>
      </w:r>
      <w:proofErr w:type="spellEnd"/>
      <w:r w:rsidR="00D85727">
        <w:t>.(</w:t>
      </w:r>
      <w:proofErr w:type="gramEnd"/>
      <w:r w:rsidR="00D85727">
        <w:t>1)</w:t>
      </w:r>
      <w:r w:rsidR="008C7C36">
        <w:t xml:space="preserve">, </w:t>
      </w:r>
      <w:r w:rsidR="00D85727">
        <w:t xml:space="preserve"> </w:t>
      </w:r>
      <w:proofErr w:type="spellStart"/>
      <w:r w:rsidR="00D85727">
        <w:t>lit.c</w:t>
      </w:r>
      <w:proofErr w:type="spellEnd"/>
      <w:r w:rsidR="00D85727">
        <w:t xml:space="preserve"> </w:t>
      </w:r>
      <w:r w:rsidRPr="00B80D53">
        <w:t xml:space="preserve"> din Or</w:t>
      </w:r>
      <w:r w:rsidR="008C7C36">
        <w:t>d</w:t>
      </w:r>
      <w:r w:rsidRPr="00B80D53">
        <w:t xml:space="preserve">onanța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</w:t>
      </w:r>
      <w:r w:rsidR="00D85727">
        <w:t xml:space="preserve"> 95</w:t>
      </w:r>
      <w:r w:rsidRPr="00B80D53">
        <w:t>/20</w:t>
      </w:r>
      <w:r w:rsidR="00D85727">
        <w:t>21</w:t>
      </w:r>
      <w:bookmarkStart w:id="1" w:name="_Hlk57206826"/>
      <w:r w:rsidR="00D85727" w:rsidRPr="00D85727">
        <w:t xml:space="preserve"> </w:t>
      </w:r>
      <w:proofErr w:type="spellStart"/>
      <w:r w:rsidR="00D85727">
        <w:t>pentru</w:t>
      </w:r>
      <w:proofErr w:type="spellEnd"/>
      <w:r w:rsidR="00D85727">
        <w:t xml:space="preserve"> </w:t>
      </w:r>
      <w:proofErr w:type="spellStart"/>
      <w:r w:rsidR="00D85727">
        <w:t>aprobarea</w:t>
      </w:r>
      <w:proofErr w:type="spellEnd"/>
      <w:r w:rsidR="00D85727">
        <w:t xml:space="preserve"> </w:t>
      </w:r>
      <w:proofErr w:type="spellStart"/>
      <w:r w:rsidR="00D85727">
        <w:t>Programului</w:t>
      </w:r>
      <w:proofErr w:type="spellEnd"/>
      <w:r w:rsidR="00D85727">
        <w:t xml:space="preserve"> </w:t>
      </w:r>
      <w:proofErr w:type="spellStart"/>
      <w:r w:rsidR="00D85727">
        <w:t>naţional</w:t>
      </w:r>
      <w:proofErr w:type="spellEnd"/>
      <w:r w:rsidR="00D85727">
        <w:t xml:space="preserve"> de </w:t>
      </w:r>
      <w:proofErr w:type="spellStart"/>
      <w:r w:rsidR="00D85727">
        <w:t>investiţii</w:t>
      </w:r>
      <w:proofErr w:type="spellEnd"/>
      <w:r w:rsidR="00D85727">
        <w:t xml:space="preserve"> "Anghel </w:t>
      </w:r>
      <w:proofErr w:type="spellStart"/>
      <w:r w:rsidR="00D85727">
        <w:t>Saligny</w:t>
      </w:r>
      <w:proofErr w:type="spellEnd"/>
      <w:r w:rsidR="00D85727">
        <w:t>"</w:t>
      </w:r>
    </w:p>
    <w:p w14:paraId="0469A49E" w14:textId="1A53D1A3" w:rsidR="00F22DD5" w:rsidRPr="00D85727" w:rsidRDefault="00F22DD5" w:rsidP="00D85727">
      <w:pPr>
        <w:ind w:firstLine="720"/>
        <w:jc w:val="both"/>
      </w:pPr>
      <w:r w:rsidRPr="00D85727">
        <w:t>-</w:t>
      </w:r>
      <w:proofErr w:type="spellStart"/>
      <w:r w:rsidRPr="00D85727">
        <w:t>prevederile</w:t>
      </w:r>
      <w:proofErr w:type="spellEnd"/>
      <w:r w:rsidRPr="00D85727">
        <w:t xml:space="preserve"> </w:t>
      </w:r>
      <w:bookmarkEnd w:id="1"/>
      <w:r w:rsidR="00D85727" w:rsidRPr="00D85727">
        <w:t xml:space="preserve">art.6 </w:t>
      </w:r>
      <w:proofErr w:type="spellStart"/>
      <w:proofErr w:type="gramStart"/>
      <w:r w:rsidR="00D85727" w:rsidRPr="00D85727">
        <w:t>alin</w:t>
      </w:r>
      <w:proofErr w:type="spellEnd"/>
      <w:r w:rsidR="00D85727" w:rsidRPr="00D85727">
        <w:t>.(</w:t>
      </w:r>
      <w:proofErr w:type="gramEnd"/>
      <w:r w:rsidR="00D85727" w:rsidRPr="00D85727">
        <w:t xml:space="preserve">1), lit. a </w:t>
      </w:r>
      <w:proofErr w:type="spellStart"/>
      <w:r w:rsidR="00D85727" w:rsidRPr="00D85727">
        <w:t>și</w:t>
      </w:r>
      <w:proofErr w:type="spellEnd"/>
      <w:r w:rsidR="00D85727" w:rsidRPr="00D85727">
        <w:t xml:space="preserve"> b din </w:t>
      </w:r>
      <w:proofErr w:type="spellStart"/>
      <w:r w:rsidR="00D85727" w:rsidRPr="00D85727">
        <w:t>Ordinul</w:t>
      </w:r>
      <w:proofErr w:type="spellEnd"/>
      <w:r w:rsidR="00D85727" w:rsidRPr="00D85727">
        <w:t xml:space="preserve"> 1333/2021 </w:t>
      </w:r>
      <w:proofErr w:type="spellStart"/>
      <w:r w:rsidR="00D85727" w:rsidRPr="00D85727">
        <w:t>privind</w:t>
      </w:r>
      <w:proofErr w:type="spellEnd"/>
      <w:r w:rsidR="00D85727" w:rsidRPr="00D85727">
        <w:t xml:space="preserve"> </w:t>
      </w:r>
      <w:proofErr w:type="spellStart"/>
      <w:r w:rsidR="00D85727" w:rsidRPr="00D85727">
        <w:t>aprobarea</w:t>
      </w:r>
      <w:proofErr w:type="spellEnd"/>
      <w:r w:rsidR="00D85727" w:rsidRPr="00D85727">
        <w:t xml:space="preserve"> </w:t>
      </w:r>
      <w:hyperlink w:history="1">
        <w:proofErr w:type="spellStart"/>
        <w:r w:rsidR="00D85727" w:rsidRPr="00D85727">
          <w:rPr>
            <w:rStyle w:val="Hyperlink"/>
            <w:color w:val="auto"/>
            <w:u w:val="none"/>
          </w:rPr>
          <w:t>Normelor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metodologice</w:t>
        </w:r>
        <w:proofErr w:type="spellEnd"/>
      </w:hyperlink>
      <w:r w:rsidR="00D85727" w:rsidRPr="00D85727">
        <w:t xml:space="preserve"> </w:t>
      </w:r>
      <w:proofErr w:type="spellStart"/>
      <w:r w:rsidR="00D85727" w:rsidRPr="00D85727">
        <w:t>pentru</w:t>
      </w:r>
      <w:proofErr w:type="spellEnd"/>
      <w:r w:rsidR="00D85727" w:rsidRPr="00D85727">
        <w:t xml:space="preserve"> </w:t>
      </w:r>
      <w:proofErr w:type="spellStart"/>
      <w:r w:rsidR="00D85727" w:rsidRPr="00D85727">
        <w:t>punerea</w:t>
      </w:r>
      <w:proofErr w:type="spellEnd"/>
      <w:r w:rsidR="00D85727" w:rsidRPr="00D85727">
        <w:t xml:space="preserve"> </w:t>
      </w:r>
      <w:proofErr w:type="spellStart"/>
      <w:r w:rsidR="00D85727" w:rsidRPr="00D85727">
        <w:t>în</w:t>
      </w:r>
      <w:proofErr w:type="spellEnd"/>
      <w:r w:rsidR="00D85727" w:rsidRPr="00D85727">
        <w:t xml:space="preserve"> </w:t>
      </w:r>
      <w:proofErr w:type="spellStart"/>
      <w:r w:rsidR="00D85727" w:rsidRPr="00D85727">
        <w:t>aplicare</w:t>
      </w:r>
      <w:proofErr w:type="spellEnd"/>
      <w:r w:rsidR="00D85727" w:rsidRPr="00D85727">
        <w:t xml:space="preserve"> a </w:t>
      </w:r>
      <w:proofErr w:type="spellStart"/>
      <w:r w:rsidR="00D85727" w:rsidRPr="00D85727">
        <w:t>prevederilor</w:t>
      </w:r>
      <w:proofErr w:type="spellEnd"/>
      <w:r w:rsidR="00D85727" w:rsidRPr="00D85727">
        <w:t xml:space="preserve"> </w:t>
      </w:r>
      <w:hyperlink w:history="1">
        <w:proofErr w:type="spellStart"/>
        <w:r w:rsidR="00D85727" w:rsidRPr="00D85727">
          <w:rPr>
            <w:rStyle w:val="Hyperlink"/>
            <w:color w:val="auto"/>
            <w:u w:val="none"/>
          </w:rPr>
          <w:t>Ordonanţei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de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urgenţă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a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Guvernului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nr. 95/2021</w:t>
        </w:r>
      </w:hyperlink>
      <w:r w:rsidR="00D85727" w:rsidRPr="00D85727">
        <w:t xml:space="preserve"> </w:t>
      </w:r>
      <w:proofErr w:type="spellStart"/>
      <w:r w:rsidR="00D85727" w:rsidRPr="00D85727">
        <w:t>pentru</w:t>
      </w:r>
      <w:proofErr w:type="spellEnd"/>
      <w:r w:rsidR="00D85727" w:rsidRPr="00D85727">
        <w:t xml:space="preserve"> </w:t>
      </w:r>
      <w:proofErr w:type="spellStart"/>
      <w:r w:rsidR="00D85727" w:rsidRPr="00D85727">
        <w:t>aprobarea</w:t>
      </w:r>
      <w:proofErr w:type="spellEnd"/>
      <w:r w:rsidR="00D85727" w:rsidRPr="00D85727">
        <w:t xml:space="preserve"> </w:t>
      </w:r>
      <w:proofErr w:type="spellStart"/>
      <w:r w:rsidR="00D85727" w:rsidRPr="00D85727">
        <w:t>Programului</w:t>
      </w:r>
      <w:proofErr w:type="spellEnd"/>
      <w:r w:rsidR="00D85727" w:rsidRPr="00D85727">
        <w:t xml:space="preserve"> </w:t>
      </w:r>
      <w:proofErr w:type="spellStart"/>
      <w:r w:rsidR="00D85727" w:rsidRPr="00D85727">
        <w:t>naţional</w:t>
      </w:r>
      <w:proofErr w:type="spellEnd"/>
      <w:r w:rsidR="00D85727" w:rsidRPr="00D85727">
        <w:t xml:space="preserve"> de </w:t>
      </w:r>
      <w:proofErr w:type="spellStart"/>
      <w:r w:rsidR="00D85727" w:rsidRPr="00D85727">
        <w:t>investiţii</w:t>
      </w:r>
      <w:proofErr w:type="spellEnd"/>
      <w:r w:rsidR="00D85727" w:rsidRPr="00D85727">
        <w:t xml:space="preserve"> "Anghel </w:t>
      </w:r>
      <w:proofErr w:type="spellStart"/>
      <w:r w:rsidR="00D85727" w:rsidRPr="00D85727">
        <w:t>Saligny</w:t>
      </w:r>
      <w:proofErr w:type="spellEnd"/>
      <w:r w:rsidR="00D85727" w:rsidRPr="00D85727">
        <w:t xml:space="preserve">", </w:t>
      </w:r>
      <w:proofErr w:type="spellStart"/>
      <w:r w:rsidR="00D85727" w:rsidRPr="00D85727">
        <w:t>pentru</w:t>
      </w:r>
      <w:proofErr w:type="spellEnd"/>
      <w:r w:rsidR="00D85727" w:rsidRPr="00D85727">
        <w:t xml:space="preserve"> </w:t>
      </w:r>
      <w:proofErr w:type="spellStart"/>
      <w:r w:rsidR="00D85727" w:rsidRPr="00D85727">
        <w:t>categoriile</w:t>
      </w:r>
      <w:proofErr w:type="spellEnd"/>
      <w:r w:rsidR="00D85727" w:rsidRPr="00D85727">
        <w:t xml:space="preserve"> de </w:t>
      </w:r>
      <w:proofErr w:type="spellStart"/>
      <w:r w:rsidR="00D85727" w:rsidRPr="00D85727">
        <w:t>investiţii</w:t>
      </w:r>
      <w:proofErr w:type="spellEnd"/>
      <w:r w:rsidR="00D85727" w:rsidRPr="00D85727">
        <w:t xml:space="preserve"> </w:t>
      </w:r>
      <w:proofErr w:type="spellStart"/>
      <w:r w:rsidR="00D85727" w:rsidRPr="00D85727">
        <w:t>prevăzute</w:t>
      </w:r>
      <w:proofErr w:type="spellEnd"/>
      <w:r w:rsidR="00D85727" w:rsidRPr="00D85727">
        <w:t xml:space="preserve"> la </w:t>
      </w:r>
      <w:hyperlink w:history="1">
        <w:r w:rsidR="00D85727" w:rsidRPr="00D85727">
          <w:rPr>
            <w:rStyle w:val="Hyperlink"/>
            <w:color w:val="auto"/>
            <w:u w:val="none"/>
          </w:rPr>
          <w:t xml:space="preserve">art. 4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alin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. (1) lit. a)-d) din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Ordonanţa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de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urgenţă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a </w:t>
        </w:r>
        <w:proofErr w:type="spellStart"/>
        <w:r w:rsidR="00D85727" w:rsidRPr="00D85727">
          <w:rPr>
            <w:rStyle w:val="Hyperlink"/>
            <w:color w:val="auto"/>
            <w:u w:val="none"/>
          </w:rPr>
          <w:t>Guvernului</w:t>
        </w:r>
        <w:proofErr w:type="spellEnd"/>
        <w:r w:rsidR="00D85727" w:rsidRPr="00D85727">
          <w:rPr>
            <w:rStyle w:val="Hyperlink"/>
            <w:color w:val="auto"/>
            <w:u w:val="none"/>
          </w:rPr>
          <w:t xml:space="preserve"> nr. 95/2021</w:t>
        </w:r>
      </w:hyperlink>
      <w:r w:rsidR="00D85727">
        <w:t>;</w:t>
      </w:r>
    </w:p>
    <w:p w14:paraId="63DCFB64" w14:textId="77777777" w:rsidR="00F22DD5" w:rsidRPr="00B80D53" w:rsidRDefault="00F22DD5" w:rsidP="00F22DD5">
      <w:pPr>
        <w:ind w:right="-1080"/>
        <w:jc w:val="both"/>
      </w:pPr>
      <w:r w:rsidRPr="00B80D53">
        <w:tab/>
      </w:r>
      <w:proofErr w:type="spellStart"/>
      <w:r w:rsidRPr="00B80D53">
        <w:t>Examinand</w:t>
      </w:r>
      <w:proofErr w:type="spellEnd"/>
      <w:r w:rsidRPr="00B80D53">
        <w:t>:</w:t>
      </w:r>
    </w:p>
    <w:p w14:paraId="2FA51BCC" w14:textId="722AE455" w:rsidR="00F22DD5" w:rsidRPr="00B80D53" w:rsidRDefault="00F22DD5" w:rsidP="00F22DD5">
      <w:pPr>
        <w:ind w:right="-1080" w:firstLine="720"/>
        <w:jc w:val="both"/>
      </w:pPr>
      <w:r w:rsidRPr="00B80D53">
        <w:t>-</w:t>
      </w:r>
      <w:proofErr w:type="spellStart"/>
      <w:r w:rsidRPr="00B80D53">
        <w:t>referatul</w:t>
      </w:r>
      <w:proofErr w:type="spellEnd"/>
      <w:r w:rsidRPr="00B80D53">
        <w:t xml:space="preserve"> de </w:t>
      </w:r>
      <w:proofErr w:type="spellStart"/>
      <w:r w:rsidRPr="00B80D53">
        <w:t>aprobare</w:t>
      </w:r>
      <w:proofErr w:type="spellEnd"/>
      <w:r w:rsidRPr="00B80D53">
        <w:t xml:space="preserve"> nr. </w:t>
      </w:r>
      <w:r w:rsidR="003F768A">
        <w:t>1</w:t>
      </w:r>
      <w:r w:rsidR="00141AFF">
        <w:t>9</w:t>
      </w:r>
      <w:r w:rsidR="006B7FDA">
        <w:t>7</w:t>
      </w:r>
      <w:r w:rsidRPr="00B80D53">
        <w:t xml:space="preserve"> /</w:t>
      </w:r>
      <w:r w:rsidR="006B7FDA">
        <w:t>02</w:t>
      </w:r>
      <w:r w:rsidRPr="00B80D53">
        <w:t>.</w:t>
      </w:r>
      <w:r w:rsidR="006B7FDA">
        <w:t>11</w:t>
      </w:r>
      <w:r w:rsidRPr="00B80D53">
        <w:t>.202</w:t>
      </w:r>
      <w:r>
        <w:t>1</w:t>
      </w:r>
      <w:r w:rsidRPr="00B80D53">
        <w:t xml:space="preserve"> al </w:t>
      </w:r>
      <w:proofErr w:type="spellStart"/>
      <w:r w:rsidRPr="00B80D53">
        <w:t>primarului</w:t>
      </w:r>
      <w:proofErr w:type="spellEnd"/>
      <w:r w:rsidRPr="00B80D53">
        <w:t xml:space="preserve">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Ciulnita</w:t>
      </w:r>
      <w:proofErr w:type="spellEnd"/>
      <w:r w:rsidRPr="00B80D53">
        <w:t>,</w:t>
      </w:r>
    </w:p>
    <w:p w14:paraId="5C5C459D" w14:textId="03D4236B" w:rsidR="00F22DD5" w:rsidRPr="00B80D53" w:rsidRDefault="00F22DD5" w:rsidP="008C7C36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 w:rsidR="003F768A">
        <w:t>1</w:t>
      </w:r>
      <w:r w:rsidR="00141AFF">
        <w:t>9</w:t>
      </w:r>
      <w:r w:rsidR="006B7FDA">
        <w:t>8</w:t>
      </w:r>
      <w:r w:rsidRPr="00B80D53">
        <w:t xml:space="preserve"> /</w:t>
      </w:r>
      <w:r w:rsidR="006B7FDA">
        <w:t>02</w:t>
      </w:r>
      <w:r w:rsidRPr="00B80D53">
        <w:t>.</w:t>
      </w:r>
      <w:r w:rsidR="00141AFF">
        <w:t>1</w:t>
      </w:r>
      <w:r w:rsidR="006B7FDA">
        <w:t>1</w:t>
      </w:r>
      <w:r w:rsidRPr="00B80D53">
        <w:t>.202</w:t>
      </w:r>
      <w:r>
        <w:t>1</w:t>
      </w:r>
      <w:r w:rsidRPr="00B80D53">
        <w:t xml:space="preserve"> al</w:t>
      </w:r>
      <w:r w:rsidR="008C7C36">
        <w:t xml:space="preserve"> </w:t>
      </w:r>
      <w:proofErr w:type="spellStart"/>
      <w:r w:rsidR="008C7C36">
        <w:t>compartimentului</w:t>
      </w:r>
      <w:proofErr w:type="spellEnd"/>
      <w:r w:rsidR="008C7C36">
        <w:t xml:space="preserve"> </w:t>
      </w:r>
      <w:proofErr w:type="spellStart"/>
      <w:r w:rsidR="008C7C36">
        <w:t>accesare</w:t>
      </w:r>
      <w:proofErr w:type="spellEnd"/>
      <w:r w:rsidR="008C7C36">
        <w:t xml:space="preserve"> </w:t>
      </w:r>
      <w:proofErr w:type="spellStart"/>
      <w:r w:rsidR="008C7C36">
        <w:t>proiecte</w:t>
      </w:r>
      <w:proofErr w:type="spellEnd"/>
      <w:r w:rsidR="008C7C36">
        <w:t xml:space="preserve"> </w:t>
      </w:r>
      <w:proofErr w:type="spellStart"/>
      <w:r w:rsidR="008C7C36">
        <w:t>și</w:t>
      </w:r>
      <w:proofErr w:type="spellEnd"/>
      <w:r w:rsidR="008C7C36">
        <w:t xml:space="preserve"> </w:t>
      </w:r>
      <w:proofErr w:type="spellStart"/>
      <w:r w:rsidR="008C7C36">
        <w:t>achiziții</w:t>
      </w:r>
      <w:proofErr w:type="spellEnd"/>
      <w:r w:rsidR="008C7C36">
        <w:t xml:space="preserve"> </w:t>
      </w:r>
      <w:proofErr w:type="spellStart"/>
      <w:r w:rsidR="008C7C36">
        <w:t>publice</w:t>
      </w:r>
      <w:proofErr w:type="spellEnd"/>
      <w:r w:rsidR="008C7C36">
        <w:t xml:space="preserve"> din </w:t>
      </w:r>
      <w:proofErr w:type="spellStart"/>
      <w:r w:rsidR="008C7C36">
        <w:t>aparatul</w:t>
      </w:r>
      <w:proofErr w:type="spellEnd"/>
      <w:r w:rsidR="008C7C36">
        <w:t xml:space="preserve"> de </w:t>
      </w:r>
      <w:proofErr w:type="spellStart"/>
      <w:r w:rsidR="008C7C36">
        <w:t>specialitate</w:t>
      </w:r>
      <w:proofErr w:type="spellEnd"/>
      <w:r w:rsidR="008C7C36">
        <w:t xml:space="preserve"> al </w:t>
      </w:r>
      <w:proofErr w:type="spellStart"/>
      <w:r w:rsidR="008C7C36">
        <w:t>primarului</w:t>
      </w:r>
      <w:proofErr w:type="spellEnd"/>
      <w:r w:rsidR="008C7C36">
        <w:t xml:space="preserve"> </w:t>
      </w:r>
      <w:proofErr w:type="spellStart"/>
      <w:r w:rsidR="008C7C36">
        <w:t>comunei</w:t>
      </w:r>
      <w:proofErr w:type="spellEnd"/>
      <w:r w:rsidR="008C7C36">
        <w:t xml:space="preserve"> </w:t>
      </w:r>
      <w:proofErr w:type="spellStart"/>
      <w:r w:rsidR="008C7C36">
        <w:t>Ciulnița</w:t>
      </w:r>
      <w:proofErr w:type="spellEnd"/>
      <w:r w:rsidR="008C7C36">
        <w:t xml:space="preserve">, </w:t>
      </w:r>
      <w:proofErr w:type="spellStart"/>
      <w:r w:rsidR="008C7C36">
        <w:t>judetul</w:t>
      </w:r>
      <w:proofErr w:type="spellEnd"/>
      <w:r w:rsidR="008C7C36">
        <w:t xml:space="preserve"> Ialomița.</w:t>
      </w:r>
      <w:r w:rsidRPr="00B80D53">
        <w:t>,</w:t>
      </w:r>
    </w:p>
    <w:p w14:paraId="5AE78AC0" w14:textId="77777777" w:rsidR="00F22DD5" w:rsidRPr="00B80D53" w:rsidRDefault="00F22DD5" w:rsidP="00F22DD5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lit.b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 xml:space="preserve">.(4), </w:t>
      </w:r>
      <w:proofErr w:type="spellStart"/>
      <w:r w:rsidRPr="00B80D53">
        <w:t>lit.a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lit.a</w:t>
      </w:r>
      <w:proofErr w:type="spellEnd"/>
      <w:r w:rsidRPr="00B80D53">
        <w:t xml:space="preserve">)  din OUG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0306A25F" w14:textId="77777777" w:rsidR="008C7C36" w:rsidRPr="00B80D53" w:rsidRDefault="008C7C36" w:rsidP="00F22DD5">
      <w:pPr>
        <w:ind w:right="-1080"/>
        <w:jc w:val="both"/>
      </w:pPr>
    </w:p>
    <w:p w14:paraId="3AB39507" w14:textId="77777777" w:rsidR="00F22DD5" w:rsidRPr="00823284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823284">
        <w:rPr>
          <w:b/>
          <w:bCs/>
          <w:sz w:val="36"/>
          <w:szCs w:val="36"/>
        </w:rPr>
        <w:t xml:space="preserve">    </w:t>
      </w:r>
      <w:r w:rsidRPr="00823284">
        <w:rPr>
          <w:b/>
          <w:sz w:val="36"/>
          <w:szCs w:val="36"/>
        </w:rPr>
        <w:t>H O T Ǎ R Ă Ș T E:</w:t>
      </w:r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52CF147E" w14:textId="798860E6" w:rsidR="00F22DD5" w:rsidRDefault="00F22DD5" w:rsidP="006B7FDA">
      <w:pPr>
        <w:ind w:firstLine="720"/>
        <w:jc w:val="both"/>
      </w:pPr>
      <w:r w:rsidRPr="00B80D53">
        <w:rPr>
          <w:b/>
        </w:rPr>
        <w:t>Art.1.</w:t>
      </w:r>
      <w:r w:rsidRPr="00B80D53">
        <w:t xml:space="preserve"> Se</w:t>
      </w:r>
      <w:r w:rsidR="00DE6296">
        <w:t xml:space="preserve"> </w:t>
      </w:r>
      <w:proofErr w:type="spellStart"/>
      <w:r w:rsidR="00DE6296">
        <w:t>aprobă</w:t>
      </w:r>
      <w:proofErr w:type="spellEnd"/>
      <w:r w:rsidR="00DE6296">
        <w:t xml:space="preserve"> </w:t>
      </w:r>
      <w:proofErr w:type="spellStart"/>
      <w:r w:rsidR="00DE6296">
        <w:t>cererea</w:t>
      </w:r>
      <w:proofErr w:type="spellEnd"/>
      <w:r w:rsidR="00DE6296">
        <w:t xml:space="preserve"> de </w:t>
      </w:r>
      <w:proofErr w:type="spellStart"/>
      <w:r w:rsidR="00DE6296">
        <w:t>finanțare</w:t>
      </w:r>
      <w:proofErr w:type="spellEnd"/>
      <w:r w:rsidR="00DE6296">
        <w:t xml:space="preserve"> </w:t>
      </w:r>
      <w:proofErr w:type="spellStart"/>
      <w:r w:rsidR="00DE6296">
        <w:t>prin</w:t>
      </w:r>
      <w:proofErr w:type="spellEnd"/>
      <w:r w:rsidR="00DE6296">
        <w:t xml:space="preserve"> </w:t>
      </w:r>
      <w:proofErr w:type="spellStart"/>
      <w:r w:rsidR="00DE6296">
        <w:t>Programul</w:t>
      </w:r>
      <w:proofErr w:type="spellEnd"/>
      <w:r w:rsidR="00DE6296">
        <w:t xml:space="preserve"> national de </w:t>
      </w:r>
      <w:proofErr w:type="spellStart"/>
      <w:r w:rsidR="00DE6296">
        <w:t>investiții</w:t>
      </w:r>
      <w:proofErr w:type="spellEnd"/>
      <w:r w:rsidR="00DE6296">
        <w:t xml:space="preserve"> „Anghel </w:t>
      </w:r>
      <w:proofErr w:type="spellStart"/>
      <w:r w:rsidR="00DE6296">
        <w:t>Saligny</w:t>
      </w:r>
      <w:proofErr w:type="spellEnd"/>
      <w:r w:rsidR="00DE6296">
        <w:t xml:space="preserve">”, </w:t>
      </w:r>
      <w:proofErr w:type="spellStart"/>
      <w:proofErr w:type="gramStart"/>
      <w:r w:rsidR="00DE6296">
        <w:rPr>
          <w:bCs/>
          <w:iCs/>
          <w:lang w:eastAsia="ar-SA"/>
        </w:rPr>
        <w:t>pentru</w:t>
      </w:r>
      <w:proofErr w:type="spellEnd"/>
      <w:r w:rsidR="00DE6296">
        <w:rPr>
          <w:bCs/>
          <w:iCs/>
          <w:lang w:eastAsia="ar-SA"/>
        </w:rPr>
        <w:t xml:space="preserve"> </w:t>
      </w:r>
      <w:r w:rsidR="00DE6296" w:rsidRPr="00D85727">
        <w:rPr>
          <w:bCs/>
          <w:iCs/>
          <w:lang w:eastAsia="ar-SA"/>
        </w:rPr>
        <w:t xml:space="preserve"> </w:t>
      </w:r>
      <w:proofErr w:type="spellStart"/>
      <w:r w:rsidR="00DE6296" w:rsidRPr="00D85727">
        <w:rPr>
          <w:bCs/>
          <w:iCs/>
          <w:lang w:eastAsia="ar-SA"/>
        </w:rPr>
        <w:t>realizarea</w:t>
      </w:r>
      <w:proofErr w:type="spellEnd"/>
      <w:proofErr w:type="gramEnd"/>
      <w:r w:rsidR="00DE6296" w:rsidRPr="00D85727">
        <w:rPr>
          <w:bCs/>
          <w:iCs/>
          <w:lang w:eastAsia="ar-SA"/>
        </w:rPr>
        <w:t xml:space="preserve"> </w:t>
      </w:r>
      <w:proofErr w:type="spellStart"/>
      <w:r w:rsidR="00DE6296" w:rsidRPr="00D85727">
        <w:rPr>
          <w:bCs/>
          <w:iCs/>
          <w:lang w:eastAsia="ar-SA"/>
        </w:rPr>
        <w:t>obiectivului</w:t>
      </w:r>
      <w:proofErr w:type="spellEnd"/>
      <w:r w:rsidR="00DE6296" w:rsidRPr="00D85727">
        <w:rPr>
          <w:bCs/>
          <w:iCs/>
          <w:lang w:eastAsia="ar-SA"/>
        </w:rPr>
        <w:t xml:space="preserve"> de </w:t>
      </w:r>
      <w:proofErr w:type="spellStart"/>
      <w:r w:rsidR="00DE6296" w:rsidRPr="00D85727">
        <w:rPr>
          <w:bCs/>
          <w:iCs/>
          <w:lang w:eastAsia="ar-SA"/>
        </w:rPr>
        <w:t>investitii</w:t>
      </w:r>
      <w:r w:rsidR="006B7FDA" w:rsidRPr="00DF680D">
        <w:rPr>
          <w:bCs/>
          <w:iCs/>
          <w:lang w:eastAsia="ar-SA"/>
        </w:rPr>
        <w:t>„</w:t>
      </w:r>
      <w:r w:rsidR="006B7FDA">
        <w:rPr>
          <w:bCs/>
          <w:iCs/>
          <w:lang w:eastAsia="ar-SA"/>
        </w:rPr>
        <w:t>Extindere</w:t>
      </w:r>
      <w:proofErr w:type="spellEnd"/>
      <w:r w:rsidR="006B7FDA">
        <w:rPr>
          <w:bCs/>
          <w:iCs/>
          <w:lang w:eastAsia="ar-SA"/>
        </w:rPr>
        <w:t xml:space="preserve"> </w:t>
      </w:r>
      <w:proofErr w:type="spellStart"/>
      <w:r w:rsidR="006B7FDA">
        <w:rPr>
          <w:bCs/>
          <w:iCs/>
          <w:lang w:eastAsia="ar-SA"/>
        </w:rPr>
        <w:t>rețea</w:t>
      </w:r>
      <w:proofErr w:type="spellEnd"/>
      <w:r w:rsidR="006B7FDA">
        <w:rPr>
          <w:bCs/>
          <w:iCs/>
          <w:lang w:eastAsia="ar-SA"/>
        </w:rPr>
        <w:t xml:space="preserve"> de </w:t>
      </w:r>
      <w:proofErr w:type="spellStart"/>
      <w:r w:rsidR="006B7FDA">
        <w:rPr>
          <w:bCs/>
          <w:iCs/>
          <w:lang w:eastAsia="ar-SA"/>
        </w:rPr>
        <w:t>canalizare</w:t>
      </w:r>
      <w:proofErr w:type="spellEnd"/>
      <w:r w:rsidR="006B7FDA">
        <w:rPr>
          <w:bCs/>
          <w:iCs/>
          <w:lang w:eastAsia="ar-SA"/>
        </w:rPr>
        <w:t xml:space="preserve"> </w:t>
      </w:r>
      <w:proofErr w:type="spellStart"/>
      <w:r w:rsidR="006B7FDA">
        <w:rPr>
          <w:bCs/>
          <w:iCs/>
          <w:lang w:eastAsia="ar-SA"/>
        </w:rPr>
        <w:t>și</w:t>
      </w:r>
      <w:proofErr w:type="spellEnd"/>
      <w:r w:rsidR="006B7FDA">
        <w:rPr>
          <w:bCs/>
          <w:iCs/>
          <w:lang w:eastAsia="ar-SA"/>
        </w:rPr>
        <w:t xml:space="preserve"> </w:t>
      </w:r>
      <w:proofErr w:type="spellStart"/>
      <w:r w:rsidR="006B7FDA">
        <w:rPr>
          <w:bCs/>
          <w:iCs/>
          <w:lang w:eastAsia="ar-SA"/>
        </w:rPr>
        <w:t>realizarea</w:t>
      </w:r>
      <w:proofErr w:type="spellEnd"/>
      <w:r w:rsidR="006B7FDA">
        <w:rPr>
          <w:bCs/>
          <w:iCs/>
          <w:lang w:eastAsia="ar-SA"/>
        </w:rPr>
        <w:t xml:space="preserve"> de </w:t>
      </w:r>
      <w:proofErr w:type="spellStart"/>
      <w:r w:rsidR="006B7FDA">
        <w:rPr>
          <w:bCs/>
          <w:iCs/>
          <w:lang w:eastAsia="ar-SA"/>
        </w:rPr>
        <w:t>racorduri</w:t>
      </w:r>
      <w:proofErr w:type="spellEnd"/>
      <w:r w:rsidR="006B7FDA">
        <w:rPr>
          <w:bCs/>
          <w:iCs/>
          <w:lang w:eastAsia="ar-SA"/>
        </w:rPr>
        <w:t xml:space="preserve"> multiple la </w:t>
      </w:r>
      <w:proofErr w:type="spellStart"/>
      <w:r w:rsidR="006B7FDA">
        <w:rPr>
          <w:bCs/>
          <w:iCs/>
          <w:lang w:eastAsia="ar-SA"/>
        </w:rPr>
        <w:t>sistemul</w:t>
      </w:r>
      <w:proofErr w:type="spellEnd"/>
      <w:r w:rsidR="006B7FDA">
        <w:rPr>
          <w:bCs/>
          <w:iCs/>
          <w:lang w:eastAsia="ar-SA"/>
        </w:rPr>
        <w:t xml:space="preserve"> de </w:t>
      </w:r>
      <w:proofErr w:type="spellStart"/>
      <w:r w:rsidR="006B7FDA">
        <w:rPr>
          <w:bCs/>
          <w:iCs/>
          <w:lang w:eastAsia="ar-SA"/>
        </w:rPr>
        <w:t>canalizare</w:t>
      </w:r>
      <w:proofErr w:type="spellEnd"/>
      <w:r w:rsidR="006B7FDA">
        <w:rPr>
          <w:bCs/>
          <w:iCs/>
          <w:lang w:eastAsia="ar-SA"/>
        </w:rPr>
        <w:t xml:space="preserve"> din </w:t>
      </w:r>
      <w:r w:rsidR="006B7FDA" w:rsidRPr="00DF680D">
        <w:rPr>
          <w:bCs/>
          <w:iCs/>
          <w:lang w:eastAsia="ar-SA"/>
        </w:rPr>
        <w:t xml:space="preserve"> </w:t>
      </w:r>
      <w:proofErr w:type="spellStart"/>
      <w:r w:rsidR="006B7FDA" w:rsidRPr="00DF680D">
        <w:rPr>
          <w:bCs/>
          <w:iCs/>
          <w:lang w:eastAsia="ar-SA"/>
        </w:rPr>
        <w:t>comuna</w:t>
      </w:r>
      <w:proofErr w:type="spellEnd"/>
      <w:r w:rsidR="006B7FDA" w:rsidRPr="00DF680D">
        <w:rPr>
          <w:bCs/>
          <w:iCs/>
          <w:lang w:eastAsia="ar-SA"/>
        </w:rPr>
        <w:t xml:space="preserve"> </w:t>
      </w:r>
      <w:proofErr w:type="spellStart"/>
      <w:r w:rsidR="006B7FDA" w:rsidRPr="00DF680D">
        <w:rPr>
          <w:bCs/>
          <w:iCs/>
          <w:lang w:eastAsia="ar-SA"/>
        </w:rPr>
        <w:t>Ciulnița</w:t>
      </w:r>
      <w:proofErr w:type="spellEnd"/>
      <w:r w:rsidR="006B7FDA" w:rsidRPr="00DF680D">
        <w:rPr>
          <w:bCs/>
          <w:iCs/>
          <w:lang w:eastAsia="ar-SA"/>
        </w:rPr>
        <w:t xml:space="preserve">, </w:t>
      </w:r>
      <w:proofErr w:type="spellStart"/>
      <w:r w:rsidR="006B7FDA" w:rsidRPr="00DF680D">
        <w:rPr>
          <w:bCs/>
          <w:iCs/>
          <w:lang w:eastAsia="ar-SA"/>
        </w:rPr>
        <w:t>județul</w:t>
      </w:r>
      <w:proofErr w:type="spellEnd"/>
      <w:r w:rsidR="006B7FDA" w:rsidRPr="00DF680D">
        <w:rPr>
          <w:bCs/>
          <w:iCs/>
          <w:lang w:eastAsia="ar-SA"/>
        </w:rPr>
        <w:t xml:space="preserve"> Ialomița”</w:t>
      </w:r>
      <w:r w:rsidR="00DE6296">
        <w:rPr>
          <w:bCs/>
          <w:iCs/>
          <w:lang w:eastAsia="ar-SA"/>
        </w:rPr>
        <w:t xml:space="preserve"> c</w:t>
      </w:r>
      <w:r w:rsidR="00DE6296">
        <w:t xml:space="preserve">onform </w:t>
      </w:r>
      <w:proofErr w:type="spellStart"/>
      <w:r w:rsidR="00DE6296">
        <w:t>anexei</w:t>
      </w:r>
      <w:proofErr w:type="spellEnd"/>
      <w:r w:rsidR="00DE6296">
        <w:t xml:space="preserve"> nr. 1, care face </w:t>
      </w:r>
      <w:proofErr w:type="spellStart"/>
      <w:r w:rsidR="00DE6296">
        <w:t>parte</w:t>
      </w:r>
      <w:proofErr w:type="spellEnd"/>
      <w:r w:rsidR="00DE6296">
        <w:t xml:space="preserve"> </w:t>
      </w:r>
      <w:proofErr w:type="spellStart"/>
      <w:r w:rsidR="00DE6296">
        <w:t>integrantă</w:t>
      </w:r>
      <w:proofErr w:type="spellEnd"/>
      <w:r w:rsidR="00DE6296">
        <w:t xml:space="preserve"> din </w:t>
      </w:r>
      <w:proofErr w:type="spellStart"/>
      <w:r w:rsidR="00DE6296">
        <w:t>prezenta</w:t>
      </w:r>
      <w:proofErr w:type="spellEnd"/>
      <w:r w:rsidR="00DE6296">
        <w:t xml:space="preserve"> </w:t>
      </w:r>
      <w:proofErr w:type="spellStart"/>
      <w:r w:rsidR="00DE6296">
        <w:t>hotărâre</w:t>
      </w:r>
      <w:proofErr w:type="spellEnd"/>
      <w:r w:rsidR="00DE6296">
        <w:t>.</w:t>
      </w:r>
      <w:r w:rsidR="006B7FDA">
        <w:t xml:space="preserve">, </w:t>
      </w:r>
    </w:p>
    <w:p w14:paraId="6D520ED2" w14:textId="42BCA777" w:rsidR="00F22DD5" w:rsidRPr="00B80D53" w:rsidRDefault="00DE6296" w:rsidP="006B7FDA">
      <w:pPr>
        <w:ind w:firstLine="720"/>
        <w:jc w:val="both"/>
      </w:pPr>
      <w:r w:rsidRPr="00DE6296">
        <w:rPr>
          <w:b/>
          <w:bCs/>
        </w:rPr>
        <w:t>Art.2</w:t>
      </w:r>
      <w:r>
        <w:t xml:space="preserve">.Se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devizul</w:t>
      </w:r>
      <w:proofErr w:type="spellEnd"/>
      <w:r>
        <w:t xml:space="preserve"> general al </w:t>
      </w:r>
      <w:proofErr w:type="spellStart"/>
      <w:r w:rsidRPr="00D85727">
        <w:rPr>
          <w:bCs/>
          <w:iCs/>
          <w:lang w:eastAsia="ar-SA"/>
        </w:rPr>
        <w:t>obiectivului</w:t>
      </w:r>
      <w:proofErr w:type="spellEnd"/>
      <w:r w:rsidRPr="00D85727">
        <w:rPr>
          <w:bCs/>
          <w:iCs/>
          <w:lang w:eastAsia="ar-SA"/>
        </w:rPr>
        <w:t xml:space="preserve"> de </w:t>
      </w:r>
      <w:proofErr w:type="spellStart"/>
      <w:r w:rsidRPr="00D85727">
        <w:rPr>
          <w:bCs/>
          <w:iCs/>
          <w:lang w:eastAsia="ar-SA"/>
        </w:rPr>
        <w:t>investitii</w:t>
      </w:r>
      <w:r w:rsidR="006B7FDA" w:rsidRPr="00DF680D">
        <w:rPr>
          <w:bCs/>
          <w:iCs/>
          <w:lang w:eastAsia="ar-SA"/>
        </w:rPr>
        <w:t>„</w:t>
      </w:r>
      <w:r w:rsidR="006B7FDA">
        <w:rPr>
          <w:bCs/>
          <w:iCs/>
          <w:lang w:eastAsia="ar-SA"/>
        </w:rPr>
        <w:t>Extindere</w:t>
      </w:r>
      <w:proofErr w:type="spellEnd"/>
      <w:r w:rsidR="006B7FDA">
        <w:rPr>
          <w:bCs/>
          <w:iCs/>
          <w:lang w:eastAsia="ar-SA"/>
        </w:rPr>
        <w:t xml:space="preserve"> </w:t>
      </w:r>
      <w:proofErr w:type="spellStart"/>
      <w:r w:rsidR="006B7FDA">
        <w:rPr>
          <w:bCs/>
          <w:iCs/>
          <w:lang w:eastAsia="ar-SA"/>
        </w:rPr>
        <w:t>rețea</w:t>
      </w:r>
      <w:proofErr w:type="spellEnd"/>
      <w:r w:rsidR="006B7FDA">
        <w:rPr>
          <w:bCs/>
          <w:iCs/>
          <w:lang w:eastAsia="ar-SA"/>
        </w:rPr>
        <w:t xml:space="preserve"> de </w:t>
      </w:r>
      <w:proofErr w:type="spellStart"/>
      <w:r w:rsidR="006B7FDA">
        <w:rPr>
          <w:bCs/>
          <w:iCs/>
          <w:lang w:eastAsia="ar-SA"/>
        </w:rPr>
        <w:t>canalizare</w:t>
      </w:r>
      <w:proofErr w:type="spellEnd"/>
      <w:r w:rsidR="006B7FDA">
        <w:rPr>
          <w:bCs/>
          <w:iCs/>
          <w:lang w:eastAsia="ar-SA"/>
        </w:rPr>
        <w:t xml:space="preserve"> </w:t>
      </w:r>
      <w:proofErr w:type="spellStart"/>
      <w:r w:rsidR="006B7FDA">
        <w:rPr>
          <w:bCs/>
          <w:iCs/>
          <w:lang w:eastAsia="ar-SA"/>
        </w:rPr>
        <w:t>și</w:t>
      </w:r>
      <w:proofErr w:type="spellEnd"/>
      <w:r w:rsidR="006B7FDA">
        <w:rPr>
          <w:bCs/>
          <w:iCs/>
          <w:lang w:eastAsia="ar-SA"/>
        </w:rPr>
        <w:t xml:space="preserve"> </w:t>
      </w:r>
      <w:proofErr w:type="spellStart"/>
      <w:r w:rsidR="006B7FDA">
        <w:rPr>
          <w:bCs/>
          <w:iCs/>
          <w:lang w:eastAsia="ar-SA"/>
        </w:rPr>
        <w:t>realizarea</w:t>
      </w:r>
      <w:proofErr w:type="spellEnd"/>
      <w:r w:rsidR="006B7FDA">
        <w:rPr>
          <w:bCs/>
          <w:iCs/>
          <w:lang w:eastAsia="ar-SA"/>
        </w:rPr>
        <w:t xml:space="preserve"> de </w:t>
      </w:r>
      <w:proofErr w:type="spellStart"/>
      <w:r w:rsidR="006B7FDA">
        <w:rPr>
          <w:bCs/>
          <w:iCs/>
          <w:lang w:eastAsia="ar-SA"/>
        </w:rPr>
        <w:t>racorduri</w:t>
      </w:r>
      <w:proofErr w:type="spellEnd"/>
      <w:r w:rsidR="006B7FDA">
        <w:rPr>
          <w:bCs/>
          <w:iCs/>
          <w:lang w:eastAsia="ar-SA"/>
        </w:rPr>
        <w:t xml:space="preserve"> multiple la </w:t>
      </w:r>
      <w:proofErr w:type="spellStart"/>
      <w:r w:rsidR="006B7FDA">
        <w:rPr>
          <w:bCs/>
          <w:iCs/>
          <w:lang w:eastAsia="ar-SA"/>
        </w:rPr>
        <w:t>sistemul</w:t>
      </w:r>
      <w:proofErr w:type="spellEnd"/>
      <w:r w:rsidR="006B7FDA">
        <w:rPr>
          <w:bCs/>
          <w:iCs/>
          <w:lang w:eastAsia="ar-SA"/>
        </w:rPr>
        <w:t xml:space="preserve"> de </w:t>
      </w:r>
      <w:proofErr w:type="spellStart"/>
      <w:r w:rsidR="006B7FDA">
        <w:rPr>
          <w:bCs/>
          <w:iCs/>
          <w:lang w:eastAsia="ar-SA"/>
        </w:rPr>
        <w:t>canalizare</w:t>
      </w:r>
      <w:proofErr w:type="spellEnd"/>
      <w:r w:rsidR="006B7FDA">
        <w:rPr>
          <w:bCs/>
          <w:iCs/>
          <w:lang w:eastAsia="ar-SA"/>
        </w:rPr>
        <w:t xml:space="preserve"> </w:t>
      </w:r>
      <w:proofErr w:type="gramStart"/>
      <w:r w:rsidR="006B7FDA">
        <w:rPr>
          <w:bCs/>
          <w:iCs/>
          <w:lang w:eastAsia="ar-SA"/>
        </w:rPr>
        <w:t xml:space="preserve">din </w:t>
      </w:r>
      <w:r w:rsidR="006B7FDA" w:rsidRPr="00DF680D">
        <w:rPr>
          <w:bCs/>
          <w:iCs/>
          <w:lang w:eastAsia="ar-SA"/>
        </w:rPr>
        <w:t xml:space="preserve"> </w:t>
      </w:r>
      <w:proofErr w:type="spellStart"/>
      <w:r w:rsidR="006B7FDA" w:rsidRPr="00DF680D">
        <w:rPr>
          <w:bCs/>
          <w:iCs/>
          <w:lang w:eastAsia="ar-SA"/>
        </w:rPr>
        <w:t>comuna</w:t>
      </w:r>
      <w:proofErr w:type="spellEnd"/>
      <w:proofErr w:type="gramEnd"/>
      <w:r w:rsidR="006B7FDA" w:rsidRPr="00DF680D">
        <w:rPr>
          <w:bCs/>
          <w:iCs/>
          <w:lang w:eastAsia="ar-SA"/>
        </w:rPr>
        <w:t xml:space="preserve"> </w:t>
      </w:r>
      <w:proofErr w:type="spellStart"/>
      <w:r w:rsidR="006B7FDA" w:rsidRPr="00DF680D">
        <w:rPr>
          <w:bCs/>
          <w:iCs/>
          <w:lang w:eastAsia="ar-SA"/>
        </w:rPr>
        <w:t>Ciulnița</w:t>
      </w:r>
      <w:proofErr w:type="spellEnd"/>
      <w:r w:rsidR="006B7FDA" w:rsidRPr="00DF680D">
        <w:rPr>
          <w:bCs/>
          <w:iCs/>
          <w:lang w:eastAsia="ar-SA"/>
        </w:rPr>
        <w:t xml:space="preserve">, </w:t>
      </w:r>
      <w:proofErr w:type="spellStart"/>
      <w:r w:rsidR="006B7FDA" w:rsidRPr="00DF680D">
        <w:rPr>
          <w:bCs/>
          <w:iCs/>
          <w:lang w:eastAsia="ar-SA"/>
        </w:rPr>
        <w:t>județul</w:t>
      </w:r>
      <w:proofErr w:type="spellEnd"/>
      <w:r w:rsidR="006B7FDA" w:rsidRPr="00DF680D">
        <w:rPr>
          <w:bCs/>
          <w:iCs/>
          <w:lang w:eastAsia="ar-SA"/>
        </w:rPr>
        <w:t xml:space="preserve"> Ialomița”</w:t>
      </w:r>
      <w:r w:rsidR="006B7FDA">
        <w:rPr>
          <w:bCs/>
          <w:iCs/>
          <w:lang w:eastAsia="ar-SA"/>
        </w:rPr>
        <w:t xml:space="preserve"> , </w:t>
      </w:r>
      <w:r>
        <w:rPr>
          <w:bCs/>
          <w:iCs/>
          <w:lang w:eastAsia="ar-SA"/>
        </w:rPr>
        <w:t>c</w:t>
      </w:r>
      <w:r>
        <w:t xml:space="preserve">onform </w:t>
      </w:r>
      <w:proofErr w:type="spellStart"/>
      <w:r>
        <w:t>anexei</w:t>
      </w:r>
      <w:proofErr w:type="spellEnd"/>
      <w:r>
        <w:t xml:space="preserve"> nr. 2,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>.</w:t>
      </w:r>
    </w:p>
    <w:p w14:paraId="6DE62005" w14:textId="1A4FEEDC" w:rsidR="00F22DD5" w:rsidRPr="00B80D53" w:rsidRDefault="00F22DD5" w:rsidP="00DE6296">
      <w:pPr>
        <w:jc w:val="both"/>
      </w:pPr>
      <w:r w:rsidRPr="00B80D53">
        <w:tab/>
      </w:r>
      <w:r w:rsidRPr="00B80D53">
        <w:rPr>
          <w:b/>
        </w:rPr>
        <w:t>Art.</w:t>
      </w:r>
      <w:r w:rsidR="00DE6296">
        <w:rPr>
          <w:b/>
        </w:rPr>
        <w:t>3</w:t>
      </w:r>
      <w:r w:rsidRPr="00B80D53">
        <w:rPr>
          <w:b/>
        </w:rPr>
        <w:t>.</w:t>
      </w:r>
      <w:r w:rsidRPr="00B80D53">
        <w:t xml:space="preserve">Prevederile </w:t>
      </w:r>
      <w:proofErr w:type="spellStart"/>
      <w:r w:rsidRPr="00B80D53">
        <w:t>prezentei</w:t>
      </w:r>
      <w:proofErr w:type="spellEnd"/>
      <w:r w:rsidRPr="00B80D53">
        <w:t xml:space="preserve"> </w:t>
      </w:r>
      <w:proofErr w:type="spellStart"/>
      <w:r w:rsidRPr="00B80D53">
        <w:t>hotarari</w:t>
      </w:r>
      <w:proofErr w:type="spellEnd"/>
      <w:r w:rsidRPr="00B80D53">
        <w:t xml:space="preserve"> </w:t>
      </w:r>
      <w:proofErr w:type="spellStart"/>
      <w:r w:rsidRPr="00B80D53">
        <w:t>vor</w:t>
      </w:r>
      <w:proofErr w:type="spellEnd"/>
      <w:r w:rsidRPr="00B80D53">
        <w:t xml:space="preserve"> fi </w:t>
      </w:r>
      <w:proofErr w:type="spellStart"/>
      <w:r w:rsidRPr="00B80D53">
        <w:t>aduse</w:t>
      </w:r>
      <w:proofErr w:type="spellEnd"/>
      <w:r w:rsidRPr="00B80D53">
        <w:t xml:space="preserve"> la </w:t>
      </w:r>
      <w:proofErr w:type="spellStart"/>
      <w:r w:rsidRPr="00B80D53">
        <w:t>cunostinta</w:t>
      </w:r>
      <w:proofErr w:type="spellEnd"/>
      <w:r w:rsidRPr="00B80D53">
        <w:t xml:space="preserve"> </w:t>
      </w:r>
      <w:proofErr w:type="spellStart"/>
      <w:r w:rsidRPr="00B80D53">
        <w:t>cetatenilor</w:t>
      </w:r>
      <w:proofErr w:type="spellEnd"/>
      <w:r w:rsidRPr="00B80D53">
        <w:t xml:space="preserve"> </w:t>
      </w:r>
      <w:proofErr w:type="spellStart"/>
      <w:r w:rsidRPr="00B80D53">
        <w:t>prin</w:t>
      </w:r>
      <w:proofErr w:type="spellEnd"/>
      <w:r w:rsidRPr="00B80D53">
        <w:t xml:space="preserve"> </w:t>
      </w:r>
      <w:proofErr w:type="spellStart"/>
      <w:r w:rsidRPr="00B80D53">
        <w:t>grija</w:t>
      </w:r>
      <w:proofErr w:type="spellEnd"/>
      <w:r w:rsidR="00DE6296">
        <w:t xml:space="preserve"> </w:t>
      </w:r>
      <w:proofErr w:type="spellStart"/>
      <w:r w:rsidRPr="00B80D53">
        <w:t>secretarului</w:t>
      </w:r>
      <w:proofErr w:type="spellEnd"/>
      <w:r w:rsidR="00DE6296">
        <w:t xml:space="preserve"> general </w:t>
      </w:r>
      <w:proofErr w:type="gramStart"/>
      <w:r w:rsidR="00DE6296">
        <w:t xml:space="preserve">al </w:t>
      </w:r>
      <w:r w:rsidRPr="00B80D53">
        <w:t xml:space="preserve"> </w:t>
      </w:r>
      <w:proofErr w:type="spellStart"/>
      <w:r w:rsidRPr="00B80D53">
        <w:t>comunei</w:t>
      </w:r>
      <w:proofErr w:type="spellEnd"/>
      <w:proofErr w:type="gramEnd"/>
      <w:r w:rsidRPr="00B80D53">
        <w:t>.</w:t>
      </w:r>
    </w:p>
    <w:p w14:paraId="30675AB4" w14:textId="77777777" w:rsidR="00F22DD5" w:rsidRPr="00B80D53" w:rsidRDefault="00F22DD5" w:rsidP="00F22DD5">
      <w:pPr>
        <w:jc w:val="both"/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U.A.T.</w:t>
      </w:r>
    </w:p>
    <w:p w14:paraId="464FEDC6" w14:textId="77777777" w:rsidR="00F22DD5" w:rsidRPr="00B80D53" w:rsidRDefault="00F22DD5" w:rsidP="00F22DD5">
      <w:pPr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Nela</w:t>
      </w:r>
      <w:proofErr w:type="spellEnd"/>
      <w:r w:rsidRPr="00B80D53">
        <w:rPr>
          <w:i/>
        </w:rPr>
        <w:tab/>
      </w:r>
    </w:p>
    <w:p w14:paraId="0361A42B" w14:textId="77777777" w:rsidR="00F22DD5" w:rsidRPr="00B80D53" w:rsidRDefault="00F22DD5" w:rsidP="00F22DD5">
      <w:pPr>
        <w:jc w:val="both"/>
        <w:rPr>
          <w:i/>
        </w:rPr>
      </w:pPr>
    </w:p>
    <w:p w14:paraId="2A2CA980" w14:textId="77777777" w:rsidR="00601BD3" w:rsidRPr="00B80D53" w:rsidRDefault="00601BD3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44C46BC3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F768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6B7FDA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B7FDA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B7FD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44C46BC3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F768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6B7FDA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B7FDA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B7FD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540657A2" w14:textId="77777777" w:rsidR="00F22DD5" w:rsidRPr="00B80D53" w:rsidRDefault="00F22DD5" w:rsidP="00F22DD5">
      <w:pPr>
        <w:rPr>
          <w:b/>
          <w:bCs/>
          <w:sz w:val="32"/>
          <w:szCs w:val="32"/>
        </w:rPr>
      </w:pPr>
    </w:p>
    <w:p w14:paraId="0B17C149" w14:textId="753E695D" w:rsidR="00F22DD5" w:rsidRPr="00B80D53" w:rsidRDefault="00F22DD5" w:rsidP="00601BD3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REFERAT DE APROBARE</w:t>
      </w:r>
    </w:p>
    <w:p w14:paraId="5BFBD857" w14:textId="5E3FAF99" w:rsidR="006B7FDA" w:rsidRDefault="006B7FDA" w:rsidP="006B7FDA">
      <w:pPr>
        <w:ind w:firstLine="720"/>
        <w:jc w:val="both"/>
      </w:pPr>
      <w:bookmarkStart w:id="2" w:name="_Hlk86754312"/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bookmarkEnd w:id="2"/>
    <w:p w14:paraId="67A75B4B" w14:textId="77777777" w:rsidR="006B7FDA" w:rsidRDefault="006B7FDA" w:rsidP="006B7FDA">
      <w:pPr>
        <w:jc w:val="both"/>
      </w:pPr>
    </w:p>
    <w:p w14:paraId="05E7337B" w14:textId="6A10AEE6" w:rsidR="00F22DD5" w:rsidRDefault="00F22DD5" w:rsidP="00F22DD5">
      <w:pPr>
        <w:jc w:val="both"/>
        <w:rPr>
          <w:b/>
          <w:bCs/>
        </w:rPr>
      </w:pPr>
    </w:p>
    <w:p w14:paraId="1D12AB23" w14:textId="703C21AC" w:rsidR="008D0E00" w:rsidRDefault="008D0E00" w:rsidP="00F22DD5">
      <w:pPr>
        <w:jc w:val="both"/>
        <w:rPr>
          <w:b/>
          <w:bCs/>
        </w:rPr>
      </w:pPr>
    </w:p>
    <w:p w14:paraId="4DE4BA05" w14:textId="77777777" w:rsidR="008D0E00" w:rsidRPr="00B80D53" w:rsidRDefault="008D0E00" w:rsidP="00F22DD5">
      <w:pPr>
        <w:jc w:val="both"/>
        <w:rPr>
          <w:b/>
          <w:bCs/>
        </w:rPr>
      </w:pPr>
    </w:p>
    <w:p w14:paraId="31F3B637" w14:textId="15B598EE" w:rsidR="008D0E00" w:rsidRPr="008D0E00" w:rsidRDefault="008D0E00" w:rsidP="008D0E00">
      <w:pPr>
        <w:ind w:firstLine="708"/>
        <w:jc w:val="both"/>
        <w:rPr>
          <w:iCs/>
          <w:lang w:eastAsia="ro-RO"/>
        </w:rPr>
      </w:pPr>
      <w:r w:rsidRPr="008D0E00">
        <w:rPr>
          <w:iCs/>
          <w:lang w:eastAsia="ro-RO"/>
        </w:rPr>
        <w:t xml:space="preserve">Avand in </w:t>
      </w:r>
      <w:proofErr w:type="spellStart"/>
      <w:r w:rsidRPr="008D0E00">
        <w:rPr>
          <w:iCs/>
          <w:lang w:eastAsia="ro-RO"/>
        </w:rPr>
        <w:t>vedere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solicitarile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cetatenilor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racordare</w:t>
      </w:r>
      <w:proofErr w:type="spellEnd"/>
      <w:r w:rsidRPr="008D0E00">
        <w:rPr>
          <w:iCs/>
          <w:lang w:eastAsia="ro-RO"/>
        </w:rPr>
        <w:t xml:space="preserve"> la </w:t>
      </w:r>
      <w:proofErr w:type="spellStart"/>
      <w:r w:rsidRPr="008D0E00">
        <w:rPr>
          <w:iCs/>
          <w:lang w:eastAsia="ro-RO"/>
        </w:rPr>
        <w:t>sistemul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canalizare</w:t>
      </w:r>
      <w:proofErr w:type="spellEnd"/>
      <w:r>
        <w:rPr>
          <w:iCs/>
          <w:lang w:eastAsia="ro-RO"/>
        </w:rPr>
        <w:t>,</w:t>
      </w:r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prin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acest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proiect</w:t>
      </w:r>
      <w:proofErr w:type="spellEnd"/>
      <w:r w:rsidRPr="008D0E00">
        <w:rPr>
          <w:iCs/>
          <w:lang w:eastAsia="ro-RO"/>
        </w:rPr>
        <w:t xml:space="preserve"> se </w:t>
      </w:r>
      <w:proofErr w:type="spellStart"/>
      <w:r w:rsidRPr="008D0E00">
        <w:rPr>
          <w:iCs/>
          <w:lang w:eastAsia="ro-RO"/>
        </w:rPr>
        <w:t>propune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extinderea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retelei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canalizare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montarea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camerelor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colectoare</w:t>
      </w:r>
      <w:proofErr w:type="spellEnd"/>
      <w:r w:rsidRPr="008D0E00">
        <w:rPr>
          <w:iCs/>
          <w:lang w:eastAsia="ro-RO"/>
        </w:rPr>
        <w:t xml:space="preserve"> cu </w:t>
      </w:r>
      <w:proofErr w:type="spellStart"/>
      <w:r w:rsidRPr="008D0E00">
        <w:rPr>
          <w:iCs/>
          <w:lang w:eastAsia="ro-RO"/>
        </w:rPr>
        <w:t>realizarea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racorduri</w:t>
      </w:r>
      <w:proofErr w:type="spellEnd"/>
      <w:r w:rsidRPr="008D0E00">
        <w:rPr>
          <w:iCs/>
          <w:lang w:eastAsia="ro-RO"/>
        </w:rPr>
        <w:t xml:space="preserve"> multiple pe </w:t>
      </w:r>
      <w:proofErr w:type="spellStart"/>
      <w:r w:rsidRPr="008D0E00">
        <w:rPr>
          <w:iCs/>
          <w:lang w:eastAsia="ro-RO"/>
        </w:rPr>
        <w:t>reteaua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canalizare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existenta</w:t>
      </w:r>
      <w:proofErr w:type="spellEnd"/>
      <w:r w:rsidRPr="008D0E00">
        <w:rPr>
          <w:iCs/>
          <w:lang w:eastAsia="ro-RO"/>
        </w:rPr>
        <w:t>/</w:t>
      </w:r>
      <w:proofErr w:type="spellStart"/>
      <w:r w:rsidRPr="008D0E00">
        <w:rPr>
          <w:iCs/>
          <w:lang w:eastAsia="ro-RO"/>
        </w:rPr>
        <w:t>propusa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pentru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asigurarea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conditii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echitabile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racord</w:t>
      </w:r>
      <w:proofErr w:type="spellEnd"/>
      <w:r w:rsidRPr="008D0E00">
        <w:rPr>
          <w:iCs/>
          <w:lang w:eastAsia="ro-RO"/>
        </w:rPr>
        <w:t xml:space="preserve"> </w:t>
      </w:r>
      <w:proofErr w:type="gramStart"/>
      <w:r w:rsidRPr="008D0E00">
        <w:rPr>
          <w:iCs/>
          <w:lang w:eastAsia="ro-RO"/>
        </w:rPr>
        <w:t>a</w:t>
      </w:r>
      <w:proofErr w:type="gram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imobilelor</w:t>
      </w:r>
      <w:proofErr w:type="spellEnd"/>
      <w:r w:rsidRPr="008D0E00">
        <w:rPr>
          <w:iCs/>
          <w:lang w:eastAsia="ro-RO"/>
        </w:rPr>
        <w:t xml:space="preserve"> din </w:t>
      </w:r>
      <w:proofErr w:type="spellStart"/>
      <w:r w:rsidRPr="008D0E00">
        <w:rPr>
          <w:iCs/>
          <w:lang w:eastAsia="ro-RO"/>
        </w:rPr>
        <w:t>gospodariile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individuale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institutii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publice</w:t>
      </w:r>
      <w:proofErr w:type="spellEnd"/>
    </w:p>
    <w:p w14:paraId="6DA218F8" w14:textId="77777777" w:rsidR="008D0E00" w:rsidRPr="008D0E00" w:rsidRDefault="008D0E00" w:rsidP="008D0E00">
      <w:pPr>
        <w:ind w:firstLine="708"/>
        <w:jc w:val="both"/>
        <w:rPr>
          <w:iCs/>
          <w:lang w:val="ro-RO" w:eastAsia="ro-RO"/>
        </w:rPr>
      </w:pPr>
      <w:r w:rsidRPr="008D0E00">
        <w:rPr>
          <w:iCs/>
          <w:lang w:val="ro-RO" w:eastAsia="ro-RO"/>
        </w:rPr>
        <w:t xml:space="preserve">Necesitatea </w:t>
      </w:r>
      <w:proofErr w:type="spellStart"/>
      <w:r w:rsidRPr="008D0E00">
        <w:rPr>
          <w:iCs/>
          <w:lang w:val="ro-RO" w:eastAsia="ro-RO"/>
        </w:rPr>
        <w:t>investitiei</w:t>
      </w:r>
      <w:proofErr w:type="spellEnd"/>
      <w:r w:rsidRPr="008D0E00">
        <w:rPr>
          <w:iCs/>
          <w:lang w:val="ro-RO" w:eastAsia="ro-RO"/>
        </w:rPr>
        <w:t xml:space="preserve"> consta in </w:t>
      </w:r>
      <w:proofErr w:type="spellStart"/>
      <w:r w:rsidRPr="008D0E00">
        <w:rPr>
          <w:iCs/>
          <w:lang w:val="ro-RO" w:eastAsia="ro-RO"/>
        </w:rPr>
        <w:t>indeplinirea</w:t>
      </w:r>
      <w:proofErr w:type="spellEnd"/>
      <w:r w:rsidRPr="008D0E00">
        <w:rPr>
          <w:iCs/>
          <w:lang w:val="ro-RO" w:eastAsia="ro-RO"/>
        </w:rPr>
        <w:t xml:space="preserve"> </w:t>
      </w:r>
      <w:proofErr w:type="spellStart"/>
      <w:r w:rsidRPr="008D0E00">
        <w:rPr>
          <w:iCs/>
          <w:lang w:val="ro-RO" w:eastAsia="ro-RO"/>
        </w:rPr>
        <w:t>obligatiilor</w:t>
      </w:r>
      <w:proofErr w:type="spellEnd"/>
      <w:r w:rsidRPr="008D0E00">
        <w:rPr>
          <w:iCs/>
          <w:lang w:val="ro-RO" w:eastAsia="ro-RO"/>
        </w:rPr>
        <w:t xml:space="preserve"> </w:t>
      </w:r>
      <w:proofErr w:type="spellStart"/>
      <w:r w:rsidRPr="008D0E00">
        <w:rPr>
          <w:iCs/>
          <w:lang w:val="ro-RO" w:eastAsia="ro-RO"/>
        </w:rPr>
        <w:t>autoritatilor</w:t>
      </w:r>
      <w:proofErr w:type="spellEnd"/>
      <w:r w:rsidRPr="008D0E00">
        <w:rPr>
          <w:iCs/>
          <w:lang w:val="ro-RO" w:eastAsia="ro-RO"/>
        </w:rPr>
        <w:t xml:space="preserve"> locale, </w:t>
      </w:r>
      <w:proofErr w:type="spellStart"/>
      <w:r w:rsidRPr="008D0E00">
        <w:rPr>
          <w:iCs/>
          <w:lang w:val="ro-RO" w:eastAsia="ro-RO"/>
        </w:rPr>
        <w:t>judetene</w:t>
      </w:r>
      <w:proofErr w:type="spellEnd"/>
      <w:r w:rsidRPr="008D0E00">
        <w:rPr>
          <w:iCs/>
          <w:lang w:val="ro-RO" w:eastAsia="ro-RO"/>
        </w:rPr>
        <w:t xml:space="preserve"> si a structurilor regionale care au o responsabilitate directa in </w:t>
      </w:r>
      <w:proofErr w:type="spellStart"/>
      <w:r w:rsidRPr="008D0E00">
        <w:rPr>
          <w:iCs/>
          <w:lang w:val="ro-RO" w:eastAsia="ro-RO"/>
        </w:rPr>
        <w:t>legatura</w:t>
      </w:r>
      <w:proofErr w:type="spellEnd"/>
      <w:r w:rsidRPr="008D0E00">
        <w:rPr>
          <w:iCs/>
          <w:lang w:val="ro-RO" w:eastAsia="ro-RO"/>
        </w:rPr>
        <w:t xml:space="preserve"> cu riscurile majore ce sunt legate de neasigurarea </w:t>
      </w:r>
      <w:proofErr w:type="spellStart"/>
      <w:r w:rsidRPr="008D0E00">
        <w:rPr>
          <w:iCs/>
          <w:lang w:val="ro-RO" w:eastAsia="ro-RO"/>
        </w:rPr>
        <w:t>cantitatii</w:t>
      </w:r>
      <w:proofErr w:type="spellEnd"/>
      <w:r w:rsidRPr="008D0E00">
        <w:rPr>
          <w:iCs/>
          <w:lang w:val="ro-RO" w:eastAsia="ro-RO"/>
        </w:rPr>
        <w:t xml:space="preserve"> si </w:t>
      </w:r>
      <w:proofErr w:type="spellStart"/>
      <w:r w:rsidRPr="008D0E00">
        <w:rPr>
          <w:iCs/>
          <w:lang w:val="ro-RO" w:eastAsia="ro-RO"/>
        </w:rPr>
        <w:t>calitatii</w:t>
      </w:r>
      <w:proofErr w:type="spellEnd"/>
      <w:r w:rsidRPr="008D0E00">
        <w:rPr>
          <w:iCs/>
          <w:lang w:val="ro-RO" w:eastAsia="ro-RO"/>
        </w:rPr>
        <w:t xml:space="preserve"> apei prelevate si evacuate in conformitate cu </w:t>
      </w:r>
      <w:proofErr w:type="spellStart"/>
      <w:r w:rsidRPr="008D0E00">
        <w:rPr>
          <w:iCs/>
          <w:lang w:val="ro-RO" w:eastAsia="ro-RO"/>
        </w:rPr>
        <w:t>cerintele</w:t>
      </w:r>
      <w:proofErr w:type="spellEnd"/>
      <w:r w:rsidRPr="008D0E00">
        <w:rPr>
          <w:iCs/>
          <w:lang w:val="ro-RO" w:eastAsia="ro-RO"/>
        </w:rPr>
        <w:t xml:space="preserve"> </w:t>
      </w:r>
      <w:proofErr w:type="spellStart"/>
      <w:r w:rsidRPr="008D0E00">
        <w:rPr>
          <w:iCs/>
          <w:lang w:val="ro-RO" w:eastAsia="ro-RO"/>
        </w:rPr>
        <w:t>legislatiei</w:t>
      </w:r>
      <w:proofErr w:type="spellEnd"/>
      <w:r w:rsidRPr="008D0E00">
        <w:rPr>
          <w:iCs/>
          <w:lang w:val="ro-RO" w:eastAsia="ro-RO"/>
        </w:rPr>
        <w:t xml:space="preserve"> si strategiilor actuale. </w:t>
      </w:r>
    </w:p>
    <w:p w14:paraId="394DC6D2" w14:textId="5AC13971" w:rsidR="008D0E00" w:rsidRDefault="008D0E00" w:rsidP="008D0E00">
      <w:r>
        <w:tab/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are la </w:t>
      </w:r>
      <w:proofErr w:type="spellStart"/>
      <w:proofErr w:type="gramStart"/>
      <w:r>
        <w:t>bază</w:t>
      </w:r>
      <w:proofErr w:type="spellEnd"/>
      <w:r>
        <w:t xml:space="preserve"> :</w:t>
      </w:r>
      <w:proofErr w:type="gramEnd"/>
    </w:p>
    <w:p w14:paraId="282141E7" w14:textId="77777777" w:rsidR="008D0E00" w:rsidRDefault="008D0E00" w:rsidP="008D0E00">
      <w:pPr>
        <w:ind w:firstLine="720"/>
        <w:jc w:val="both"/>
      </w:pPr>
      <w:r w:rsidRPr="00B80D53">
        <w:t>-</w:t>
      </w:r>
      <w:proofErr w:type="spellStart"/>
      <w:r w:rsidRPr="00B80D53">
        <w:t>prevederile</w:t>
      </w:r>
      <w:proofErr w:type="spellEnd"/>
      <w:r w:rsidRPr="00B80D53">
        <w:t xml:space="preserve"> art.</w:t>
      </w:r>
      <w:r>
        <w:t xml:space="preserve"> 2, art. 3, art.4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 </w:t>
      </w:r>
      <w:proofErr w:type="spellStart"/>
      <w:r>
        <w:t>lit.c</w:t>
      </w:r>
      <w:proofErr w:type="spellEnd"/>
      <w:r>
        <w:t xml:space="preserve"> </w:t>
      </w:r>
      <w:r w:rsidRPr="00B80D53">
        <w:t xml:space="preserve"> din Or</w:t>
      </w:r>
      <w:r>
        <w:t>d</w:t>
      </w:r>
      <w:r w:rsidRPr="00B80D53">
        <w:t xml:space="preserve">onanța de </w:t>
      </w:r>
      <w:proofErr w:type="spellStart"/>
      <w:r w:rsidRPr="00B80D53">
        <w:t>urgență</w:t>
      </w:r>
      <w:proofErr w:type="spellEnd"/>
      <w:r w:rsidRPr="00B80D53">
        <w:t xml:space="preserve"> a </w:t>
      </w:r>
      <w:proofErr w:type="spellStart"/>
      <w:r w:rsidRPr="00B80D53">
        <w:t>Guvernului</w:t>
      </w:r>
      <w:proofErr w:type="spellEnd"/>
      <w:r w:rsidRPr="00B80D53">
        <w:t xml:space="preserve"> nr.</w:t>
      </w:r>
      <w:r>
        <w:t xml:space="preserve"> 95</w:t>
      </w:r>
      <w:r w:rsidRPr="00B80D53">
        <w:t>/20</w:t>
      </w:r>
      <w:r>
        <w:t>21</w:t>
      </w:r>
      <w:r w:rsidRPr="00D85727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</w:t>
      </w:r>
      <w:proofErr w:type="spellStart"/>
      <w:r>
        <w:t>investiţii</w:t>
      </w:r>
      <w:proofErr w:type="spellEnd"/>
      <w:r>
        <w:t xml:space="preserve"> "Anghel </w:t>
      </w:r>
      <w:proofErr w:type="spellStart"/>
      <w:r>
        <w:t>Saligny</w:t>
      </w:r>
      <w:proofErr w:type="spellEnd"/>
      <w:r>
        <w:t>"</w:t>
      </w:r>
    </w:p>
    <w:p w14:paraId="73966CE8" w14:textId="4748EFF8" w:rsidR="008D0E00" w:rsidRPr="00B80D53" w:rsidRDefault="008D0E00" w:rsidP="008D0E00">
      <w:pPr>
        <w:ind w:firstLine="720"/>
        <w:jc w:val="both"/>
      </w:pPr>
      <w:r w:rsidRPr="00D85727">
        <w:t>-</w:t>
      </w:r>
      <w:proofErr w:type="spellStart"/>
      <w:r w:rsidRPr="00D85727">
        <w:t>prevederile</w:t>
      </w:r>
      <w:proofErr w:type="spellEnd"/>
      <w:r w:rsidRPr="00D85727">
        <w:t xml:space="preserve"> art.6 </w:t>
      </w:r>
      <w:proofErr w:type="spellStart"/>
      <w:proofErr w:type="gramStart"/>
      <w:r w:rsidRPr="00D85727">
        <w:t>alin</w:t>
      </w:r>
      <w:proofErr w:type="spellEnd"/>
      <w:r w:rsidRPr="00D85727">
        <w:t>.(</w:t>
      </w:r>
      <w:proofErr w:type="gramEnd"/>
      <w:r w:rsidRPr="00D85727">
        <w:t xml:space="preserve">1), lit. a </w:t>
      </w:r>
      <w:proofErr w:type="spellStart"/>
      <w:r w:rsidRPr="00D85727">
        <w:t>și</w:t>
      </w:r>
      <w:proofErr w:type="spellEnd"/>
      <w:r w:rsidRPr="00D85727">
        <w:t xml:space="preserve"> b din </w:t>
      </w:r>
      <w:proofErr w:type="spellStart"/>
      <w:r w:rsidRPr="00D85727">
        <w:t>Ordinul</w:t>
      </w:r>
      <w:proofErr w:type="spellEnd"/>
      <w:r w:rsidRPr="00D85727">
        <w:t xml:space="preserve"> 1333/2021 </w:t>
      </w:r>
      <w:proofErr w:type="spellStart"/>
      <w:r w:rsidRPr="00D85727">
        <w:t>privind</w:t>
      </w:r>
      <w:proofErr w:type="spellEnd"/>
      <w:r w:rsidRPr="00D85727">
        <w:t xml:space="preserve"> </w:t>
      </w:r>
      <w:proofErr w:type="spellStart"/>
      <w:r w:rsidRPr="00D85727">
        <w:t>aprobarea</w:t>
      </w:r>
      <w:proofErr w:type="spellEnd"/>
      <w:r w:rsidRPr="00D85727">
        <w:t xml:space="preserve"> </w:t>
      </w:r>
      <w:hyperlink w:history="1">
        <w:proofErr w:type="spellStart"/>
        <w:r w:rsidRPr="00D85727">
          <w:rPr>
            <w:rStyle w:val="Hyperlink"/>
            <w:color w:val="auto"/>
            <w:u w:val="none"/>
          </w:rPr>
          <w:t>Normelor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 </w:t>
        </w:r>
        <w:proofErr w:type="spellStart"/>
        <w:r w:rsidRPr="00D85727">
          <w:rPr>
            <w:rStyle w:val="Hyperlink"/>
            <w:color w:val="auto"/>
            <w:u w:val="none"/>
          </w:rPr>
          <w:t>metodologice</w:t>
        </w:r>
        <w:proofErr w:type="spellEnd"/>
      </w:hyperlink>
      <w:r w:rsidRPr="00D85727">
        <w:t xml:space="preserve"> </w:t>
      </w:r>
      <w:proofErr w:type="spellStart"/>
      <w:r w:rsidRPr="00D85727">
        <w:t>pentru</w:t>
      </w:r>
      <w:proofErr w:type="spellEnd"/>
      <w:r w:rsidRPr="00D85727">
        <w:t xml:space="preserve"> </w:t>
      </w:r>
      <w:proofErr w:type="spellStart"/>
      <w:r w:rsidRPr="00D85727">
        <w:t>punerea</w:t>
      </w:r>
      <w:proofErr w:type="spellEnd"/>
      <w:r w:rsidRPr="00D85727">
        <w:t xml:space="preserve"> </w:t>
      </w:r>
      <w:proofErr w:type="spellStart"/>
      <w:r w:rsidRPr="00D85727">
        <w:t>în</w:t>
      </w:r>
      <w:proofErr w:type="spellEnd"/>
      <w:r w:rsidRPr="00D85727">
        <w:t xml:space="preserve"> </w:t>
      </w:r>
      <w:proofErr w:type="spellStart"/>
      <w:r w:rsidRPr="00D85727">
        <w:t>aplicare</w:t>
      </w:r>
      <w:proofErr w:type="spellEnd"/>
      <w:r w:rsidRPr="00D85727">
        <w:t xml:space="preserve"> a </w:t>
      </w:r>
      <w:proofErr w:type="spellStart"/>
      <w:r w:rsidRPr="00D85727">
        <w:t>prevederilor</w:t>
      </w:r>
      <w:proofErr w:type="spellEnd"/>
      <w:r w:rsidRPr="00D85727">
        <w:t xml:space="preserve"> </w:t>
      </w:r>
      <w:hyperlink w:history="1">
        <w:proofErr w:type="spellStart"/>
        <w:r w:rsidRPr="00D85727">
          <w:rPr>
            <w:rStyle w:val="Hyperlink"/>
            <w:color w:val="auto"/>
            <w:u w:val="none"/>
          </w:rPr>
          <w:t>Ordonanţei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 de </w:t>
        </w:r>
        <w:proofErr w:type="spellStart"/>
        <w:r w:rsidRPr="00D85727">
          <w:rPr>
            <w:rStyle w:val="Hyperlink"/>
            <w:color w:val="auto"/>
            <w:u w:val="none"/>
          </w:rPr>
          <w:t>urgenţă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 a </w:t>
        </w:r>
        <w:proofErr w:type="spellStart"/>
        <w:r w:rsidRPr="00D85727">
          <w:rPr>
            <w:rStyle w:val="Hyperlink"/>
            <w:color w:val="auto"/>
            <w:u w:val="none"/>
          </w:rPr>
          <w:t>Guvernului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 nr. 95/2021</w:t>
        </w:r>
      </w:hyperlink>
      <w:r w:rsidRPr="00D85727">
        <w:t xml:space="preserve"> </w:t>
      </w:r>
      <w:proofErr w:type="spellStart"/>
      <w:r w:rsidRPr="00D85727">
        <w:t>pentru</w:t>
      </w:r>
      <w:proofErr w:type="spellEnd"/>
      <w:r w:rsidRPr="00D85727">
        <w:t xml:space="preserve"> </w:t>
      </w:r>
      <w:proofErr w:type="spellStart"/>
      <w:r w:rsidRPr="00D85727">
        <w:t>aprobarea</w:t>
      </w:r>
      <w:proofErr w:type="spellEnd"/>
      <w:r w:rsidRPr="00D85727">
        <w:t xml:space="preserve"> </w:t>
      </w:r>
      <w:proofErr w:type="spellStart"/>
      <w:r w:rsidRPr="00D85727">
        <w:t>Programului</w:t>
      </w:r>
      <w:proofErr w:type="spellEnd"/>
      <w:r w:rsidRPr="00D85727">
        <w:t xml:space="preserve"> </w:t>
      </w:r>
      <w:proofErr w:type="spellStart"/>
      <w:r w:rsidRPr="00D85727">
        <w:t>naţional</w:t>
      </w:r>
      <w:proofErr w:type="spellEnd"/>
      <w:r w:rsidRPr="00D85727">
        <w:t xml:space="preserve"> de </w:t>
      </w:r>
      <w:proofErr w:type="spellStart"/>
      <w:r w:rsidRPr="00D85727">
        <w:t>investiţii</w:t>
      </w:r>
      <w:proofErr w:type="spellEnd"/>
      <w:r w:rsidRPr="00D85727">
        <w:t xml:space="preserve"> "Anghel </w:t>
      </w:r>
      <w:proofErr w:type="spellStart"/>
      <w:r w:rsidRPr="00D85727">
        <w:t>Saligny</w:t>
      </w:r>
      <w:proofErr w:type="spellEnd"/>
      <w:r w:rsidRPr="00D85727">
        <w:t xml:space="preserve">", </w:t>
      </w:r>
      <w:proofErr w:type="spellStart"/>
      <w:r w:rsidRPr="00D85727">
        <w:t>pentru</w:t>
      </w:r>
      <w:proofErr w:type="spellEnd"/>
      <w:r w:rsidRPr="00D85727">
        <w:t xml:space="preserve"> </w:t>
      </w:r>
      <w:proofErr w:type="spellStart"/>
      <w:r w:rsidRPr="00D85727">
        <w:t>categoriile</w:t>
      </w:r>
      <w:proofErr w:type="spellEnd"/>
      <w:r w:rsidRPr="00D85727">
        <w:t xml:space="preserve"> de </w:t>
      </w:r>
      <w:proofErr w:type="spellStart"/>
      <w:r w:rsidRPr="00D85727">
        <w:t>investiţii</w:t>
      </w:r>
      <w:proofErr w:type="spellEnd"/>
      <w:r w:rsidRPr="00D85727">
        <w:t xml:space="preserve"> </w:t>
      </w:r>
      <w:proofErr w:type="spellStart"/>
      <w:r w:rsidRPr="00D85727">
        <w:t>prevăzute</w:t>
      </w:r>
      <w:proofErr w:type="spellEnd"/>
      <w:r w:rsidRPr="00D85727">
        <w:t xml:space="preserve"> la </w:t>
      </w:r>
      <w:hyperlink w:history="1">
        <w:r w:rsidRPr="00D85727">
          <w:rPr>
            <w:rStyle w:val="Hyperlink"/>
            <w:color w:val="auto"/>
            <w:u w:val="none"/>
          </w:rPr>
          <w:t xml:space="preserve">art. 4 </w:t>
        </w:r>
        <w:proofErr w:type="spellStart"/>
        <w:r w:rsidRPr="00D85727">
          <w:rPr>
            <w:rStyle w:val="Hyperlink"/>
            <w:color w:val="auto"/>
            <w:u w:val="none"/>
          </w:rPr>
          <w:t>alin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. (1) lit. a)-d) din </w:t>
        </w:r>
        <w:proofErr w:type="spellStart"/>
        <w:r w:rsidRPr="00D85727">
          <w:rPr>
            <w:rStyle w:val="Hyperlink"/>
            <w:color w:val="auto"/>
            <w:u w:val="none"/>
          </w:rPr>
          <w:t>Ordonanţa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 de </w:t>
        </w:r>
        <w:proofErr w:type="spellStart"/>
        <w:r w:rsidRPr="00D85727">
          <w:rPr>
            <w:rStyle w:val="Hyperlink"/>
            <w:color w:val="auto"/>
            <w:u w:val="none"/>
          </w:rPr>
          <w:t>urgenţă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 a </w:t>
        </w:r>
        <w:proofErr w:type="spellStart"/>
        <w:r w:rsidRPr="00D85727">
          <w:rPr>
            <w:rStyle w:val="Hyperlink"/>
            <w:color w:val="auto"/>
            <w:u w:val="none"/>
          </w:rPr>
          <w:t>Guvernului</w:t>
        </w:r>
        <w:proofErr w:type="spellEnd"/>
        <w:r w:rsidRPr="00D85727">
          <w:rPr>
            <w:rStyle w:val="Hyperlink"/>
            <w:color w:val="auto"/>
            <w:u w:val="none"/>
          </w:rPr>
          <w:t xml:space="preserve"> nr. 95/2021</w:t>
        </w:r>
      </w:hyperlink>
      <w:r>
        <w:t>;</w:t>
      </w:r>
    </w:p>
    <w:p w14:paraId="6CDD037A" w14:textId="77777777" w:rsidR="008D0E00" w:rsidRPr="00B80D53" w:rsidRDefault="008D0E00" w:rsidP="008D0E00">
      <w:pPr>
        <w:ind w:right="36" w:firstLine="720"/>
        <w:jc w:val="both"/>
      </w:pPr>
      <w:r w:rsidRPr="00B80D53">
        <w:t>-</w:t>
      </w:r>
      <w:proofErr w:type="spellStart"/>
      <w:r w:rsidRPr="00B80D53">
        <w:t>raportul</w:t>
      </w:r>
      <w:proofErr w:type="spellEnd"/>
      <w:r w:rsidRPr="00B80D53">
        <w:t xml:space="preserve"> de </w:t>
      </w:r>
      <w:proofErr w:type="spellStart"/>
      <w:proofErr w:type="gramStart"/>
      <w:r w:rsidRPr="00B80D53">
        <w:t>specialitate</w:t>
      </w:r>
      <w:proofErr w:type="spellEnd"/>
      <w:r w:rsidRPr="00B80D53">
        <w:t xml:space="preserve">  nr</w:t>
      </w:r>
      <w:proofErr w:type="gramEnd"/>
      <w:r w:rsidRPr="00B80D53">
        <w:t xml:space="preserve">. </w:t>
      </w:r>
      <w:r>
        <w:t>198</w:t>
      </w:r>
      <w:r w:rsidRPr="00B80D53">
        <w:t xml:space="preserve"> /</w:t>
      </w:r>
      <w:r>
        <w:t>02</w:t>
      </w:r>
      <w:r w:rsidRPr="00B80D53">
        <w:t>.</w:t>
      </w:r>
      <w:r>
        <w:t>11</w:t>
      </w:r>
      <w:r w:rsidRPr="00B80D53">
        <w:t>.202</w:t>
      </w:r>
      <w:r>
        <w:t>1</w:t>
      </w:r>
      <w:r w:rsidRPr="00B80D53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accesare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achiziții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Ialomița.</w:t>
      </w:r>
      <w:r w:rsidRPr="00B80D53">
        <w:t>,</w:t>
      </w:r>
    </w:p>
    <w:p w14:paraId="32901869" w14:textId="5D054058" w:rsidR="008D0E00" w:rsidRDefault="008D0E00" w:rsidP="008D0E00"/>
    <w:p w14:paraId="65246612" w14:textId="406C9D86" w:rsidR="008D0E00" w:rsidRDefault="008D0E00" w:rsidP="00F22DD5"/>
    <w:p w14:paraId="21E4077B" w14:textId="77777777" w:rsidR="008D0E00" w:rsidRPr="00B80D53" w:rsidRDefault="008D0E00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43FFBF71" w:rsidR="00F22DD5" w:rsidRDefault="00F22DD5" w:rsidP="00F22DD5"/>
    <w:p w14:paraId="45603003" w14:textId="161EB464" w:rsidR="008D0E00" w:rsidRDefault="008D0E00" w:rsidP="00F22DD5"/>
    <w:p w14:paraId="32FB16E1" w14:textId="65A97234" w:rsidR="008D0E00" w:rsidRDefault="008D0E00" w:rsidP="00F22DD5"/>
    <w:p w14:paraId="2A778CF4" w14:textId="77777777" w:rsidR="00F22DD5" w:rsidRPr="00B80D53" w:rsidRDefault="00F22DD5" w:rsidP="00F22DD5"/>
    <w:p w14:paraId="077283D7" w14:textId="77777777" w:rsidR="00601BD3" w:rsidRPr="00B80D53" w:rsidRDefault="00601BD3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637E3446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926CC" w:rsidRPr="000926C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8764C2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8764C2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</w:t>
                            </w:r>
                            <w:r w:rsidR="008764C2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637E3446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926CC" w:rsidRPr="000926C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8764C2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8764C2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  <w:lang w:val="it-IT"/>
                        </w:rPr>
                        <w:t>1</w:t>
                      </w:r>
                      <w:r w:rsidR="008764C2">
                        <w:rPr>
                          <w:b/>
                          <w:sz w:val="22"/>
                          <w:szCs w:val="22"/>
                          <w:lang w:val="it-IT"/>
                        </w:rPr>
                        <w:t>1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79D80" w14:textId="77777777" w:rsidR="00F22DD5" w:rsidRPr="00B80D53" w:rsidRDefault="00F22DD5" w:rsidP="00F22DD5">
      <w:pPr>
        <w:rPr>
          <w:b/>
          <w:bCs/>
        </w:rPr>
      </w:pPr>
    </w:p>
    <w:p w14:paraId="5ED7B988" w14:textId="77777777" w:rsidR="00F22DD5" w:rsidRPr="00B80D53" w:rsidRDefault="00F22DD5" w:rsidP="00F22DD5">
      <w:pPr>
        <w:rPr>
          <w:b/>
          <w:bCs/>
        </w:rPr>
      </w:pP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5BDDB1E1" w14:textId="001ED5EF" w:rsidR="00F22DD5" w:rsidRDefault="00F22DD5" w:rsidP="00DE6296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  <w:bookmarkStart w:id="3" w:name="_Hlk62650847"/>
    </w:p>
    <w:p w14:paraId="6BD9AB09" w14:textId="77777777" w:rsidR="008764C2" w:rsidRDefault="008764C2" w:rsidP="008764C2">
      <w:pPr>
        <w:ind w:firstLine="720"/>
        <w:jc w:val="both"/>
      </w:pP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p w14:paraId="3A01D185" w14:textId="77777777" w:rsidR="008764C2" w:rsidRPr="00DE6296" w:rsidRDefault="008764C2" w:rsidP="00DE6296">
      <w:pPr>
        <w:jc w:val="center"/>
        <w:rPr>
          <w:b/>
          <w:bCs/>
          <w:sz w:val="32"/>
          <w:szCs w:val="32"/>
        </w:rPr>
      </w:pPr>
    </w:p>
    <w:bookmarkEnd w:id="3"/>
    <w:p w14:paraId="1B9DFB35" w14:textId="7EB1A552" w:rsidR="008D0E00" w:rsidRPr="00DE6296" w:rsidRDefault="00DE6296" w:rsidP="008D0E00">
      <w:pPr>
        <w:shd w:val="clear" w:color="auto" w:fill="FFFFFF"/>
        <w:tabs>
          <w:tab w:val="left" w:pos="0"/>
          <w:tab w:val="left" w:pos="9720"/>
        </w:tabs>
        <w:suppressAutoHyphens/>
        <w:autoSpaceDE w:val="0"/>
        <w:spacing w:before="5"/>
        <w:jc w:val="both"/>
        <w:rPr>
          <w:iCs/>
          <w:spacing w:val="4"/>
          <w:lang w:val="ro-RO" w:eastAsia="ar-SA"/>
        </w:rPr>
      </w:pPr>
      <w:r>
        <w:rPr>
          <w:iCs/>
          <w:lang w:val="ro-RO" w:eastAsia="ar-SA"/>
        </w:rPr>
        <w:tab/>
      </w:r>
    </w:p>
    <w:p w14:paraId="40E9A97C" w14:textId="77777777" w:rsidR="008D0E00" w:rsidRPr="008D0E00" w:rsidRDefault="008D0E00" w:rsidP="008D0E00">
      <w:pPr>
        <w:spacing w:line="276" w:lineRule="auto"/>
        <w:ind w:firstLine="720"/>
        <w:jc w:val="both"/>
        <w:rPr>
          <w:iCs/>
          <w:lang w:eastAsia="ro-RO"/>
        </w:rPr>
      </w:pPr>
      <w:proofErr w:type="spellStart"/>
      <w:r w:rsidRPr="008D0E00">
        <w:rPr>
          <w:iCs/>
          <w:lang w:eastAsia="ro-RO"/>
        </w:rPr>
        <w:t>Comuna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Ciulnita</w:t>
      </w:r>
      <w:proofErr w:type="spellEnd"/>
      <w:r w:rsidRPr="008D0E00">
        <w:rPr>
          <w:iCs/>
          <w:lang w:eastAsia="ro-RO"/>
        </w:rPr>
        <w:t xml:space="preserve"> a </w:t>
      </w:r>
      <w:proofErr w:type="spellStart"/>
      <w:r w:rsidRPr="008D0E00">
        <w:rPr>
          <w:iCs/>
          <w:lang w:eastAsia="ro-RO"/>
        </w:rPr>
        <w:t>realizat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prin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proiectul</w:t>
      </w:r>
      <w:proofErr w:type="spellEnd"/>
      <w:r w:rsidRPr="008D0E00">
        <w:rPr>
          <w:iCs/>
          <w:lang w:eastAsia="ro-RO"/>
        </w:rPr>
        <w:t xml:space="preserve"> “’ </w:t>
      </w:r>
      <w:proofErr w:type="spellStart"/>
      <w:r w:rsidRPr="008D0E00">
        <w:rPr>
          <w:b/>
          <w:iCs/>
          <w:lang w:val="en-GB"/>
        </w:rPr>
        <w:t>Retele</w:t>
      </w:r>
      <w:proofErr w:type="spellEnd"/>
      <w:r w:rsidRPr="008D0E00">
        <w:rPr>
          <w:b/>
          <w:iCs/>
          <w:lang w:val="en-GB"/>
        </w:rPr>
        <w:t xml:space="preserve"> de </w:t>
      </w:r>
      <w:proofErr w:type="spellStart"/>
      <w:r w:rsidRPr="008D0E00">
        <w:rPr>
          <w:b/>
          <w:iCs/>
          <w:lang w:val="en-GB"/>
        </w:rPr>
        <w:t>canalizare</w:t>
      </w:r>
      <w:proofErr w:type="spellEnd"/>
      <w:r w:rsidRPr="008D0E00">
        <w:rPr>
          <w:b/>
          <w:iCs/>
          <w:lang w:val="en-GB"/>
        </w:rPr>
        <w:t xml:space="preserve"> </w:t>
      </w:r>
      <w:proofErr w:type="spellStart"/>
      <w:r w:rsidRPr="008D0E00">
        <w:rPr>
          <w:b/>
          <w:iCs/>
          <w:lang w:val="en-GB"/>
        </w:rPr>
        <w:t>si</w:t>
      </w:r>
      <w:proofErr w:type="spellEnd"/>
      <w:r w:rsidRPr="008D0E00">
        <w:rPr>
          <w:b/>
          <w:iCs/>
          <w:lang w:val="en-GB"/>
        </w:rPr>
        <w:t xml:space="preserve"> </w:t>
      </w:r>
      <w:proofErr w:type="spellStart"/>
      <w:r w:rsidRPr="008D0E00">
        <w:rPr>
          <w:b/>
          <w:iCs/>
          <w:lang w:val="en-GB"/>
        </w:rPr>
        <w:t>statie</w:t>
      </w:r>
      <w:proofErr w:type="spellEnd"/>
      <w:r w:rsidRPr="008D0E00">
        <w:rPr>
          <w:b/>
          <w:iCs/>
          <w:lang w:val="en-GB"/>
        </w:rPr>
        <w:t xml:space="preserve"> de </w:t>
      </w:r>
      <w:proofErr w:type="spellStart"/>
      <w:proofErr w:type="gramStart"/>
      <w:r w:rsidRPr="008D0E00">
        <w:rPr>
          <w:b/>
          <w:iCs/>
          <w:lang w:val="en-GB"/>
        </w:rPr>
        <w:t>epurare</w:t>
      </w:r>
      <w:proofErr w:type="spellEnd"/>
      <w:r w:rsidRPr="008D0E00">
        <w:rPr>
          <w:b/>
          <w:iCs/>
          <w:lang w:val="en-GB"/>
        </w:rPr>
        <w:t xml:space="preserve">  in</w:t>
      </w:r>
      <w:proofErr w:type="gramEnd"/>
      <w:r w:rsidRPr="008D0E00">
        <w:rPr>
          <w:b/>
          <w:iCs/>
          <w:lang w:val="en-GB"/>
        </w:rPr>
        <w:t xml:space="preserve"> </w:t>
      </w:r>
      <w:proofErr w:type="spellStart"/>
      <w:r w:rsidRPr="008D0E00">
        <w:rPr>
          <w:b/>
          <w:iCs/>
          <w:lang w:val="en-GB"/>
        </w:rPr>
        <w:t>localitatile</w:t>
      </w:r>
      <w:proofErr w:type="spellEnd"/>
      <w:r w:rsidRPr="008D0E00">
        <w:rPr>
          <w:b/>
          <w:iCs/>
          <w:lang w:val="en-GB"/>
        </w:rPr>
        <w:t xml:space="preserve"> </w:t>
      </w:r>
      <w:proofErr w:type="spellStart"/>
      <w:r w:rsidRPr="008D0E00">
        <w:rPr>
          <w:b/>
          <w:iCs/>
          <w:lang w:val="en-GB"/>
        </w:rPr>
        <w:t>Ciulnita</w:t>
      </w:r>
      <w:proofErr w:type="spellEnd"/>
      <w:r w:rsidRPr="008D0E00">
        <w:rPr>
          <w:b/>
          <w:iCs/>
          <w:lang w:val="en-GB"/>
        </w:rPr>
        <w:t xml:space="preserve"> </w:t>
      </w:r>
      <w:proofErr w:type="spellStart"/>
      <w:r w:rsidRPr="008D0E00">
        <w:rPr>
          <w:b/>
          <w:iCs/>
          <w:lang w:val="en-GB"/>
        </w:rPr>
        <w:t>si</w:t>
      </w:r>
      <w:proofErr w:type="spellEnd"/>
      <w:r w:rsidRPr="008D0E00">
        <w:rPr>
          <w:b/>
          <w:iCs/>
          <w:lang w:val="en-GB"/>
        </w:rPr>
        <w:t xml:space="preserve"> Ion Ghica, </w:t>
      </w:r>
      <w:proofErr w:type="spellStart"/>
      <w:r w:rsidRPr="008D0E00">
        <w:rPr>
          <w:b/>
          <w:iCs/>
          <w:lang w:val="en-GB"/>
        </w:rPr>
        <w:t>comuna</w:t>
      </w:r>
      <w:proofErr w:type="spellEnd"/>
      <w:r w:rsidRPr="008D0E00">
        <w:rPr>
          <w:b/>
          <w:iCs/>
          <w:lang w:val="en-GB"/>
        </w:rPr>
        <w:t xml:space="preserve"> </w:t>
      </w:r>
      <w:proofErr w:type="spellStart"/>
      <w:r w:rsidRPr="008D0E00">
        <w:rPr>
          <w:b/>
          <w:iCs/>
          <w:lang w:val="en-GB"/>
        </w:rPr>
        <w:t>Ciulnita</w:t>
      </w:r>
      <w:proofErr w:type="spellEnd"/>
      <w:r w:rsidRPr="008D0E00">
        <w:rPr>
          <w:b/>
          <w:iCs/>
          <w:lang w:val="en-GB"/>
        </w:rPr>
        <w:t xml:space="preserve">, </w:t>
      </w:r>
      <w:proofErr w:type="spellStart"/>
      <w:r w:rsidRPr="008D0E00">
        <w:rPr>
          <w:b/>
          <w:iCs/>
          <w:lang w:val="en-GB"/>
        </w:rPr>
        <w:t>judetul</w:t>
      </w:r>
      <w:proofErr w:type="spellEnd"/>
      <w:r w:rsidRPr="008D0E00">
        <w:rPr>
          <w:b/>
          <w:iCs/>
          <w:lang w:val="en-GB"/>
        </w:rPr>
        <w:t xml:space="preserve"> </w:t>
      </w:r>
      <w:proofErr w:type="spellStart"/>
      <w:r w:rsidRPr="008D0E00">
        <w:rPr>
          <w:b/>
          <w:iCs/>
          <w:lang w:val="en-GB"/>
        </w:rPr>
        <w:t>Ialomita</w:t>
      </w:r>
      <w:proofErr w:type="spellEnd"/>
      <w:r w:rsidRPr="008D0E00">
        <w:rPr>
          <w:b/>
          <w:iCs/>
          <w:lang w:val="en-GB"/>
        </w:rPr>
        <w:t xml:space="preserve">” </w:t>
      </w:r>
      <w:proofErr w:type="spellStart"/>
      <w:r w:rsidRPr="008D0E00">
        <w:rPr>
          <w:bCs/>
          <w:iCs/>
          <w:lang w:val="en-GB"/>
        </w:rPr>
        <w:t>finantat</w:t>
      </w:r>
      <w:proofErr w:type="spellEnd"/>
      <w:r w:rsidRPr="008D0E00">
        <w:rPr>
          <w:bCs/>
          <w:iCs/>
          <w:lang w:val="en-GB"/>
        </w:rPr>
        <w:t xml:space="preserve"> </w:t>
      </w:r>
      <w:proofErr w:type="spellStart"/>
      <w:r w:rsidRPr="008D0E00">
        <w:rPr>
          <w:bCs/>
          <w:iCs/>
          <w:lang w:val="en-GB"/>
        </w:rPr>
        <w:t>prin</w:t>
      </w:r>
      <w:proofErr w:type="spellEnd"/>
      <w:r w:rsidRPr="008D0E00">
        <w:rPr>
          <w:bCs/>
          <w:iCs/>
          <w:lang w:val="en-GB"/>
        </w:rPr>
        <w:t xml:space="preserve"> AFM,</w:t>
      </w:r>
      <w:r w:rsidRPr="008D0E00">
        <w:rPr>
          <w:b/>
          <w:iCs/>
          <w:lang w:val="en-GB"/>
        </w:rPr>
        <w:t xml:space="preserve">  </w:t>
      </w:r>
      <w:proofErr w:type="spellStart"/>
      <w:r w:rsidRPr="008D0E00">
        <w:rPr>
          <w:iCs/>
          <w:lang w:eastAsia="ro-RO"/>
        </w:rPr>
        <w:t>retele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canalizare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statii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epurare</w:t>
      </w:r>
      <w:proofErr w:type="spellEnd"/>
      <w:r w:rsidRPr="008D0E00">
        <w:rPr>
          <w:iCs/>
          <w:lang w:eastAsia="ro-RO"/>
        </w:rPr>
        <w:t xml:space="preserve"> in </w:t>
      </w:r>
      <w:proofErr w:type="spellStart"/>
      <w:r w:rsidRPr="008D0E00">
        <w:rPr>
          <w:iCs/>
          <w:lang w:eastAsia="ro-RO"/>
        </w:rPr>
        <w:t>satele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Ciulnita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Ion Ghica </w:t>
      </w:r>
      <w:proofErr w:type="spellStart"/>
      <w:r w:rsidRPr="008D0E00">
        <w:rPr>
          <w:iCs/>
          <w:lang w:eastAsia="ro-RO"/>
        </w:rPr>
        <w:t>unde</w:t>
      </w:r>
      <w:proofErr w:type="spellEnd"/>
      <w:r w:rsidRPr="008D0E00">
        <w:rPr>
          <w:iCs/>
          <w:lang w:eastAsia="ro-RO"/>
        </w:rPr>
        <w:t xml:space="preserve"> au </w:t>
      </w:r>
      <w:proofErr w:type="spellStart"/>
      <w:r w:rsidRPr="008D0E00">
        <w:rPr>
          <w:iCs/>
          <w:lang w:eastAsia="ro-RO"/>
        </w:rPr>
        <w:t>fost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montate</w:t>
      </w:r>
      <w:proofErr w:type="spellEnd"/>
      <w:r w:rsidRPr="008D0E00">
        <w:rPr>
          <w:iCs/>
          <w:lang w:eastAsia="ro-RO"/>
        </w:rPr>
        <w:t xml:space="preserve"> un </w:t>
      </w:r>
      <w:proofErr w:type="spellStart"/>
      <w:r w:rsidRPr="008D0E00">
        <w:rPr>
          <w:iCs/>
          <w:lang w:eastAsia="ro-RO"/>
        </w:rPr>
        <w:t>numar</w:t>
      </w:r>
      <w:proofErr w:type="spellEnd"/>
      <w:r w:rsidRPr="008D0E00">
        <w:rPr>
          <w:iCs/>
          <w:lang w:eastAsia="ro-RO"/>
        </w:rPr>
        <w:t xml:space="preserve"> de 46 de </w:t>
      </w:r>
      <w:proofErr w:type="spellStart"/>
      <w:r w:rsidRPr="008D0E00">
        <w:rPr>
          <w:iCs/>
          <w:lang w:eastAsia="ro-RO"/>
        </w:rPr>
        <w:t>camere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colectoare</w:t>
      </w:r>
      <w:proofErr w:type="spellEnd"/>
      <w:r w:rsidRPr="008D0E00">
        <w:rPr>
          <w:iCs/>
          <w:lang w:eastAsia="ro-RO"/>
        </w:rPr>
        <w:t xml:space="preserve"> . </w:t>
      </w:r>
    </w:p>
    <w:p w14:paraId="5F17D994" w14:textId="77777777" w:rsidR="008D0E00" w:rsidRPr="008D0E00" w:rsidRDefault="008D0E00" w:rsidP="008D0E00">
      <w:pPr>
        <w:spacing w:line="276" w:lineRule="auto"/>
        <w:ind w:firstLine="720"/>
        <w:jc w:val="both"/>
        <w:rPr>
          <w:iCs/>
          <w:lang w:eastAsia="ro-RO"/>
        </w:rPr>
      </w:pPr>
      <w:r w:rsidRPr="008D0E00">
        <w:rPr>
          <w:iCs/>
          <w:lang w:eastAsia="ro-RO"/>
        </w:rPr>
        <w:t xml:space="preserve">Avand in </w:t>
      </w:r>
      <w:proofErr w:type="spellStart"/>
      <w:r w:rsidRPr="008D0E00">
        <w:rPr>
          <w:iCs/>
          <w:lang w:eastAsia="ro-RO"/>
        </w:rPr>
        <w:t>vedere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pozitionarea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strazilor</w:t>
      </w:r>
      <w:proofErr w:type="spellEnd"/>
      <w:r w:rsidRPr="008D0E00">
        <w:rPr>
          <w:iCs/>
          <w:lang w:eastAsia="ro-RO"/>
        </w:rPr>
        <w:t xml:space="preserve"> din </w:t>
      </w:r>
      <w:proofErr w:type="spellStart"/>
      <w:r w:rsidRPr="008D0E00">
        <w:rPr>
          <w:iCs/>
          <w:lang w:eastAsia="ro-RO"/>
        </w:rPr>
        <w:t>satele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Ciulnita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Ion Ghica </w:t>
      </w:r>
      <w:proofErr w:type="spellStart"/>
      <w:r w:rsidRPr="008D0E00">
        <w:rPr>
          <w:iCs/>
          <w:lang w:eastAsia="ro-RO"/>
        </w:rPr>
        <w:t>prin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proiectul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mai</w:t>
      </w:r>
      <w:proofErr w:type="spellEnd"/>
      <w:r w:rsidRPr="008D0E00">
        <w:rPr>
          <w:iCs/>
          <w:lang w:eastAsia="ro-RO"/>
        </w:rPr>
        <w:t xml:space="preserve"> sus </w:t>
      </w:r>
      <w:proofErr w:type="spellStart"/>
      <w:r w:rsidRPr="008D0E00">
        <w:rPr>
          <w:iCs/>
          <w:lang w:eastAsia="ro-RO"/>
        </w:rPr>
        <w:t>mentionat</w:t>
      </w:r>
      <w:proofErr w:type="spellEnd"/>
      <w:r w:rsidRPr="008D0E00">
        <w:rPr>
          <w:iCs/>
          <w:lang w:eastAsia="ro-RO"/>
        </w:rPr>
        <w:t xml:space="preserve"> nu au </w:t>
      </w:r>
      <w:proofErr w:type="spellStart"/>
      <w:r w:rsidRPr="008D0E00">
        <w:rPr>
          <w:iCs/>
          <w:lang w:eastAsia="ro-RO"/>
        </w:rPr>
        <w:t>fost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cuprinse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toate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strazile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toate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camerele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colectoare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necesare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racordarii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tuturor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proofErr w:type="gramStart"/>
      <w:r w:rsidRPr="008D0E00">
        <w:rPr>
          <w:iCs/>
          <w:lang w:eastAsia="ro-RO"/>
        </w:rPr>
        <w:t>gospodariilor</w:t>
      </w:r>
      <w:proofErr w:type="spellEnd"/>
      <w:r w:rsidRPr="008D0E00">
        <w:rPr>
          <w:iCs/>
          <w:lang w:eastAsia="ro-RO"/>
        </w:rPr>
        <w:t xml:space="preserve"> .</w:t>
      </w:r>
      <w:proofErr w:type="gramEnd"/>
      <w:r w:rsidRPr="008D0E00">
        <w:rPr>
          <w:iCs/>
          <w:lang w:eastAsia="ro-RO"/>
        </w:rPr>
        <w:t xml:space="preserve"> </w:t>
      </w:r>
    </w:p>
    <w:p w14:paraId="3102F34F" w14:textId="77777777" w:rsidR="008D0E00" w:rsidRPr="008D0E00" w:rsidRDefault="008D0E00" w:rsidP="008D0E00">
      <w:pPr>
        <w:spacing w:line="276" w:lineRule="auto"/>
        <w:ind w:firstLine="708"/>
        <w:jc w:val="both"/>
        <w:rPr>
          <w:iCs/>
          <w:lang w:eastAsia="ro-RO"/>
        </w:rPr>
      </w:pPr>
      <w:r w:rsidRPr="008D0E00">
        <w:rPr>
          <w:iCs/>
          <w:lang w:eastAsia="ro-RO"/>
        </w:rPr>
        <w:t xml:space="preserve">Avand in </w:t>
      </w:r>
      <w:proofErr w:type="spellStart"/>
      <w:r w:rsidRPr="008D0E00">
        <w:rPr>
          <w:iCs/>
          <w:lang w:eastAsia="ro-RO"/>
        </w:rPr>
        <w:t>vedere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solicitarile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cetatenilor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racordare</w:t>
      </w:r>
      <w:proofErr w:type="spellEnd"/>
      <w:r w:rsidRPr="008D0E00">
        <w:rPr>
          <w:iCs/>
          <w:lang w:eastAsia="ro-RO"/>
        </w:rPr>
        <w:t xml:space="preserve"> la </w:t>
      </w:r>
      <w:proofErr w:type="spellStart"/>
      <w:r w:rsidRPr="008D0E00">
        <w:rPr>
          <w:iCs/>
          <w:lang w:eastAsia="ro-RO"/>
        </w:rPr>
        <w:t>sistemul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canalizare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prin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acest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proiect</w:t>
      </w:r>
      <w:proofErr w:type="spellEnd"/>
      <w:r w:rsidRPr="008D0E00">
        <w:rPr>
          <w:iCs/>
          <w:lang w:eastAsia="ro-RO"/>
        </w:rPr>
        <w:t xml:space="preserve"> se </w:t>
      </w:r>
      <w:proofErr w:type="spellStart"/>
      <w:r w:rsidRPr="008D0E00">
        <w:rPr>
          <w:iCs/>
          <w:lang w:eastAsia="ro-RO"/>
        </w:rPr>
        <w:t>propune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extinderea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retelei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canalizare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montarea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camerelor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colectoare</w:t>
      </w:r>
      <w:proofErr w:type="spellEnd"/>
      <w:r w:rsidRPr="008D0E00">
        <w:rPr>
          <w:iCs/>
          <w:lang w:eastAsia="ro-RO"/>
        </w:rPr>
        <w:t xml:space="preserve"> cu </w:t>
      </w:r>
      <w:proofErr w:type="spellStart"/>
      <w:r w:rsidRPr="008D0E00">
        <w:rPr>
          <w:iCs/>
          <w:lang w:eastAsia="ro-RO"/>
        </w:rPr>
        <w:t>realizarea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racorduri</w:t>
      </w:r>
      <w:proofErr w:type="spellEnd"/>
      <w:r w:rsidRPr="008D0E00">
        <w:rPr>
          <w:iCs/>
          <w:lang w:eastAsia="ro-RO"/>
        </w:rPr>
        <w:t xml:space="preserve"> multiple pe </w:t>
      </w:r>
      <w:proofErr w:type="spellStart"/>
      <w:r w:rsidRPr="008D0E00">
        <w:rPr>
          <w:iCs/>
          <w:lang w:eastAsia="ro-RO"/>
        </w:rPr>
        <w:t>reteaua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canalizare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existenta</w:t>
      </w:r>
      <w:proofErr w:type="spellEnd"/>
      <w:r w:rsidRPr="008D0E00">
        <w:rPr>
          <w:iCs/>
          <w:lang w:eastAsia="ro-RO"/>
        </w:rPr>
        <w:t>/</w:t>
      </w:r>
      <w:proofErr w:type="spellStart"/>
      <w:r w:rsidRPr="008D0E00">
        <w:rPr>
          <w:iCs/>
          <w:lang w:eastAsia="ro-RO"/>
        </w:rPr>
        <w:t>propusa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pentru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asigurarea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conditii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echitabile</w:t>
      </w:r>
      <w:proofErr w:type="spellEnd"/>
      <w:r w:rsidRPr="008D0E00">
        <w:rPr>
          <w:iCs/>
          <w:lang w:eastAsia="ro-RO"/>
        </w:rPr>
        <w:t xml:space="preserve"> de </w:t>
      </w:r>
      <w:proofErr w:type="spellStart"/>
      <w:r w:rsidRPr="008D0E00">
        <w:rPr>
          <w:iCs/>
          <w:lang w:eastAsia="ro-RO"/>
        </w:rPr>
        <w:t>racord</w:t>
      </w:r>
      <w:proofErr w:type="spellEnd"/>
      <w:r w:rsidRPr="008D0E00">
        <w:rPr>
          <w:iCs/>
          <w:lang w:eastAsia="ro-RO"/>
        </w:rPr>
        <w:t xml:space="preserve"> </w:t>
      </w:r>
      <w:proofErr w:type="gramStart"/>
      <w:r w:rsidRPr="008D0E00">
        <w:rPr>
          <w:iCs/>
          <w:lang w:eastAsia="ro-RO"/>
        </w:rPr>
        <w:t>a</w:t>
      </w:r>
      <w:proofErr w:type="gram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imobilelor</w:t>
      </w:r>
      <w:proofErr w:type="spellEnd"/>
      <w:r w:rsidRPr="008D0E00">
        <w:rPr>
          <w:iCs/>
          <w:lang w:eastAsia="ro-RO"/>
        </w:rPr>
        <w:t xml:space="preserve"> din </w:t>
      </w:r>
      <w:proofErr w:type="spellStart"/>
      <w:r w:rsidRPr="008D0E00">
        <w:rPr>
          <w:iCs/>
          <w:lang w:eastAsia="ro-RO"/>
        </w:rPr>
        <w:t>gospodariile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individuale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si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institutii</w:t>
      </w:r>
      <w:proofErr w:type="spellEnd"/>
      <w:r w:rsidRPr="008D0E00">
        <w:rPr>
          <w:iCs/>
          <w:lang w:eastAsia="ro-RO"/>
        </w:rPr>
        <w:t xml:space="preserve"> </w:t>
      </w:r>
      <w:proofErr w:type="spellStart"/>
      <w:r w:rsidRPr="008D0E00">
        <w:rPr>
          <w:iCs/>
          <w:lang w:eastAsia="ro-RO"/>
        </w:rPr>
        <w:t>publice</w:t>
      </w:r>
      <w:proofErr w:type="spellEnd"/>
    </w:p>
    <w:p w14:paraId="593CF0CB" w14:textId="77777777" w:rsidR="008D0E00" w:rsidRPr="008D0E00" w:rsidRDefault="008D0E00" w:rsidP="008D0E00">
      <w:pPr>
        <w:spacing w:line="276" w:lineRule="auto"/>
        <w:ind w:firstLine="708"/>
        <w:jc w:val="both"/>
        <w:rPr>
          <w:iCs/>
          <w:lang w:val="ro-RO" w:eastAsia="ro-RO"/>
        </w:rPr>
      </w:pPr>
      <w:r w:rsidRPr="008D0E00">
        <w:rPr>
          <w:iCs/>
          <w:lang w:val="ro-RO" w:eastAsia="ro-RO"/>
        </w:rPr>
        <w:t xml:space="preserve">Necesitatea </w:t>
      </w:r>
      <w:proofErr w:type="spellStart"/>
      <w:r w:rsidRPr="008D0E00">
        <w:rPr>
          <w:iCs/>
          <w:lang w:val="ro-RO" w:eastAsia="ro-RO"/>
        </w:rPr>
        <w:t>investitiei</w:t>
      </w:r>
      <w:proofErr w:type="spellEnd"/>
      <w:r w:rsidRPr="008D0E00">
        <w:rPr>
          <w:iCs/>
          <w:lang w:val="ro-RO" w:eastAsia="ro-RO"/>
        </w:rPr>
        <w:t xml:space="preserve"> consta in </w:t>
      </w:r>
      <w:proofErr w:type="spellStart"/>
      <w:r w:rsidRPr="008D0E00">
        <w:rPr>
          <w:iCs/>
          <w:lang w:val="ro-RO" w:eastAsia="ro-RO"/>
        </w:rPr>
        <w:t>indeplinirea</w:t>
      </w:r>
      <w:proofErr w:type="spellEnd"/>
      <w:r w:rsidRPr="008D0E00">
        <w:rPr>
          <w:iCs/>
          <w:lang w:val="ro-RO" w:eastAsia="ro-RO"/>
        </w:rPr>
        <w:t xml:space="preserve"> </w:t>
      </w:r>
      <w:proofErr w:type="spellStart"/>
      <w:r w:rsidRPr="008D0E00">
        <w:rPr>
          <w:iCs/>
          <w:lang w:val="ro-RO" w:eastAsia="ro-RO"/>
        </w:rPr>
        <w:t>obligatiilor</w:t>
      </w:r>
      <w:proofErr w:type="spellEnd"/>
      <w:r w:rsidRPr="008D0E00">
        <w:rPr>
          <w:iCs/>
          <w:lang w:val="ro-RO" w:eastAsia="ro-RO"/>
        </w:rPr>
        <w:t xml:space="preserve"> </w:t>
      </w:r>
      <w:proofErr w:type="spellStart"/>
      <w:r w:rsidRPr="008D0E00">
        <w:rPr>
          <w:iCs/>
          <w:lang w:val="ro-RO" w:eastAsia="ro-RO"/>
        </w:rPr>
        <w:t>autoritatilor</w:t>
      </w:r>
      <w:proofErr w:type="spellEnd"/>
      <w:r w:rsidRPr="008D0E00">
        <w:rPr>
          <w:iCs/>
          <w:lang w:val="ro-RO" w:eastAsia="ro-RO"/>
        </w:rPr>
        <w:t xml:space="preserve"> locale, </w:t>
      </w:r>
      <w:proofErr w:type="spellStart"/>
      <w:r w:rsidRPr="008D0E00">
        <w:rPr>
          <w:iCs/>
          <w:lang w:val="ro-RO" w:eastAsia="ro-RO"/>
        </w:rPr>
        <w:t>judetene</w:t>
      </w:r>
      <w:proofErr w:type="spellEnd"/>
      <w:r w:rsidRPr="008D0E00">
        <w:rPr>
          <w:iCs/>
          <w:lang w:val="ro-RO" w:eastAsia="ro-RO"/>
        </w:rPr>
        <w:t xml:space="preserve"> si a structurilor regionale care au o responsabilitate directa in </w:t>
      </w:r>
      <w:proofErr w:type="spellStart"/>
      <w:r w:rsidRPr="008D0E00">
        <w:rPr>
          <w:iCs/>
          <w:lang w:val="ro-RO" w:eastAsia="ro-RO"/>
        </w:rPr>
        <w:t>legatura</w:t>
      </w:r>
      <w:proofErr w:type="spellEnd"/>
      <w:r w:rsidRPr="008D0E00">
        <w:rPr>
          <w:iCs/>
          <w:lang w:val="ro-RO" w:eastAsia="ro-RO"/>
        </w:rPr>
        <w:t xml:space="preserve"> cu riscurile majore ce sunt legate de neasigurarea </w:t>
      </w:r>
      <w:proofErr w:type="spellStart"/>
      <w:r w:rsidRPr="008D0E00">
        <w:rPr>
          <w:iCs/>
          <w:lang w:val="ro-RO" w:eastAsia="ro-RO"/>
        </w:rPr>
        <w:t>cantitatii</w:t>
      </w:r>
      <w:proofErr w:type="spellEnd"/>
      <w:r w:rsidRPr="008D0E00">
        <w:rPr>
          <w:iCs/>
          <w:lang w:val="ro-RO" w:eastAsia="ro-RO"/>
        </w:rPr>
        <w:t xml:space="preserve"> si </w:t>
      </w:r>
      <w:proofErr w:type="spellStart"/>
      <w:r w:rsidRPr="008D0E00">
        <w:rPr>
          <w:iCs/>
          <w:lang w:val="ro-RO" w:eastAsia="ro-RO"/>
        </w:rPr>
        <w:t>calitatii</w:t>
      </w:r>
      <w:proofErr w:type="spellEnd"/>
      <w:r w:rsidRPr="008D0E00">
        <w:rPr>
          <w:iCs/>
          <w:lang w:val="ro-RO" w:eastAsia="ro-RO"/>
        </w:rPr>
        <w:t xml:space="preserve"> apei prelevate si evacuate in conformitate cu </w:t>
      </w:r>
      <w:proofErr w:type="spellStart"/>
      <w:r w:rsidRPr="008D0E00">
        <w:rPr>
          <w:iCs/>
          <w:lang w:val="ro-RO" w:eastAsia="ro-RO"/>
        </w:rPr>
        <w:t>cerintele</w:t>
      </w:r>
      <w:proofErr w:type="spellEnd"/>
      <w:r w:rsidRPr="008D0E00">
        <w:rPr>
          <w:iCs/>
          <w:lang w:val="ro-RO" w:eastAsia="ro-RO"/>
        </w:rPr>
        <w:t xml:space="preserve"> </w:t>
      </w:r>
      <w:proofErr w:type="spellStart"/>
      <w:r w:rsidRPr="008D0E00">
        <w:rPr>
          <w:iCs/>
          <w:lang w:val="ro-RO" w:eastAsia="ro-RO"/>
        </w:rPr>
        <w:t>legislatiei</w:t>
      </w:r>
      <w:proofErr w:type="spellEnd"/>
      <w:r w:rsidRPr="008D0E00">
        <w:rPr>
          <w:iCs/>
          <w:lang w:val="ro-RO" w:eastAsia="ro-RO"/>
        </w:rPr>
        <w:t xml:space="preserve"> si strategiilor actuale. </w:t>
      </w:r>
    </w:p>
    <w:p w14:paraId="11EE8672" w14:textId="77777777" w:rsidR="008D0E00" w:rsidRPr="008D0E00" w:rsidRDefault="008D0E00" w:rsidP="008D0E00">
      <w:pPr>
        <w:spacing w:line="276" w:lineRule="auto"/>
        <w:ind w:firstLine="708"/>
        <w:jc w:val="both"/>
        <w:rPr>
          <w:iCs/>
          <w:lang w:val="ro-RO" w:eastAsia="ro-RO"/>
        </w:rPr>
      </w:pPr>
      <w:r w:rsidRPr="008D0E00">
        <w:rPr>
          <w:iCs/>
          <w:lang w:val="ro-RO" w:eastAsia="ro-RO"/>
        </w:rPr>
        <w:t xml:space="preserve">Gradul de confort si igiena in </w:t>
      </w:r>
      <w:proofErr w:type="spellStart"/>
      <w:r w:rsidRPr="008D0E00">
        <w:rPr>
          <w:iCs/>
          <w:lang w:val="ro-RO" w:eastAsia="ro-RO"/>
        </w:rPr>
        <w:t>unitatile</w:t>
      </w:r>
      <w:proofErr w:type="spellEnd"/>
      <w:r w:rsidRPr="008D0E00">
        <w:rPr>
          <w:iCs/>
          <w:lang w:val="ro-RO" w:eastAsia="ro-RO"/>
        </w:rPr>
        <w:t xml:space="preserve"> de </w:t>
      </w:r>
      <w:proofErr w:type="spellStart"/>
      <w:r w:rsidRPr="008D0E00">
        <w:rPr>
          <w:iCs/>
          <w:lang w:val="ro-RO" w:eastAsia="ro-RO"/>
        </w:rPr>
        <w:t>invatamant</w:t>
      </w:r>
      <w:proofErr w:type="spellEnd"/>
      <w:r w:rsidRPr="008D0E00">
        <w:rPr>
          <w:iCs/>
          <w:lang w:val="ro-RO" w:eastAsia="ro-RO"/>
        </w:rPr>
        <w:t xml:space="preserve"> si in </w:t>
      </w:r>
      <w:proofErr w:type="spellStart"/>
      <w:r w:rsidRPr="008D0E00">
        <w:rPr>
          <w:iCs/>
          <w:lang w:val="ro-RO" w:eastAsia="ro-RO"/>
        </w:rPr>
        <w:t>gospodariile</w:t>
      </w:r>
      <w:proofErr w:type="spellEnd"/>
      <w:r w:rsidRPr="008D0E00">
        <w:rPr>
          <w:iCs/>
          <w:lang w:val="ro-RO" w:eastAsia="ro-RO"/>
        </w:rPr>
        <w:t xml:space="preserve"> </w:t>
      </w:r>
      <w:proofErr w:type="spellStart"/>
      <w:r w:rsidRPr="008D0E00">
        <w:rPr>
          <w:iCs/>
          <w:lang w:val="ro-RO" w:eastAsia="ro-RO"/>
        </w:rPr>
        <w:t>populatiei</w:t>
      </w:r>
      <w:proofErr w:type="spellEnd"/>
      <w:r w:rsidRPr="008D0E00">
        <w:rPr>
          <w:iCs/>
          <w:lang w:val="ro-RO" w:eastAsia="ro-RO"/>
        </w:rPr>
        <w:t xml:space="preserve"> va creste </w:t>
      </w:r>
      <w:proofErr w:type="spellStart"/>
      <w:r w:rsidRPr="008D0E00">
        <w:rPr>
          <w:iCs/>
          <w:lang w:val="ro-RO" w:eastAsia="ro-RO"/>
        </w:rPr>
        <w:t>ridicandu</w:t>
      </w:r>
      <w:proofErr w:type="spellEnd"/>
      <w:r w:rsidRPr="008D0E00">
        <w:rPr>
          <w:iCs/>
          <w:lang w:val="ro-RO" w:eastAsia="ro-RO"/>
        </w:rPr>
        <w:t xml:space="preserve">-se astfel nivelul de trai al locuitorilor.  </w:t>
      </w:r>
    </w:p>
    <w:p w14:paraId="06A89012" w14:textId="77777777" w:rsidR="008D0E00" w:rsidRPr="008D0E00" w:rsidRDefault="008D0E00" w:rsidP="008D0E00">
      <w:pPr>
        <w:tabs>
          <w:tab w:val="left" w:pos="2655"/>
        </w:tabs>
        <w:suppressAutoHyphens/>
        <w:spacing w:line="276" w:lineRule="auto"/>
        <w:jc w:val="both"/>
        <w:rPr>
          <w:b/>
          <w:bCs/>
          <w:iCs/>
          <w:lang w:val="it-IT" w:eastAsia="ar-SA"/>
        </w:rPr>
      </w:pPr>
      <w:r w:rsidRPr="008D0E00">
        <w:rPr>
          <w:iCs/>
          <w:lang w:val="ro-RO" w:eastAsia="ro-RO"/>
        </w:rPr>
        <w:t xml:space="preserve">               Pentru depunerea documentelor in vederea  includerii </w:t>
      </w:r>
      <w:r w:rsidRPr="008D0E00">
        <w:rPr>
          <w:b/>
          <w:bCs/>
          <w:iCs/>
          <w:lang w:val="it-IT" w:eastAsia="ar-SA"/>
        </w:rPr>
        <w:t xml:space="preserve">în Programul Național de investiții “ </w:t>
      </w:r>
      <w:r w:rsidRPr="008D0E00">
        <w:rPr>
          <w:b/>
          <w:bCs/>
          <w:iCs/>
          <w:lang w:eastAsia="ar-SA"/>
        </w:rPr>
        <w:t xml:space="preserve">Anghel </w:t>
      </w:r>
      <w:proofErr w:type="spellStart"/>
      <w:r w:rsidRPr="008D0E00">
        <w:rPr>
          <w:b/>
          <w:bCs/>
          <w:iCs/>
          <w:lang w:eastAsia="ar-SA"/>
        </w:rPr>
        <w:t>Saligny</w:t>
      </w:r>
      <w:proofErr w:type="spellEnd"/>
      <w:r w:rsidRPr="008D0E00">
        <w:rPr>
          <w:b/>
          <w:bCs/>
          <w:iCs/>
          <w:lang w:eastAsia="ar-SA"/>
        </w:rPr>
        <w:t xml:space="preserve"> “</w:t>
      </w:r>
      <w:r w:rsidRPr="008D0E00">
        <w:rPr>
          <w:b/>
          <w:bCs/>
          <w:iCs/>
          <w:lang w:val="it-IT" w:eastAsia="ar-SA"/>
        </w:rPr>
        <w:t xml:space="preserve"> </w:t>
      </w:r>
      <w:r w:rsidRPr="008D0E00">
        <w:rPr>
          <w:iCs/>
          <w:lang w:val="it-IT" w:eastAsia="ar-SA"/>
        </w:rPr>
        <w:t xml:space="preserve">a obiectivului de investiții “ </w:t>
      </w:r>
      <w:r w:rsidRPr="008D0E00">
        <w:rPr>
          <w:b/>
          <w:bCs/>
          <w:iCs/>
          <w:lang w:val="ro-RO" w:eastAsia="ro-RO"/>
        </w:rPr>
        <w:t xml:space="preserve">EXTINDERE RETEA DE CANALIZARE SI REALIZARE RACORDURI MULTIPLE LA SISTEMUL DE CANALIZARE DIN COMUNA CIULNITA, JUDETUL IALOMITA”’ </w:t>
      </w:r>
      <w:r w:rsidRPr="008D0E00">
        <w:rPr>
          <w:iCs/>
          <w:lang w:val="ro-RO" w:eastAsia="ro-RO"/>
        </w:rPr>
        <w:t>propun spre analiza si aprobare :</w:t>
      </w:r>
      <w:r w:rsidRPr="008D0E00">
        <w:rPr>
          <w:b/>
          <w:bCs/>
          <w:iCs/>
          <w:lang w:val="ro-RO" w:eastAsia="ro-RO"/>
        </w:rPr>
        <w:t xml:space="preserve"> Devizul general al </w:t>
      </w:r>
      <w:proofErr w:type="spellStart"/>
      <w:r w:rsidRPr="008D0E00">
        <w:rPr>
          <w:b/>
          <w:bCs/>
          <w:iCs/>
          <w:lang w:val="ro-RO" w:eastAsia="ro-RO"/>
        </w:rPr>
        <w:t>investitiei</w:t>
      </w:r>
      <w:proofErr w:type="spellEnd"/>
      <w:r w:rsidRPr="008D0E00">
        <w:rPr>
          <w:b/>
          <w:bCs/>
          <w:iCs/>
          <w:lang w:val="ro-RO" w:eastAsia="ro-RO"/>
        </w:rPr>
        <w:t xml:space="preserve"> si Cererea de </w:t>
      </w:r>
      <w:proofErr w:type="spellStart"/>
      <w:r w:rsidRPr="008D0E00">
        <w:rPr>
          <w:b/>
          <w:bCs/>
          <w:iCs/>
          <w:lang w:val="ro-RO" w:eastAsia="ro-RO"/>
        </w:rPr>
        <w:t>Finantare</w:t>
      </w:r>
      <w:proofErr w:type="spellEnd"/>
      <w:r w:rsidRPr="008D0E00">
        <w:rPr>
          <w:b/>
          <w:bCs/>
          <w:iCs/>
          <w:lang w:val="ro-RO" w:eastAsia="ro-RO"/>
        </w:rPr>
        <w:t xml:space="preserve"> . </w:t>
      </w:r>
    </w:p>
    <w:p w14:paraId="0BABAF0D" w14:textId="77777777" w:rsidR="008D0E00" w:rsidRPr="008D0E00" w:rsidRDefault="008D0E00" w:rsidP="008D0E00">
      <w:pPr>
        <w:spacing w:line="276" w:lineRule="auto"/>
        <w:jc w:val="both"/>
        <w:rPr>
          <w:iCs/>
          <w:lang w:eastAsia="ro-RO"/>
        </w:rPr>
      </w:pPr>
    </w:p>
    <w:p w14:paraId="3D6B9F57" w14:textId="77777777" w:rsidR="002A1371" w:rsidRDefault="002A1371" w:rsidP="00F22DD5">
      <w:pPr>
        <w:ind w:right="-1080"/>
        <w:jc w:val="both"/>
      </w:pPr>
    </w:p>
    <w:p w14:paraId="1D8AEAF8" w14:textId="77777777" w:rsidR="00F22DD5" w:rsidRDefault="00F22DD5" w:rsidP="00F22DD5">
      <w:pPr>
        <w:ind w:right="-1080"/>
        <w:jc w:val="both"/>
      </w:pPr>
    </w:p>
    <w:p w14:paraId="7564EE07" w14:textId="6556B908" w:rsidR="00F22DD5" w:rsidRDefault="002A1371" w:rsidP="00F22DD5">
      <w:pPr>
        <w:ind w:right="-1080"/>
        <w:jc w:val="both"/>
      </w:pPr>
      <w:r>
        <w:tab/>
      </w:r>
      <w:r>
        <w:tab/>
      </w:r>
      <w:r>
        <w:tab/>
      </w:r>
      <w:r>
        <w:tab/>
        <w:t>CONSILIER ACHIZIȚII</w:t>
      </w:r>
    </w:p>
    <w:p w14:paraId="4B0545F1" w14:textId="4EA8242B" w:rsidR="002A1371" w:rsidRDefault="002A1371" w:rsidP="00F22DD5">
      <w:pPr>
        <w:ind w:right="-1080"/>
        <w:jc w:val="both"/>
      </w:pPr>
      <w:r>
        <w:tab/>
      </w:r>
      <w:r>
        <w:tab/>
      </w:r>
      <w:r>
        <w:tab/>
        <w:t xml:space="preserve">           Stan--Vlad-Sabie Ramona</w:t>
      </w:r>
    </w:p>
    <w:p w14:paraId="3C0C7CC0" w14:textId="77777777" w:rsidR="00F22DD5" w:rsidRDefault="00F22DD5" w:rsidP="00F22DD5">
      <w:pPr>
        <w:ind w:right="-1080"/>
        <w:jc w:val="both"/>
      </w:pPr>
    </w:p>
    <w:p w14:paraId="461AB57B" w14:textId="77777777" w:rsidR="00F22DD5" w:rsidRDefault="00F22DD5" w:rsidP="00F22DD5">
      <w:pPr>
        <w:ind w:right="-1080"/>
        <w:jc w:val="both"/>
      </w:pPr>
    </w:p>
    <w:p w14:paraId="09B10076" w14:textId="7160CBC0" w:rsidR="00F22DD5" w:rsidRDefault="00F22DD5" w:rsidP="00F22DD5">
      <w:pPr>
        <w:ind w:right="-1080"/>
        <w:jc w:val="both"/>
      </w:pPr>
    </w:p>
    <w:p w14:paraId="29756FF9" w14:textId="19557A9A" w:rsidR="002A1371" w:rsidRDefault="002A1371" w:rsidP="00F22DD5">
      <w:pPr>
        <w:ind w:right="-1080"/>
        <w:jc w:val="both"/>
      </w:pPr>
    </w:p>
    <w:p w14:paraId="70A85703" w14:textId="77777777" w:rsidR="002A1371" w:rsidRDefault="002A1371" w:rsidP="00F22DD5">
      <w:pPr>
        <w:ind w:right="-1080"/>
        <w:jc w:val="both"/>
      </w:pPr>
    </w:p>
    <w:p w14:paraId="666B5AFF" w14:textId="77777777" w:rsidR="00F22DD5" w:rsidRDefault="00F22DD5" w:rsidP="00F22DD5">
      <w:pPr>
        <w:ind w:right="-1080"/>
        <w:jc w:val="both"/>
      </w:pPr>
    </w:p>
    <w:p w14:paraId="1FFE8E62" w14:textId="77777777" w:rsidR="00F22DD5" w:rsidRDefault="00F22DD5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0B836AD6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 w:rsidRPr="00141AFF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FA066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0926CC"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FA0664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A0664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01BD3" w:rsidRPr="00141AF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Gou12s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0B836AD6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 w:rsidRPr="00141AFF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FA066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0926CC" w:rsidRPr="00141AFF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FA0664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A0664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01BD3" w:rsidRPr="00141AF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40FF9400" w14:textId="77777777" w:rsidR="008764C2" w:rsidRDefault="008764C2" w:rsidP="008764C2">
      <w:pPr>
        <w:ind w:firstLine="720"/>
        <w:jc w:val="both"/>
      </w:pP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p w14:paraId="05A357DD" w14:textId="77777777" w:rsidR="008764C2" w:rsidRPr="009955AB" w:rsidRDefault="008764C2" w:rsidP="005C2506">
      <w:pPr>
        <w:rPr>
          <w:b/>
          <w:sz w:val="32"/>
          <w:szCs w:val="32"/>
        </w:rPr>
      </w:pPr>
    </w:p>
    <w:p w14:paraId="46840311" w14:textId="31E252CD" w:rsidR="00F22DD5" w:rsidRPr="009955AB" w:rsidRDefault="00F22DD5" w:rsidP="008764C2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bookmarkStart w:id="4" w:name="_Hlk86755413"/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8764C2">
        <w:t>extra</w:t>
      </w:r>
      <w:r>
        <w:t>ordinare</w:t>
      </w:r>
      <w:proofErr w:type="spellEnd"/>
      <w:r w:rsidR="008764C2">
        <w:t xml:space="preserve"> de </w:t>
      </w:r>
      <w:proofErr w:type="spellStart"/>
      <w:r w:rsidR="008764C2">
        <w:t>îndată</w:t>
      </w:r>
      <w:proofErr w:type="spellEnd"/>
      <w:r>
        <w:t xml:space="preserve"> </w:t>
      </w:r>
      <w:r w:rsidRPr="009955AB">
        <w:t xml:space="preserve">din data de </w:t>
      </w:r>
      <w:r w:rsidR="008764C2">
        <w:t>03</w:t>
      </w:r>
      <w:r w:rsidRPr="009955AB">
        <w:t>.</w:t>
      </w:r>
      <w:r w:rsidR="00141AFF">
        <w:t>1</w:t>
      </w:r>
      <w:r w:rsidR="008764C2">
        <w:t>1</w:t>
      </w:r>
      <w:r w:rsidRPr="009955AB">
        <w:t>.202</w:t>
      </w:r>
      <w:r>
        <w:t>1</w:t>
      </w:r>
      <w:r w:rsidRPr="009955AB">
        <w:t>.</w:t>
      </w:r>
    </w:p>
    <w:p w14:paraId="51768CC0" w14:textId="77777777" w:rsidR="00F22DD5" w:rsidRPr="009955AB" w:rsidRDefault="00F22DD5" w:rsidP="008764C2">
      <w:pPr>
        <w:spacing w:line="276" w:lineRule="auto"/>
        <w:ind w:firstLine="720"/>
        <w:jc w:val="both"/>
        <w:rPr>
          <w:b/>
        </w:rPr>
      </w:pPr>
      <w:bookmarkStart w:id="5" w:name="_Hlk86153339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7DD9F31" w14:textId="77B9A7B6" w:rsidR="008764C2" w:rsidRDefault="00F22DD5" w:rsidP="008764C2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8764C2" w:rsidRPr="008764C2">
        <w:t xml:space="preserve"> </w:t>
      </w:r>
      <w:proofErr w:type="spellStart"/>
      <w:r w:rsidR="008764C2" w:rsidRPr="00DF680D">
        <w:t>privind</w:t>
      </w:r>
      <w:proofErr w:type="spellEnd"/>
      <w:r w:rsidR="008764C2" w:rsidRPr="00DF680D">
        <w:t xml:space="preserve"> </w:t>
      </w:r>
      <w:proofErr w:type="spellStart"/>
      <w:r w:rsidR="008764C2" w:rsidRPr="00DF680D">
        <w:t>aprobarea</w:t>
      </w:r>
      <w:proofErr w:type="spellEnd"/>
      <w:r w:rsidR="008764C2" w:rsidRPr="00DF680D">
        <w:t xml:space="preserve"> </w:t>
      </w:r>
      <w:proofErr w:type="spellStart"/>
      <w:r w:rsidR="008764C2" w:rsidRPr="00DF680D">
        <w:t>cererii</w:t>
      </w:r>
      <w:proofErr w:type="spellEnd"/>
      <w:r w:rsidR="008764C2" w:rsidRPr="00DF680D">
        <w:t xml:space="preserve"> de </w:t>
      </w:r>
      <w:proofErr w:type="spellStart"/>
      <w:r w:rsidR="008764C2" w:rsidRPr="00DF680D">
        <w:t>finanțare</w:t>
      </w:r>
      <w:proofErr w:type="spellEnd"/>
      <w:r w:rsidR="008764C2" w:rsidRPr="00DF680D">
        <w:t xml:space="preserve"> </w:t>
      </w:r>
      <w:proofErr w:type="spellStart"/>
      <w:r w:rsidR="008764C2" w:rsidRPr="00DF680D">
        <w:t>și</w:t>
      </w:r>
      <w:proofErr w:type="spellEnd"/>
      <w:r w:rsidR="008764C2" w:rsidRPr="00DF680D">
        <w:t xml:space="preserve"> a </w:t>
      </w:r>
      <w:proofErr w:type="spellStart"/>
      <w:r w:rsidR="008764C2" w:rsidRPr="00DF680D">
        <w:t>devizului</w:t>
      </w:r>
      <w:proofErr w:type="spellEnd"/>
      <w:r w:rsidR="008764C2" w:rsidRPr="00DF680D">
        <w:t xml:space="preserve"> general </w:t>
      </w:r>
      <w:proofErr w:type="spellStart"/>
      <w:r w:rsidR="008764C2" w:rsidRPr="00DF680D">
        <w:rPr>
          <w:bCs/>
          <w:iCs/>
          <w:lang w:eastAsia="ar-SA"/>
        </w:rPr>
        <w:t>prin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Programul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național</w:t>
      </w:r>
      <w:proofErr w:type="spellEnd"/>
      <w:r w:rsidR="008764C2" w:rsidRPr="00DF680D">
        <w:rPr>
          <w:bCs/>
          <w:iCs/>
          <w:lang w:eastAsia="ar-SA"/>
        </w:rPr>
        <w:t xml:space="preserve"> de </w:t>
      </w:r>
      <w:proofErr w:type="spellStart"/>
      <w:r w:rsidR="008764C2" w:rsidRPr="00DF680D">
        <w:rPr>
          <w:bCs/>
          <w:iCs/>
          <w:lang w:eastAsia="ar-SA"/>
        </w:rPr>
        <w:t>investiții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gramStart"/>
      <w:r w:rsidR="008764C2" w:rsidRPr="00DF680D">
        <w:rPr>
          <w:bCs/>
          <w:iCs/>
          <w:lang w:eastAsia="ar-SA"/>
        </w:rPr>
        <w:t>“ Anghel</w:t>
      </w:r>
      <w:proofErr w:type="gram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Saligny</w:t>
      </w:r>
      <w:proofErr w:type="spellEnd"/>
      <w:r w:rsidR="008764C2" w:rsidRPr="00DF680D">
        <w:rPr>
          <w:bCs/>
          <w:iCs/>
          <w:lang w:eastAsia="ar-SA"/>
        </w:rPr>
        <w:t xml:space="preserve"> “, </w:t>
      </w:r>
      <w:proofErr w:type="spellStart"/>
      <w:r w:rsidR="008764C2" w:rsidRPr="00DF680D">
        <w:rPr>
          <w:bCs/>
          <w:iCs/>
          <w:lang w:eastAsia="ar-SA"/>
        </w:rPr>
        <w:t>pentru</w:t>
      </w:r>
      <w:proofErr w:type="spellEnd"/>
      <w:r w:rsidR="008764C2" w:rsidRPr="00DF680D">
        <w:rPr>
          <w:bCs/>
          <w:iCs/>
          <w:lang w:eastAsia="ar-SA"/>
        </w:rPr>
        <w:t xml:space="preserve">  </w:t>
      </w:r>
      <w:proofErr w:type="spellStart"/>
      <w:r w:rsidR="008764C2" w:rsidRPr="00DF680D">
        <w:rPr>
          <w:bCs/>
          <w:iCs/>
          <w:lang w:eastAsia="ar-SA"/>
        </w:rPr>
        <w:t>realizarea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obiectivului</w:t>
      </w:r>
      <w:proofErr w:type="spellEnd"/>
      <w:r w:rsidR="008764C2" w:rsidRPr="00DF680D">
        <w:rPr>
          <w:bCs/>
          <w:iCs/>
          <w:lang w:eastAsia="ar-SA"/>
        </w:rPr>
        <w:t xml:space="preserve"> de </w:t>
      </w:r>
      <w:proofErr w:type="spellStart"/>
      <w:r w:rsidR="008764C2" w:rsidRPr="00DF680D">
        <w:rPr>
          <w:bCs/>
          <w:iCs/>
          <w:lang w:eastAsia="ar-SA"/>
        </w:rPr>
        <w:t>investitii</w:t>
      </w:r>
      <w:proofErr w:type="spellEnd"/>
      <w:r w:rsidR="008764C2" w:rsidRPr="00DF680D">
        <w:rPr>
          <w:bCs/>
          <w:iCs/>
          <w:lang w:eastAsia="ar-SA"/>
        </w:rPr>
        <w:t xml:space="preserve"> „</w:t>
      </w:r>
      <w:proofErr w:type="spellStart"/>
      <w:r w:rsidR="008764C2">
        <w:rPr>
          <w:bCs/>
          <w:iCs/>
          <w:lang w:eastAsia="ar-SA"/>
        </w:rPr>
        <w:t>Extindere</w:t>
      </w:r>
      <w:proofErr w:type="spellEnd"/>
      <w:r w:rsidR="008764C2">
        <w:rPr>
          <w:bCs/>
          <w:iCs/>
          <w:lang w:eastAsia="ar-SA"/>
        </w:rPr>
        <w:t xml:space="preserve"> </w:t>
      </w:r>
      <w:proofErr w:type="spellStart"/>
      <w:r w:rsidR="008764C2">
        <w:rPr>
          <w:bCs/>
          <w:iCs/>
          <w:lang w:eastAsia="ar-SA"/>
        </w:rPr>
        <w:t>rețea</w:t>
      </w:r>
      <w:proofErr w:type="spellEnd"/>
      <w:r w:rsidR="008764C2">
        <w:rPr>
          <w:bCs/>
          <w:iCs/>
          <w:lang w:eastAsia="ar-SA"/>
        </w:rPr>
        <w:t xml:space="preserve"> de </w:t>
      </w:r>
      <w:proofErr w:type="spellStart"/>
      <w:r w:rsidR="008764C2">
        <w:rPr>
          <w:bCs/>
          <w:iCs/>
          <w:lang w:eastAsia="ar-SA"/>
        </w:rPr>
        <w:t>canalizare</w:t>
      </w:r>
      <w:proofErr w:type="spellEnd"/>
      <w:r w:rsidR="008764C2">
        <w:rPr>
          <w:bCs/>
          <w:iCs/>
          <w:lang w:eastAsia="ar-SA"/>
        </w:rPr>
        <w:t xml:space="preserve"> </w:t>
      </w:r>
      <w:proofErr w:type="spellStart"/>
      <w:r w:rsidR="008764C2">
        <w:rPr>
          <w:bCs/>
          <w:iCs/>
          <w:lang w:eastAsia="ar-SA"/>
        </w:rPr>
        <w:t>și</w:t>
      </w:r>
      <w:proofErr w:type="spellEnd"/>
      <w:r w:rsidR="008764C2">
        <w:rPr>
          <w:bCs/>
          <w:iCs/>
          <w:lang w:eastAsia="ar-SA"/>
        </w:rPr>
        <w:t xml:space="preserve"> </w:t>
      </w:r>
      <w:proofErr w:type="spellStart"/>
      <w:r w:rsidR="008764C2">
        <w:rPr>
          <w:bCs/>
          <w:iCs/>
          <w:lang w:eastAsia="ar-SA"/>
        </w:rPr>
        <w:t>realizarea</w:t>
      </w:r>
      <w:proofErr w:type="spellEnd"/>
      <w:r w:rsidR="008764C2">
        <w:rPr>
          <w:bCs/>
          <w:iCs/>
          <w:lang w:eastAsia="ar-SA"/>
        </w:rPr>
        <w:t xml:space="preserve"> de </w:t>
      </w:r>
      <w:proofErr w:type="spellStart"/>
      <w:r w:rsidR="008764C2">
        <w:rPr>
          <w:bCs/>
          <w:iCs/>
          <w:lang w:eastAsia="ar-SA"/>
        </w:rPr>
        <w:t>racorduri</w:t>
      </w:r>
      <w:proofErr w:type="spellEnd"/>
      <w:r w:rsidR="008764C2">
        <w:rPr>
          <w:bCs/>
          <w:iCs/>
          <w:lang w:eastAsia="ar-SA"/>
        </w:rPr>
        <w:t xml:space="preserve"> multiple la </w:t>
      </w:r>
      <w:proofErr w:type="spellStart"/>
      <w:r w:rsidR="008764C2">
        <w:rPr>
          <w:bCs/>
          <w:iCs/>
          <w:lang w:eastAsia="ar-SA"/>
        </w:rPr>
        <w:t>sistemul</w:t>
      </w:r>
      <w:proofErr w:type="spellEnd"/>
      <w:r w:rsidR="008764C2">
        <w:rPr>
          <w:bCs/>
          <w:iCs/>
          <w:lang w:eastAsia="ar-SA"/>
        </w:rPr>
        <w:t xml:space="preserve"> de </w:t>
      </w:r>
      <w:proofErr w:type="spellStart"/>
      <w:r w:rsidR="008764C2">
        <w:rPr>
          <w:bCs/>
          <w:iCs/>
          <w:lang w:eastAsia="ar-SA"/>
        </w:rPr>
        <w:t>canalizare</w:t>
      </w:r>
      <w:proofErr w:type="spellEnd"/>
      <w:r w:rsidR="008764C2">
        <w:rPr>
          <w:bCs/>
          <w:iCs/>
          <w:lang w:eastAsia="ar-SA"/>
        </w:rPr>
        <w:t xml:space="preserve"> din </w:t>
      </w:r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comuna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Ciulnița</w:t>
      </w:r>
      <w:proofErr w:type="spellEnd"/>
      <w:r w:rsidR="008764C2" w:rsidRPr="00DF680D">
        <w:rPr>
          <w:bCs/>
          <w:iCs/>
          <w:lang w:eastAsia="ar-SA"/>
        </w:rPr>
        <w:t xml:space="preserve">, </w:t>
      </w:r>
      <w:proofErr w:type="spellStart"/>
      <w:r w:rsidR="008764C2" w:rsidRPr="00DF680D">
        <w:rPr>
          <w:bCs/>
          <w:iCs/>
          <w:lang w:eastAsia="ar-SA"/>
        </w:rPr>
        <w:t>județul</w:t>
      </w:r>
      <w:proofErr w:type="spellEnd"/>
      <w:r w:rsidR="008764C2" w:rsidRPr="00DF680D">
        <w:rPr>
          <w:bCs/>
          <w:iCs/>
          <w:lang w:eastAsia="ar-SA"/>
        </w:rPr>
        <w:t xml:space="preserve"> Ialomița”</w:t>
      </w:r>
      <w:r w:rsidR="008764C2">
        <w:rPr>
          <w:bCs/>
          <w:iCs/>
          <w:lang w:eastAsia="ar-SA"/>
        </w:rPr>
        <w:t>.</w:t>
      </w:r>
    </w:p>
    <w:p w14:paraId="15E7860E" w14:textId="77777777" w:rsidR="00F22DD5" w:rsidRPr="009955AB" w:rsidRDefault="00F22DD5" w:rsidP="008764C2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2A545EF1" w:rsidR="00F22DD5" w:rsidRPr="009955AB" w:rsidRDefault="00F22DD5" w:rsidP="008764C2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 w:rsidR="000926CC">
        <w:rPr>
          <w:lang w:val="it-IT" w:eastAsia="ro-RO"/>
        </w:rPr>
        <w:t>1</w:t>
      </w:r>
      <w:r w:rsidR="00141AFF">
        <w:rPr>
          <w:lang w:val="it-IT" w:eastAsia="ro-RO"/>
        </w:rPr>
        <w:t>9</w:t>
      </w:r>
      <w:r w:rsidR="008764C2">
        <w:rPr>
          <w:lang w:val="it-IT" w:eastAsia="ro-RO"/>
        </w:rPr>
        <w:t>7</w:t>
      </w:r>
      <w:r w:rsidRPr="009955AB">
        <w:rPr>
          <w:lang w:val="it-IT" w:eastAsia="ro-RO"/>
        </w:rPr>
        <w:t>/</w:t>
      </w:r>
      <w:r w:rsidR="008764C2"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 w:rsidR="00141AFF">
        <w:rPr>
          <w:lang w:val="it-IT" w:eastAsia="ro-RO"/>
        </w:rPr>
        <w:t>1</w:t>
      </w:r>
      <w:r w:rsidR="008764C2">
        <w:rPr>
          <w:lang w:val="it-IT" w:eastAsia="ro-RO"/>
        </w:rPr>
        <w:t>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5D1D8929" w:rsidR="00F22DD5" w:rsidRPr="009955AB" w:rsidRDefault="00F22DD5" w:rsidP="008764C2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0926CC">
        <w:rPr>
          <w:lang w:val="it-IT" w:eastAsia="ro-RO"/>
        </w:rPr>
        <w:t>1</w:t>
      </w:r>
      <w:r w:rsidR="00141AFF">
        <w:rPr>
          <w:lang w:val="it-IT" w:eastAsia="ro-RO"/>
        </w:rPr>
        <w:t>9</w:t>
      </w:r>
      <w:r w:rsidR="008764C2">
        <w:rPr>
          <w:lang w:val="it-IT" w:eastAsia="ro-RO"/>
        </w:rPr>
        <w:t>8</w:t>
      </w:r>
      <w:r w:rsidRPr="009955AB">
        <w:rPr>
          <w:lang w:val="it-IT" w:eastAsia="ro-RO"/>
        </w:rPr>
        <w:t>/</w:t>
      </w:r>
      <w:r w:rsidR="008764C2">
        <w:rPr>
          <w:lang w:val="it-IT" w:eastAsia="ro-RO"/>
        </w:rPr>
        <w:t>02</w:t>
      </w:r>
      <w:r>
        <w:rPr>
          <w:lang w:val="it-IT" w:eastAsia="ro-RO"/>
        </w:rPr>
        <w:t>.</w:t>
      </w:r>
      <w:r w:rsidR="00141AFF">
        <w:rPr>
          <w:lang w:val="it-IT" w:eastAsia="ro-RO"/>
        </w:rPr>
        <w:t>1</w:t>
      </w:r>
      <w:r w:rsidR="008764C2">
        <w:rPr>
          <w:lang w:val="it-IT" w:eastAsia="ro-RO"/>
        </w:rPr>
        <w:t>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 w:rsidR="005C2506">
        <w:rPr>
          <w:lang w:val="it-IT" w:eastAsia="ro-RO"/>
        </w:rPr>
        <w:t>compartimentului accesare proiecte și achizitii publice din cadrul aparatului de specialitate al primarului comunei Ciulnița,</w:t>
      </w:r>
      <w:r w:rsidRPr="009955AB">
        <w:rPr>
          <w:lang w:val="it-IT" w:eastAsia="ro-RO"/>
        </w:rPr>
        <w:t>,</w:t>
      </w:r>
    </w:p>
    <w:p w14:paraId="2C778423" w14:textId="32EF4190" w:rsidR="00F22DD5" w:rsidRPr="008764C2" w:rsidRDefault="00F22DD5" w:rsidP="008764C2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8764C2" w:rsidRPr="008764C2">
        <w:t xml:space="preserve"> </w:t>
      </w:r>
      <w:proofErr w:type="spellStart"/>
      <w:r w:rsidR="008764C2" w:rsidRPr="00DF680D">
        <w:t>privind</w:t>
      </w:r>
      <w:proofErr w:type="spellEnd"/>
      <w:r w:rsidR="008764C2" w:rsidRPr="00DF680D">
        <w:t xml:space="preserve"> </w:t>
      </w:r>
      <w:proofErr w:type="spellStart"/>
      <w:r w:rsidR="008764C2" w:rsidRPr="00DF680D">
        <w:t>aprobarea</w:t>
      </w:r>
      <w:proofErr w:type="spellEnd"/>
      <w:r w:rsidR="008764C2" w:rsidRPr="00DF680D">
        <w:t xml:space="preserve"> </w:t>
      </w:r>
      <w:proofErr w:type="spellStart"/>
      <w:r w:rsidR="008764C2" w:rsidRPr="00DF680D">
        <w:t>cererii</w:t>
      </w:r>
      <w:proofErr w:type="spellEnd"/>
      <w:r w:rsidR="008764C2" w:rsidRPr="00DF680D">
        <w:t xml:space="preserve"> de </w:t>
      </w:r>
      <w:proofErr w:type="spellStart"/>
      <w:r w:rsidR="008764C2" w:rsidRPr="00DF680D">
        <w:t>finanțare</w:t>
      </w:r>
      <w:proofErr w:type="spellEnd"/>
      <w:r w:rsidR="008764C2" w:rsidRPr="00DF680D">
        <w:t xml:space="preserve"> </w:t>
      </w:r>
      <w:proofErr w:type="spellStart"/>
      <w:r w:rsidR="008764C2" w:rsidRPr="00DF680D">
        <w:t>și</w:t>
      </w:r>
      <w:proofErr w:type="spellEnd"/>
      <w:r w:rsidR="008764C2" w:rsidRPr="00DF680D">
        <w:t xml:space="preserve"> a </w:t>
      </w:r>
      <w:proofErr w:type="spellStart"/>
      <w:r w:rsidR="008764C2" w:rsidRPr="00DF680D">
        <w:t>devizului</w:t>
      </w:r>
      <w:proofErr w:type="spellEnd"/>
      <w:r w:rsidR="008764C2" w:rsidRPr="00DF680D">
        <w:t xml:space="preserve"> general </w:t>
      </w:r>
      <w:proofErr w:type="spellStart"/>
      <w:r w:rsidR="008764C2" w:rsidRPr="00DF680D">
        <w:rPr>
          <w:bCs/>
          <w:iCs/>
          <w:lang w:eastAsia="ar-SA"/>
        </w:rPr>
        <w:t>prin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Programul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național</w:t>
      </w:r>
      <w:proofErr w:type="spellEnd"/>
      <w:r w:rsidR="008764C2" w:rsidRPr="00DF680D">
        <w:rPr>
          <w:bCs/>
          <w:iCs/>
          <w:lang w:eastAsia="ar-SA"/>
        </w:rPr>
        <w:t xml:space="preserve"> de </w:t>
      </w:r>
      <w:proofErr w:type="spellStart"/>
      <w:r w:rsidR="008764C2" w:rsidRPr="00DF680D">
        <w:rPr>
          <w:bCs/>
          <w:iCs/>
          <w:lang w:eastAsia="ar-SA"/>
        </w:rPr>
        <w:t>investiții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gramStart"/>
      <w:r w:rsidR="008764C2" w:rsidRPr="00DF680D">
        <w:rPr>
          <w:bCs/>
          <w:iCs/>
          <w:lang w:eastAsia="ar-SA"/>
        </w:rPr>
        <w:t>“ Anghel</w:t>
      </w:r>
      <w:proofErr w:type="gram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Saligny</w:t>
      </w:r>
      <w:proofErr w:type="spellEnd"/>
      <w:r w:rsidR="008764C2" w:rsidRPr="00DF680D">
        <w:rPr>
          <w:bCs/>
          <w:iCs/>
          <w:lang w:eastAsia="ar-SA"/>
        </w:rPr>
        <w:t xml:space="preserve"> “, </w:t>
      </w:r>
      <w:proofErr w:type="spellStart"/>
      <w:r w:rsidR="008764C2" w:rsidRPr="00DF680D">
        <w:rPr>
          <w:bCs/>
          <w:iCs/>
          <w:lang w:eastAsia="ar-SA"/>
        </w:rPr>
        <w:t>pentru</w:t>
      </w:r>
      <w:proofErr w:type="spellEnd"/>
      <w:r w:rsidR="008764C2" w:rsidRPr="00DF680D">
        <w:rPr>
          <w:bCs/>
          <w:iCs/>
          <w:lang w:eastAsia="ar-SA"/>
        </w:rPr>
        <w:t xml:space="preserve">  </w:t>
      </w:r>
      <w:proofErr w:type="spellStart"/>
      <w:r w:rsidR="008764C2" w:rsidRPr="00DF680D">
        <w:rPr>
          <w:bCs/>
          <w:iCs/>
          <w:lang w:eastAsia="ar-SA"/>
        </w:rPr>
        <w:t>realizarea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obiectivului</w:t>
      </w:r>
      <w:proofErr w:type="spellEnd"/>
      <w:r w:rsidR="008764C2" w:rsidRPr="00DF680D">
        <w:rPr>
          <w:bCs/>
          <w:iCs/>
          <w:lang w:eastAsia="ar-SA"/>
        </w:rPr>
        <w:t xml:space="preserve"> de </w:t>
      </w:r>
      <w:proofErr w:type="spellStart"/>
      <w:r w:rsidR="008764C2" w:rsidRPr="00DF680D">
        <w:rPr>
          <w:bCs/>
          <w:iCs/>
          <w:lang w:eastAsia="ar-SA"/>
        </w:rPr>
        <w:t>investitii</w:t>
      </w:r>
      <w:proofErr w:type="spellEnd"/>
      <w:r w:rsidR="008764C2" w:rsidRPr="00DF680D">
        <w:rPr>
          <w:bCs/>
          <w:iCs/>
          <w:lang w:eastAsia="ar-SA"/>
        </w:rPr>
        <w:t xml:space="preserve"> „</w:t>
      </w:r>
      <w:proofErr w:type="spellStart"/>
      <w:r w:rsidR="008764C2">
        <w:rPr>
          <w:bCs/>
          <w:iCs/>
          <w:lang w:eastAsia="ar-SA"/>
        </w:rPr>
        <w:t>Extindere</w:t>
      </w:r>
      <w:proofErr w:type="spellEnd"/>
      <w:r w:rsidR="008764C2">
        <w:rPr>
          <w:bCs/>
          <w:iCs/>
          <w:lang w:eastAsia="ar-SA"/>
        </w:rPr>
        <w:t xml:space="preserve"> </w:t>
      </w:r>
      <w:proofErr w:type="spellStart"/>
      <w:r w:rsidR="008764C2">
        <w:rPr>
          <w:bCs/>
          <w:iCs/>
          <w:lang w:eastAsia="ar-SA"/>
        </w:rPr>
        <w:t>rețea</w:t>
      </w:r>
      <w:proofErr w:type="spellEnd"/>
      <w:r w:rsidR="008764C2">
        <w:rPr>
          <w:bCs/>
          <w:iCs/>
          <w:lang w:eastAsia="ar-SA"/>
        </w:rPr>
        <w:t xml:space="preserve"> de </w:t>
      </w:r>
      <w:proofErr w:type="spellStart"/>
      <w:r w:rsidR="008764C2">
        <w:rPr>
          <w:bCs/>
          <w:iCs/>
          <w:lang w:eastAsia="ar-SA"/>
        </w:rPr>
        <w:t>canalizare</w:t>
      </w:r>
      <w:proofErr w:type="spellEnd"/>
      <w:r w:rsidR="008764C2">
        <w:rPr>
          <w:bCs/>
          <w:iCs/>
          <w:lang w:eastAsia="ar-SA"/>
        </w:rPr>
        <w:t xml:space="preserve"> </w:t>
      </w:r>
      <w:proofErr w:type="spellStart"/>
      <w:r w:rsidR="008764C2">
        <w:rPr>
          <w:bCs/>
          <w:iCs/>
          <w:lang w:eastAsia="ar-SA"/>
        </w:rPr>
        <w:t>și</w:t>
      </w:r>
      <w:proofErr w:type="spellEnd"/>
      <w:r w:rsidR="008764C2">
        <w:rPr>
          <w:bCs/>
          <w:iCs/>
          <w:lang w:eastAsia="ar-SA"/>
        </w:rPr>
        <w:t xml:space="preserve"> </w:t>
      </w:r>
      <w:proofErr w:type="spellStart"/>
      <w:r w:rsidR="008764C2">
        <w:rPr>
          <w:bCs/>
          <w:iCs/>
          <w:lang w:eastAsia="ar-SA"/>
        </w:rPr>
        <w:t>realizarea</w:t>
      </w:r>
      <w:proofErr w:type="spellEnd"/>
      <w:r w:rsidR="008764C2">
        <w:rPr>
          <w:bCs/>
          <w:iCs/>
          <w:lang w:eastAsia="ar-SA"/>
        </w:rPr>
        <w:t xml:space="preserve"> de </w:t>
      </w:r>
      <w:proofErr w:type="spellStart"/>
      <w:r w:rsidR="008764C2">
        <w:rPr>
          <w:bCs/>
          <w:iCs/>
          <w:lang w:eastAsia="ar-SA"/>
        </w:rPr>
        <w:t>racorduri</w:t>
      </w:r>
      <w:proofErr w:type="spellEnd"/>
      <w:r w:rsidR="008764C2">
        <w:rPr>
          <w:bCs/>
          <w:iCs/>
          <w:lang w:eastAsia="ar-SA"/>
        </w:rPr>
        <w:t xml:space="preserve"> multiple la </w:t>
      </w:r>
      <w:proofErr w:type="spellStart"/>
      <w:r w:rsidR="008764C2">
        <w:rPr>
          <w:bCs/>
          <w:iCs/>
          <w:lang w:eastAsia="ar-SA"/>
        </w:rPr>
        <w:t>sistemul</w:t>
      </w:r>
      <w:proofErr w:type="spellEnd"/>
      <w:r w:rsidR="008764C2">
        <w:rPr>
          <w:bCs/>
          <w:iCs/>
          <w:lang w:eastAsia="ar-SA"/>
        </w:rPr>
        <w:t xml:space="preserve"> de </w:t>
      </w:r>
      <w:proofErr w:type="spellStart"/>
      <w:r w:rsidR="008764C2">
        <w:rPr>
          <w:bCs/>
          <w:iCs/>
          <w:lang w:eastAsia="ar-SA"/>
        </w:rPr>
        <w:t>canalizare</w:t>
      </w:r>
      <w:proofErr w:type="spellEnd"/>
      <w:r w:rsidR="008764C2">
        <w:rPr>
          <w:bCs/>
          <w:iCs/>
          <w:lang w:eastAsia="ar-SA"/>
        </w:rPr>
        <w:t xml:space="preserve"> din </w:t>
      </w:r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comuna</w:t>
      </w:r>
      <w:proofErr w:type="spellEnd"/>
      <w:r w:rsidR="008764C2" w:rsidRPr="00DF680D">
        <w:rPr>
          <w:bCs/>
          <w:iCs/>
          <w:lang w:eastAsia="ar-SA"/>
        </w:rPr>
        <w:t xml:space="preserve"> </w:t>
      </w:r>
      <w:proofErr w:type="spellStart"/>
      <w:r w:rsidR="008764C2" w:rsidRPr="00DF680D">
        <w:rPr>
          <w:bCs/>
          <w:iCs/>
          <w:lang w:eastAsia="ar-SA"/>
        </w:rPr>
        <w:t>Ciulnița</w:t>
      </w:r>
      <w:proofErr w:type="spellEnd"/>
      <w:r w:rsidR="008764C2" w:rsidRPr="00DF680D">
        <w:rPr>
          <w:bCs/>
          <w:iCs/>
          <w:lang w:eastAsia="ar-SA"/>
        </w:rPr>
        <w:t xml:space="preserve">, </w:t>
      </w:r>
      <w:proofErr w:type="spellStart"/>
      <w:r w:rsidR="008764C2" w:rsidRPr="00DF680D">
        <w:rPr>
          <w:bCs/>
          <w:iCs/>
          <w:lang w:eastAsia="ar-SA"/>
        </w:rPr>
        <w:t>județul</w:t>
      </w:r>
      <w:proofErr w:type="spellEnd"/>
      <w:r w:rsidR="008764C2" w:rsidRPr="00DF680D">
        <w:rPr>
          <w:bCs/>
          <w:iCs/>
          <w:lang w:eastAsia="ar-SA"/>
        </w:rPr>
        <w:t xml:space="preserve"> Ialomița”</w:t>
      </w:r>
      <w:r w:rsidR="008764C2">
        <w:rPr>
          <w:bCs/>
          <w:iCs/>
          <w:lang w:eastAsia="ar-SA"/>
        </w:rPr>
        <w:t xml:space="preserve"> 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8764C2">
        <w:t>extra</w:t>
      </w:r>
      <w:r>
        <w:t>ordinară</w:t>
      </w:r>
      <w:proofErr w:type="spellEnd"/>
      <w:r w:rsidR="008764C2">
        <w:t xml:space="preserve"> de </w:t>
      </w:r>
      <w:proofErr w:type="spellStart"/>
      <w:r w:rsidR="008764C2">
        <w:t>îndată</w:t>
      </w:r>
      <w:proofErr w:type="spellEnd"/>
      <w:r w:rsidRPr="009955AB">
        <w:t xml:space="preserve"> din data de </w:t>
      </w:r>
      <w:r w:rsidR="008764C2">
        <w:t xml:space="preserve"> 03</w:t>
      </w:r>
      <w:r w:rsidRPr="009955AB">
        <w:t>.</w:t>
      </w:r>
      <w:r w:rsidR="008764C2">
        <w:t>11</w:t>
      </w:r>
      <w:r w:rsidRPr="009955AB">
        <w:t>.202</w:t>
      </w:r>
      <w:r>
        <w:t>1</w:t>
      </w:r>
      <w:r w:rsidRPr="009955AB">
        <w:t xml:space="preserve">. </w:t>
      </w:r>
    </w:p>
    <w:p w14:paraId="14EF95B1" w14:textId="77777777" w:rsidR="00F22DD5" w:rsidRPr="009955AB" w:rsidRDefault="00F22DD5" w:rsidP="005C2506"/>
    <w:bookmarkEnd w:id="4"/>
    <w:bookmarkEnd w:id="5"/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0B9D35D3" w14:textId="2926898A" w:rsidR="001A7501" w:rsidRDefault="001A7501" w:rsidP="00F22DD5">
      <w:pPr>
        <w:ind w:right="-1080"/>
        <w:jc w:val="both"/>
      </w:pPr>
    </w:p>
    <w:p w14:paraId="617441CA" w14:textId="440CD80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7D26824C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239687EA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FA0664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FA0664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A0664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05.75pt;margin-top:9pt;width:26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239687EA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FA0664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FA0664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A0664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4ECF993E" w14:textId="77777777" w:rsidR="00FA0664" w:rsidRDefault="001A7501" w:rsidP="00FA0664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02C3CBBE" w14:textId="384A3262" w:rsidR="00FA0664" w:rsidRDefault="00FA0664" w:rsidP="00FA0664">
      <w:pPr>
        <w:spacing w:line="259" w:lineRule="auto"/>
        <w:ind w:firstLine="720"/>
        <w:rPr>
          <w:bCs/>
          <w:iCs/>
          <w:lang w:eastAsia="ar-SA"/>
        </w:rPr>
      </w:pP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p w14:paraId="117B9A91" w14:textId="77777777" w:rsidR="00FA0664" w:rsidRDefault="00FA0664" w:rsidP="00FA0664">
      <w:pPr>
        <w:spacing w:line="259" w:lineRule="auto"/>
        <w:ind w:firstLine="720"/>
        <w:rPr>
          <w:rFonts w:eastAsiaTheme="minorHAnsi"/>
          <w:b/>
          <w:sz w:val="36"/>
          <w:szCs w:val="36"/>
        </w:rPr>
      </w:pPr>
    </w:p>
    <w:p w14:paraId="02F2DC90" w14:textId="77777777" w:rsidR="00FA0664" w:rsidRPr="009955AB" w:rsidRDefault="001A7501" w:rsidP="00FA0664">
      <w:pPr>
        <w:spacing w:line="276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="00FA0664" w:rsidRPr="009955AB">
        <w:t>sedintei</w:t>
      </w:r>
      <w:proofErr w:type="spellEnd"/>
      <w:r w:rsidR="00FA0664" w:rsidRPr="009955AB">
        <w:t xml:space="preserve"> </w:t>
      </w:r>
      <w:proofErr w:type="spellStart"/>
      <w:r w:rsidR="00FA0664">
        <w:t>extraordinare</w:t>
      </w:r>
      <w:proofErr w:type="spellEnd"/>
      <w:r w:rsidR="00FA0664">
        <w:t xml:space="preserve"> de </w:t>
      </w:r>
      <w:proofErr w:type="spellStart"/>
      <w:r w:rsidR="00FA0664">
        <w:t>îndată</w:t>
      </w:r>
      <w:proofErr w:type="spellEnd"/>
      <w:r w:rsidR="00FA0664">
        <w:t xml:space="preserve"> </w:t>
      </w:r>
      <w:r w:rsidR="00FA0664" w:rsidRPr="009955AB">
        <w:t xml:space="preserve">din data de </w:t>
      </w:r>
      <w:r w:rsidR="00FA0664">
        <w:t>03</w:t>
      </w:r>
      <w:r w:rsidR="00FA0664" w:rsidRPr="009955AB">
        <w:t>.</w:t>
      </w:r>
      <w:r w:rsidR="00FA0664">
        <w:t>11</w:t>
      </w:r>
      <w:r w:rsidR="00FA0664" w:rsidRPr="009955AB">
        <w:t>.202</w:t>
      </w:r>
      <w:r w:rsidR="00FA0664">
        <w:t>1</w:t>
      </w:r>
      <w:r w:rsidR="00FA0664" w:rsidRPr="009955AB">
        <w:t>.</w:t>
      </w:r>
    </w:p>
    <w:p w14:paraId="3A0430B8" w14:textId="77777777" w:rsidR="00FA0664" w:rsidRPr="009955AB" w:rsidRDefault="00FA0664" w:rsidP="00FA0664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DCDC35C" w14:textId="77777777" w:rsidR="00FA0664" w:rsidRDefault="00FA0664" w:rsidP="00FA0664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8764C2">
        <w:t xml:space="preserve"> </w:t>
      </w: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p w14:paraId="69CC79F5" w14:textId="77777777" w:rsidR="00FA0664" w:rsidRPr="009955AB" w:rsidRDefault="00FA0664" w:rsidP="00FA0664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46FAE87" w14:textId="77777777" w:rsidR="00FA0664" w:rsidRPr="009955AB" w:rsidRDefault="00FA0664" w:rsidP="00FA0664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2B875AEB" w14:textId="77777777" w:rsidR="00FA0664" w:rsidRPr="009955AB" w:rsidRDefault="00FA0664" w:rsidP="00FA0664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accesare proiecte și achizitii publice din cadrul aparatului de specialitate al primarului comunei Ciulnița,</w:t>
      </w:r>
      <w:r w:rsidRPr="009955AB">
        <w:rPr>
          <w:lang w:val="it-IT" w:eastAsia="ro-RO"/>
        </w:rPr>
        <w:t>,</w:t>
      </w:r>
    </w:p>
    <w:p w14:paraId="3A984DAD" w14:textId="4DC728C5" w:rsidR="001A7501" w:rsidRDefault="00FA0664" w:rsidP="00FA0664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8764C2">
        <w:t xml:space="preserve"> </w:t>
      </w: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 xml:space="preserve"> 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 xml:space="preserve"> 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 xml:space="preserve">. </w:t>
      </w:r>
    </w:p>
    <w:p w14:paraId="7FE8A622" w14:textId="77777777" w:rsidR="001A7501" w:rsidRDefault="001A7501" w:rsidP="001A7501">
      <w:pPr>
        <w:ind w:firstLine="720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04936910" w14:textId="015AE813" w:rsidR="00141AFF" w:rsidRDefault="00141AFF" w:rsidP="001A7501">
      <w:pPr>
        <w:ind w:right="-1080"/>
        <w:jc w:val="both"/>
        <w:rPr>
          <w:i/>
        </w:rPr>
      </w:pPr>
    </w:p>
    <w:p w14:paraId="1785E40A" w14:textId="068A23E3" w:rsidR="008D0E00" w:rsidRDefault="008D0E00" w:rsidP="001A7501">
      <w:pPr>
        <w:ind w:right="-1080"/>
        <w:jc w:val="both"/>
        <w:rPr>
          <w:i/>
        </w:rPr>
      </w:pPr>
    </w:p>
    <w:p w14:paraId="7C8F68AE" w14:textId="77777777" w:rsidR="008D0E00" w:rsidRPr="00176DBA" w:rsidRDefault="008D0E00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51A35EB0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34403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A34403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41AF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A3440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51A35EB0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A34403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A34403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41AF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A3440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6287383A" w:rsidR="001A7501" w:rsidRDefault="001A7501" w:rsidP="001A7501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1D5AF24F" w14:textId="77777777" w:rsidR="00FA0664" w:rsidRDefault="00FA0664" w:rsidP="00FA0664">
      <w:pPr>
        <w:ind w:firstLine="720"/>
        <w:jc w:val="both"/>
      </w:pP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p w14:paraId="27F11741" w14:textId="77777777" w:rsidR="005C2506" w:rsidRPr="00176DBA" w:rsidRDefault="005C2506" w:rsidP="001A7501">
      <w:pPr>
        <w:spacing w:line="276" w:lineRule="auto"/>
        <w:jc w:val="both"/>
        <w:rPr>
          <w:bCs/>
        </w:rPr>
      </w:pPr>
    </w:p>
    <w:p w14:paraId="780ABF56" w14:textId="0131806A" w:rsidR="00FA0664" w:rsidRPr="009955AB" w:rsidRDefault="001A7501" w:rsidP="00FA0664">
      <w:pPr>
        <w:spacing w:line="276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</w:t>
      </w:r>
      <w:r w:rsidR="00FA0664" w:rsidRPr="00FA0664">
        <w:t xml:space="preserve"> </w:t>
      </w:r>
      <w:r w:rsidR="00FA0664" w:rsidRPr="00176DBA">
        <w:t xml:space="preserve">a </w:t>
      </w:r>
      <w:proofErr w:type="spellStart"/>
      <w:r w:rsidR="00FA0664" w:rsidRPr="009955AB">
        <w:t>sedintei</w:t>
      </w:r>
      <w:proofErr w:type="spellEnd"/>
      <w:r w:rsidR="00FA0664" w:rsidRPr="009955AB">
        <w:t xml:space="preserve"> </w:t>
      </w:r>
      <w:proofErr w:type="spellStart"/>
      <w:r w:rsidR="00FA0664">
        <w:t>extraordinare</w:t>
      </w:r>
      <w:proofErr w:type="spellEnd"/>
      <w:r w:rsidR="00FA0664">
        <w:t xml:space="preserve"> de </w:t>
      </w:r>
      <w:proofErr w:type="spellStart"/>
      <w:r w:rsidR="00FA0664">
        <w:t>îndată</w:t>
      </w:r>
      <w:proofErr w:type="spellEnd"/>
      <w:r w:rsidR="00FA0664">
        <w:t xml:space="preserve"> </w:t>
      </w:r>
      <w:r w:rsidR="00FA0664" w:rsidRPr="009955AB">
        <w:t xml:space="preserve">din data de </w:t>
      </w:r>
      <w:r w:rsidR="00FA0664">
        <w:t>03</w:t>
      </w:r>
      <w:r w:rsidR="00FA0664" w:rsidRPr="009955AB">
        <w:t>.</w:t>
      </w:r>
      <w:r w:rsidR="00FA0664">
        <w:t>11</w:t>
      </w:r>
      <w:r w:rsidR="00FA0664" w:rsidRPr="009955AB">
        <w:t>.202</w:t>
      </w:r>
      <w:r w:rsidR="00FA0664">
        <w:t>1</w:t>
      </w:r>
      <w:r w:rsidR="00FA0664" w:rsidRPr="009955AB">
        <w:t>.</w:t>
      </w:r>
    </w:p>
    <w:p w14:paraId="4F5B2C5E" w14:textId="77777777" w:rsidR="00FA0664" w:rsidRPr="009955AB" w:rsidRDefault="00FA0664" w:rsidP="00FA0664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77C2022A" w14:textId="77777777" w:rsidR="00FA0664" w:rsidRDefault="00FA0664" w:rsidP="00FA0664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8764C2">
        <w:t xml:space="preserve"> </w:t>
      </w: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>.</w:t>
      </w:r>
    </w:p>
    <w:p w14:paraId="68D9F44D" w14:textId="77777777" w:rsidR="00FA0664" w:rsidRPr="009955AB" w:rsidRDefault="00FA0664" w:rsidP="00FA0664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C7E0F4F" w14:textId="77777777" w:rsidR="00FA0664" w:rsidRPr="009955AB" w:rsidRDefault="00FA0664" w:rsidP="00FA0664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197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5B1DFB4D" w14:textId="77777777" w:rsidR="00FA0664" w:rsidRPr="009955AB" w:rsidRDefault="00FA0664" w:rsidP="00FA0664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198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02.11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accesare proiecte și achizitii publice din cadrul aparatului de specialitate al primarului comunei Ciulnița,</w:t>
      </w:r>
      <w:r w:rsidRPr="009955AB">
        <w:rPr>
          <w:lang w:val="it-IT" w:eastAsia="ro-RO"/>
        </w:rPr>
        <w:t>,</w:t>
      </w:r>
    </w:p>
    <w:p w14:paraId="283E9C41" w14:textId="77777777" w:rsidR="00FA0664" w:rsidRPr="008764C2" w:rsidRDefault="00FA0664" w:rsidP="00FA0664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8764C2">
        <w:t xml:space="preserve"> </w:t>
      </w:r>
      <w:proofErr w:type="spellStart"/>
      <w:r w:rsidRPr="00DF680D">
        <w:t>privind</w:t>
      </w:r>
      <w:proofErr w:type="spellEnd"/>
      <w:r w:rsidRPr="00DF680D">
        <w:t xml:space="preserve"> </w:t>
      </w:r>
      <w:proofErr w:type="spellStart"/>
      <w:r w:rsidRPr="00DF680D">
        <w:t>aprobarea</w:t>
      </w:r>
      <w:proofErr w:type="spellEnd"/>
      <w:r w:rsidRPr="00DF680D">
        <w:t xml:space="preserve"> </w:t>
      </w:r>
      <w:proofErr w:type="spellStart"/>
      <w:r w:rsidRPr="00DF680D">
        <w:t>cererii</w:t>
      </w:r>
      <w:proofErr w:type="spellEnd"/>
      <w:r w:rsidRPr="00DF680D">
        <w:t xml:space="preserve"> de </w:t>
      </w:r>
      <w:proofErr w:type="spellStart"/>
      <w:r w:rsidRPr="00DF680D">
        <w:t>finanțare</w:t>
      </w:r>
      <w:proofErr w:type="spellEnd"/>
      <w:r w:rsidRPr="00DF680D">
        <w:t xml:space="preserve"> </w:t>
      </w:r>
      <w:proofErr w:type="spellStart"/>
      <w:r w:rsidRPr="00DF680D">
        <w:t>și</w:t>
      </w:r>
      <w:proofErr w:type="spellEnd"/>
      <w:r w:rsidRPr="00DF680D">
        <w:t xml:space="preserve"> a </w:t>
      </w:r>
      <w:proofErr w:type="spellStart"/>
      <w:r w:rsidRPr="00DF680D">
        <w:t>devizului</w:t>
      </w:r>
      <w:proofErr w:type="spellEnd"/>
      <w:r w:rsidRPr="00DF680D">
        <w:t xml:space="preserve"> general </w:t>
      </w:r>
      <w:proofErr w:type="spellStart"/>
      <w:r w:rsidRPr="00DF680D">
        <w:rPr>
          <w:bCs/>
          <w:iCs/>
          <w:lang w:eastAsia="ar-SA"/>
        </w:rPr>
        <w:t>prin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Programul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național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investiții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gramStart"/>
      <w:r w:rsidRPr="00DF680D">
        <w:rPr>
          <w:bCs/>
          <w:iCs/>
          <w:lang w:eastAsia="ar-SA"/>
        </w:rPr>
        <w:t>“ Anghel</w:t>
      </w:r>
      <w:proofErr w:type="gram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Saligny</w:t>
      </w:r>
      <w:proofErr w:type="spellEnd"/>
      <w:r w:rsidRPr="00DF680D">
        <w:rPr>
          <w:bCs/>
          <w:iCs/>
          <w:lang w:eastAsia="ar-SA"/>
        </w:rPr>
        <w:t xml:space="preserve"> “, </w:t>
      </w:r>
      <w:proofErr w:type="spellStart"/>
      <w:r w:rsidRPr="00DF680D">
        <w:rPr>
          <w:bCs/>
          <w:iCs/>
          <w:lang w:eastAsia="ar-SA"/>
        </w:rPr>
        <w:t>pentru</w:t>
      </w:r>
      <w:proofErr w:type="spellEnd"/>
      <w:r w:rsidRPr="00DF680D">
        <w:rPr>
          <w:bCs/>
          <w:iCs/>
          <w:lang w:eastAsia="ar-SA"/>
        </w:rPr>
        <w:t xml:space="preserve">  </w:t>
      </w:r>
      <w:proofErr w:type="spellStart"/>
      <w:r w:rsidRPr="00DF680D">
        <w:rPr>
          <w:bCs/>
          <w:iCs/>
          <w:lang w:eastAsia="ar-SA"/>
        </w:rPr>
        <w:t>realizarea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obiectivului</w:t>
      </w:r>
      <w:proofErr w:type="spellEnd"/>
      <w:r w:rsidRPr="00DF680D">
        <w:rPr>
          <w:bCs/>
          <w:iCs/>
          <w:lang w:eastAsia="ar-SA"/>
        </w:rPr>
        <w:t xml:space="preserve"> de </w:t>
      </w:r>
      <w:proofErr w:type="spellStart"/>
      <w:r w:rsidRPr="00DF680D">
        <w:rPr>
          <w:bCs/>
          <w:iCs/>
          <w:lang w:eastAsia="ar-SA"/>
        </w:rPr>
        <w:t>investitii</w:t>
      </w:r>
      <w:proofErr w:type="spellEnd"/>
      <w:r w:rsidRPr="00DF680D">
        <w:rPr>
          <w:bCs/>
          <w:iCs/>
          <w:lang w:eastAsia="ar-SA"/>
        </w:rPr>
        <w:t xml:space="preserve"> „</w:t>
      </w:r>
      <w:proofErr w:type="spellStart"/>
      <w:r>
        <w:rPr>
          <w:bCs/>
          <w:iCs/>
          <w:lang w:eastAsia="ar-SA"/>
        </w:rPr>
        <w:t>Extindere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rețea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și</w:t>
      </w:r>
      <w:proofErr w:type="spellEnd"/>
      <w:r>
        <w:rPr>
          <w:bCs/>
          <w:iCs/>
          <w:lang w:eastAsia="ar-SA"/>
        </w:rPr>
        <w:t xml:space="preserve"> </w:t>
      </w:r>
      <w:proofErr w:type="spellStart"/>
      <w:r>
        <w:rPr>
          <w:bCs/>
          <w:iCs/>
          <w:lang w:eastAsia="ar-SA"/>
        </w:rPr>
        <w:t>realizarea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racorduri</w:t>
      </w:r>
      <w:proofErr w:type="spellEnd"/>
      <w:r>
        <w:rPr>
          <w:bCs/>
          <w:iCs/>
          <w:lang w:eastAsia="ar-SA"/>
        </w:rPr>
        <w:t xml:space="preserve"> multiple la </w:t>
      </w:r>
      <w:proofErr w:type="spellStart"/>
      <w:r>
        <w:rPr>
          <w:bCs/>
          <w:iCs/>
          <w:lang w:eastAsia="ar-SA"/>
        </w:rPr>
        <w:t>sistemul</w:t>
      </w:r>
      <w:proofErr w:type="spellEnd"/>
      <w:r>
        <w:rPr>
          <w:bCs/>
          <w:iCs/>
          <w:lang w:eastAsia="ar-SA"/>
        </w:rPr>
        <w:t xml:space="preserve"> de </w:t>
      </w:r>
      <w:proofErr w:type="spellStart"/>
      <w:r>
        <w:rPr>
          <w:bCs/>
          <w:iCs/>
          <w:lang w:eastAsia="ar-SA"/>
        </w:rPr>
        <w:t>canalizare</w:t>
      </w:r>
      <w:proofErr w:type="spellEnd"/>
      <w:r>
        <w:rPr>
          <w:bCs/>
          <w:iCs/>
          <w:lang w:eastAsia="ar-SA"/>
        </w:rPr>
        <w:t xml:space="preserve"> din </w:t>
      </w:r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comuna</w:t>
      </w:r>
      <w:proofErr w:type="spellEnd"/>
      <w:r w:rsidRPr="00DF680D">
        <w:rPr>
          <w:bCs/>
          <w:iCs/>
          <w:lang w:eastAsia="ar-SA"/>
        </w:rPr>
        <w:t xml:space="preserve"> </w:t>
      </w:r>
      <w:proofErr w:type="spellStart"/>
      <w:r w:rsidRPr="00DF680D">
        <w:rPr>
          <w:bCs/>
          <w:iCs/>
          <w:lang w:eastAsia="ar-SA"/>
        </w:rPr>
        <w:t>Ciulnița</w:t>
      </w:r>
      <w:proofErr w:type="spellEnd"/>
      <w:r w:rsidRPr="00DF680D">
        <w:rPr>
          <w:bCs/>
          <w:iCs/>
          <w:lang w:eastAsia="ar-SA"/>
        </w:rPr>
        <w:t xml:space="preserve">, </w:t>
      </w:r>
      <w:proofErr w:type="spellStart"/>
      <w:r w:rsidRPr="00DF680D">
        <w:rPr>
          <w:bCs/>
          <w:iCs/>
          <w:lang w:eastAsia="ar-SA"/>
        </w:rPr>
        <w:t>județul</w:t>
      </w:r>
      <w:proofErr w:type="spellEnd"/>
      <w:r w:rsidRPr="00DF680D">
        <w:rPr>
          <w:bCs/>
          <w:iCs/>
          <w:lang w:eastAsia="ar-SA"/>
        </w:rPr>
        <w:t xml:space="preserve"> Ialomița”</w:t>
      </w:r>
      <w:r>
        <w:rPr>
          <w:bCs/>
          <w:iCs/>
          <w:lang w:eastAsia="ar-SA"/>
        </w:rPr>
        <w:t xml:space="preserve"> 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 xml:space="preserve"> 03</w:t>
      </w:r>
      <w:r w:rsidRPr="009955AB">
        <w:t>.</w:t>
      </w:r>
      <w:r>
        <w:t>11</w:t>
      </w:r>
      <w:r w:rsidRPr="009955AB">
        <w:t>.202</w:t>
      </w:r>
      <w:r>
        <w:t>1</w:t>
      </w:r>
      <w:r w:rsidRPr="009955AB">
        <w:t xml:space="preserve">. </w:t>
      </w:r>
    </w:p>
    <w:p w14:paraId="0927554F" w14:textId="04FD36F1" w:rsidR="005C2506" w:rsidRPr="009955AB" w:rsidRDefault="001A7501" w:rsidP="00FA0664">
      <w:pPr>
        <w:ind w:firstLine="720"/>
        <w:jc w:val="both"/>
      </w:pPr>
      <w:r w:rsidRPr="00176DBA">
        <w:t xml:space="preserve"> </w:t>
      </w:r>
    </w:p>
    <w:p w14:paraId="1D54FE5E" w14:textId="60AF1159" w:rsidR="001A7501" w:rsidRDefault="001A7501" w:rsidP="001A7501">
      <w:pPr>
        <w:jc w:val="both"/>
      </w:pPr>
    </w:p>
    <w:p w14:paraId="2A88BE64" w14:textId="77777777" w:rsidR="001A7501" w:rsidRPr="00176DBA" w:rsidRDefault="001A7501" w:rsidP="001A7501">
      <w:pPr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25ACFC37" w14:textId="77777777" w:rsidR="00F22DD5" w:rsidRPr="00B80D53" w:rsidRDefault="00F22DD5" w:rsidP="00F22DD5">
      <w:pPr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Arial" w:hAnsi="Arial" w:cs="Arial" w:hint="default"/>
        <w:b w:val="0"/>
        <w:sz w:val="22"/>
        <w:szCs w:val="22"/>
        <w:lang w:val="fr-FR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2238C"/>
    <w:rsid w:val="0007047A"/>
    <w:rsid w:val="000926CC"/>
    <w:rsid w:val="00141AFF"/>
    <w:rsid w:val="001A7501"/>
    <w:rsid w:val="002A1371"/>
    <w:rsid w:val="002B2C41"/>
    <w:rsid w:val="003F768A"/>
    <w:rsid w:val="00447E44"/>
    <w:rsid w:val="005C2506"/>
    <w:rsid w:val="00601BD3"/>
    <w:rsid w:val="006B7FDA"/>
    <w:rsid w:val="00823284"/>
    <w:rsid w:val="008764C2"/>
    <w:rsid w:val="008C7C36"/>
    <w:rsid w:val="008D0E00"/>
    <w:rsid w:val="00A13B15"/>
    <w:rsid w:val="00A34403"/>
    <w:rsid w:val="00AA2840"/>
    <w:rsid w:val="00BA59BB"/>
    <w:rsid w:val="00D81179"/>
    <w:rsid w:val="00D85727"/>
    <w:rsid w:val="00DE6296"/>
    <w:rsid w:val="00E27B36"/>
    <w:rsid w:val="00F22DD5"/>
    <w:rsid w:val="00F64109"/>
    <w:rsid w:val="00FA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hdr">
    <w:name w:val="s_hdr"/>
    <w:basedOn w:val="Normal"/>
    <w:rsid w:val="00D85727"/>
    <w:pPr>
      <w:spacing w:before="100" w:beforeAutospacing="1" w:after="100" w:afterAutospacing="1"/>
    </w:pPr>
  </w:style>
  <w:style w:type="character" w:customStyle="1" w:styleId="semtttl">
    <w:name w:val="s_emt_ttl"/>
    <w:basedOn w:val="Fontdeparagrafimplicit"/>
    <w:rsid w:val="00D85727"/>
  </w:style>
  <w:style w:type="character" w:customStyle="1" w:styleId="semtbdy">
    <w:name w:val="s_emt_bdy"/>
    <w:basedOn w:val="Fontdeparagrafimplicit"/>
    <w:rsid w:val="00D85727"/>
  </w:style>
  <w:style w:type="paragraph" w:styleId="NormalWeb">
    <w:name w:val="Normal (Web)"/>
    <w:basedOn w:val="Normal"/>
    <w:uiPriority w:val="99"/>
    <w:semiHidden/>
    <w:unhideWhenUsed/>
    <w:rsid w:val="00D85727"/>
    <w:pPr>
      <w:spacing w:before="100" w:beforeAutospacing="1" w:after="100" w:afterAutospacing="1"/>
    </w:pPr>
  </w:style>
  <w:style w:type="character" w:styleId="Hyperlink">
    <w:name w:val="Hyperlink"/>
    <w:basedOn w:val="Fontdeparagrafimplicit"/>
    <w:uiPriority w:val="99"/>
    <w:semiHidden/>
    <w:unhideWhenUsed/>
    <w:rsid w:val="00D857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0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2021-10-29T07:41:00Z</cp:lastPrinted>
  <dcterms:created xsi:type="dcterms:W3CDTF">2021-11-02T11:53:00Z</dcterms:created>
  <dcterms:modified xsi:type="dcterms:W3CDTF">2021-11-03T09:07:00Z</dcterms:modified>
</cp:coreProperties>
</file>