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9CE21" w14:textId="77777777" w:rsidR="00F22DD5" w:rsidRPr="00634A0C" w:rsidRDefault="00F22DD5" w:rsidP="00F22DD5">
      <w:pPr>
        <w:ind w:left="1620" w:hanging="1620"/>
        <w:jc w:val="center"/>
      </w:pPr>
      <w:r w:rsidRPr="00634A0C">
        <w:rPr>
          <w:noProof/>
        </w:rPr>
        <mc:AlternateContent>
          <mc:Choice Requires="wps">
            <w:drawing>
              <wp:anchor distT="0" distB="0" distL="114300" distR="114300" simplePos="0" relativeHeight="251659264" behindDoc="0" locked="0" layoutInCell="1" allowOverlap="1" wp14:anchorId="6BD86935" wp14:editId="68491362">
                <wp:simplePos x="0" y="0"/>
                <wp:positionH relativeFrom="column">
                  <wp:posOffset>1524000</wp:posOffset>
                </wp:positionH>
                <wp:positionV relativeFrom="paragraph">
                  <wp:posOffset>53340</wp:posOffset>
                </wp:positionV>
                <wp:extent cx="3086100" cy="556260"/>
                <wp:effectExtent l="9525" t="5080" r="9525" b="10160"/>
                <wp:wrapNone/>
                <wp:docPr id="28" name="Dreptungh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56260"/>
                        </a:xfrm>
                        <a:prstGeom prst="rect">
                          <a:avLst/>
                        </a:prstGeom>
                        <a:solidFill>
                          <a:srgbClr val="FFFFFF"/>
                        </a:solidFill>
                        <a:ln w="9525">
                          <a:solidFill>
                            <a:srgbClr val="000000"/>
                          </a:solidFill>
                          <a:miter lim="800000"/>
                          <a:headEnd/>
                          <a:tailEnd/>
                        </a:ln>
                      </wps:spPr>
                      <wps:txbx>
                        <w:txbxContent>
                          <w:p w14:paraId="65DDFD01" w14:textId="77777777" w:rsidR="00F22DD5" w:rsidRPr="003F768A" w:rsidRDefault="00F22DD5" w:rsidP="00F22DD5">
                            <w:pPr>
                              <w:jc w:val="center"/>
                              <w:rPr>
                                <w:b/>
                                <w:sz w:val="22"/>
                                <w:szCs w:val="22"/>
                              </w:rPr>
                            </w:pPr>
                            <w:r w:rsidRPr="003F768A">
                              <w:rPr>
                                <w:b/>
                                <w:sz w:val="22"/>
                                <w:szCs w:val="22"/>
                              </w:rPr>
                              <w:t>ROMÂNIA - JUDEŢUL IALOMIŢA</w:t>
                            </w:r>
                          </w:p>
                          <w:p w14:paraId="10400ED2" w14:textId="77777777" w:rsidR="00F22DD5" w:rsidRPr="003F768A" w:rsidRDefault="00F22DD5" w:rsidP="00F22DD5">
                            <w:pPr>
                              <w:jc w:val="center"/>
                              <w:rPr>
                                <w:b/>
                                <w:sz w:val="22"/>
                                <w:szCs w:val="22"/>
                                <w:lang w:val="fr-FR"/>
                              </w:rPr>
                            </w:pPr>
                            <w:r w:rsidRPr="003F768A">
                              <w:rPr>
                                <w:b/>
                                <w:sz w:val="22"/>
                                <w:szCs w:val="22"/>
                                <w:lang w:val="fr-FR"/>
                              </w:rPr>
                              <w:t>COMUNA CIULNIŢA</w:t>
                            </w:r>
                          </w:p>
                          <w:p w14:paraId="048540A5" w14:textId="4D0C79BA" w:rsidR="00F22DD5" w:rsidRPr="003F768A" w:rsidRDefault="00F22DD5" w:rsidP="00F22DD5">
                            <w:pPr>
                              <w:jc w:val="center"/>
                              <w:rPr>
                                <w:b/>
                                <w:sz w:val="22"/>
                                <w:szCs w:val="22"/>
                              </w:rPr>
                            </w:pPr>
                            <w:r w:rsidRPr="003F768A">
                              <w:rPr>
                                <w:b/>
                                <w:sz w:val="22"/>
                                <w:szCs w:val="22"/>
                              </w:rPr>
                              <w:t xml:space="preserve">NR. </w:t>
                            </w:r>
                            <w:r w:rsidR="00C84911">
                              <w:rPr>
                                <w:b/>
                                <w:sz w:val="22"/>
                                <w:szCs w:val="22"/>
                              </w:rPr>
                              <w:t>100</w:t>
                            </w:r>
                            <w:r w:rsidRPr="003F768A">
                              <w:rPr>
                                <w:b/>
                                <w:sz w:val="22"/>
                                <w:szCs w:val="22"/>
                              </w:rPr>
                              <w:t xml:space="preserve"> / </w:t>
                            </w:r>
                            <w:r w:rsidR="006B7FDA">
                              <w:rPr>
                                <w:b/>
                                <w:sz w:val="22"/>
                                <w:szCs w:val="22"/>
                              </w:rPr>
                              <w:t>02</w:t>
                            </w:r>
                            <w:r w:rsidRPr="003F768A">
                              <w:rPr>
                                <w:b/>
                                <w:sz w:val="22"/>
                                <w:szCs w:val="22"/>
                              </w:rPr>
                              <w:t>.</w:t>
                            </w:r>
                            <w:r w:rsidR="00141AFF">
                              <w:rPr>
                                <w:b/>
                                <w:sz w:val="22"/>
                                <w:szCs w:val="22"/>
                              </w:rPr>
                              <w:t>1</w:t>
                            </w:r>
                            <w:r w:rsidR="006B7FDA">
                              <w:rPr>
                                <w:b/>
                                <w:sz w:val="22"/>
                                <w:szCs w:val="22"/>
                              </w:rPr>
                              <w:t>1</w:t>
                            </w:r>
                            <w:r w:rsidRPr="003F768A">
                              <w:rPr>
                                <w:b/>
                                <w:sz w:val="22"/>
                                <w:szCs w:val="22"/>
                              </w:rPr>
                              <w:t>.2021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86935" id="Dreptunghi 28" o:spid="_x0000_s1026" style="position:absolute;left:0;text-align:left;margin-left:120pt;margin-top:4.2pt;width:243pt;height:4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">
                <v:textbox>
                  <w:txbxContent>
                    <w:p w14:paraId="65DDFD01" w14:textId="77777777" w:rsidR="00F22DD5" w:rsidRPr="003F768A" w:rsidRDefault="00F22DD5" w:rsidP="00F22DD5">
                      <w:pPr>
                        <w:jc w:val="center"/>
                        <w:rPr>
                          <w:b/>
                          <w:sz w:val="22"/>
                          <w:szCs w:val="22"/>
                        </w:rPr>
                      </w:pPr>
                      <w:r w:rsidRPr="003F768A">
                        <w:rPr>
                          <w:b/>
                          <w:sz w:val="22"/>
                          <w:szCs w:val="22"/>
                        </w:rPr>
                        <w:t>ROMÂNIA - JUDEŢUL IALOMIŢA</w:t>
                      </w:r>
                    </w:p>
                    <w:p w14:paraId="10400ED2" w14:textId="77777777" w:rsidR="00F22DD5" w:rsidRPr="003F768A" w:rsidRDefault="00F22DD5" w:rsidP="00F22DD5">
                      <w:pPr>
                        <w:jc w:val="center"/>
                        <w:rPr>
                          <w:b/>
                          <w:sz w:val="22"/>
                          <w:szCs w:val="22"/>
                          <w:lang w:val="fr-FR"/>
                        </w:rPr>
                      </w:pPr>
                      <w:r w:rsidRPr="003F768A">
                        <w:rPr>
                          <w:b/>
                          <w:sz w:val="22"/>
                          <w:szCs w:val="22"/>
                          <w:lang w:val="fr-FR"/>
                        </w:rPr>
                        <w:t>COMUNA CIULNIŢA</w:t>
                      </w:r>
                    </w:p>
                    <w:p w14:paraId="048540A5" w14:textId="4D0C79BA" w:rsidR="00F22DD5" w:rsidRPr="003F768A" w:rsidRDefault="00F22DD5" w:rsidP="00F22DD5">
                      <w:pPr>
                        <w:jc w:val="center"/>
                        <w:rPr>
                          <w:b/>
                          <w:sz w:val="22"/>
                          <w:szCs w:val="22"/>
                        </w:rPr>
                      </w:pPr>
                      <w:r w:rsidRPr="003F768A">
                        <w:rPr>
                          <w:b/>
                          <w:sz w:val="22"/>
                          <w:szCs w:val="22"/>
                        </w:rPr>
                        <w:t xml:space="preserve">NR. </w:t>
                      </w:r>
                      <w:r w:rsidR="00C84911">
                        <w:rPr>
                          <w:b/>
                          <w:sz w:val="22"/>
                          <w:szCs w:val="22"/>
                        </w:rPr>
                        <w:t>100</w:t>
                      </w:r>
                      <w:r w:rsidRPr="003F768A">
                        <w:rPr>
                          <w:b/>
                          <w:sz w:val="22"/>
                          <w:szCs w:val="22"/>
                        </w:rPr>
                        <w:t xml:space="preserve"> / </w:t>
                      </w:r>
                      <w:r w:rsidR="006B7FDA">
                        <w:rPr>
                          <w:b/>
                          <w:sz w:val="22"/>
                          <w:szCs w:val="22"/>
                        </w:rPr>
                        <w:t>02</w:t>
                      </w:r>
                      <w:r w:rsidRPr="003F768A">
                        <w:rPr>
                          <w:b/>
                          <w:sz w:val="22"/>
                          <w:szCs w:val="22"/>
                        </w:rPr>
                        <w:t>.</w:t>
                      </w:r>
                      <w:r w:rsidR="00141AFF">
                        <w:rPr>
                          <w:b/>
                          <w:sz w:val="22"/>
                          <w:szCs w:val="22"/>
                        </w:rPr>
                        <w:t>1</w:t>
                      </w:r>
                      <w:r w:rsidR="006B7FDA">
                        <w:rPr>
                          <w:b/>
                          <w:sz w:val="22"/>
                          <w:szCs w:val="22"/>
                        </w:rPr>
                        <w:t>1</w:t>
                      </w:r>
                      <w:r w:rsidRPr="003F768A">
                        <w:rPr>
                          <w:b/>
                          <w:sz w:val="22"/>
                          <w:szCs w:val="22"/>
                        </w:rPr>
                        <w:t>.2021</w:t>
                      </w:r>
                    </w:p>
                  </w:txbxContent>
                </v:textbox>
              </v:rect>
            </w:pict>
          </mc:Fallback>
        </mc:AlternateContent>
      </w:r>
      <w:r w:rsidRPr="00634A0C">
        <w:rPr>
          <w:noProof/>
        </w:rPr>
        <w:drawing>
          <wp:inline distT="0" distB="0" distL="0" distR="0" wp14:anchorId="56797DA0" wp14:editId="0DD559F7">
            <wp:extent cx="685800" cy="91440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4CE90F5A" wp14:editId="23FED97F">
            <wp:extent cx="3124200" cy="228600"/>
            <wp:effectExtent l="0" t="0" r="0" b="0"/>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02EAA2E6" wp14:editId="7E780926">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E2594A3" w14:textId="77777777" w:rsidR="00F22DD5" w:rsidRPr="00634A0C" w:rsidRDefault="00F22DD5" w:rsidP="00F22DD5">
      <w:pPr>
        <w:ind w:left="1620" w:hanging="1620"/>
        <w:jc w:val="center"/>
      </w:pPr>
    </w:p>
    <w:p w14:paraId="32C42A73" w14:textId="77777777" w:rsidR="00F22DD5" w:rsidRPr="00634A0C" w:rsidRDefault="00F22DD5" w:rsidP="00F22DD5">
      <w:pPr>
        <w:rPr>
          <w:b/>
          <w:bCs/>
        </w:rPr>
      </w:pPr>
      <w:r>
        <w:rPr>
          <w:b/>
          <w:bCs/>
        </w:rPr>
        <w:t xml:space="preserve">  </w:t>
      </w:r>
    </w:p>
    <w:p w14:paraId="2A9D53B9" w14:textId="10873BF0" w:rsidR="00F22DD5" w:rsidRPr="003F768A" w:rsidRDefault="00F22DD5" w:rsidP="00F22DD5">
      <w:pPr>
        <w:ind w:right="-1080"/>
        <w:jc w:val="both"/>
        <w:rPr>
          <w:b/>
          <w:sz w:val="36"/>
          <w:szCs w:val="36"/>
        </w:rPr>
      </w:pPr>
      <w:r w:rsidRPr="00634A0C">
        <w:rPr>
          <w:b/>
        </w:rPr>
        <w:tab/>
      </w:r>
      <w:r w:rsidRPr="00634A0C">
        <w:rPr>
          <w:b/>
        </w:rPr>
        <w:tab/>
      </w:r>
      <w:r w:rsidRPr="003F768A">
        <w:rPr>
          <w:b/>
          <w:sz w:val="36"/>
          <w:szCs w:val="36"/>
        </w:rPr>
        <w:t xml:space="preserve">             PROIECT </w:t>
      </w:r>
      <w:proofErr w:type="gramStart"/>
      <w:r w:rsidRPr="003F768A">
        <w:rPr>
          <w:b/>
          <w:sz w:val="36"/>
          <w:szCs w:val="36"/>
        </w:rPr>
        <w:t>DE  HOTǍRÂRE</w:t>
      </w:r>
      <w:proofErr w:type="gramEnd"/>
    </w:p>
    <w:p w14:paraId="7FAAF9DF" w14:textId="007178DE" w:rsidR="0002238C" w:rsidRDefault="00C84911" w:rsidP="00C84911">
      <w:pPr>
        <w:ind w:firstLine="720"/>
        <w:jc w:val="both"/>
      </w:pPr>
      <w:bookmarkStart w:id="0" w:name="_Hlk86758210"/>
      <w:bookmarkStart w:id="1" w:name="_Hlk49415132"/>
      <w:proofErr w:type="spellStart"/>
      <w:r>
        <w:t>privind</w:t>
      </w:r>
      <w:proofErr w:type="spellEnd"/>
      <w:r>
        <w:t xml:space="preserve"> </w:t>
      </w:r>
      <w:proofErr w:type="spellStart"/>
      <w:r w:rsidR="00CC3934">
        <w:t>desemnarea</w:t>
      </w:r>
      <w:proofErr w:type="spellEnd"/>
      <w:r w:rsidR="00CC3934">
        <w:t xml:space="preserve"> </w:t>
      </w:r>
      <w:proofErr w:type="spellStart"/>
      <w:r>
        <w:t>unui</w:t>
      </w:r>
      <w:proofErr w:type="spellEnd"/>
      <w:r>
        <w:t xml:space="preserve"> </w:t>
      </w:r>
      <w:proofErr w:type="spellStart"/>
      <w:r>
        <w:t>reprezentant</w:t>
      </w:r>
      <w:proofErr w:type="spellEnd"/>
      <w:r>
        <w:t xml:space="preserve"> al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5817855C" w14:textId="77777777" w:rsidR="00C84911" w:rsidRDefault="00C84911" w:rsidP="00C84911">
      <w:pPr>
        <w:ind w:firstLine="720"/>
        <w:jc w:val="both"/>
      </w:pPr>
    </w:p>
    <w:bookmarkEnd w:id="0"/>
    <w:p w14:paraId="7A7040D7" w14:textId="5A7162FC" w:rsidR="0002238C" w:rsidRPr="00B80D53" w:rsidRDefault="00F22DD5" w:rsidP="003F6EE1">
      <w:pPr>
        <w:jc w:val="both"/>
      </w:pPr>
      <w:r w:rsidRPr="00B80D53">
        <w:t xml:space="preserve">            </w:t>
      </w:r>
      <w:proofErr w:type="spellStart"/>
      <w:r w:rsidRPr="00B80D53">
        <w:t>Consiliul</w:t>
      </w:r>
      <w:proofErr w:type="spellEnd"/>
      <w:r w:rsidRPr="00B80D53">
        <w:t xml:space="preserve"> local al </w:t>
      </w:r>
      <w:proofErr w:type="spellStart"/>
      <w:r w:rsidRPr="00B80D53">
        <w:t>comunei</w:t>
      </w:r>
      <w:proofErr w:type="spellEnd"/>
      <w:r w:rsidRPr="00B80D53">
        <w:t xml:space="preserve"> </w:t>
      </w:r>
      <w:proofErr w:type="spellStart"/>
      <w:r w:rsidRPr="00B80D53">
        <w:t>Ciulnița</w:t>
      </w:r>
      <w:proofErr w:type="spellEnd"/>
      <w:r w:rsidRPr="00B80D53">
        <w:t xml:space="preserve">, </w:t>
      </w:r>
      <w:proofErr w:type="spellStart"/>
      <w:r w:rsidRPr="00B80D53">
        <w:t>întrunit</w:t>
      </w:r>
      <w:proofErr w:type="spellEnd"/>
      <w:r w:rsidRPr="00B80D53">
        <w:t xml:space="preserve"> </w:t>
      </w:r>
      <w:proofErr w:type="spellStart"/>
      <w:r w:rsidRPr="00B80D53">
        <w:t>în</w:t>
      </w:r>
      <w:proofErr w:type="spellEnd"/>
      <w:r w:rsidRPr="00B80D53">
        <w:t xml:space="preserve"> </w:t>
      </w:r>
      <w:proofErr w:type="spellStart"/>
      <w:r w:rsidRPr="00B80D53">
        <w:t>ședința</w:t>
      </w:r>
      <w:proofErr w:type="spellEnd"/>
      <w:r w:rsidRPr="00B80D53">
        <w:t xml:space="preserve"> </w:t>
      </w:r>
      <w:proofErr w:type="spellStart"/>
      <w:r w:rsidR="0002238C">
        <w:t>extra</w:t>
      </w:r>
      <w:r>
        <w:t>ordinară</w:t>
      </w:r>
      <w:proofErr w:type="spellEnd"/>
      <w:r w:rsidR="0002238C">
        <w:t xml:space="preserve"> de </w:t>
      </w:r>
      <w:proofErr w:type="spellStart"/>
      <w:r w:rsidR="0002238C">
        <w:t>îndată</w:t>
      </w:r>
      <w:proofErr w:type="spellEnd"/>
      <w:r w:rsidRPr="00B80D53">
        <w:t xml:space="preserve"> </w:t>
      </w:r>
      <w:proofErr w:type="gramStart"/>
      <w:r w:rsidRPr="00B80D53">
        <w:t xml:space="preserve">din  </w:t>
      </w:r>
      <w:r w:rsidR="0002238C">
        <w:t>03</w:t>
      </w:r>
      <w:r w:rsidRPr="00B80D53">
        <w:t>.</w:t>
      </w:r>
      <w:r w:rsidR="00A13B15">
        <w:t>1</w:t>
      </w:r>
      <w:r w:rsidR="0002238C">
        <w:t>1</w:t>
      </w:r>
      <w:r w:rsidRPr="00B80D53">
        <w:t>.202</w:t>
      </w:r>
      <w:r>
        <w:t>1</w:t>
      </w:r>
      <w:r w:rsidRPr="00B80D53">
        <w:t>.</w:t>
      </w:r>
      <w:proofErr w:type="gramEnd"/>
    </w:p>
    <w:p w14:paraId="6CCFEB84" w14:textId="77777777" w:rsidR="00DE1A2C" w:rsidRDefault="00F22DD5" w:rsidP="003F6EE1">
      <w:pPr>
        <w:ind w:right="-1080" w:firstLine="720"/>
        <w:jc w:val="both"/>
      </w:pPr>
      <w:r w:rsidRPr="00B80D53">
        <w:t xml:space="preserve">Avand in </w:t>
      </w:r>
      <w:proofErr w:type="spellStart"/>
      <w:r w:rsidRPr="00B80D53">
        <w:t>vedere</w:t>
      </w:r>
      <w:proofErr w:type="spellEnd"/>
      <w:r w:rsidRPr="00B80D53">
        <w:t>:</w:t>
      </w:r>
    </w:p>
    <w:p w14:paraId="07E99D23" w14:textId="5168C561" w:rsidR="00DE1A2C" w:rsidRDefault="00F22DD5" w:rsidP="003F6EE1">
      <w:pPr>
        <w:ind w:firstLine="720"/>
        <w:jc w:val="both"/>
      </w:pPr>
      <w:r w:rsidRPr="00B80D53">
        <w:t>-</w:t>
      </w:r>
      <w:proofErr w:type="spellStart"/>
      <w:r w:rsidRPr="00B80D53">
        <w:t>prevederile</w:t>
      </w:r>
      <w:proofErr w:type="spellEnd"/>
      <w:r w:rsidRPr="00B80D53">
        <w:t xml:space="preserve"> art.</w:t>
      </w:r>
      <w:r w:rsidR="00D85727">
        <w:t xml:space="preserve"> </w:t>
      </w:r>
      <w:r w:rsidR="00C84911">
        <w:t>5</w:t>
      </w:r>
      <w:r w:rsidR="00DE1A2C">
        <w:t xml:space="preserve"> </w:t>
      </w:r>
      <w:proofErr w:type="spellStart"/>
      <w:r w:rsidR="00DE1A2C">
        <w:t>punctul</w:t>
      </w:r>
      <w:proofErr w:type="spellEnd"/>
      <w:r w:rsidR="00DE1A2C">
        <w:t xml:space="preserve"> II, lit. c</w:t>
      </w:r>
      <w:bookmarkStart w:id="2" w:name="_Hlk57206826"/>
      <w:r w:rsidR="00DE1A2C">
        <w:t xml:space="preserve"> din </w:t>
      </w:r>
      <w:proofErr w:type="spellStart"/>
      <w:r w:rsidR="00DE1A2C">
        <w:t>Ordinul</w:t>
      </w:r>
      <w:proofErr w:type="spellEnd"/>
      <w:r w:rsidR="00DE1A2C">
        <w:t xml:space="preserve"> nr.4597/2021</w:t>
      </w:r>
      <w:r w:rsidR="00DE1A2C" w:rsidRPr="00DE1A2C">
        <w:t xml:space="preserve"> </w:t>
      </w:r>
      <w:r w:rsidR="00DE1A2C">
        <w:t xml:space="preserve">din </w:t>
      </w:r>
      <w:proofErr w:type="spellStart"/>
      <w:r w:rsidR="00DE1A2C">
        <w:t>Metodologia</w:t>
      </w:r>
      <w:proofErr w:type="spellEnd"/>
      <w:r w:rsidR="00DE1A2C">
        <w:t xml:space="preserve"> </w:t>
      </w:r>
      <w:proofErr w:type="spellStart"/>
      <w:r w:rsidR="00DE1A2C">
        <w:t>privind</w:t>
      </w:r>
      <w:proofErr w:type="spellEnd"/>
      <w:r w:rsidR="00DE1A2C">
        <w:t xml:space="preserve"> </w:t>
      </w:r>
      <w:proofErr w:type="spellStart"/>
      <w:r w:rsidR="00DE1A2C">
        <w:t>organizarea</w:t>
      </w:r>
      <w:proofErr w:type="spellEnd"/>
      <w:r w:rsidR="00DE1A2C">
        <w:t xml:space="preserve"> </w:t>
      </w:r>
      <w:proofErr w:type="spellStart"/>
      <w:r w:rsidR="00DE1A2C">
        <w:t>şi</w:t>
      </w:r>
      <w:proofErr w:type="spellEnd"/>
      <w:r w:rsidR="00DE1A2C">
        <w:t xml:space="preserve"> </w:t>
      </w:r>
      <w:proofErr w:type="spellStart"/>
      <w:r w:rsidR="00DE1A2C">
        <w:t>desfăşurarea</w:t>
      </w:r>
      <w:proofErr w:type="spellEnd"/>
      <w:r w:rsidR="00DE1A2C">
        <w:t xml:space="preserve"> </w:t>
      </w:r>
      <w:proofErr w:type="spellStart"/>
      <w:r w:rsidR="00DE1A2C">
        <w:t>concursului</w:t>
      </w:r>
      <w:proofErr w:type="spellEnd"/>
      <w:r w:rsidR="00DE1A2C">
        <w:t xml:space="preserve"> </w:t>
      </w:r>
      <w:proofErr w:type="spellStart"/>
      <w:r w:rsidR="00DE1A2C">
        <w:t>pentru</w:t>
      </w:r>
      <w:proofErr w:type="spellEnd"/>
      <w:r w:rsidR="00DE1A2C">
        <w:t xml:space="preserve"> </w:t>
      </w:r>
      <w:proofErr w:type="spellStart"/>
      <w:r w:rsidR="00DE1A2C">
        <w:t>ocuparea</w:t>
      </w:r>
      <w:proofErr w:type="spellEnd"/>
      <w:r w:rsidR="00DE1A2C">
        <w:t xml:space="preserve"> </w:t>
      </w:r>
      <w:proofErr w:type="spellStart"/>
      <w:r w:rsidR="00DE1A2C">
        <w:t>funcţiilor</w:t>
      </w:r>
      <w:proofErr w:type="spellEnd"/>
      <w:r w:rsidR="00DE1A2C">
        <w:t xml:space="preserve"> de director </w:t>
      </w:r>
      <w:proofErr w:type="spellStart"/>
      <w:r w:rsidR="00DE1A2C">
        <w:t>şi</w:t>
      </w:r>
      <w:proofErr w:type="spellEnd"/>
      <w:r w:rsidR="00DE1A2C">
        <w:t xml:space="preserve"> director adjunct din </w:t>
      </w:r>
      <w:proofErr w:type="spellStart"/>
      <w:r w:rsidR="00DE1A2C">
        <w:t>unităţile</w:t>
      </w:r>
      <w:proofErr w:type="spellEnd"/>
      <w:r w:rsidR="00DE1A2C">
        <w:t xml:space="preserve"> de </w:t>
      </w:r>
      <w:proofErr w:type="spellStart"/>
      <w:r w:rsidR="00DE1A2C">
        <w:t>învăţământ</w:t>
      </w:r>
      <w:proofErr w:type="spellEnd"/>
      <w:r w:rsidR="00DE1A2C">
        <w:t xml:space="preserve"> </w:t>
      </w:r>
      <w:proofErr w:type="spellStart"/>
      <w:r w:rsidR="00DE1A2C">
        <w:t>preuniversitar</w:t>
      </w:r>
      <w:proofErr w:type="spellEnd"/>
      <w:r w:rsidR="00DE1A2C">
        <w:t xml:space="preserve"> de stat, cu </w:t>
      </w:r>
      <w:proofErr w:type="spellStart"/>
      <w:r w:rsidR="00DE1A2C">
        <w:t>modificările</w:t>
      </w:r>
      <w:proofErr w:type="spellEnd"/>
      <w:r w:rsidR="00DE1A2C">
        <w:t xml:space="preserve"> </w:t>
      </w:r>
      <w:proofErr w:type="spellStart"/>
      <w:r w:rsidR="00DE1A2C">
        <w:t>și</w:t>
      </w:r>
      <w:proofErr w:type="spellEnd"/>
      <w:r w:rsidR="00DE1A2C">
        <w:t xml:space="preserve"> </w:t>
      </w:r>
      <w:proofErr w:type="spellStart"/>
      <w:r w:rsidR="00DE1A2C">
        <w:t>completările</w:t>
      </w:r>
      <w:proofErr w:type="spellEnd"/>
      <w:r w:rsidR="00DE1A2C">
        <w:t xml:space="preserve"> </w:t>
      </w:r>
      <w:proofErr w:type="spellStart"/>
      <w:r w:rsidR="00DE1A2C">
        <w:t>ulterioare</w:t>
      </w:r>
      <w:proofErr w:type="spellEnd"/>
      <w:r w:rsidR="00DE1A2C">
        <w:t>,</w:t>
      </w:r>
    </w:p>
    <w:p w14:paraId="5508E5E8" w14:textId="3AF0DFD6" w:rsidR="003F6EE1" w:rsidRDefault="003F6EE1" w:rsidP="00B659C3">
      <w:pPr>
        <w:ind w:firstLine="720"/>
        <w:jc w:val="both"/>
      </w:pPr>
      <w:r>
        <w:t>-</w:t>
      </w:r>
      <w:proofErr w:type="spellStart"/>
      <w:r>
        <w:t>adresa</w:t>
      </w:r>
      <w:proofErr w:type="spellEnd"/>
      <w:r>
        <w:t xml:space="preserve"> </w:t>
      </w:r>
      <w:bookmarkStart w:id="3" w:name="_Hlk86758332"/>
      <w:r>
        <w:t xml:space="preserve">nr.17919/21.10.2021 a </w:t>
      </w:r>
      <w:proofErr w:type="spellStart"/>
      <w:r>
        <w:t>Inspectoratului</w:t>
      </w:r>
      <w:proofErr w:type="spellEnd"/>
      <w:r>
        <w:t xml:space="preserve"> </w:t>
      </w:r>
      <w:proofErr w:type="spellStart"/>
      <w:r>
        <w:t>Școlar</w:t>
      </w:r>
      <w:proofErr w:type="spellEnd"/>
      <w:r>
        <w:t xml:space="preserve"> </w:t>
      </w:r>
      <w:proofErr w:type="spellStart"/>
      <w:r>
        <w:t>Județean</w:t>
      </w:r>
      <w:proofErr w:type="spellEnd"/>
      <w:r>
        <w:t xml:space="preserve"> Ialomița, </w:t>
      </w:r>
      <w:proofErr w:type="spellStart"/>
      <w:r>
        <w:t>înregistrat</w:t>
      </w:r>
      <w:r w:rsidR="00B659C3">
        <w:t>ă</w:t>
      </w:r>
      <w:proofErr w:type="spellEnd"/>
      <w:r w:rsidR="00B659C3">
        <w:t xml:space="preserve"> </w:t>
      </w:r>
      <w:proofErr w:type="spellStart"/>
      <w:r w:rsidR="00B659C3">
        <w:t>în</w:t>
      </w:r>
      <w:proofErr w:type="spellEnd"/>
      <w:r w:rsidR="00B659C3">
        <w:t xml:space="preserve"> </w:t>
      </w:r>
      <w:proofErr w:type="spellStart"/>
      <w:r w:rsidR="00B659C3">
        <w:t>evidențele</w:t>
      </w:r>
      <w:proofErr w:type="spellEnd"/>
      <w:r w:rsidR="00B659C3">
        <w:t xml:space="preserve"> </w:t>
      </w:r>
      <w:proofErr w:type="spellStart"/>
      <w:r w:rsidR="00B659C3">
        <w:t>Comunei</w:t>
      </w:r>
      <w:proofErr w:type="spellEnd"/>
      <w:r w:rsidR="00B659C3">
        <w:t xml:space="preserve"> </w:t>
      </w:r>
      <w:proofErr w:type="spellStart"/>
      <w:r w:rsidR="00B659C3">
        <w:t>Ciulnița</w:t>
      </w:r>
      <w:proofErr w:type="spellEnd"/>
      <w:r w:rsidR="00B659C3">
        <w:t xml:space="preserve"> sub nr. 2029/22.10.2021, </w:t>
      </w:r>
      <w:proofErr w:type="spellStart"/>
      <w:r w:rsidR="00B659C3">
        <w:t>prin</w:t>
      </w:r>
      <w:proofErr w:type="spellEnd"/>
      <w:r w:rsidR="00B659C3">
        <w:t xml:space="preserve"> care </w:t>
      </w:r>
      <w:proofErr w:type="spellStart"/>
      <w:r w:rsidR="00B659C3">
        <w:t>solicită</w:t>
      </w:r>
      <w:proofErr w:type="spellEnd"/>
      <w:r w:rsidR="00B659C3">
        <w:t xml:space="preserve"> </w:t>
      </w:r>
      <w:proofErr w:type="spellStart"/>
      <w:r w:rsidR="00B659C3">
        <w:t>desemnarea</w:t>
      </w:r>
      <w:proofErr w:type="spellEnd"/>
      <w:r w:rsidR="00B659C3">
        <w:t xml:space="preserve"> </w:t>
      </w:r>
      <w:proofErr w:type="spellStart"/>
      <w:r w:rsidR="00B659C3">
        <w:t>unui</w:t>
      </w:r>
      <w:proofErr w:type="spellEnd"/>
      <w:r w:rsidR="00B659C3">
        <w:t xml:space="preserve"> </w:t>
      </w:r>
      <w:proofErr w:type="spellStart"/>
      <w:r w:rsidR="00B659C3">
        <w:t>reprezentant</w:t>
      </w:r>
      <w:proofErr w:type="spellEnd"/>
      <w:r w:rsidR="00B659C3">
        <w:t xml:space="preserve"> al </w:t>
      </w:r>
      <w:proofErr w:type="spellStart"/>
      <w:r w:rsidR="00B659C3">
        <w:t>Consiliului</w:t>
      </w:r>
      <w:proofErr w:type="spellEnd"/>
      <w:r w:rsidR="00B659C3">
        <w:t xml:space="preserve"> local </w:t>
      </w:r>
      <w:proofErr w:type="spellStart"/>
      <w:r w:rsidR="00B659C3">
        <w:t>Ciulnița</w:t>
      </w:r>
      <w:proofErr w:type="spellEnd"/>
      <w:r w:rsidR="00B659C3">
        <w:t xml:space="preserve"> </w:t>
      </w:r>
      <w:proofErr w:type="spellStart"/>
      <w:r w:rsidR="00B659C3">
        <w:t>pentru</w:t>
      </w:r>
      <w:proofErr w:type="spellEnd"/>
      <w:r w:rsidR="00B659C3">
        <w:t xml:space="preserve"> a face </w:t>
      </w:r>
      <w:proofErr w:type="spellStart"/>
      <w:r w:rsidR="00B659C3">
        <w:t>parte</w:t>
      </w:r>
      <w:proofErr w:type="spellEnd"/>
      <w:r w:rsidR="00B659C3">
        <w:t xml:space="preserve"> din </w:t>
      </w:r>
      <w:proofErr w:type="spellStart"/>
      <w:r w:rsidR="00B659C3">
        <w:t>comisia</w:t>
      </w:r>
      <w:proofErr w:type="spellEnd"/>
      <w:r w:rsidR="00B659C3">
        <w:t xml:space="preserve"> de </w:t>
      </w:r>
      <w:proofErr w:type="spellStart"/>
      <w:r w:rsidR="00B659C3">
        <w:t>evaluare</w:t>
      </w:r>
      <w:proofErr w:type="spellEnd"/>
      <w:r w:rsidR="00B659C3">
        <w:t xml:space="preserve"> a </w:t>
      </w:r>
      <w:proofErr w:type="spellStart"/>
      <w:r w:rsidR="00B659C3">
        <w:t>probei</w:t>
      </w:r>
      <w:proofErr w:type="spellEnd"/>
      <w:r w:rsidR="00B659C3">
        <w:t xml:space="preserve"> de </w:t>
      </w:r>
      <w:proofErr w:type="spellStart"/>
      <w:r w:rsidR="00B659C3">
        <w:t>interviu</w:t>
      </w:r>
      <w:proofErr w:type="spellEnd"/>
      <w:r w:rsidR="00B659C3">
        <w:t xml:space="preserve"> din </w:t>
      </w:r>
      <w:proofErr w:type="spellStart"/>
      <w:r w:rsidR="00B659C3">
        <w:t>cadrul</w:t>
      </w:r>
      <w:proofErr w:type="spellEnd"/>
      <w:r w:rsidR="00B659C3">
        <w:t xml:space="preserve"> </w:t>
      </w:r>
      <w:proofErr w:type="spellStart"/>
      <w:r w:rsidR="00B659C3">
        <w:t>concursului</w:t>
      </w:r>
      <w:proofErr w:type="spellEnd"/>
      <w:r w:rsidR="00B659C3">
        <w:t xml:space="preserve"> </w:t>
      </w:r>
      <w:proofErr w:type="spellStart"/>
      <w:r w:rsidR="00B659C3">
        <w:t>pentru</w:t>
      </w:r>
      <w:proofErr w:type="spellEnd"/>
      <w:r w:rsidR="00B659C3">
        <w:t xml:space="preserve"> </w:t>
      </w:r>
      <w:proofErr w:type="spellStart"/>
      <w:r w:rsidR="00B659C3">
        <w:t>ocuparea</w:t>
      </w:r>
      <w:proofErr w:type="spellEnd"/>
      <w:r w:rsidR="00B659C3">
        <w:t xml:space="preserve"> </w:t>
      </w:r>
      <w:proofErr w:type="spellStart"/>
      <w:r w:rsidR="00B659C3">
        <w:t>funcțiilor</w:t>
      </w:r>
      <w:proofErr w:type="spellEnd"/>
      <w:r w:rsidR="00B659C3">
        <w:t xml:space="preserve"> de director </w:t>
      </w:r>
      <w:proofErr w:type="spellStart"/>
      <w:r w:rsidR="00B659C3">
        <w:t>și</w:t>
      </w:r>
      <w:proofErr w:type="spellEnd"/>
      <w:r w:rsidR="00B659C3">
        <w:t xml:space="preserve"> director adjunct din </w:t>
      </w:r>
      <w:proofErr w:type="spellStart"/>
      <w:r w:rsidR="00B659C3">
        <w:t>unitățile</w:t>
      </w:r>
      <w:proofErr w:type="spellEnd"/>
      <w:r w:rsidR="00B659C3">
        <w:t xml:space="preserve"> de </w:t>
      </w:r>
      <w:proofErr w:type="spellStart"/>
      <w:r w:rsidR="00B659C3">
        <w:t>învățământ</w:t>
      </w:r>
      <w:proofErr w:type="spellEnd"/>
      <w:r w:rsidR="00B659C3">
        <w:t xml:space="preserve"> </w:t>
      </w:r>
      <w:proofErr w:type="spellStart"/>
      <w:r w:rsidR="00B659C3">
        <w:t>preuniversitar</w:t>
      </w:r>
      <w:proofErr w:type="spellEnd"/>
      <w:r w:rsidR="00B659C3">
        <w:t xml:space="preserve"> de stat din </w:t>
      </w:r>
      <w:proofErr w:type="spellStart"/>
      <w:r w:rsidR="00B659C3">
        <w:t>județul</w:t>
      </w:r>
      <w:proofErr w:type="spellEnd"/>
      <w:r w:rsidR="00B659C3">
        <w:t xml:space="preserve"> Ialomița.</w:t>
      </w:r>
      <w:bookmarkEnd w:id="2"/>
    </w:p>
    <w:bookmarkEnd w:id="3"/>
    <w:p w14:paraId="63DCFB64" w14:textId="502275AA" w:rsidR="00F22DD5" w:rsidRPr="00B80D53" w:rsidRDefault="00F22DD5" w:rsidP="003F6EE1">
      <w:pPr>
        <w:ind w:right="-1080"/>
        <w:jc w:val="both"/>
      </w:pPr>
      <w:r w:rsidRPr="00B80D53">
        <w:tab/>
      </w:r>
      <w:proofErr w:type="spellStart"/>
      <w:r w:rsidRPr="00B80D53">
        <w:t>Examinand</w:t>
      </w:r>
      <w:proofErr w:type="spellEnd"/>
      <w:r w:rsidRPr="00B80D53">
        <w:t>:</w:t>
      </w:r>
    </w:p>
    <w:p w14:paraId="2FA51BCC" w14:textId="074F41B2" w:rsidR="00F22DD5" w:rsidRPr="00B80D53" w:rsidRDefault="00F22DD5" w:rsidP="003F6EE1">
      <w:pPr>
        <w:ind w:right="-1080" w:firstLine="720"/>
        <w:jc w:val="both"/>
      </w:pPr>
      <w:r w:rsidRPr="00B80D53">
        <w:t>-</w:t>
      </w:r>
      <w:proofErr w:type="spellStart"/>
      <w:r w:rsidRPr="00B80D53">
        <w:t>referatul</w:t>
      </w:r>
      <w:proofErr w:type="spellEnd"/>
      <w:r w:rsidRPr="00B80D53">
        <w:t xml:space="preserve"> de </w:t>
      </w:r>
      <w:proofErr w:type="spellStart"/>
      <w:r w:rsidRPr="00B80D53">
        <w:t>aprobare</w:t>
      </w:r>
      <w:proofErr w:type="spellEnd"/>
      <w:r w:rsidRPr="00B80D53">
        <w:t xml:space="preserve"> nr. </w:t>
      </w:r>
      <w:r w:rsidR="003F768A">
        <w:t>1</w:t>
      </w:r>
      <w:r w:rsidR="00141AFF">
        <w:t>9</w:t>
      </w:r>
      <w:r w:rsidR="0009394C">
        <w:t>9</w:t>
      </w:r>
      <w:r w:rsidRPr="00B80D53">
        <w:t xml:space="preserve"> /</w:t>
      </w:r>
      <w:r w:rsidR="006B7FDA">
        <w:t>02</w:t>
      </w:r>
      <w:r w:rsidRPr="00B80D53">
        <w:t>.</w:t>
      </w:r>
      <w:r w:rsidR="006B7FDA">
        <w:t>11</w:t>
      </w:r>
      <w:r w:rsidRPr="00B80D53">
        <w:t>.202</w:t>
      </w:r>
      <w:r>
        <w:t>1</w:t>
      </w:r>
      <w:r w:rsidRPr="00B80D53">
        <w:t xml:space="preserve"> al </w:t>
      </w:r>
      <w:proofErr w:type="spellStart"/>
      <w:r w:rsidRPr="00B80D53">
        <w:t>primarului</w:t>
      </w:r>
      <w:proofErr w:type="spellEnd"/>
      <w:r w:rsidRPr="00B80D53">
        <w:t xml:space="preserve"> </w:t>
      </w:r>
      <w:proofErr w:type="spellStart"/>
      <w:r w:rsidRPr="00B80D53">
        <w:t>comunei</w:t>
      </w:r>
      <w:proofErr w:type="spellEnd"/>
      <w:r w:rsidRPr="00B80D53">
        <w:t xml:space="preserve"> </w:t>
      </w:r>
      <w:proofErr w:type="spellStart"/>
      <w:r w:rsidRPr="00B80D53">
        <w:t>Ciulnita</w:t>
      </w:r>
      <w:proofErr w:type="spellEnd"/>
      <w:r w:rsidRPr="00B80D53">
        <w:t>,</w:t>
      </w:r>
    </w:p>
    <w:p w14:paraId="5C5C459D" w14:textId="2865D4E1" w:rsidR="00F22DD5" w:rsidRPr="00B80D53" w:rsidRDefault="00F22DD5" w:rsidP="003F6EE1">
      <w:pPr>
        <w:ind w:right="36" w:firstLine="720"/>
        <w:jc w:val="both"/>
      </w:pPr>
      <w:r w:rsidRPr="00B80D53">
        <w:t>-</w:t>
      </w:r>
      <w:proofErr w:type="spellStart"/>
      <w:r w:rsidRPr="00B80D53">
        <w:t>raportul</w:t>
      </w:r>
      <w:proofErr w:type="spellEnd"/>
      <w:r w:rsidRPr="00B80D53">
        <w:t xml:space="preserve"> de </w:t>
      </w:r>
      <w:proofErr w:type="spellStart"/>
      <w:proofErr w:type="gramStart"/>
      <w:r w:rsidRPr="00B80D53">
        <w:t>specialitate</w:t>
      </w:r>
      <w:proofErr w:type="spellEnd"/>
      <w:r w:rsidRPr="00B80D53">
        <w:t xml:space="preserve">  nr</w:t>
      </w:r>
      <w:proofErr w:type="gramEnd"/>
      <w:r w:rsidRPr="00B80D53">
        <w:t xml:space="preserve">. </w:t>
      </w:r>
      <w:r w:rsidR="0009394C">
        <w:t>200</w:t>
      </w:r>
      <w:r w:rsidRPr="00B80D53">
        <w:t xml:space="preserve"> /</w:t>
      </w:r>
      <w:r w:rsidR="006B7FDA">
        <w:t>02</w:t>
      </w:r>
      <w:r w:rsidRPr="00B80D53">
        <w:t>.</w:t>
      </w:r>
      <w:r w:rsidR="00141AFF">
        <w:t>1</w:t>
      </w:r>
      <w:r w:rsidR="006B7FDA">
        <w:t>1</w:t>
      </w:r>
      <w:r w:rsidRPr="00B80D53">
        <w:t>.202</w:t>
      </w:r>
      <w:r>
        <w:t>1</w:t>
      </w:r>
      <w:r w:rsidRPr="00B80D53">
        <w:t xml:space="preserve"> al</w:t>
      </w:r>
      <w:r w:rsidR="008C7C36">
        <w:t xml:space="preserve"> </w:t>
      </w:r>
      <w:proofErr w:type="spellStart"/>
      <w:r w:rsidR="0009394C">
        <w:t>secretarului</w:t>
      </w:r>
      <w:proofErr w:type="spellEnd"/>
      <w:r w:rsidR="0009394C">
        <w:t xml:space="preserve"> general al</w:t>
      </w:r>
      <w:r w:rsidR="008C7C36">
        <w:t xml:space="preserve"> </w:t>
      </w:r>
      <w:proofErr w:type="spellStart"/>
      <w:r w:rsidR="008C7C36">
        <w:t>comunei</w:t>
      </w:r>
      <w:proofErr w:type="spellEnd"/>
      <w:r w:rsidR="008C7C36">
        <w:t xml:space="preserve"> </w:t>
      </w:r>
      <w:proofErr w:type="spellStart"/>
      <w:r w:rsidR="008C7C36">
        <w:t>Ciulnița</w:t>
      </w:r>
      <w:proofErr w:type="spellEnd"/>
      <w:r w:rsidR="008C7C36">
        <w:t xml:space="preserve">, </w:t>
      </w:r>
      <w:proofErr w:type="spellStart"/>
      <w:r w:rsidR="008C7C36">
        <w:t>judetul</w:t>
      </w:r>
      <w:proofErr w:type="spellEnd"/>
      <w:r w:rsidR="008C7C36">
        <w:t xml:space="preserve"> Ialomița.</w:t>
      </w:r>
      <w:r w:rsidRPr="00B80D53">
        <w:t>,</w:t>
      </w:r>
    </w:p>
    <w:p w14:paraId="5AE78AC0" w14:textId="378E2047" w:rsidR="00F22DD5" w:rsidRPr="00B80D53" w:rsidRDefault="00F22DD5" w:rsidP="003F6EE1">
      <w:pPr>
        <w:ind w:firstLine="720"/>
        <w:jc w:val="both"/>
      </w:pPr>
      <w:proofErr w:type="spellStart"/>
      <w:r w:rsidRPr="00B80D53">
        <w:t>În</w:t>
      </w:r>
      <w:proofErr w:type="spellEnd"/>
      <w:r w:rsidRPr="00B80D53">
        <w:t xml:space="preserve"> </w:t>
      </w:r>
      <w:proofErr w:type="spellStart"/>
      <w:r w:rsidRPr="00B80D53">
        <w:t>temeiul</w:t>
      </w:r>
      <w:proofErr w:type="spellEnd"/>
      <w:r w:rsidRPr="00B80D53">
        <w:t xml:space="preserve"> art.129 </w:t>
      </w:r>
      <w:proofErr w:type="spellStart"/>
      <w:proofErr w:type="gramStart"/>
      <w:r w:rsidRPr="00B80D53">
        <w:t>alin</w:t>
      </w:r>
      <w:proofErr w:type="spellEnd"/>
      <w:r w:rsidRPr="00B80D53">
        <w:t>.(</w:t>
      </w:r>
      <w:proofErr w:type="gramEnd"/>
      <w:r w:rsidRPr="00B80D53">
        <w:t>1)</w:t>
      </w:r>
      <w:r w:rsidR="0009394C">
        <w:t xml:space="preserve"> </w:t>
      </w:r>
      <w:proofErr w:type="spellStart"/>
      <w:r w:rsidR="0009394C">
        <w:t>și</w:t>
      </w:r>
      <w:proofErr w:type="spellEnd"/>
      <w:r w:rsidR="0009394C">
        <w:t xml:space="preserve"> </w:t>
      </w:r>
      <w:r w:rsidRPr="00B80D53">
        <w:t xml:space="preserve"> art.139 </w:t>
      </w:r>
      <w:proofErr w:type="spellStart"/>
      <w:r w:rsidRPr="00B80D53">
        <w:t>alin</w:t>
      </w:r>
      <w:proofErr w:type="spellEnd"/>
      <w:r w:rsidRPr="00B80D53">
        <w:t xml:space="preserve">.(1), </w:t>
      </w:r>
      <w:proofErr w:type="spellStart"/>
      <w:r w:rsidRPr="00B80D53">
        <w:t>alin</w:t>
      </w:r>
      <w:proofErr w:type="spellEnd"/>
      <w:r w:rsidRPr="00B80D53">
        <w:t xml:space="preserve">.(3), </w:t>
      </w:r>
      <w:proofErr w:type="spellStart"/>
      <w:r w:rsidRPr="00B80D53">
        <w:t>lit.a</w:t>
      </w:r>
      <w:proofErr w:type="spellEnd"/>
      <w:r w:rsidRPr="00B80D53">
        <w:t xml:space="preserve">)  din OUG nr.57/2019 </w:t>
      </w:r>
      <w:proofErr w:type="spellStart"/>
      <w:r w:rsidRPr="00B80D53">
        <w:t>privind</w:t>
      </w:r>
      <w:proofErr w:type="spellEnd"/>
      <w:r w:rsidRPr="00B80D53">
        <w:t xml:space="preserve"> </w:t>
      </w:r>
      <w:proofErr w:type="spellStart"/>
      <w:r w:rsidRPr="00B80D53">
        <w:t>Codul</w:t>
      </w:r>
      <w:proofErr w:type="spellEnd"/>
      <w:r w:rsidRPr="00B80D53">
        <w:t xml:space="preserve"> </w:t>
      </w:r>
      <w:proofErr w:type="spellStart"/>
      <w:r w:rsidRPr="00B80D53">
        <w:t>administrativ</w:t>
      </w:r>
      <w:proofErr w:type="spellEnd"/>
      <w:r w:rsidRPr="00B80D53">
        <w:t xml:space="preserve">, cu </w:t>
      </w:r>
      <w:proofErr w:type="spellStart"/>
      <w:r w:rsidRPr="00B80D53">
        <w:t>modificările</w:t>
      </w:r>
      <w:proofErr w:type="spellEnd"/>
      <w:r w:rsidRPr="00B80D53">
        <w:t xml:space="preserve"> </w:t>
      </w:r>
      <w:proofErr w:type="spellStart"/>
      <w:r w:rsidRPr="00B80D53">
        <w:t>și</w:t>
      </w:r>
      <w:proofErr w:type="spellEnd"/>
      <w:r w:rsidRPr="00B80D53">
        <w:t xml:space="preserve"> </w:t>
      </w:r>
      <w:proofErr w:type="spellStart"/>
      <w:r w:rsidRPr="00B80D53">
        <w:t>completările</w:t>
      </w:r>
      <w:proofErr w:type="spellEnd"/>
      <w:r w:rsidRPr="00B80D53">
        <w:t xml:space="preserve"> </w:t>
      </w:r>
      <w:proofErr w:type="spellStart"/>
      <w:r w:rsidRPr="00B80D53">
        <w:t>ulterioare</w:t>
      </w:r>
      <w:proofErr w:type="spellEnd"/>
      <w:r w:rsidRPr="00B80D53">
        <w:t>,</w:t>
      </w:r>
    </w:p>
    <w:p w14:paraId="0306A25F" w14:textId="77777777" w:rsidR="008C7C36" w:rsidRPr="00B80D53" w:rsidRDefault="008C7C36" w:rsidP="003F6EE1">
      <w:pPr>
        <w:ind w:right="-1080"/>
        <w:jc w:val="both"/>
      </w:pPr>
    </w:p>
    <w:p w14:paraId="3AB39507" w14:textId="77777777" w:rsidR="00F22DD5" w:rsidRPr="00823284" w:rsidRDefault="00F22DD5" w:rsidP="00F22DD5">
      <w:pPr>
        <w:spacing w:line="276" w:lineRule="auto"/>
        <w:jc w:val="both"/>
        <w:rPr>
          <w:b/>
          <w:sz w:val="36"/>
          <w:szCs w:val="36"/>
        </w:rPr>
      </w:pPr>
      <w:r w:rsidRPr="00B80D53">
        <w:tab/>
      </w:r>
      <w:r w:rsidRPr="00B80D53">
        <w:tab/>
      </w:r>
      <w:r w:rsidRPr="00B80D53">
        <w:tab/>
      </w:r>
      <w:r w:rsidRPr="00B80D53">
        <w:tab/>
      </w:r>
      <w:r w:rsidRPr="00823284">
        <w:rPr>
          <w:b/>
          <w:bCs/>
          <w:sz w:val="36"/>
          <w:szCs w:val="36"/>
        </w:rPr>
        <w:t xml:space="preserve">    </w:t>
      </w:r>
      <w:r w:rsidRPr="00823284">
        <w:rPr>
          <w:b/>
          <w:sz w:val="36"/>
          <w:szCs w:val="36"/>
        </w:rPr>
        <w:t>H O T Ǎ R Ă Ș T E:</w:t>
      </w:r>
    </w:p>
    <w:p w14:paraId="1668F015" w14:textId="77777777" w:rsidR="00F22DD5" w:rsidRPr="00B80D53" w:rsidRDefault="00F22DD5" w:rsidP="00F22DD5">
      <w:pPr>
        <w:ind w:right="-1080"/>
        <w:jc w:val="both"/>
        <w:rPr>
          <w:b/>
        </w:rPr>
      </w:pPr>
    </w:p>
    <w:p w14:paraId="2E7E4CAA" w14:textId="77777777" w:rsidR="00367560" w:rsidRDefault="00F22DD5" w:rsidP="00367560">
      <w:pPr>
        <w:ind w:firstLine="720"/>
        <w:jc w:val="both"/>
      </w:pPr>
      <w:r w:rsidRPr="00B80D53">
        <w:rPr>
          <w:b/>
        </w:rPr>
        <w:t>Art.1.</w:t>
      </w:r>
      <w:r w:rsidRPr="00B80D53">
        <w:t xml:space="preserve"> </w:t>
      </w:r>
      <w:proofErr w:type="spellStart"/>
      <w:r w:rsidR="00367560">
        <w:t>Domnul</w:t>
      </w:r>
      <w:proofErr w:type="spellEnd"/>
      <w:r w:rsidR="00367560">
        <w:t>/</w:t>
      </w:r>
      <w:proofErr w:type="spellStart"/>
      <w:r w:rsidR="00367560">
        <w:t>doamna</w:t>
      </w:r>
      <w:proofErr w:type="spellEnd"/>
      <w:r w:rsidR="00367560">
        <w:t xml:space="preserve">__________________, </w:t>
      </w:r>
      <w:proofErr w:type="spellStart"/>
      <w:r w:rsidR="00367560">
        <w:t>este</w:t>
      </w:r>
      <w:proofErr w:type="spellEnd"/>
      <w:r w:rsidR="00367560">
        <w:t xml:space="preserve"> </w:t>
      </w:r>
      <w:proofErr w:type="spellStart"/>
      <w:r w:rsidR="00367560">
        <w:t>desemnat</w:t>
      </w:r>
      <w:proofErr w:type="spellEnd"/>
      <w:r w:rsidR="00367560">
        <w:t xml:space="preserve"> </w:t>
      </w:r>
      <w:proofErr w:type="spellStart"/>
      <w:r w:rsidR="00367560">
        <w:t>reprezentant</w:t>
      </w:r>
      <w:proofErr w:type="spellEnd"/>
      <w:r w:rsidR="00367560">
        <w:t xml:space="preserve"> al </w:t>
      </w:r>
      <w:proofErr w:type="spellStart"/>
      <w:r w:rsidR="00367560">
        <w:t>Consiliului</w:t>
      </w:r>
      <w:proofErr w:type="spellEnd"/>
      <w:r w:rsidR="00367560">
        <w:t xml:space="preserve"> local al </w:t>
      </w:r>
      <w:proofErr w:type="spellStart"/>
      <w:r w:rsidR="00367560">
        <w:t>comunei</w:t>
      </w:r>
      <w:proofErr w:type="spellEnd"/>
      <w:r w:rsidR="00367560">
        <w:t xml:space="preserve"> </w:t>
      </w:r>
      <w:proofErr w:type="spellStart"/>
      <w:r w:rsidR="00367560">
        <w:t>Ciulnița</w:t>
      </w:r>
      <w:proofErr w:type="spellEnd"/>
      <w:r w:rsidR="00367560">
        <w:t xml:space="preserve"> </w:t>
      </w:r>
      <w:proofErr w:type="spellStart"/>
      <w:r w:rsidR="00367560">
        <w:t>pentru</w:t>
      </w:r>
      <w:proofErr w:type="spellEnd"/>
      <w:r w:rsidR="00367560">
        <w:t xml:space="preserve"> a face </w:t>
      </w:r>
      <w:proofErr w:type="spellStart"/>
      <w:r w:rsidR="00367560">
        <w:t>parte</w:t>
      </w:r>
      <w:proofErr w:type="spellEnd"/>
      <w:r w:rsidR="00367560">
        <w:t xml:space="preserve"> din </w:t>
      </w:r>
      <w:proofErr w:type="spellStart"/>
      <w:r w:rsidR="00367560">
        <w:t>comisia</w:t>
      </w:r>
      <w:proofErr w:type="spellEnd"/>
      <w:r w:rsidR="00367560">
        <w:t xml:space="preserve"> de </w:t>
      </w:r>
      <w:proofErr w:type="spellStart"/>
      <w:r w:rsidR="00367560">
        <w:t>evaluare</w:t>
      </w:r>
      <w:proofErr w:type="spellEnd"/>
      <w:r w:rsidR="00367560">
        <w:t xml:space="preserve"> a </w:t>
      </w:r>
      <w:proofErr w:type="spellStart"/>
      <w:r w:rsidR="00367560">
        <w:t>probei</w:t>
      </w:r>
      <w:proofErr w:type="spellEnd"/>
      <w:r w:rsidR="00367560">
        <w:t xml:space="preserve"> de </w:t>
      </w:r>
      <w:proofErr w:type="spellStart"/>
      <w:r w:rsidR="00367560">
        <w:t>interviu</w:t>
      </w:r>
      <w:proofErr w:type="spellEnd"/>
      <w:r w:rsidR="00367560">
        <w:t xml:space="preserve"> din </w:t>
      </w:r>
      <w:proofErr w:type="spellStart"/>
      <w:r w:rsidR="00367560">
        <w:t>cadrul</w:t>
      </w:r>
      <w:proofErr w:type="spellEnd"/>
      <w:r w:rsidR="00367560">
        <w:t xml:space="preserve"> </w:t>
      </w:r>
      <w:proofErr w:type="spellStart"/>
      <w:r w:rsidR="00367560">
        <w:t>concursului</w:t>
      </w:r>
      <w:proofErr w:type="spellEnd"/>
      <w:r w:rsidR="00367560">
        <w:t xml:space="preserve"> </w:t>
      </w:r>
      <w:proofErr w:type="spellStart"/>
      <w:r w:rsidR="00367560">
        <w:t>pentru</w:t>
      </w:r>
      <w:proofErr w:type="spellEnd"/>
      <w:r w:rsidR="00367560">
        <w:t xml:space="preserve"> </w:t>
      </w:r>
      <w:proofErr w:type="spellStart"/>
      <w:r w:rsidR="00367560">
        <w:t>ocuparea</w:t>
      </w:r>
      <w:proofErr w:type="spellEnd"/>
      <w:r w:rsidR="00367560">
        <w:t xml:space="preserve"> </w:t>
      </w:r>
      <w:proofErr w:type="spellStart"/>
      <w:r w:rsidR="00367560">
        <w:t>funcțiilor</w:t>
      </w:r>
      <w:proofErr w:type="spellEnd"/>
      <w:r w:rsidR="00367560">
        <w:t xml:space="preserve"> de director </w:t>
      </w:r>
      <w:proofErr w:type="spellStart"/>
      <w:r w:rsidR="00367560">
        <w:t>și</w:t>
      </w:r>
      <w:proofErr w:type="spellEnd"/>
      <w:r w:rsidR="00367560">
        <w:t xml:space="preserve"> director adjunct din </w:t>
      </w:r>
      <w:proofErr w:type="spellStart"/>
      <w:r w:rsidR="00367560">
        <w:t>unitățile</w:t>
      </w:r>
      <w:proofErr w:type="spellEnd"/>
      <w:r w:rsidR="00367560">
        <w:t xml:space="preserve"> de </w:t>
      </w:r>
      <w:proofErr w:type="spellStart"/>
      <w:r w:rsidR="00367560">
        <w:t>învățământ</w:t>
      </w:r>
      <w:proofErr w:type="spellEnd"/>
      <w:r w:rsidR="00367560">
        <w:t xml:space="preserve"> </w:t>
      </w:r>
      <w:proofErr w:type="spellStart"/>
      <w:r w:rsidR="00367560">
        <w:t>preuniversitar</w:t>
      </w:r>
      <w:proofErr w:type="spellEnd"/>
      <w:r w:rsidR="00367560">
        <w:t xml:space="preserve"> de stat din </w:t>
      </w:r>
      <w:proofErr w:type="spellStart"/>
      <w:r w:rsidR="00367560">
        <w:t>județul</w:t>
      </w:r>
      <w:proofErr w:type="spellEnd"/>
      <w:r w:rsidR="00367560">
        <w:t xml:space="preserve"> Ialomița.</w:t>
      </w:r>
    </w:p>
    <w:p w14:paraId="6DE62005" w14:textId="37658AAF" w:rsidR="00F22DD5" w:rsidRPr="00B80D53" w:rsidRDefault="00F22DD5" w:rsidP="00DE6296">
      <w:pPr>
        <w:jc w:val="both"/>
      </w:pPr>
      <w:r w:rsidRPr="00B80D53">
        <w:tab/>
      </w:r>
      <w:r w:rsidRPr="00B80D53">
        <w:rPr>
          <w:b/>
        </w:rPr>
        <w:t>Art.</w:t>
      </w:r>
      <w:r w:rsidR="00367560">
        <w:rPr>
          <w:b/>
        </w:rPr>
        <w:t>2</w:t>
      </w:r>
      <w:r w:rsidRPr="00B80D53">
        <w:rPr>
          <w:b/>
        </w:rPr>
        <w:t>.</w:t>
      </w:r>
      <w:r w:rsidR="00367560">
        <w:rPr>
          <w:b/>
        </w:rPr>
        <w:t xml:space="preserve"> </w:t>
      </w:r>
      <w:proofErr w:type="spellStart"/>
      <w:r w:rsidR="00367560" w:rsidRPr="00367560">
        <w:rPr>
          <w:bCs/>
        </w:rPr>
        <w:t>Secretarul</w:t>
      </w:r>
      <w:proofErr w:type="spellEnd"/>
      <w:r w:rsidR="00367560" w:rsidRPr="00367560">
        <w:rPr>
          <w:bCs/>
        </w:rPr>
        <w:t xml:space="preserve"> general al </w:t>
      </w:r>
      <w:proofErr w:type="spellStart"/>
      <w:r w:rsidR="00367560" w:rsidRPr="00367560">
        <w:rPr>
          <w:bCs/>
        </w:rPr>
        <w:t>comunei</w:t>
      </w:r>
      <w:proofErr w:type="spellEnd"/>
      <w:r w:rsidR="00367560" w:rsidRPr="00367560">
        <w:rPr>
          <w:bCs/>
        </w:rPr>
        <w:t xml:space="preserve"> </w:t>
      </w:r>
      <w:proofErr w:type="spellStart"/>
      <w:r w:rsidR="00367560" w:rsidRPr="00367560">
        <w:rPr>
          <w:bCs/>
        </w:rPr>
        <w:t>Ciulnița</w:t>
      </w:r>
      <w:proofErr w:type="spellEnd"/>
      <w:r w:rsidR="00367560" w:rsidRPr="00367560">
        <w:rPr>
          <w:bCs/>
        </w:rPr>
        <w:t xml:space="preserve"> </w:t>
      </w:r>
      <w:proofErr w:type="spellStart"/>
      <w:r w:rsidR="00367560" w:rsidRPr="00367560">
        <w:rPr>
          <w:bCs/>
        </w:rPr>
        <w:t>va</w:t>
      </w:r>
      <w:proofErr w:type="spellEnd"/>
      <w:r w:rsidR="00367560">
        <w:rPr>
          <w:b/>
        </w:rPr>
        <w:t xml:space="preserve"> </w:t>
      </w:r>
      <w:proofErr w:type="spellStart"/>
      <w:r w:rsidRPr="00B80D53">
        <w:t>Prevederile</w:t>
      </w:r>
      <w:proofErr w:type="spellEnd"/>
      <w:r w:rsidRPr="00B80D53">
        <w:t xml:space="preserve"> </w:t>
      </w:r>
      <w:proofErr w:type="spellStart"/>
      <w:r w:rsidRPr="00B80D53">
        <w:t>prezentei</w:t>
      </w:r>
      <w:proofErr w:type="spellEnd"/>
      <w:r w:rsidRPr="00B80D53">
        <w:t xml:space="preserve"> </w:t>
      </w:r>
      <w:proofErr w:type="spellStart"/>
      <w:r w:rsidRPr="00B80D53">
        <w:t>hotarari</w:t>
      </w:r>
      <w:proofErr w:type="spellEnd"/>
      <w:r w:rsidRPr="00B80D53">
        <w:t xml:space="preserve"> </w:t>
      </w:r>
      <w:proofErr w:type="spellStart"/>
      <w:r w:rsidRPr="00B80D53">
        <w:t>vor</w:t>
      </w:r>
      <w:proofErr w:type="spellEnd"/>
      <w:r w:rsidRPr="00B80D53">
        <w:t xml:space="preserve"> fi </w:t>
      </w:r>
      <w:proofErr w:type="spellStart"/>
      <w:r w:rsidRPr="00B80D53">
        <w:t>aduse</w:t>
      </w:r>
      <w:proofErr w:type="spellEnd"/>
      <w:r w:rsidRPr="00B80D53">
        <w:t xml:space="preserve"> la </w:t>
      </w:r>
      <w:proofErr w:type="spellStart"/>
      <w:r w:rsidRPr="00B80D53">
        <w:t>cunostinta</w:t>
      </w:r>
      <w:proofErr w:type="spellEnd"/>
      <w:r w:rsidRPr="00B80D53">
        <w:t xml:space="preserve"> </w:t>
      </w:r>
      <w:proofErr w:type="spellStart"/>
      <w:r w:rsidRPr="00B80D53">
        <w:t>cetatenilor</w:t>
      </w:r>
      <w:proofErr w:type="spellEnd"/>
      <w:r w:rsidRPr="00B80D53">
        <w:t xml:space="preserve"> </w:t>
      </w:r>
      <w:proofErr w:type="spellStart"/>
      <w:r w:rsidRPr="00B80D53">
        <w:t>prin</w:t>
      </w:r>
      <w:proofErr w:type="spellEnd"/>
      <w:r w:rsidRPr="00B80D53">
        <w:t xml:space="preserve"> </w:t>
      </w:r>
      <w:proofErr w:type="spellStart"/>
      <w:r w:rsidRPr="00B80D53">
        <w:t>grija</w:t>
      </w:r>
      <w:proofErr w:type="spellEnd"/>
      <w:r w:rsidR="00DE6296">
        <w:t xml:space="preserve"> </w:t>
      </w:r>
      <w:proofErr w:type="spellStart"/>
      <w:r w:rsidRPr="00B80D53">
        <w:t>secretarului</w:t>
      </w:r>
      <w:proofErr w:type="spellEnd"/>
      <w:r w:rsidR="00DE6296">
        <w:t xml:space="preserve"> general </w:t>
      </w:r>
      <w:proofErr w:type="gramStart"/>
      <w:r w:rsidR="00DE6296">
        <w:t xml:space="preserve">al </w:t>
      </w:r>
      <w:r w:rsidRPr="00B80D53">
        <w:t xml:space="preserve"> </w:t>
      </w:r>
      <w:proofErr w:type="spellStart"/>
      <w:r w:rsidRPr="00B80D53">
        <w:t>comunei</w:t>
      </w:r>
      <w:proofErr w:type="spellEnd"/>
      <w:proofErr w:type="gramEnd"/>
      <w:r w:rsidRPr="00B80D53">
        <w:t>.</w:t>
      </w:r>
    </w:p>
    <w:p w14:paraId="30675AB4" w14:textId="77777777" w:rsidR="00F22DD5" w:rsidRPr="00B80D53" w:rsidRDefault="00F22DD5" w:rsidP="00F22DD5">
      <w:pPr>
        <w:jc w:val="both"/>
      </w:pPr>
    </w:p>
    <w:p w14:paraId="080F6876" w14:textId="77777777" w:rsidR="00F22DD5" w:rsidRPr="00B80D53" w:rsidRDefault="00F22DD5" w:rsidP="00F22DD5">
      <w:pPr>
        <w:jc w:val="both"/>
      </w:pPr>
    </w:p>
    <w:bookmarkEnd w:id="1"/>
    <w:p w14:paraId="52272BC4" w14:textId="77777777" w:rsidR="00F22DD5" w:rsidRPr="00B80D53" w:rsidRDefault="00F22DD5" w:rsidP="00F22DD5">
      <w:pPr>
        <w:ind w:right="-1080"/>
        <w:jc w:val="both"/>
      </w:pPr>
      <w:r w:rsidRPr="00B80D53">
        <w:t xml:space="preserve">                                              INIŢIATOR,</w:t>
      </w:r>
    </w:p>
    <w:p w14:paraId="43C6E12F" w14:textId="77777777" w:rsidR="00F22DD5" w:rsidRPr="00B80D53" w:rsidRDefault="00F22DD5" w:rsidP="00F22DD5">
      <w:pPr>
        <w:ind w:right="-1080"/>
        <w:jc w:val="both"/>
      </w:pPr>
      <w:r w:rsidRPr="00B80D53">
        <w:t xml:space="preserve">                                               PRIMAR,                                              </w:t>
      </w:r>
    </w:p>
    <w:p w14:paraId="3FB99FE4" w14:textId="77777777" w:rsidR="00F22DD5" w:rsidRPr="00B80D53" w:rsidRDefault="00F22DD5" w:rsidP="00F22DD5">
      <w:pPr>
        <w:ind w:right="-1080"/>
        <w:jc w:val="both"/>
      </w:pPr>
      <w:r w:rsidRPr="00B80D53">
        <w:t xml:space="preserve">                                   GHEORGHE STELICĂ                         </w:t>
      </w:r>
    </w:p>
    <w:p w14:paraId="4F37C32C" w14:textId="77777777" w:rsidR="00F22DD5" w:rsidRPr="00B80D53" w:rsidRDefault="00F22DD5" w:rsidP="00F22DD5">
      <w:pPr>
        <w:ind w:right="-1080"/>
        <w:jc w:val="both"/>
        <w:rPr>
          <w:i/>
        </w:rPr>
      </w:pPr>
      <w:r w:rsidRPr="00B80D53">
        <w:t xml:space="preserve">                  </w:t>
      </w:r>
    </w:p>
    <w:p w14:paraId="2947448E" w14:textId="77777777" w:rsidR="00F22DD5" w:rsidRPr="00B80D53" w:rsidRDefault="00F22DD5" w:rsidP="00F22DD5">
      <w:pPr>
        <w:ind w:right="-1080"/>
        <w:jc w:val="both"/>
        <w:rPr>
          <w:i/>
        </w:rPr>
      </w:pPr>
      <w:r w:rsidRPr="00B80D53">
        <w:t xml:space="preserve">                        </w:t>
      </w:r>
      <w:r w:rsidRPr="00B80D53">
        <w:tab/>
      </w:r>
      <w:r w:rsidRPr="00B80D53">
        <w:tab/>
      </w:r>
      <w:r w:rsidRPr="00B80D53">
        <w:tab/>
      </w:r>
      <w:r w:rsidRPr="00B80D53">
        <w:tab/>
      </w:r>
      <w:r w:rsidRPr="00B80D53">
        <w:tab/>
      </w:r>
      <w:r w:rsidRPr="00B80D53">
        <w:tab/>
      </w:r>
      <w:r w:rsidRPr="00B80D53">
        <w:tab/>
        <w:t xml:space="preserve">   </w:t>
      </w:r>
      <w:proofErr w:type="spellStart"/>
      <w:r w:rsidRPr="00B80D53">
        <w:rPr>
          <w:i/>
        </w:rPr>
        <w:t>Avizat</w:t>
      </w:r>
      <w:proofErr w:type="spellEnd"/>
      <w:r w:rsidRPr="00B80D53">
        <w:rPr>
          <w:i/>
        </w:rPr>
        <w:t xml:space="preserve"> </w:t>
      </w:r>
      <w:proofErr w:type="spellStart"/>
      <w:r w:rsidRPr="00B80D53">
        <w:rPr>
          <w:i/>
        </w:rPr>
        <w:t>pentru</w:t>
      </w:r>
      <w:proofErr w:type="spellEnd"/>
      <w:r w:rsidRPr="00B80D53">
        <w:rPr>
          <w:i/>
        </w:rPr>
        <w:t xml:space="preserve"> </w:t>
      </w:r>
      <w:proofErr w:type="spellStart"/>
      <w:r w:rsidRPr="00B80D53">
        <w:rPr>
          <w:i/>
        </w:rPr>
        <w:t>legalitate</w:t>
      </w:r>
      <w:proofErr w:type="spellEnd"/>
    </w:p>
    <w:p w14:paraId="2E1DBFB2" w14:textId="703AE5E0" w:rsidR="00F22DD5" w:rsidRPr="00B80D53" w:rsidRDefault="00F22DD5" w:rsidP="00F22DD5">
      <w:pPr>
        <w:ind w:right="-1080"/>
        <w:jc w:val="both"/>
        <w:rPr>
          <w:i/>
        </w:rPr>
      </w:pPr>
      <w:r w:rsidRPr="00B80D53">
        <w:rPr>
          <w:i/>
        </w:rPr>
        <w:tab/>
      </w:r>
      <w:r w:rsidRPr="00B80D53">
        <w:rPr>
          <w:i/>
        </w:rPr>
        <w:tab/>
      </w:r>
      <w:r w:rsidRPr="00B80D53">
        <w:rPr>
          <w:i/>
        </w:rPr>
        <w:tab/>
      </w:r>
      <w:r w:rsidRPr="00B80D53">
        <w:rPr>
          <w:i/>
        </w:rPr>
        <w:tab/>
      </w:r>
      <w:r w:rsidRPr="00B80D53">
        <w:rPr>
          <w:i/>
        </w:rPr>
        <w:tab/>
      </w:r>
      <w:r w:rsidRPr="00B80D53">
        <w:rPr>
          <w:i/>
        </w:rPr>
        <w:tab/>
        <w:t xml:space="preserve">                              pt. </w:t>
      </w:r>
      <w:proofErr w:type="spellStart"/>
      <w:r w:rsidRPr="00B80D53">
        <w:rPr>
          <w:i/>
        </w:rPr>
        <w:t>Secretar</w:t>
      </w:r>
      <w:proofErr w:type="spellEnd"/>
      <w:r w:rsidRPr="00B80D53">
        <w:rPr>
          <w:i/>
        </w:rPr>
        <w:t xml:space="preserve"> general al </w:t>
      </w:r>
      <w:proofErr w:type="spellStart"/>
      <w:r w:rsidR="00CC3934">
        <w:rPr>
          <w:i/>
        </w:rPr>
        <w:t>comunei</w:t>
      </w:r>
      <w:proofErr w:type="spellEnd"/>
    </w:p>
    <w:p w14:paraId="464FEDC6" w14:textId="77777777" w:rsidR="00F22DD5" w:rsidRPr="00B80D53" w:rsidRDefault="00F22DD5" w:rsidP="00F22DD5">
      <w:pPr>
        <w:jc w:val="both"/>
        <w:rPr>
          <w:i/>
        </w:rPr>
      </w:pPr>
      <w:r w:rsidRPr="00B80D53">
        <w:rPr>
          <w:i/>
        </w:rPr>
        <w:tab/>
      </w:r>
      <w:r w:rsidRPr="00B80D53">
        <w:rPr>
          <w:i/>
        </w:rPr>
        <w:tab/>
      </w:r>
      <w:r w:rsidRPr="00B80D53">
        <w:rPr>
          <w:i/>
        </w:rPr>
        <w:tab/>
      </w:r>
      <w:r w:rsidRPr="00B80D53">
        <w:rPr>
          <w:i/>
        </w:rPr>
        <w:tab/>
      </w:r>
      <w:r w:rsidRPr="00B80D53">
        <w:rPr>
          <w:i/>
        </w:rPr>
        <w:tab/>
      </w:r>
      <w:r w:rsidRPr="00B80D53">
        <w:rPr>
          <w:i/>
        </w:rPr>
        <w:tab/>
      </w:r>
      <w:r w:rsidRPr="00B80D53">
        <w:rPr>
          <w:i/>
        </w:rPr>
        <w:tab/>
      </w:r>
      <w:r w:rsidRPr="00B80D53">
        <w:rPr>
          <w:i/>
        </w:rPr>
        <w:tab/>
      </w:r>
      <w:r w:rsidRPr="00B80D53">
        <w:rPr>
          <w:i/>
        </w:rPr>
        <w:tab/>
        <w:t xml:space="preserve">        </w:t>
      </w:r>
      <w:proofErr w:type="spellStart"/>
      <w:r w:rsidRPr="00B80D53">
        <w:rPr>
          <w:i/>
        </w:rPr>
        <w:t>Chițu</w:t>
      </w:r>
      <w:proofErr w:type="spellEnd"/>
      <w:r w:rsidRPr="00B80D53">
        <w:rPr>
          <w:i/>
        </w:rPr>
        <w:t xml:space="preserve"> </w:t>
      </w:r>
      <w:proofErr w:type="spellStart"/>
      <w:r w:rsidRPr="00B80D53">
        <w:rPr>
          <w:i/>
        </w:rPr>
        <w:t>Nela</w:t>
      </w:r>
      <w:proofErr w:type="spellEnd"/>
      <w:r w:rsidRPr="00B80D53">
        <w:rPr>
          <w:i/>
        </w:rPr>
        <w:tab/>
      </w:r>
    </w:p>
    <w:p w14:paraId="0361A42B" w14:textId="77777777" w:rsidR="00F22DD5" w:rsidRPr="00B80D53" w:rsidRDefault="00F22DD5" w:rsidP="00F22DD5">
      <w:pPr>
        <w:jc w:val="both"/>
        <w:rPr>
          <w:i/>
        </w:rPr>
      </w:pPr>
    </w:p>
    <w:p w14:paraId="2A2CA980" w14:textId="77777777" w:rsidR="00601BD3" w:rsidRPr="00B80D53" w:rsidRDefault="00601BD3" w:rsidP="00F22DD5">
      <w:pPr>
        <w:jc w:val="both"/>
        <w:rPr>
          <w:i/>
        </w:rPr>
      </w:pPr>
    </w:p>
    <w:p w14:paraId="617A6EAD" w14:textId="77777777" w:rsidR="00F22DD5" w:rsidRPr="00B80D53" w:rsidRDefault="00F22DD5" w:rsidP="00F22DD5">
      <w:pPr>
        <w:jc w:val="center"/>
      </w:pPr>
      <w:r w:rsidRPr="00B80D53">
        <w:rPr>
          <w:noProof/>
        </w:rPr>
        <w:lastRenderedPageBreak/>
        <mc:AlternateContent>
          <mc:Choice Requires="wps">
            <w:drawing>
              <wp:anchor distT="0" distB="0" distL="114300" distR="114300" simplePos="0" relativeHeight="251660288" behindDoc="0" locked="0" layoutInCell="1" allowOverlap="1" wp14:anchorId="5E03EE77" wp14:editId="57E03F25">
                <wp:simplePos x="0" y="0"/>
                <wp:positionH relativeFrom="column">
                  <wp:posOffset>1428750</wp:posOffset>
                </wp:positionH>
                <wp:positionV relativeFrom="paragraph">
                  <wp:posOffset>114300</wp:posOffset>
                </wp:positionV>
                <wp:extent cx="3238500" cy="571500"/>
                <wp:effectExtent l="9525" t="9525" r="9525" b="9525"/>
                <wp:wrapNone/>
                <wp:docPr id="27" name="Dreptunghi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571500"/>
                        </a:xfrm>
                        <a:prstGeom prst="rect">
                          <a:avLst/>
                        </a:prstGeom>
                        <a:solidFill>
                          <a:srgbClr val="FFFFFF"/>
                        </a:solidFill>
                        <a:ln w="9525">
                          <a:solidFill>
                            <a:srgbClr val="000000"/>
                          </a:solidFill>
                          <a:miter lim="800000"/>
                          <a:headEnd/>
                          <a:tailEnd/>
                        </a:ln>
                      </wps:spPr>
                      <wps:txbx>
                        <w:txbxContent>
                          <w:p w14:paraId="331EAF68" w14:textId="77777777" w:rsidR="00F22DD5" w:rsidRPr="003F768A" w:rsidRDefault="00F22DD5" w:rsidP="00F22DD5">
                            <w:pPr>
                              <w:jc w:val="center"/>
                              <w:rPr>
                                <w:b/>
                                <w:sz w:val="22"/>
                                <w:szCs w:val="22"/>
                              </w:rPr>
                            </w:pPr>
                            <w:r w:rsidRPr="003F768A">
                              <w:rPr>
                                <w:b/>
                                <w:sz w:val="22"/>
                                <w:szCs w:val="22"/>
                              </w:rPr>
                              <w:t>ROMÂNIA - JUDEŢUL IALOMIŢA</w:t>
                            </w:r>
                          </w:p>
                          <w:p w14:paraId="3B3BF163" w14:textId="77777777" w:rsidR="00F22DD5" w:rsidRPr="003F768A" w:rsidRDefault="00F22DD5" w:rsidP="00F22DD5">
                            <w:pPr>
                              <w:jc w:val="center"/>
                              <w:rPr>
                                <w:b/>
                                <w:sz w:val="22"/>
                                <w:szCs w:val="22"/>
                                <w:lang w:val="fr-FR"/>
                              </w:rPr>
                            </w:pPr>
                            <w:r w:rsidRPr="003F768A">
                              <w:rPr>
                                <w:b/>
                                <w:sz w:val="22"/>
                                <w:szCs w:val="22"/>
                                <w:lang w:val="fr-FR"/>
                              </w:rPr>
                              <w:t>COMUNA CIULNIŢA</w:t>
                            </w:r>
                          </w:p>
                          <w:p w14:paraId="05A83D2F" w14:textId="23F66246" w:rsidR="00F22DD5" w:rsidRPr="003F768A" w:rsidRDefault="00F22DD5" w:rsidP="00F22DD5">
                            <w:pPr>
                              <w:jc w:val="center"/>
                              <w:rPr>
                                <w:b/>
                                <w:sz w:val="22"/>
                                <w:szCs w:val="22"/>
                              </w:rPr>
                            </w:pPr>
                            <w:r w:rsidRPr="003F768A">
                              <w:rPr>
                                <w:b/>
                                <w:sz w:val="22"/>
                                <w:szCs w:val="22"/>
                              </w:rPr>
                              <w:t>NR.</w:t>
                            </w:r>
                            <w:r w:rsidR="003F768A">
                              <w:rPr>
                                <w:b/>
                                <w:sz w:val="22"/>
                                <w:szCs w:val="22"/>
                              </w:rPr>
                              <w:t>1</w:t>
                            </w:r>
                            <w:r w:rsidR="00141AFF">
                              <w:rPr>
                                <w:b/>
                                <w:sz w:val="22"/>
                                <w:szCs w:val="22"/>
                              </w:rPr>
                              <w:t>9</w:t>
                            </w:r>
                            <w:r w:rsidR="008E3A93">
                              <w:rPr>
                                <w:b/>
                                <w:sz w:val="22"/>
                                <w:szCs w:val="22"/>
                              </w:rPr>
                              <w:t>9</w:t>
                            </w:r>
                            <w:r w:rsidRPr="003F768A">
                              <w:rPr>
                                <w:b/>
                                <w:sz w:val="22"/>
                                <w:szCs w:val="22"/>
                              </w:rPr>
                              <w:t>/</w:t>
                            </w:r>
                            <w:r w:rsidR="006B7FDA">
                              <w:rPr>
                                <w:b/>
                                <w:sz w:val="22"/>
                                <w:szCs w:val="22"/>
                              </w:rPr>
                              <w:t>02</w:t>
                            </w:r>
                            <w:r w:rsidRPr="003F768A">
                              <w:rPr>
                                <w:b/>
                                <w:sz w:val="22"/>
                                <w:szCs w:val="22"/>
                              </w:rPr>
                              <w:t>.</w:t>
                            </w:r>
                            <w:r w:rsidR="00141AFF">
                              <w:rPr>
                                <w:b/>
                                <w:sz w:val="22"/>
                                <w:szCs w:val="22"/>
                              </w:rPr>
                              <w:t>1</w:t>
                            </w:r>
                            <w:r w:rsidR="006B7FDA">
                              <w:rPr>
                                <w:b/>
                                <w:sz w:val="22"/>
                                <w:szCs w:val="22"/>
                              </w:rPr>
                              <w:t>1</w:t>
                            </w:r>
                            <w:r w:rsidRPr="003F768A">
                              <w:rPr>
                                <w:b/>
                                <w:sz w:val="22"/>
                                <w:szCs w:val="22"/>
                              </w:rPr>
                              <w:t>.2021</w:t>
                            </w:r>
                            <w:r w:rsidRPr="003F768A">
                              <w:rPr>
                                <w:sz w:val="22"/>
                                <w:szCs w:val="22"/>
                                <w:lang w:val="it-IT"/>
                              </w:rPr>
                              <w:t xml:space="preserve"> </w:t>
                            </w:r>
                          </w:p>
                          <w:p w14:paraId="223FDBDD" w14:textId="77777777" w:rsidR="00F22DD5" w:rsidRDefault="00F22DD5" w:rsidP="00F22D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3EE77" id="Dreptunghi 27" o:spid="_x0000_s1027" style="position:absolute;left:0;text-align:left;margin-left:112.5pt;margin-top:9pt;width:25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">
                <v:textbox>
                  <w:txbxContent>
                    <w:p w14:paraId="331EAF68" w14:textId="77777777" w:rsidR="00F22DD5" w:rsidRPr="003F768A" w:rsidRDefault="00F22DD5" w:rsidP="00F22DD5">
                      <w:pPr>
                        <w:jc w:val="center"/>
                        <w:rPr>
                          <w:b/>
                          <w:sz w:val="22"/>
                          <w:szCs w:val="22"/>
                        </w:rPr>
                      </w:pPr>
                      <w:r w:rsidRPr="003F768A">
                        <w:rPr>
                          <w:b/>
                          <w:sz w:val="22"/>
                          <w:szCs w:val="22"/>
                        </w:rPr>
                        <w:t>ROMÂNIA - JUDEŢUL IALOMIŢA</w:t>
                      </w:r>
                    </w:p>
                    <w:p w14:paraId="3B3BF163" w14:textId="77777777" w:rsidR="00F22DD5" w:rsidRPr="003F768A" w:rsidRDefault="00F22DD5" w:rsidP="00F22DD5">
                      <w:pPr>
                        <w:jc w:val="center"/>
                        <w:rPr>
                          <w:b/>
                          <w:sz w:val="22"/>
                          <w:szCs w:val="22"/>
                          <w:lang w:val="fr-FR"/>
                        </w:rPr>
                      </w:pPr>
                      <w:r w:rsidRPr="003F768A">
                        <w:rPr>
                          <w:b/>
                          <w:sz w:val="22"/>
                          <w:szCs w:val="22"/>
                          <w:lang w:val="fr-FR"/>
                        </w:rPr>
                        <w:t>COMUNA CIULNIŢA</w:t>
                      </w:r>
                    </w:p>
                    <w:p w14:paraId="05A83D2F" w14:textId="23F66246" w:rsidR="00F22DD5" w:rsidRPr="003F768A" w:rsidRDefault="00F22DD5" w:rsidP="00F22DD5">
                      <w:pPr>
                        <w:jc w:val="center"/>
                        <w:rPr>
                          <w:b/>
                          <w:sz w:val="22"/>
                          <w:szCs w:val="22"/>
                        </w:rPr>
                      </w:pPr>
                      <w:r w:rsidRPr="003F768A">
                        <w:rPr>
                          <w:b/>
                          <w:sz w:val="22"/>
                          <w:szCs w:val="22"/>
                        </w:rPr>
                        <w:t>NR.</w:t>
                      </w:r>
                      <w:r w:rsidR="003F768A">
                        <w:rPr>
                          <w:b/>
                          <w:sz w:val="22"/>
                          <w:szCs w:val="22"/>
                        </w:rPr>
                        <w:t>1</w:t>
                      </w:r>
                      <w:r w:rsidR="00141AFF">
                        <w:rPr>
                          <w:b/>
                          <w:sz w:val="22"/>
                          <w:szCs w:val="22"/>
                        </w:rPr>
                        <w:t>9</w:t>
                      </w:r>
                      <w:r w:rsidR="008E3A93">
                        <w:rPr>
                          <w:b/>
                          <w:sz w:val="22"/>
                          <w:szCs w:val="22"/>
                        </w:rPr>
                        <w:t>9</w:t>
                      </w:r>
                      <w:r w:rsidRPr="003F768A">
                        <w:rPr>
                          <w:b/>
                          <w:sz w:val="22"/>
                          <w:szCs w:val="22"/>
                        </w:rPr>
                        <w:t>/</w:t>
                      </w:r>
                      <w:r w:rsidR="006B7FDA">
                        <w:rPr>
                          <w:b/>
                          <w:sz w:val="22"/>
                          <w:szCs w:val="22"/>
                        </w:rPr>
                        <w:t>02</w:t>
                      </w:r>
                      <w:r w:rsidRPr="003F768A">
                        <w:rPr>
                          <w:b/>
                          <w:sz w:val="22"/>
                          <w:szCs w:val="22"/>
                        </w:rPr>
                        <w:t>.</w:t>
                      </w:r>
                      <w:r w:rsidR="00141AFF">
                        <w:rPr>
                          <w:b/>
                          <w:sz w:val="22"/>
                          <w:szCs w:val="22"/>
                        </w:rPr>
                        <w:t>1</w:t>
                      </w:r>
                      <w:r w:rsidR="006B7FDA">
                        <w:rPr>
                          <w:b/>
                          <w:sz w:val="22"/>
                          <w:szCs w:val="22"/>
                        </w:rPr>
                        <w:t>1</w:t>
                      </w:r>
                      <w:r w:rsidRPr="003F768A">
                        <w:rPr>
                          <w:b/>
                          <w:sz w:val="22"/>
                          <w:szCs w:val="22"/>
                        </w:rPr>
                        <w:t>.2021</w:t>
                      </w:r>
                      <w:r w:rsidRPr="003F768A">
                        <w:rPr>
                          <w:sz w:val="22"/>
                          <w:szCs w:val="22"/>
                          <w:lang w:val="it-IT"/>
                        </w:rPr>
                        <w:t xml:space="preserve"> </w:t>
                      </w:r>
                    </w:p>
                    <w:p w14:paraId="223FDBDD" w14:textId="77777777" w:rsidR="00F22DD5" w:rsidRDefault="00F22DD5" w:rsidP="00F22DD5"/>
                  </w:txbxContent>
                </v:textbox>
              </v:rect>
            </w:pict>
          </mc:Fallback>
        </mc:AlternateContent>
      </w:r>
      <w:r w:rsidRPr="00B80D53">
        <w:rPr>
          <w:noProof/>
        </w:rPr>
        <w:drawing>
          <wp:inline distT="0" distB="0" distL="0" distR="0" wp14:anchorId="50E34834" wp14:editId="3A55E3F5">
            <wp:extent cx="685800" cy="91440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B80D53">
        <w:t xml:space="preserve">    </w:t>
      </w:r>
      <w:r w:rsidRPr="00B80D53">
        <w:rPr>
          <w:noProof/>
        </w:rPr>
        <w:drawing>
          <wp:inline distT="0" distB="0" distL="0" distR="0" wp14:anchorId="0C170B85" wp14:editId="6B2194CD">
            <wp:extent cx="3276600" cy="228600"/>
            <wp:effectExtent l="0" t="0" r="0"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6600" cy="228600"/>
                    </a:xfrm>
                    <a:prstGeom prst="rect">
                      <a:avLst/>
                    </a:prstGeom>
                    <a:noFill/>
                    <a:ln>
                      <a:noFill/>
                    </a:ln>
                  </pic:spPr>
                </pic:pic>
              </a:graphicData>
            </a:graphic>
          </wp:inline>
        </w:drawing>
      </w:r>
      <w:r w:rsidRPr="00B80D53">
        <w:t xml:space="preserve">    </w:t>
      </w:r>
      <w:r w:rsidRPr="00B80D53">
        <w:rPr>
          <w:noProof/>
        </w:rPr>
        <w:drawing>
          <wp:inline distT="0" distB="0" distL="0" distR="0" wp14:anchorId="0256721D" wp14:editId="49647CE7">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0F4CC0C" w14:textId="77777777" w:rsidR="00F22DD5" w:rsidRPr="00B80D53" w:rsidRDefault="00F22DD5" w:rsidP="00F22DD5">
      <w:pPr>
        <w:rPr>
          <w:b/>
          <w:bCs/>
        </w:rPr>
      </w:pPr>
    </w:p>
    <w:p w14:paraId="3A44C319" w14:textId="77777777" w:rsidR="00F22DD5" w:rsidRPr="00B80D53" w:rsidRDefault="00F22DD5" w:rsidP="00F22DD5">
      <w:pPr>
        <w:rPr>
          <w:b/>
          <w:bCs/>
        </w:rPr>
      </w:pPr>
    </w:p>
    <w:p w14:paraId="6219076A" w14:textId="77777777" w:rsidR="00601BD3" w:rsidRPr="00B80D53" w:rsidRDefault="00601BD3" w:rsidP="00F22DD5">
      <w:pPr>
        <w:rPr>
          <w:b/>
          <w:bCs/>
        </w:rPr>
      </w:pPr>
    </w:p>
    <w:p w14:paraId="540657A2" w14:textId="77777777" w:rsidR="00F22DD5" w:rsidRPr="00B80D53" w:rsidRDefault="00F22DD5" w:rsidP="00F22DD5">
      <w:pPr>
        <w:rPr>
          <w:b/>
          <w:bCs/>
          <w:sz w:val="32"/>
          <w:szCs w:val="32"/>
        </w:rPr>
      </w:pPr>
    </w:p>
    <w:p w14:paraId="0B17C149" w14:textId="48F7D4EF" w:rsidR="00F22DD5" w:rsidRPr="00C00905" w:rsidRDefault="00F22DD5" w:rsidP="00601BD3">
      <w:pPr>
        <w:jc w:val="center"/>
        <w:rPr>
          <w:b/>
          <w:bCs/>
          <w:sz w:val="36"/>
          <w:szCs w:val="36"/>
        </w:rPr>
      </w:pPr>
      <w:r w:rsidRPr="00C00905">
        <w:rPr>
          <w:b/>
          <w:bCs/>
          <w:sz w:val="36"/>
          <w:szCs w:val="36"/>
        </w:rPr>
        <w:t xml:space="preserve"> REFERAT DE APROBARE</w:t>
      </w:r>
    </w:p>
    <w:p w14:paraId="513B221D" w14:textId="2C3255F4" w:rsidR="008E3A93" w:rsidRDefault="008E3A93" w:rsidP="008E3A93">
      <w:pPr>
        <w:ind w:firstLine="720"/>
        <w:jc w:val="both"/>
      </w:pPr>
      <w:bookmarkStart w:id="4" w:name="_Hlk86758518"/>
      <w:proofErr w:type="spellStart"/>
      <w:r>
        <w:t>privind</w:t>
      </w:r>
      <w:proofErr w:type="spellEnd"/>
      <w:r>
        <w:t xml:space="preserve"> </w:t>
      </w:r>
      <w:proofErr w:type="spellStart"/>
      <w:r w:rsidR="00CC3934">
        <w:t>desemnarea</w:t>
      </w:r>
      <w:proofErr w:type="spellEnd"/>
      <w:r w:rsidR="00CC3934">
        <w:t xml:space="preserve"> </w:t>
      </w:r>
      <w:proofErr w:type="spellStart"/>
      <w:r>
        <w:t>unui</w:t>
      </w:r>
      <w:proofErr w:type="spellEnd"/>
      <w:r>
        <w:t xml:space="preserve"> </w:t>
      </w:r>
      <w:proofErr w:type="spellStart"/>
      <w:r>
        <w:t>reprezentant</w:t>
      </w:r>
      <w:proofErr w:type="spellEnd"/>
      <w:r>
        <w:t xml:space="preserve"> al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6498A373" w14:textId="77777777" w:rsidR="008E3A93" w:rsidRDefault="008E3A93" w:rsidP="008E3A93">
      <w:pPr>
        <w:ind w:firstLine="720"/>
        <w:jc w:val="both"/>
      </w:pPr>
    </w:p>
    <w:bookmarkEnd w:id="4"/>
    <w:p w14:paraId="03EEF23F" w14:textId="7A8090A5" w:rsidR="008E3A93" w:rsidRDefault="008E3A93" w:rsidP="00601BD3">
      <w:pPr>
        <w:jc w:val="center"/>
        <w:rPr>
          <w:b/>
          <w:bCs/>
          <w:sz w:val="32"/>
          <w:szCs w:val="32"/>
        </w:rPr>
      </w:pPr>
    </w:p>
    <w:p w14:paraId="3139F8E9" w14:textId="77777777" w:rsidR="00C00905" w:rsidRPr="00B80D53" w:rsidRDefault="00C00905" w:rsidP="00601BD3">
      <w:pPr>
        <w:jc w:val="center"/>
        <w:rPr>
          <w:b/>
          <w:bCs/>
          <w:sz w:val="32"/>
          <w:szCs w:val="32"/>
        </w:rPr>
      </w:pPr>
    </w:p>
    <w:p w14:paraId="57D1445B" w14:textId="21DFC8E9" w:rsidR="00F22DD5" w:rsidRPr="008E3A93" w:rsidRDefault="008E3A93" w:rsidP="00C00905">
      <w:pPr>
        <w:spacing w:line="360" w:lineRule="auto"/>
        <w:jc w:val="both"/>
      </w:pPr>
      <w:r>
        <w:rPr>
          <w:b/>
          <w:bCs/>
        </w:rPr>
        <w:tab/>
      </w:r>
      <w:proofErr w:type="spellStart"/>
      <w:r w:rsidRPr="008E3A93">
        <w:t>În</w:t>
      </w:r>
      <w:proofErr w:type="spellEnd"/>
      <w:r w:rsidRPr="008E3A93">
        <w:t xml:space="preserve"> </w:t>
      </w:r>
      <w:proofErr w:type="spellStart"/>
      <w:r w:rsidRPr="008E3A93">
        <w:t>vederea</w:t>
      </w:r>
      <w:proofErr w:type="spellEnd"/>
      <w:r w:rsidRPr="008E3A93">
        <w:t xml:space="preserve"> </w:t>
      </w:r>
      <w:proofErr w:type="spellStart"/>
      <w:r w:rsidRPr="008E3A93">
        <w:t>organizării</w:t>
      </w:r>
      <w:proofErr w:type="spellEnd"/>
      <w:r w:rsidRPr="008E3A93">
        <w:t xml:space="preserve"> </w:t>
      </w:r>
      <w:proofErr w:type="spellStart"/>
      <w:r w:rsidRPr="008E3A93">
        <w:t>și</w:t>
      </w:r>
      <w:proofErr w:type="spellEnd"/>
      <w:r w:rsidRPr="008E3A93">
        <w:t xml:space="preserve"> </w:t>
      </w:r>
      <w:proofErr w:type="spellStart"/>
      <w:r w:rsidRPr="008E3A93">
        <w:t>desfășurării</w:t>
      </w:r>
      <w:proofErr w:type="spellEnd"/>
      <w:r w:rsidRPr="008E3A93">
        <w:t xml:space="preserve"> </w:t>
      </w:r>
      <w:proofErr w:type="spellStart"/>
      <w:r w:rsidRPr="008E3A93">
        <w:t>concursului</w:t>
      </w:r>
      <w:proofErr w:type="spellEnd"/>
      <w:r w:rsidRPr="008E3A93">
        <w:t xml:space="preserve"> </w:t>
      </w:r>
      <w:proofErr w:type="spellStart"/>
      <w:r w:rsidRPr="008E3A93">
        <w:t>pentru</w:t>
      </w:r>
      <w:proofErr w:type="spellEnd"/>
      <w:r w:rsidRPr="008E3A93">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 </w:t>
      </w:r>
      <w:proofErr w:type="spellStart"/>
      <w:r>
        <w:t>prin</w:t>
      </w:r>
      <w:proofErr w:type="spellEnd"/>
      <w:r>
        <w:t xml:space="preserve"> </w:t>
      </w:r>
      <w:proofErr w:type="spellStart"/>
      <w:r>
        <w:t>adresa</w:t>
      </w:r>
      <w:proofErr w:type="spellEnd"/>
      <w:r>
        <w:t xml:space="preserve"> </w:t>
      </w:r>
    </w:p>
    <w:p w14:paraId="4C214D5D" w14:textId="2ACD0064" w:rsidR="008E3A93" w:rsidRDefault="008E3A93" w:rsidP="00C00905">
      <w:pPr>
        <w:spacing w:line="360" w:lineRule="auto"/>
        <w:jc w:val="both"/>
      </w:pPr>
      <w:r>
        <w:t xml:space="preserve">nr.17919/21.10.2021 a </w:t>
      </w:r>
      <w:proofErr w:type="spellStart"/>
      <w:r>
        <w:t>Inspectoratului</w:t>
      </w:r>
      <w:proofErr w:type="spellEnd"/>
      <w:r>
        <w:t xml:space="preserve"> </w:t>
      </w:r>
      <w:proofErr w:type="spellStart"/>
      <w:r>
        <w:t>Școlar</w:t>
      </w:r>
      <w:proofErr w:type="spellEnd"/>
      <w:r>
        <w:t xml:space="preserve"> </w:t>
      </w:r>
      <w:proofErr w:type="spellStart"/>
      <w:r>
        <w:t>Județean</w:t>
      </w:r>
      <w:proofErr w:type="spellEnd"/>
      <w:r>
        <w:t xml:space="preserve"> Ialomița, </w:t>
      </w:r>
      <w:proofErr w:type="spellStart"/>
      <w:r>
        <w:t>înregistrată</w:t>
      </w:r>
      <w:proofErr w:type="spellEnd"/>
      <w:r>
        <w:t xml:space="preserve"> </w:t>
      </w:r>
      <w:proofErr w:type="spellStart"/>
      <w:r>
        <w:t>în</w:t>
      </w:r>
      <w:proofErr w:type="spellEnd"/>
      <w:r>
        <w:t xml:space="preserve"> </w:t>
      </w:r>
      <w:proofErr w:type="spellStart"/>
      <w:r>
        <w:t>evidențele</w:t>
      </w:r>
      <w:proofErr w:type="spellEnd"/>
      <w:r>
        <w:t xml:space="preserve"> </w:t>
      </w:r>
      <w:proofErr w:type="spellStart"/>
      <w:r>
        <w:t>Comunei</w:t>
      </w:r>
      <w:proofErr w:type="spellEnd"/>
      <w:r>
        <w:t xml:space="preserve"> </w:t>
      </w:r>
      <w:proofErr w:type="spellStart"/>
      <w:r>
        <w:t>Ciulnița</w:t>
      </w:r>
      <w:proofErr w:type="spellEnd"/>
      <w:r>
        <w:t xml:space="preserve"> sub nr. 2029/22.10.2021, s-</w:t>
      </w:r>
      <w:proofErr w:type="gramStart"/>
      <w:r>
        <w:t xml:space="preserve">a  </w:t>
      </w:r>
      <w:proofErr w:type="spellStart"/>
      <w:r>
        <w:t>solicitat</w:t>
      </w:r>
      <w:proofErr w:type="spellEnd"/>
      <w:proofErr w:type="gramEnd"/>
      <w:r>
        <w:t xml:space="preserve"> </w:t>
      </w:r>
      <w:proofErr w:type="spellStart"/>
      <w:r>
        <w:t>desemnarea</w:t>
      </w:r>
      <w:proofErr w:type="spellEnd"/>
      <w:r>
        <w:t xml:space="preserve"> </w:t>
      </w:r>
      <w:proofErr w:type="spellStart"/>
      <w:r>
        <w:t>unui</w:t>
      </w:r>
      <w:proofErr w:type="spellEnd"/>
      <w:r>
        <w:t xml:space="preserve"> </w:t>
      </w:r>
      <w:proofErr w:type="spellStart"/>
      <w:r>
        <w:t>reprezentant</w:t>
      </w:r>
      <w:proofErr w:type="spellEnd"/>
      <w:r>
        <w:t xml:space="preserve"> al </w:t>
      </w:r>
      <w:proofErr w:type="spellStart"/>
      <w:r>
        <w:t>Consiliului</w:t>
      </w:r>
      <w:proofErr w:type="spellEnd"/>
      <w:r>
        <w:t xml:space="preserve"> local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499EF3F4" w14:textId="012AE45F" w:rsidR="00C00905" w:rsidRDefault="008E3A93" w:rsidP="00C00905">
      <w:pPr>
        <w:spacing w:line="360" w:lineRule="auto"/>
        <w:ind w:firstLine="720"/>
        <w:jc w:val="both"/>
      </w:pPr>
      <w:proofErr w:type="spellStart"/>
      <w:r>
        <w:t>Față</w:t>
      </w:r>
      <w:proofErr w:type="spellEnd"/>
      <w:r>
        <w:t xml:space="preserve"> de </w:t>
      </w:r>
      <w:proofErr w:type="spellStart"/>
      <w:r>
        <w:t>cele</w:t>
      </w:r>
      <w:proofErr w:type="spellEnd"/>
      <w:r>
        <w:t xml:space="preserve"> </w:t>
      </w:r>
      <w:proofErr w:type="spellStart"/>
      <w:r>
        <w:t>mai</w:t>
      </w:r>
      <w:proofErr w:type="spellEnd"/>
      <w:r>
        <w:t xml:space="preserve"> sus </w:t>
      </w:r>
      <w:proofErr w:type="spellStart"/>
      <w:r>
        <w:t>menționate</w:t>
      </w:r>
      <w:proofErr w:type="spellEnd"/>
      <w:r w:rsidR="00C00905">
        <w:t xml:space="preserve"> </w:t>
      </w:r>
      <w:proofErr w:type="spellStart"/>
      <w:r w:rsidR="00C00905">
        <w:t>supun</w:t>
      </w:r>
      <w:proofErr w:type="spellEnd"/>
      <w:r w:rsidR="00C00905">
        <w:t xml:space="preserve"> </w:t>
      </w:r>
      <w:proofErr w:type="spellStart"/>
      <w:r w:rsidR="00C00905">
        <w:t>spre</w:t>
      </w:r>
      <w:proofErr w:type="spellEnd"/>
      <w:r w:rsidR="00C00905">
        <w:t xml:space="preserve"> </w:t>
      </w:r>
      <w:proofErr w:type="spellStart"/>
      <w:r w:rsidR="00C00905">
        <w:t>dezbatere</w:t>
      </w:r>
      <w:proofErr w:type="spellEnd"/>
      <w:r w:rsidR="00C00905">
        <w:t xml:space="preserve"> </w:t>
      </w:r>
      <w:proofErr w:type="spellStart"/>
      <w:r w:rsidR="00C00905">
        <w:t>și</w:t>
      </w:r>
      <w:proofErr w:type="spellEnd"/>
      <w:r w:rsidR="00C00905">
        <w:t xml:space="preserve"> </w:t>
      </w:r>
      <w:proofErr w:type="spellStart"/>
      <w:r w:rsidR="00C00905">
        <w:t>aprobare</w:t>
      </w:r>
      <w:proofErr w:type="spellEnd"/>
      <w:r w:rsidR="00C00905">
        <w:t xml:space="preserve"> </w:t>
      </w:r>
      <w:proofErr w:type="spellStart"/>
      <w:r w:rsidR="00C00905">
        <w:t>proiectul</w:t>
      </w:r>
      <w:proofErr w:type="spellEnd"/>
      <w:r w:rsidR="00C00905">
        <w:t xml:space="preserve"> de </w:t>
      </w:r>
      <w:proofErr w:type="spellStart"/>
      <w:r w:rsidR="00C00905">
        <w:t>hotărâre</w:t>
      </w:r>
      <w:proofErr w:type="spellEnd"/>
      <w:r w:rsidR="00C00905" w:rsidRPr="00C00905">
        <w:t xml:space="preserve"> </w:t>
      </w:r>
      <w:proofErr w:type="spellStart"/>
      <w:r w:rsidR="00C00905">
        <w:t>privind</w:t>
      </w:r>
      <w:proofErr w:type="spellEnd"/>
      <w:r w:rsidR="00C00905">
        <w:t xml:space="preserve"> </w:t>
      </w:r>
      <w:proofErr w:type="spellStart"/>
      <w:r w:rsidR="00C00905">
        <w:t>unui</w:t>
      </w:r>
      <w:proofErr w:type="spellEnd"/>
      <w:r w:rsidR="00C00905">
        <w:t xml:space="preserve"> </w:t>
      </w:r>
      <w:proofErr w:type="spellStart"/>
      <w:r w:rsidR="00C00905">
        <w:t>reprezentant</w:t>
      </w:r>
      <w:proofErr w:type="spellEnd"/>
      <w:r w:rsidR="00C00905">
        <w:t xml:space="preserve"> al </w:t>
      </w:r>
      <w:proofErr w:type="spellStart"/>
      <w:r w:rsidR="00C00905">
        <w:t>Consiliului</w:t>
      </w:r>
      <w:proofErr w:type="spellEnd"/>
      <w:r w:rsidR="00C00905">
        <w:t xml:space="preserve"> local al </w:t>
      </w:r>
      <w:proofErr w:type="spellStart"/>
      <w:r w:rsidR="00C00905">
        <w:t>comunei</w:t>
      </w:r>
      <w:proofErr w:type="spellEnd"/>
      <w:r w:rsidR="00C00905">
        <w:t xml:space="preserve"> </w:t>
      </w:r>
      <w:proofErr w:type="spellStart"/>
      <w:r w:rsidR="00C00905">
        <w:t>Ciulnița</w:t>
      </w:r>
      <w:proofErr w:type="spellEnd"/>
      <w:r w:rsidR="00C00905">
        <w:t xml:space="preserve"> </w:t>
      </w:r>
      <w:proofErr w:type="spellStart"/>
      <w:r w:rsidR="00C00905">
        <w:t>pentru</w:t>
      </w:r>
      <w:proofErr w:type="spellEnd"/>
      <w:r w:rsidR="00C00905">
        <w:t xml:space="preserve"> a face </w:t>
      </w:r>
      <w:proofErr w:type="spellStart"/>
      <w:r w:rsidR="00C00905">
        <w:t>parte</w:t>
      </w:r>
      <w:proofErr w:type="spellEnd"/>
      <w:r w:rsidR="00C00905">
        <w:t xml:space="preserve"> din </w:t>
      </w:r>
      <w:proofErr w:type="spellStart"/>
      <w:r w:rsidR="00C00905">
        <w:t>comisia</w:t>
      </w:r>
      <w:proofErr w:type="spellEnd"/>
      <w:r w:rsidR="00C00905">
        <w:t xml:space="preserve"> de </w:t>
      </w:r>
      <w:proofErr w:type="spellStart"/>
      <w:r w:rsidR="00C00905">
        <w:t>evaluare</w:t>
      </w:r>
      <w:proofErr w:type="spellEnd"/>
      <w:r w:rsidR="00C00905">
        <w:t xml:space="preserve"> a </w:t>
      </w:r>
      <w:proofErr w:type="spellStart"/>
      <w:r w:rsidR="00C00905">
        <w:t>probei</w:t>
      </w:r>
      <w:proofErr w:type="spellEnd"/>
      <w:r w:rsidR="00C00905">
        <w:t xml:space="preserve"> de </w:t>
      </w:r>
      <w:proofErr w:type="spellStart"/>
      <w:r w:rsidR="00C00905">
        <w:t>interviu</w:t>
      </w:r>
      <w:proofErr w:type="spellEnd"/>
      <w:r w:rsidR="00C00905">
        <w:t xml:space="preserve"> din </w:t>
      </w:r>
      <w:proofErr w:type="spellStart"/>
      <w:r w:rsidR="00C00905">
        <w:t>cadrul</w:t>
      </w:r>
      <w:proofErr w:type="spellEnd"/>
      <w:r w:rsidR="00C00905">
        <w:t xml:space="preserve"> </w:t>
      </w:r>
      <w:proofErr w:type="spellStart"/>
      <w:r w:rsidR="00C00905">
        <w:t>concursului</w:t>
      </w:r>
      <w:proofErr w:type="spellEnd"/>
      <w:r w:rsidR="00C00905">
        <w:t xml:space="preserve"> </w:t>
      </w:r>
      <w:proofErr w:type="spellStart"/>
      <w:r w:rsidR="00C00905">
        <w:t>pentru</w:t>
      </w:r>
      <w:proofErr w:type="spellEnd"/>
      <w:r w:rsidR="00C00905">
        <w:t xml:space="preserve"> </w:t>
      </w:r>
      <w:proofErr w:type="spellStart"/>
      <w:r w:rsidR="00C00905">
        <w:t>ocuparea</w:t>
      </w:r>
      <w:proofErr w:type="spellEnd"/>
      <w:r w:rsidR="00C00905">
        <w:t xml:space="preserve"> </w:t>
      </w:r>
      <w:proofErr w:type="spellStart"/>
      <w:r w:rsidR="00C00905">
        <w:t>funcțiilor</w:t>
      </w:r>
      <w:proofErr w:type="spellEnd"/>
      <w:r w:rsidR="00C00905">
        <w:t xml:space="preserve"> de director </w:t>
      </w:r>
      <w:proofErr w:type="spellStart"/>
      <w:r w:rsidR="00C00905">
        <w:t>și</w:t>
      </w:r>
      <w:proofErr w:type="spellEnd"/>
      <w:r w:rsidR="00C00905">
        <w:t xml:space="preserve"> director adjunct din </w:t>
      </w:r>
      <w:proofErr w:type="spellStart"/>
      <w:r w:rsidR="00C00905">
        <w:t>unitățile</w:t>
      </w:r>
      <w:proofErr w:type="spellEnd"/>
      <w:r w:rsidR="00C00905">
        <w:t xml:space="preserve"> de </w:t>
      </w:r>
      <w:proofErr w:type="spellStart"/>
      <w:r w:rsidR="00C00905">
        <w:t>învățământ</w:t>
      </w:r>
      <w:proofErr w:type="spellEnd"/>
      <w:r w:rsidR="00C00905">
        <w:t xml:space="preserve"> </w:t>
      </w:r>
      <w:proofErr w:type="spellStart"/>
      <w:r w:rsidR="00C00905">
        <w:t>preuniversitar</w:t>
      </w:r>
      <w:proofErr w:type="spellEnd"/>
      <w:r w:rsidR="00C00905">
        <w:t xml:space="preserve"> de stat din </w:t>
      </w:r>
      <w:proofErr w:type="spellStart"/>
      <w:r w:rsidR="00C00905">
        <w:t>județul</w:t>
      </w:r>
      <w:proofErr w:type="spellEnd"/>
      <w:r w:rsidR="00C00905">
        <w:t xml:space="preserve"> Ialomița.</w:t>
      </w:r>
    </w:p>
    <w:p w14:paraId="7201A929" w14:textId="77777777" w:rsidR="00C00905" w:rsidRDefault="00C00905" w:rsidP="00C00905">
      <w:pPr>
        <w:spacing w:line="360" w:lineRule="auto"/>
        <w:ind w:firstLine="720"/>
        <w:jc w:val="both"/>
      </w:pPr>
    </w:p>
    <w:p w14:paraId="67AE111D" w14:textId="0D3E91F2" w:rsidR="00601BD3" w:rsidRPr="00B80D53" w:rsidRDefault="00C00905" w:rsidP="00C00905">
      <w:pPr>
        <w:spacing w:line="360" w:lineRule="auto"/>
        <w:jc w:val="both"/>
      </w:pPr>
      <w:r>
        <w:t xml:space="preserve">  </w:t>
      </w:r>
    </w:p>
    <w:p w14:paraId="12382FED" w14:textId="77777777" w:rsidR="00F22DD5" w:rsidRPr="00B80D53" w:rsidRDefault="00F22DD5" w:rsidP="00F22DD5"/>
    <w:p w14:paraId="10935AE9" w14:textId="77777777" w:rsidR="00F22DD5" w:rsidRPr="00B80D53" w:rsidRDefault="00F22DD5" w:rsidP="00F22DD5">
      <w:r w:rsidRPr="00B80D53">
        <w:tab/>
      </w:r>
      <w:r w:rsidRPr="00B80D53">
        <w:tab/>
      </w:r>
      <w:r w:rsidRPr="00B80D53">
        <w:tab/>
      </w:r>
      <w:r w:rsidRPr="00B80D53">
        <w:tab/>
      </w:r>
      <w:r w:rsidRPr="00B80D53">
        <w:tab/>
        <w:t xml:space="preserve">         PRIMAR</w:t>
      </w:r>
    </w:p>
    <w:p w14:paraId="00135EE3" w14:textId="77777777" w:rsidR="00F22DD5" w:rsidRPr="00B80D53" w:rsidRDefault="00F22DD5" w:rsidP="00F22DD5">
      <w:r w:rsidRPr="00B80D53">
        <w:t xml:space="preserve">                                                        GHEORGHE STELICĂ</w:t>
      </w:r>
    </w:p>
    <w:p w14:paraId="022BCD76" w14:textId="77777777" w:rsidR="00F22DD5" w:rsidRPr="00B80D53" w:rsidRDefault="00F22DD5" w:rsidP="00F22DD5"/>
    <w:p w14:paraId="6575D4AC" w14:textId="77777777" w:rsidR="00F22DD5" w:rsidRPr="00B80D53" w:rsidRDefault="00F22DD5" w:rsidP="00F22DD5"/>
    <w:p w14:paraId="746CC9CE" w14:textId="77777777" w:rsidR="00F22DD5" w:rsidRPr="00B80D53" w:rsidRDefault="00F22DD5" w:rsidP="00F22DD5"/>
    <w:p w14:paraId="0C86CD1D" w14:textId="77777777" w:rsidR="00F22DD5" w:rsidRPr="00B80D53" w:rsidRDefault="00F22DD5" w:rsidP="00F22DD5"/>
    <w:p w14:paraId="2A778CF4" w14:textId="3471B194" w:rsidR="00F22DD5" w:rsidRDefault="00F22DD5" w:rsidP="00F22DD5"/>
    <w:p w14:paraId="08B64B3E" w14:textId="77777777" w:rsidR="00C00905" w:rsidRPr="00B80D53" w:rsidRDefault="00C00905" w:rsidP="00F22DD5"/>
    <w:p w14:paraId="077283D7" w14:textId="77777777" w:rsidR="00601BD3" w:rsidRPr="00B80D53" w:rsidRDefault="00601BD3" w:rsidP="00F22DD5"/>
    <w:p w14:paraId="62B805E9" w14:textId="77777777" w:rsidR="00F22DD5" w:rsidRPr="00B80D53" w:rsidRDefault="00F22DD5" w:rsidP="00F22DD5">
      <w:pPr>
        <w:jc w:val="center"/>
      </w:pPr>
      <w:r w:rsidRPr="00B80D53">
        <w:rPr>
          <w:noProof/>
        </w:rPr>
        <w:lastRenderedPageBreak/>
        <mc:AlternateContent>
          <mc:Choice Requires="wps">
            <w:drawing>
              <wp:anchor distT="0" distB="0" distL="114300" distR="114300" simplePos="0" relativeHeight="251661312" behindDoc="0" locked="0" layoutInCell="1" allowOverlap="1" wp14:anchorId="2F1896DE" wp14:editId="5D60912C">
                <wp:simplePos x="0" y="0"/>
                <wp:positionH relativeFrom="column">
                  <wp:posOffset>1371600</wp:posOffset>
                </wp:positionH>
                <wp:positionV relativeFrom="paragraph">
                  <wp:posOffset>114300</wp:posOffset>
                </wp:positionV>
                <wp:extent cx="3390900" cy="571500"/>
                <wp:effectExtent l="9525" t="9525" r="9525" b="9525"/>
                <wp:wrapNone/>
                <wp:docPr id="26" name="Dreptunghi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571500"/>
                        </a:xfrm>
                        <a:prstGeom prst="rect">
                          <a:avLst/>
                        </a:prstGeom>
                        <a:solidFill>
                          <a:srgbClr val="FFFFFF"/>
                        </a:solidFill>
                        <a:ln w="9525">
                          <a:solidFill>
                            <a:srgbClr val="000000"/>
                          </a:solidFill>
                          <a:miter lim="800000"/>
                          <a:headEnd/>
                          <a:tailEnd/>
                        </a:ln>
                      </wps:spPr>
                      <wps:txbx>
                        <w:txbxContent>
                          <w:p w14:paraId="383EECA3" w14:textId="77777777" w:rsidR="00F22DD5" w:rsidRPr="000926CC" w:rsidRDefault="00F22DD5" w:rsidP="00F22DD5">
                            <w:pPr>
                              <w:jc w:val="center"/>
                              <w:rPr>
                                <w:b/>
                                <w:sz w:val="22"/>
                                <w:szCs w:val="22"/>
                              </w:rPr>
                            </w:pPr>
                            <w:r w:rsidRPr="000926CC">
                              <w:rPr>
                                <w:b/>
                                <w:sz w:val="22"/>
                                <w:szCs w:val="22"/>
                              </w:rPr>
                              <w:t>ROMÂNIA - JUDEŢUL IALOMIŢA</w:t>
                            </w:r>
                          </w:p>
                          <w:p w14:paraId="610909B9" w14:textId="77777777" w:rsidR="00F22DD5" w:rsidRPr="000926CC" w:rsidRDefault="00F22DD5" w:rsidP="00F22DD5">
                            <w:pPr>
                              <w:jc w:val="center"/>
                              <w:rPr>
                                <w:b/>
                                <w:sz w:val="22"/>
                                <w:szCs w:val="22"/>
                                <w:lang w:val="fr-FR"/>
                              </w:rPr>
                            </w:pPr>
                            <w:r w:rsidRPr="000926CC">
                              <w:rPr>
                                <w:b/>
                                <w:sz w:val="22"/>
                                <w:szCs w:val="22"/>
                                <w:lang w:val="fr-FR"/>
                              </w:rPr>
                              <w:t>COMUNA CIULNIŢA</w:t>
                            </w:r>
                          </w:p>
                          <w:p w14:paraId="32C6D640" w14:textId="439C2405" w:rsidR="00F22DD5" w:rsidRPr="000926CC" w:rsidRDefault="00F22DD5" w:rsidP="00F22DD5">
                            <w:pPr>
                              <w:jc w:val="center"/>
                              <w:rPr>
                                <w:b/>
                                <w:sz w:val="22"/>
                                <w:szCs w:val="22"/>
                              </w:rPr>
                            </w:pPr>
                            <w:r w:rsidRPr="000926CC">
                              <w:rPr>
                                <w:b/>
                                <w:sz w:val="22"/>
                                <w:szCs w:val="22"/>
                              </w:rPr>
                              <w:t xml:space="preserve">NR. </w:t>
                            </w:r>
                            <w:r w:rsidR="00CC3934">
                              <w:rPr>
                                <w:b/>
                                <w:sz w:val="22"/>
                                <w:szCs w:val="22"/>
                              </w:rPr>
                              <w:t>200</w:t>
                            </w:r>
                            <w:r w:rsidRPr="000926CC">
                              <w:rPr>
                                <w:b/>
                                <w:sz w:val="22"/>
                                <w:szCs w:val="22"/>
                              </w:rPr>
                              <w:t xml:space="preserve"> / </w:t>
                            </w:r>
                            <w:r w:rsidR="008764C2">
                              <w:rPr>
                                <w:b/>
                                <w:sz w:val="22"/>
                                <w:szCs w:val="22"/>
                              </w:rPr>
                              <w:t>02</w:t>
                            </w:r>
                            <w:r w:rsidRPr="000926CC">
                              <w:rPr>
                                <w:b/>
                                <w:sz w:val="22"/>
                                <w:szCs w:val="22"/>
                                <w:lang w:val="it-IT"/>
                              </w:rPr>
                              <w:t>.</w:t>
                            </w:r>
                            <w:r w:rsidR="00141AFF">
                              <w:rPr>
                                <w:b/>
                                <w:sz w:val="22"/>
                                <w:szCs w:val="22"/>
                                <w:lang w:val="it-IT"/>
                              </w:rPr>
                              <w:t>1</w:t>
                            </w:r>
                            <w:r w:rsidR="008764C2">
                              <w:rPr>
                                <w:b/>
                                <w:sz w:val="22"/>
                                <w:szCs w:val="22"/>
                                <w:lang w:val="it-IT"/>
                              </w:rPr>
                              <w:t>1</w:t>
                            </w:r>
                            <w:r w:rsidRPr="000926CC">
                              <w:rPr>
                                <w:b/>
                                <w:sz w:val="22"/>
                                <w:szCs w:val="22"/>
                                <w:lang w:val="it-IT"/>
                              </w:rPr>
                              <w:t>.2021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896DE" id="Dreptunghi 26" o:spid="_x0000_s1028" style="position:absolute;left:0;text-align:left;margin-left:108pt;margin-top:9pt;width:267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">
                <v:textbox>
                  <w:txbxContent>
                    <w:p w14:paraId="383EECA3" w14:textId="77777777" w:rsidR="00F22DD5" w:rsidRPr="000926CC" w:rsidRDefault="00F22DD5" w:rsidP="00F22DD5">
                      <w:pPr>
                        <w:jc w:val="center"/>
                        <w:rPr>
                          <w:b/>
                          <w:sz w:val="22"/>
                          <w:szCs w:val="22"/>
                        </w:rPr>
                      </w:pPr>
                      <w:r w:rsidRPr="000926CC">
                        <w:rPr>
                          <w:b/>
                          <w:sz w:val="22"/>
                          <w:szCs w:val="22"/>
                        </w:rPr>
                        <w:t>ROMÂNIA - JUDEŢUL IALOMIŢA</w:t>
                      </w:r>
                    </w:p>
                    <w:p w14:paraId="610909B9" w14:textId="77777777" w:rsidR="00F22DD5" w:rsidRPr="000926CC" w:rsidRDefault="00F22DD5" w:rsidP="00F22DD5">
                      <w:pPr>
                        <w:jc w:val="center"/>
                        <w:rPr>
                          <w:b/>
                          <w:sz w:val="22"/>
                          <w:szCs w:val="22"/>
                          <w:lang w:val="fr-FR"/>
                        </w:rPr>
                      </w:pPr>
                      <w:r w:rsidRPr="000926CC">
                        <w:rPr>
                          <w:b/>
                          <w:sz w:val="22"/>
                          <w:szCs w:val="22"/>
                          <w:lang w:val="fr-FR"/>
                        </w:rPr>
                        <w:t>COMUNA CIULNIŢA</w:t>
                      </w:r>
                    </w:p>
                    <w:p w14:paraId="32C6D640" w14:textId="439C2405" w:rsidR="00F22DD5" w:rsidRPr="000926CC" w:rsidRDefault="00F22DD5" w:rsidP="00F22DD5">
                      <w:pPr>
                        <w:jc w:val="center"/>
                        <w:rPr>
                          <w:b/>
                          <w:sz w:val="22"/>
                          <w:szCs w:val="22"/>
                        </w:rPr>
                      </w:pPr>
                      <w:r w:rsidRPr="000926CC">
                        <w:rPr>
                          <w:b/>
                          <w:sz w:val="22"/>
                          <w:szCs w:val="22"/>
                        </w:rPr>
                        <w:t xml:space="preserve">NR. </w:t>
                      </w:r>
                      <w:r w:rsidR="00CC3934">
                        <w:rPr>
                          <w:b/>
                          <w:sz w:val="22"/>
                          <w:szCs w:val="22"/>
                        </w:rPr>
                        <w:t>200</w:t>
                      </w:r>
                      <w:r w:rsidRPr="000926CC">
                        <w:rPr>
                          <w:b/>
                          <w:sz w:val="22"/>
                          <w:szCs w:val="22"/>
                        </w:rPr>
                        <w:t xml:space="preserve"> / </w:t>
                      </w:r>
                      <w:r w:rsidR="008764C2">
                        <w:rPr>
                          <w:b/>
                          <w:sz w:val="22"/>
                          <w:szCs w:val="22"/>
                        </w:rPr>
                        <w:t>02</w:t>
                      </w:r>
                      <w:r w:rsidRPr="000926CC">
                        <w:rPr>
                          <w:b/>
                          <w:sz w:val="22"/>
                          <w:szCs w:val="22"/>
                          <w:lang w:val="it-IT"/>
                        </w:rPr>
                        <w:t>.</w:t>
                      </w:r>
                      <w:r w:rsidR="00141AFF">
                        <w:rPr>
                          <w:b/>
                          <w:sz w:val="22"/>
                          <w:szCs w:val="22"/>
                          <w:lang w:val="it-IT"/>
                        </w:rPr>
                        <w:t>1</w:t>
                      </w:r>
                      <w:r w:rsidR="008764C2">
                        <w:rPr>
                          <w:b/>
                          <w:sz w:val="22"/>
                          <w:szCs w:val="22"/>
                          <w:lang w:val="it-IT"/>
                        </w:rPr>
                        <w:t>1</w:t>
                      </w:r>
                      <w:r w:rsidRPr="000926CC">
                        <w:rPr>
                          <w:b/>
                          <w:sz w:val="22"/>
                          <w:szCs w:val="22"/>
                          <w:lang w:val="it-IT"/>
                        </w:rPr>
                        <w:t>.2021</w:t>
                      </w:r>
                    </w:p>
                  </w:txbxContent>
                </v:textbox>
              </v:rect>
            </w:pict>
          </mc:Fallback>
        </mc:AlternateContent>
      </w:r>
      <w:r w:rsidRPr="00B80D53">
        <w:rPr>
          <w:noProof/>
        </w:rPr>
        <w:drawing>
          <wp:inline distT="0" distB="0" distL="0" distR="0" wp14:anchorId="5CAE2C9C" wp14:editId="20F23E88">
            <wp:extent cx="685800" cy="914400"/>
            <wp:effectExtent l="0" t="0" r="0"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B80D53">
        <w:t xml:space="preserve">    </w:t>
      </w:r>
      <w:r w:rsidRPr="00B80D53">
        <w:rPr>
          <w:noProof/>
        </w:rPr>
        <w:drawing>
          <wp:inline distT="0" distB="0" distL="0" distR="0" wp14:anchorId="0855A36D" wp14:editId="586B5307">
            <wp:extent cx="3390900" cy="219075"/>
            <wp:effectExtent l="0" t="0" r="0" b="9525"/>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90900" cy="219075"/>
                    </a:xfrm>
                    <a:prstGeom prst="rect">
                      <a:avLst/>
                    </a:prstGeom>
                    <a:noFill/>
                    <a:ln>
                      <a:noFill/>
                    </a:ln>
                  </pic:spPr>
                </pic:pic>
              </a:graphicData>
            </a:graphic>
          </wp:inline>
        </w:drawing>
      </w:r>
      <w:r w:rsidRPr="00B80D53">
        <w:t xml:space="preserve">    </w:t>
      </w:r>
      <w:r w:rsidRPr="00B80D53">
        <w:rPr>
          <w:noProof/>
        </w:rPr>
        <w:drawing>
          <wp:inline distT="0" distB="0" distL="0" distR="0" wp14:anchorId="285D29DB" wp14:editId="191B8922">
            <wp:extent cx="619125" cy="733425"/>
            <wp:effectExtent l="0" t="0" r="9525" b="9525"/>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8C79D80" w14:textId="77777777" w:rsidR="00F22DD5" w:rsidRPr="00B80D53" w:rsidRDefault="00F22DD5" w:rsidP="00F22DD5">
      <w:pPr>
        <w:rPr>
          <w:b/>
          <w:bCs/>
        </w:rPr>
      </w:pPr>
    </w:p>
    <w:p w14:paraId="5ED7B988" w14:textId="77777777" w:rsidR="00F22DD5" w:rsidRPr="00B80D53" w:rsidRDefault="00F22DD5" w:rsidP="00F22DD5">
      <w:pPr>
        <w:rPr>
          <w:b/>
          <w:bCs/>
        </w:rPr>
      </w:pPr>
    </w:p>
    <w:p w14:paraId="14F58CB9" w14:textId="77777777" w:rsidR="00F22DD5" w:rsidRPr="00B80D53" w:rsidRDefault="00F22DD5" w:rsidP="00F22DD5">
      <w:pPr>
        <w:rPr>
          <w:b/>
          <w:bCs/>
        </w:rPr>
      </w:pPr>
    </w:p>
    <w:p w14:paraId="5BDDB1E1" w14:textId="001ED5EF" w:rsidR="00F22DD5" w:rsidRDefault="00F22DD5" w:rsidP="00DE6296">
      <w:pPr>
        <w:jc w:val="center"/>
        <w:rPr>
          <w:b/>
          <w:bCs/>
          <w:sz w:val="32"/>
          <w:szCs w:val="32"/>
        </w:rPr>
      </w:pPr>
      <w:r w:rsidRPr="00B80D53">
        <w:rPr>
          <w:b/>
          <w:bCs/>
          <w:sz w:val="32"/>
          <w:szCs w:val="32"/>
        </w:rPr>
        <w:t xml:space="preserve">    </w:t>
      </w:r>
      <w:proofErr w:type="gramStart"/>
      <w:r w:rsidRPr="00B80D53">
        <w:rPr>
          <w:b/>
          <w:bCs/>
          <w:sz w:val="32"/>
          <w:szCs w:val="32"/>
        </w:rPr>
        <w:t>RAPORT  DE</w:t>
      </w:r>
      <w:proofErr w:type="gramEnd"/>
      <w:r w:rsidRPr="00B80D53">
        <w:rPr>
          <w:b/>
          <w:bCs/>
          <w:sz w:val="32"/>
          <w:szCs w:val="32"/>
        </w:rPr>
        <w:t xml:space="preserve"> SPECIALITATE</w:t>
      </w:r>
      <w:bookmarkStart w:id="5" w:name="_Hlk62650847"/>
    </w:p>
    <w:p w14:paraId="2DE97BAD" w14:textId="6A24472B" w:rsidR="00C00905" w:rsidRDefault="00C00905" w:rsidP="00C00905">
      <w:pPr>
        <w:ind w:firstLine="720"/>
        <w:jc w:val="both"/>
      </w:pPr>
      <w:bookmarkStart w:id="6" w:name="_Hlk86759415"/>
      <w:proofErr w:type="spellStart"/>
      <w:r>
        <w:t>privind</w:t>
      </w:r>
      <w:proofErr w:type="spellEnd"/>
      <w:r>
        <w:t xml:space="preserve"> </w:t>
      </w:r>
      <w:bookmarkStart w:id="7" w:name="_Hlk86759046"/>
      <w:proofErr w:type="spellStart"/>
      <w:r w:rsidR="000875A5">
        <w:t>desemnarea</w:t>
      </w:r>
      <w:proofErr w:type="spellEnd"/>
      <w:r w:rsidR="000875A5">
        <w:t xml:space="preserve"> </w:t>
      </w:r>
      <w:proofErr w:type="spellStart"/>
      <w:r>
        <w:t>unui</w:t>
      </w:r>
      <w:proofErr w:type="spellEnd"/>
      <w:r>
        <w:t xml:space="preserve"> </w:t>
      </w:r>
      <w:proofErr w:type="spellStart"/>
      <w:r>
        <w:t>reprezentant</w:t>
      </w:r>
      <w:proofErr w:type="spellEnd"/>
      <w:r>
        <w:t xml:space="preserve"> al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713A7755" w14:textId="77777777" w:rsidR="00C00905" w:rsidRDefault="00C00905" w:rsidP="00C00905">
      <w:pPr>
        <w:ind w:firstLine="720"/>
        <w:jc w:val="both"/>
      </w:pPr>
    </w:p>
    <w:bookmarkEnd w:id="5"/>
    <w:bookmarkEnd w:id="6"/>
    <w:bookmarkEnd w:id="7"/>
    <w:p w14:paraId="1CA699EB" w14:textId="596C2BDD" w:rsidR="002A1371" w:rsidRDefault="00DE6296" w:rsidP="00CC3934">
      <w:pPr>
        <w:shd w:val="clear" w:color="auto" w:fill="FFFFFF"/>
        <w:tabs>
          <w:tab w:val="left" w:pos="0"/>
          <w:tab w:val="left" w:pos="9720"/>
        </w:tabs>
        <w:suppressAutoHyphens/>
        <w:autoSpaceDE w:val="0"/>
        <w:spacing w:before="5"/>
        <w:jc w:val="both"/>
      </w:pPr>
      <w:r>
        <w:rPr>
          <w:iCs/>
          <w:lang w:val="ro-RO" w:eastAsia="ar-SA"/>
        </w:rPr>
        <w:tab/>
        <w:t xml:space="preserve">     </w:t>
      </w:r>
      <w:r w:rsidR="002A1371">
        <w:rPr>
          <w:iCs/>
          <w:lang w:val="ro-RO" w:eastAsia="ar-SA"/>
        </w:rPr>
        <w:t xml:space="preserve">              </w:t>
      </w:r>
    </w:p>
    <w:p w14:paraId="052C811F" w14:textId="77777777" w:rsidR="00C00905" w:rsidRDefault="00C00905" w:rsidP="00C00905">
      <w:pPr>
        <w:ind w:firstLine="720"/>
        <w:jc w:val="both"/>
      </w:pPr>
      <w:r>
        <w:t xml:space="preserve">Conform </w:t>
      </w:r>
      <w:proofErr w:type="spellStart"/>
      <w:r w:rsidRPr="00B80D53">
        <w:t>prevederil</w:t>
      </w:r>
      <w:r>
        <w:t>or</w:t>
      </w:r>
      <w:proofErr w:type="spellEnd"/>
      <w:r w:rsidRPr="00B80D53">
        <w:t xml:space="preserve"> art.</w:t>
      </w:r>
      <w:r>
        <w:t xml:space="preserve"> 5 </w:t>
      </w:r>
      <w:proofErr w:type="spellStart"/>
      <w:r>
        <w:t>punctul</w:t>
      </w:r>
      <w:proofErr w:type="spellEnd"/>
      <w:r>
        <w:t xml:space="preserve"> II, lit. c din </w:t>
      </w:r>
      <w:proofErr w:type="spellStart"/>
      <w:r>
        <w:t>Ordinul</w:t>
      </w:r>
      <w:proofErr w:type="spellEnd"/>
      <w:r>
        <w:t xml:space="preserve"> nr.4597/2021</w:t>
      </w:r>
      <w:r w:rsidRPr="00DE1A2C">
        <w:t xml:space="preserve"> </w:t>
      </w:r>
      <w:r>
        <w:t xml:space="preserve">din </w:t>
      </w:r>
      <w:proofErr w:type="spellStart"/>
      <w:r>
        <w:t>Metodologia</w:t>
      </w:r>
      <w:proofErr w:type="spellEnd"/>
      <w:r>
        <w:t xml:space="preserve"> </w:t>
      </w:r>
      <w:proofErr w:type="spellStart"/>
      <w:r>
        <w:t>privind</w:t>
      </w:r>
      <w:proofErr w:type="spellEnd"/>
      <w:r>
        <w:t xml:space="preserve"> </w:t>
      </w:r>
      <w:proofErr w:type="spellStart"/>
      <w:r>
        <w:t>organizarea</w:t>
      </w:r>
      <w:proofErr w:type="spellEnd"/>
      <w:r>
        <w:t xml:space="preserve"> </w:t>
      </w:r>
      <w:proofErr w:type="spellStart"/>
      <w:r>
        <w:t>şi</w:t>
      </w:r>
      <w:proofErr w:type="spellEnd"/>
      <w:r>
        <w:t xml:space="preserve"> </w:t>
      </w:r>
      <w:proofErr w:type="spellStart"/>
      <w:r>
        <w:t>desfăşurarea</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funcţiilor</w:t>
      </w:r>
      <w:proofErr w:type="spellEnd"/>
      <w:r>
        <w:t xml:space="preserve"> de director </w:t>
      </w:r>
      <w:proofErr w:type="spellStart"/>
      <w:r>
        <w:t>şi</w:t>
      </w:r>
      <w:proofErr w:type="spellEnd"/>
      <w:r>
        <w:t xml:space="preserve"> director adjunct din </w:t>
      </w:r>
      <w:proofErr w:type="spellStart"/>
      <w:r>
        <w:t>unităţile</w:t>
      </w:r>
      <w:proofErr w:type="spellEnd"/>
      <w:r>
        <w:t xml:space="preserve"> de </w:t>
      </w:r>
      <w:proofErr w:type="spellStart"/>
      <w:r>
        <w:t>învăţământ</w:t>
      </w:r>
      <w:proofErr w:type="spellEnd"/>
      <w:r>
        <w:t xml:space="preserve"> </w:t>
      </w:r>
      <w:proofErr w:type="spellStart"/>
      <w:r>
        <w:t>preuniversitar</w:t>
      </w:r>
      <w:proofErr w:type="spellEnd"/>
      <w:r>
        <w:t xml:space="preserve"> de stat,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p>
    <w:p w14:paraId="5E724861" w14:textId="248F4F9F" w:rsidR="00C00905" w:rsidRDefault="000875A5" w:rsidP="00C00905">
      <w:pPr>
        <w:jc w:val="both"/>
        <w:rPr>
          <w:rStyle w:val="slitbdy"/>
          <w:noProof/>
        </w:rPr>
      </w:pPr>
      <w:r>
        <w:rPr>
          <w:rStyle w:val="slitbdy"/>
          <w:noProof/>
        </w:rPr>
        <w:t>c</w:t>
      </w:r>
      <w:r w:rsidR="00C00905">
        <w:rPr>
          <w:rStyle w:val="slitbdy"/>
          <w:noProof/>
        </w:rPr>
        <w:t>omisia de evaluare a probei de interviu, pentru fiecare unitate de învăţământ, constituită prin decizie a inspectorului şcolar general, are următoarea componenţă:</w:t>
      </w:r>
    </w:p>
    <w:p w14:paraId="614F9D22" w14:textId="77777777" w:rsidR="00C00905" w:rsidRDefault="00C00905" w:rsidP="000875A5">
      <w:pPr>
        <w:ind w:firstLine="720"/>
        <w:jc w:val="both"/>
      </w:pPr>
      <w:r>
        <w:rPr>
          <w:rStyle w:val="spctttl"/>
          <w:b/>
          <w:bCs/>
          <w:noProof/>
          <w:color w:val="8B0000"/>
        </w:rPr>
        <w:t>1)</w:t>
      </w:r>
      <w:r>
        <w:rPr>
          <w:noProof/>
        </w:rPr>
        <w:t xml:space="preserve"> </w:t>
      </w:r>
      <w:r>
        <w:rPr>
          <w:rStyle w:val="spctbdy"/>
          <w:noProof/>
        </w:rPr>
        <w:t>preşedinte - un inspector şcolar;</w:t>
      </w:r>
    </w:p>
    <w:p w14:paraId="464C10C5" w14:textId="77777777" w:rsidR="00C00905" w:rsidRDefault="00C00905" w:rsidP="000875A5">
      <w:pPr>
        <w:ind w:firstLine="720"/>
        <w:jc w:val="both"/>
        <w:rPr>
          <w:rStyle w:val="spctbdy"/>
        </w:rPr>
      </w:pPr>
      <w:r>
        <w:rPr>
          <w:rStyle w:val="spctttl"/>
          <w:b/>
          <w:bCs/>
          <w:noProof/>
          <w:color w:val="8B0000"/>
        </w:rPr>
        <w:t>2)</w:t>
      </w:r>
      <w:r>
        <w:rPr>
          <w:noProof/>
        </w:rPr>
        <w:t xml:space="preserve"> </w:t>
      </w:r>
      <w:r>
        <w:rPr>
          <w:rStyle w:val="spctbdy"/>
          <w:noProof/>
        </w:rPr>
        <w:t>membri:</w:t>
      </w:r>
    </w:p>
    <w:p w14:paraId="6F2C3339" w14:textId="46D6816A" w:rsidR="00C00905" w:rsidRDefault="000875A5" w:rsidP="000875A5">
      <w:pPr>
        <w:ind w:firstLine="720"/>
        <w:jc w:val="both"/>
        <w:rPr>
          <w:rStyle w:val="slitbdy"/>
        </w:rPr>
      </w:pPr>
      <w:r>
        <w:rPr>
          <w:rStyle w:val="slitttl"/>
          <w:noProof/>
        </w:rPr>
        <w:t>a</w:t>
      </w:r>
      <w:r w:rsidR="00C00905">
        <w:rPr>
          <w:rStyle w:val="slitttl"/>
          <w:noProof/>
        </w:rPr>
        <w:t>)</w:t>
      </w:r>
      <w:r w:rsidR="00C00905">
        <w:rPr>
          <w:noProof/>
        </w:rPr>
        <w:t xml:space="preserve"> </w:t>
      </w:r>
      <w:r w:rsidR="00C00905">
        <w:rPr>
          <w:rStyle w:val="slitbdy"/>
          <w:noProof/>
        </w:rPr>
        <w:t>doi reprezentanţi ai unităţii de învăţământ, dintre cadrele didactice titulare ale unităţii de învăţământ, aleşi prin vot secret de către consiliul profesoral. Consiliile profesorale din unităţile de învăţământ vor desemna cei doi membri titulari în comisie şi un membru supleant.</w:t>
      </w:r>
    </w:p>
    <w:p w14:paraId="1D24A608" w14:textId="2E2FA45D" w:rsidR="00C00905" w:rsidRDefault="00C00905" w:rsidP="000875A5">
      <w:pPr>
        <w:ind w:firstLine="720"/>
        <w:jc w:val="both"/>
        <w:rPr>
          <w:noProof/>
        </w:rPr>
      </w:pPr>
      <w:r>
        <w:rPr>
          <w:rStyle w:val="slitttl"/>
          <w:noProof/>
        </w:rPr>
        <w:t>b)</w:t>
      </w:r>
      <w:r>
        <w:rPr>
          <w:noProof/>
        </w:rPr>
        <w:t xml:space="preserve"> </w:t>
      </w:r>
      <w:r>
        <w:rPr>
          <w:rStyle w:val="slitbdy"/>
          <w:noProof/>
        </w:rPr>
        <w:t xml:space="preserve">un reprezentant al consiliului local, desemnat prin hotărâre a consiliului local, </w:t>
      </w:r>
    </w:p>
    <w:p w14:paraId="4099FA3F" w14:textId="28EE45A1" w:rsidR="00C00905" w:rsidRDefault="000875A5" w:rsidP="000875A5">
      <w:pPr>
        <w:ind w:firstLine="720"/>
        <w:jc w:val="both"/>
      </w:pPr>
      <w:r>
        <w:t xml:space="preserve">Prin </w:t>
      </w:r>
      <w:proofErr w:type="spellStart"/>
      <w:r w:rsidR="00C00905">
        <w:t>adresa</w:t>
      </w:r>
      <w:proofErr w:type="spellEnd"/>
      <w:r w:rsidR="00C00905">
        <w:t xml:space="preserve"> nr.17919/21.10.2021 a </w:t>
      </w:r>
      <w:proofErr w:type="spellStart"/>
      <w:r w:rsidR="00C00905">
        <w:t>Inspectoratului</w:t>
      </w:r>
      <w:proofErr w:type="spellEnd"/>
      <w:r w:rsidR="00C00905">
        <w:t xml:space="preserve"> </w:t>
      </w:r>
      <w:proofErr w:type="spellStart"/>
      <w:r w:rsidR="00C00905">
        <w:t>Școlar</w:t>
      </w:r>
      <w:proofErr w:type="spellEnd"/>
      <w:r w:rsidR="00C00905">
        <w:t xml:space="preserve"> </w:t>
      </w:r>
      <w:proofErr w:type="spellStart"/>
      <w:r w:rsidR="00C00905">
        <w:t>Județean</w:t>
      </w:r>
      <w:proofErr w:type="spellEnd"/>
      <w:r w:rsidR="00C00905">
        <w:t xml:space="preserve"> Ialomița, </w:t>
      </w:r>
      <w:proofErr w:type="spellStart"/>
      <w:r w:rsidR="00C00905">
        <w:t>înregistrată</w:t>
      </w:r>
      <w:proofErr w:type="spellEnd"/>
      <w:r w:rsidR="00C00905">
        <w:t xml:space="preserve"> </w:t>
      </w:r>
      <w:proofErr w:type="spellStart"/>
      <w:r w:rsidR="00C00905">
        <w:t>în</w:t>
      </w:r>
      <w:proofErr w:type="spellEnd"/>
      <w:r w:rsidR="00C00905">
        <w:t xml:space="preserve"> </w:t>
      </w:r>
      <w:proofErr w:type="spellStart"/>
      <w:r w:rsidR="00C00905">
        <w:t>evidențele</w:t>
      </w:r>
      <w:proofErr w:type="spellEnd"/>
      <w:r w:rsidR="00C00905">
        <w:t xml:space="preserve"> </w:t>
      </w:r>
      <w:proofErr w:type="spellStart"/>
      <w:r w:rsidR="00C00905">
        <w:t>Comunei</w:t>
      </w:r>
      <w:proofErr w:type="spellEnd"/>
      <w:r w:rsidR="00C00905">
        <w:t xml:space="preserve"> </w:t>
      </w:r>
      <w:proofErr w:type="spellStart"/>
      <w:r w:rsidR="00C00905">
        <w:t>Ciulnița</w:t>
      </w:r>
      <w:proofErr w:type="spellEnd"/>
      <w:r w:rsidR="00C00905">
        <w:t xml:space="preserve"> sub nr. 2029/22.10.2021, </w:t>
      </w:r>
      <w:r>
        <w:t>s-a</w:t>
      </w:r>
      <w:r w:rsidR="00C00905">
        <w:t xml:space="preserve"> </w:t>
      </w:r>
      <w:proofErr w:type="spellStart"/>
      <w:r w:rsidR="00C00905">
        <w:t>solicit</w:t>
      </w:r>
      <w:r>
        <w:t>at</w:t>
      </w:r>
      <w:proofErr w:type="spellEnd"/>
      <w:r w:rsidR="00C00905">
        <w:t xml:space="preserve"> </w:t>
      </w:r>
      <w:proofErr w:type="spellStart"/>
      <w:r w:rsidR="00C00905">
        <w:t>desemnarea</w:t>
      </w:r>
      <w:proofErr w:type="spellEnd"/>
      <w:r w:rsidR="00C00905">
        <w:t xml:space="preserve"> </w:t>
      </w:r>
      <w:proofErr w:type="spellStart"/>
      <w:r w:rsidR="00C00905">
        <w:t>unui</w:t>
      </w:r>
      <w:proofErr w:type="spellEnd"/>
      <w:r w:rsidR="00C00905">
        <w:t xml:space="preserve"> </w:t>
      </w:r>
      <w:proofErr w:type="spellStart"/>
      <w:r w:rsidR="00C00905">
        <w:t>reprezentant</w:t>
      </w:r>
      <w:proofErr w:type="spellEnd"/>
      <w:r w:rsidR="00C00905">
        <w:t xml:space="preserve"> al </w:t>
      </w:r>
      <w:proofErr w:type="spellStart"/>
      <w:r w:rsidR="00C00905">
        <w:t>Consiliului</w:t>
      </w:r>
      <w:proofErr w:type="spellEnd"/>
      <w:r w:rsidR="00C00905">
        <w:t xml:space="preserve"> local </w:t>
      </w:r>
      <w:proofErr w:type="spellStart"/>
      <w:r w:rsidR="00C00905">
        <w:t>Ciulnița</w:t>
      </w:r>
      <w:proofErr w:type="spellEnd"/>
      <w:r w:rsidR="00C00905">
        <w:t xml:space="preserve"> </w:t>
      </w:r>
      <w:proofErr w:type="spellStart"/>
      <w:r w:rsidR="00C00905">
        <w:t>pentru</w:t>
      </w:r>
      <w:proofErr w:type="spellEnd"/>
      <w:r w:rsidR="00C00905">
        <w:t xml:space="preserve"> a face </w:t>
      </w:r>
      <w:proofErr w:type="spellStart"/>
      <w:r w:rsidR="00C00905">
        <w:t>parte</w:t>
      </w:r>
      <w:proofErr w:type="spellEnd"/>
      <w:r w:rsidR="00C00905">
        <w:t xml:space="preserve"> din </w:t>
      </w:r>
      <w:proofErr w:type="spellStart"/>
      <w:r w:rsidR="00C00905">
        <w:t>comisia</w:t>
      </w:r>
      <w:proofErr w:type="spellEnd"/>
      <w:r w:rsidR="00C00905">
        <w:t xml:space="preserve"> de </w:t>
      </w:r>
      <w:proofErr w:type="spellStart"/>
      <w:r w:rsidR="00C00905">
        <w:t>evaluare</w:t>
      </w:r>
      <w:proofErr w:type="spellEnd"/>
      <w:r w:rsidR="00C00905">
        <w:t xml:space="preserve"> a </w:t>
      </w:r>
      <w:proofErr w:type="spellStart"/>
      <w:r w:rsidR="00C00905">
        <w:t>probei</w:t>
      </w:r>
      <w:proofErr w:type="spellEnd"/>
      <w:r w:rsidR="00C00905">
        <w:t xml:space="preserve"> de </w:t>
      </w:r>
      <w:proofErr w:type="spellStart"/>
      <w:r w:rsidR="00C00905">
        <w:t>interviu</w:t>
      </w:r>
      <w:proofErr w:type="spellEnd"/>
      <w:r w:rsidR="00C00905">
        <w:t xml:space="preserve"> din </w:t>
      </w:r>
      <w:proofErr w:type="spellStart"/>
      <w:r w:rsidR="00C00905">
        <w:t>cadrul</w:t>
      </w:r>
      <w:proofErr w:type="spellEnd"/>
      <w:r w:rsidR="00C00905">
        <w:t xml:space="preserve"> </w:t>
      </w:r>
      <w:proofErr w:type="spellStart"/>
      <w:r w:rsidR="00C00905">
        <w:t>concursului</w:t>
      </w:r>
      <w:proofErr w:type="spellEnd"/>
      <w:r w:rsidR="00C00905">
        <w:t xml:space="preserve"> </w:t>
      </w:r>
      <w:proofErr w:type="spellStart"/>
      <w:r w:rsidR="00C00905">
        <w:t>pentru</w:t>
      </w:r>
      <w:proofErr w:type="spellEnd"/>
      <w:r w:rsidR="00C00905">
        <w:t xml:space="preserve"> </w:t>
      </w:r>
      <w:proofErr w:type="spellStart"/>
      <w:r w:rsidR="00C00905">
        <w:t>ocuparea</w:t>
      </w:r>
      <w:proofErr w:type="spellEnd"/>
      <w:r w:rsidR="00C00905">
        <w:t xml:space="preserve"> </w:t>
      </w:r>
      <w:proofErr w:type="spellStart"/>
      <w:r w:rsidR="00C00905">
        <w:t>funcțiilor</w:t>
      </w:r>
      <w:proofErr w:type="spellEnd"/>
      <w:r w:rsidR="00C00905">
        <w:t xml:space="preserve"> de director </w:t>
      </w:r>
      <w:proofErr w:type="spellStart"/>
      <w:r w:rsidR="00C00905">
        <w:t>și</w:t>
      </w:r>
      <w:proofErr w:type="spellEnd"/>
      <w:r w:rsidR="00C00905">
        <w:t xml:space="preserve"> director adjunct din </w:t>
      </w:r>
      <w:proofErr w:type="spellStart"/>
      <w:r w:rsidR="00C00905">
        <w:t>unitățile</w:t>
      </w:r>
      <w:proofErr w:type="spellEnd"/>
      <w:r w:rsidR="00C00905">
        <w:t xml:space="preserve"> de </w:t>
      </w:r>
      <w:proofErr w:type="spellStart"/>
      <w:r w:rsidR="00C00905">
        <w:t>învățământ</w:t>
      </w:r>
      <w:proofErr w:type="spellEnd"/>
      <w:r w:rsidR="00C00905">
        <w:t xml:space="preserve"> </w:t>
      </w:r>
      <w:proofErr w:type="spellStart"/>
      <w:r w:rsidR="00C00905">
        <w:t>preuniversitar</w:t>
      </w:r>
      <w:proofErr w:type="spellEnd"/>
      <w:r w:rsidR="00C00905">
        <w:t xml:space="preserve"> de stat din </w:t>
      </w:r>
      <w:proofErr w:type="spellStart"/>
      <w:r w:rsidR="00C00905">
        <w:t>județul</w:t>
      </w:r>
      <w:proofErr w:type="spellEnd"/>
      <w:r w:rsidR="00C00905">
        <w:t xml:space="preserve"> Ialomița.</w:t>
      </w:r>
    </w:p>
    <w:p w14:paraId="7954005A" w14:textId="19186F22" w:rsidR="000875A5" w:rsidRDefault="000875A5" w:rsidP="000875A5">
      <w:pPr>
        <w:ind w:firstLine="720"/>
        <w:jc w:val="both"/>
      </w:pPr>
      <w:proofErr w:type="spellStart"/>
      <w:r>
        <w:t>Față</w:t>
      </w:r>
      <w:proofErr w:type="spellEnd"/>
      <w:r>
        <w:t xml:space="preserve"> de </w:t>
      </w:r>
      <w:proofErr w:type="spellStart"/>
      <w:r>
        <w:t>cele</w:t>
      </w:r>
      <w:proofErr w:type="spellEnd"/>
      <w:r>
        <w:t xml:space="preserve"> </w:t>
      </w:r>
      <w:proofErr w:type="spellStart"/>
      <w:r>
        <w:t>menționate</w:t>
      </w:r>
      <w:proofErr w:type="spellEnd"/>
      <w:r>
        <w:t xml:space="preserve"> </w:t>
      </w:r>
      <w:proofErr w:type="spellStart"/>
      <w:r>
        <w:t>mai</w:t>
      </w:r>
      <w:proofErr w:type="spellEnd"/>
      <w:r>
        <w:t xml:space="preserve"> sus </w:t>
      </w:r>
      <w:proofErr w:type="spellStart"/>
      <w:r>
        <w:t>considerăm</w:t>
      </w:r>
      <w:proofErr w:type="spellEnd"/>
      <w:r>
        <w:t xml:space="preserve"> </w:t>
      </w:r>
      <w:proofErr w:type="spellStart"/>
      <w:r>
        <w:t>că</w:t>
      </w:r>
      <w:proofErr w:type="spellEnd"/>
      <w:r>
        <w:t xml:space="preserve"> </w:t>
      </w:r>
      <w:proofErr w:type="spellStart"/>
      <w:r>
        <w:t>proiectul</w:t>
      </w:r>
      <w:proofErr w:type="spellEnd"/>
      <w:r>
        <w:t xml:space="preserve"> de </w:t>
      </w:r>
      <w:proofErr w:type="spellStart"/>
      <w:r>
        <w:t>hotărâre</w:t>
      </w:r>
      <w:proofErr w:type="spellEnd"/>
      <w:r>
        <w:t xml:space="preserve"> </w:t>
      </w:r>
      <w:proofErr w:type="spellStart"/>
      <w:r>
        <w:t>privind</w:t>
      </w:r>
      <w:proofErr w:type="spellEnd"/>
      <w:r>
        <w:t xml:space="preserve"> </w:t>
      </w:r>
      <w:proofErr w:type="spellStart"/>
      <w:r>
        <w:t>desemnarea</w:t>
      </w:r>
      <w:proofErr w:type="spellEnd"/>
      <w:r>
        <w:t xml:space="preserve"> </w:t>
      </w:r>
      <w:proofErr w:type="spellStart"/>
      <w:r>
        <w:t>unui</w:t>
      </w:r>
      <w:proofErr w:type="spellEnd"/>
      <w:r>
        <w:t xml:space="preserve"> </w:t>
      </w:r>
      <w:proofErr w:type="spellStart"/>
      <w:r>
        <w:t>reprezentant</w:t>
      </w:r>
      <w:proofErr w:type="spellEnd"/>
      <w:r>
        <w:t xml:space="preserve"> al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 </w:t>
      </w:r>
      <w:proofErr w:type="spellStart"/>
      <w:r>
        <w:t>îndeplinește</w:t>
      </w:r>
      <w:proofErr w:type="spellEnd"/>
      <w:r>
        <w:t xml:space="preserve"> </w:t>
      </w:r>
      <w:proofErr w:type="spellStart"/>
      <w:r>
        <w:t>condițiile</w:t>
      </w:r>
      <w:proofErr w:type="spellEnd"/>
      <w:r>
        <w:t xml:space="preserve"> </w:t>
      </w:r>
      <w:proofErr w:type="spellStart"/>
      <w:r>
        <w:t>în</w:t>
      </w:r>
      <w:proofErr w:type="spellEnd"/>
      <w:r>
        <w:t xml:space="preserve"> </w:t>
      </w:r>
      <w:proofErr w:type="spellStart"/>
      <w:r>
        <w:t>mjaterie</w:t>
      </w:r>
      <w:proofErr w:type="spellEnd"/>
      <w:r>
        <w:t xml:space="preserve"> </w:t>
      </w:r>
      <w:proofErr w:type="spellStart"/>
      <w:r>
        <w:t>și</w:t>
      </w:r>
      <w:proofErr w:type="spellEnd"/>
      <w:r>
        <w:t xml:space="preserve"> </w:t>
      </w:r>
      <w:proofErr w:type="spellStart"/>
      <w:r>
        <w:t>poate</w:t>
      </w:r>
      <w:proofErr w:type="spellEnd"/>
      <w:r>
        <w:t xml:space="preserve"> fi </w:t>
      </w:r>
      <w:proofErr w:type="spellStart"/>
      <w:r>
        <w:t>supus</w:t>
      </w:r>
      <w:proofErr w:type="spellEnd"/>
      <w:r>
        <w:t xml:space="preserve"> </w:t>
      </w:r>
      <w:proofErr w:type="spellStart"/>
      <w:r>
        <w:t>spre</w:t>
      </w:r>
      <w:proofErr w:type="spellEnd"/>
      <w:r>
        <w:t xml:space="preserve"> </w:t>
      </w:r>
      <w:proofErr w:type="spellStart"/>
      <w:r>
        <w:t>dezbatere</w:t>
      </w:r>
      <w:proofErr w:type="spellEnd"/>
      <w:r>
        <w:t xml:space="preserve"> </w:t>
      </w:r>
      <w:proofErr w:type="spellStart"/>
      <w:r>
        <w:t>și</w:t>
      </w:r>
      <w:proofErr w:type="spellEnd"/>
      <w:r>
        <w:t xml:space="preserve"> </w:t>
      </w:r>
      <w:proofErr w:type="spellStart"/>
      <w:r>
        <w:t>aprobare</w:t>
      </w:r>
      <w:proofErr w:type="spellEnd"/>
      <w:r w:rsidR="00CC3934">
        <w:t>.</w:t>
      </w:r>
    </w:p>
    <w:p w14:paraId="269E758E" w14:textId="77777777" w:rsidR="000875A5" w:rsidRDefault="000875A5" w:rsidP="000875A5">
      <w:pPr>
        <w:ind w:firstLine="720"/>
        <w:jc w:val="both"/>
      </w:pPr>
    </w:p>
    <w:p w14:paraId="57F1F42C" w14:textId="2810A1FA" w:rsidR="000875A5" w:rsidRDefault="000875A5" w:rsidP="000875A5">
      <w:pPr>
        <w:ind w:firstLine="720"/>
        <w:jc w:val="both"/>
      </w:pPr>
    </w:p>
    <w:p w14:paraId="1A7BD899" w14:textId="25DBA630" w:rsidR="000875A5" w:rsidRDefault="000875A5" w:rsidP="000875A5">
      <w:pPr>
        <w:ind w:firstLine="720"/>
        <w:jc w:val="both"/>
      </w:pPr>
    </w:p>
    <w:p w14:paraId="76833E4D" w14:textId="1D5DCEB9" w:rsidR="00CC3934" w:rsidRDefault="00CC3934" w:rsidP="000875A5">
      <w:pPr>
        <w:ind w:firstLine="720"/>
        <w:jc w:val="both"/>
      </w:pPr>
      <w:r>
        <w:tab/>
      </w:r>
      <w:r>
        <w:tab/>
        <w:t xml:space="preserve">        Pt. SECRETAR GENERAL AL COMUNEI</w:t>
      </w:r>
    </w:p>
    <w:p w14:paraId="78BF1DF7" w14:textId="386EFD54" w:rsidR="00CC3934" w:rsidRDefault="00CC3934" w:rsidP="000875A5">
      <w:pPr>
        <w:ind w:firstLine="720"/>
        <w:jc w:val="both"/>
      </w:pPr>
      <w:r>
        <w:tab/>
      </w:r>
      <w:r>
        <w:tab/>
      </w:r>
      <w:r>
        <w:tab/>
        <w:t xml:space="preserve">                 CHIȚU NELA</w:t>
      </w:r>
    </w:p>
    <w:p w14:paraId="3CF7BACC" w14:textId="6E2221F8" w:rsidR="002A1371" w:rsidRDefault="002A1371" w:rsidP="00F22DD5">
      <w:pPr>
        <w:ind w:right="-1080"/>
        <w:jc w:val="both"/>
      </w:pPr>
    </w:p>
    <w:p w14:paraId="750820CF" w14:textId="53DF942B" w:rsidR="002A1371" w:rsidRDefault="002A1371" w:rsidP="00F22DD5">
      <w:pPr>
        <w:ind w:right="-1080"/>
        <w:jc w:val="both"/>
      </w:pPr>
    </w:p>
    <w:p w14:paraId="43440FE9" w14:textId="252332C4" w:rsidR="002A1371" w:rsidRDefault="002A1371" w:rsidP="00F22DD5">
      <w:pPr>
        <w:ind w:right="-1080"/>
        <w:jc w:val="both"/>
      </w:pPr>
    </w:p>
    <w:p w14:paraId="525F49DE" w14:textId="2CA19A1F" w:rsidR="002A1371" w:rsidRDefault="002A1371" w:rsidP="00F22DD5">
      <w:pPr>
        <w:ind w:right="-1080"/>
        <w:jc w:val="both"/>
      </w:pPr>
    </w:p>
    <w:p w14:paraId="4EA2743F" w14:textId="49527EAF" w:rsidR="002A1371" w:rsidRDefault="002A1371" w:rsidP="00F22DD5">
      <w:pPr>
        <w:ind w:right="-1080"/>
        <w:jc w:val="both"/>
      </w:pPr>
    </w:p>
    <w:p w14:paraId="7CD2EBB1" w14:textId="42A8E9A0" w:rsidR="002A1371" w:rsidRDefault="002A1371" w:rsidP="00F22DD5">
      <w:pPr>
        <w:ind w:right="-1080"/>
        <w:jc w:val="both"/>
      </w:pPr>
    </w:p>
    <w:p w14:paraId="65177092" w14:textId="4F467BE3" w:rsidR="002A1371" w:rsidRDefault="002A1371" w:rsidP="00F22DD5">
      <w:pPr>
        <w:ind w:right="-1080"/>
        <w:jc w:val="both"/>
      </w:pPr>
    </w:p>
    <w:p w14:paraId="5E0B8E0D" w14:textId="7C5579B6" w:rsidR="002A1371" w:rsidRDefault="002A1371" w:rsidP="00F22DD5">
      <w:pPr>
        <w:ind w:right="-1080"/>
        <w:jc w:val="both"/>
      </w:pPr>
    </w:p>
    <w:p w14:paraId="762B3805" w14:textId="0FC13BDA" w:rsidR="002A1371" w:rsidRDefault="002A1371" w:rsidP="00F22DD5">
      <w:pPr>
        <w:ind w:right="-1080"/>
        <w:jc w:val="both"/>
      </w:pPr>
    </w:p>
    <w:p w14:paraId="0321DD7C" w14:textId="453A95DE" w:rsidR="00C33072" w:rsidRDefault="00C33072" w:rsidP="00F22DD5">
      <w:pPr>
        <w:ind w:right="-1080"/>
        <w:jc w:val="both"/>
      </w:pPr>
    </w:p>
    <w:p w14:paraId="73944BDA" w14:textId="1B2ED1C0" w:rsidR="00C33072" w:rsidRDefault="00C33072" w:rsidP="00F22DD5">
      <w:pPr>
        <w:ind w:right="-1080"/>
        <w:jc w:val="both"/>
      </w:pPr>
    </w:p>
    <w:p w14:paraId="6E31676C" w14:textId="78598EAB" w:rsidR="00C33072" w:rsidRDefault="00C33072" w:rsidP="00F22DD5">
      <w:pPr>
        <w:ind w:right="-1080"/>
        <w:jc w:val="both"/>
      </w:pPr>
    </w:p>
    <w:p w14:paraId="11A7439C" w14:textId="58D9697F" w:rsidR="00C33072" w:rsidRDefault="00C33072" w:rsidP="00F22DD5">
      <w:pPr>
        <w:ind w:right="-1080"/>
        <w:jc w:val="both"/>
      </w:pPr>
    </w:p>
    <w:p w14:paraId="72D9E181" w14:textId="77777777" w:rsidR="00C33072" w:rsidRDefault="00C33072" w:rsidP="00C33072"/>
    <w:p w14:paraId="2BACFE23" w14:textId="77777777" w:rsidR="00C33072" w:rsidRDefault="00C33072" w:rsidP="00C33072">
      <w:bookmarkStart w:id="8" w:name="_Hlk50983898"/>
    </w:p>
    <w:p w14:paraId="269E4A53" w14:textId="524395F1" w:rsidR="00C33072" w:rsidRDefault="00C33072" w:rsidP="00C33072">
      <w:pPr>
        <w:jc w:val="both"/>
        <w:rPr>
          <w:rFonts w:ascii="Arial" w:hAnsi="Arial" w:cs="Arial"/>
          <w:b/>
          <w:sz w:val="40"/>
          <w:szCs w:val="40"/>
        </w:rPr>
      </w:pPr>
      <w:r w:rsidRPr="00462D0C">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sidRPr="00462D0C">
        <w:rPr>
          <w:rFonts w:ascii="Arial" w:hAnsi="Arial" w:cs="Arial"/>
          <w:b/>
        </w:rPr>
        <w:t xml:space="preserve">   </w:t>
      </w:r>
      <w:r w:rsidRPr="00462D0C">
        <w:rPr>
          <w:rFonts w:ascii="Arial" w:hAnsi="Arial" w:cs="Arial"/>
          <w:b/>
          <w:sz w:val="40"/>
          <w:szCs w:val="40"/>
        </w:rPr>
        <w:t>BULETIN DE VOT</w:t>
      </w:r>
    </w:p>
    <w:p w14:paraId="05DC2787" w14:textId="77777777" w:rsidR="00C33072" w:rsidRDefault="00C33072" w:rsidP="00C33072">
      <w:pPr>
        <w:jc w:val="both"/>
        <w:rPr>
          <w:rFonts w:ascii="Arial" w:hAnsi="Arial" w:cs="Arial"/>
          <w:b/>
          <w:sz w:val="40"/>
          <w:szCs w:val="40"/>
        </w:rPr>
      </w:pPr>
    </w:p>
    <w:p w14:paraId="6DB16DA0" w14:textId="3DE59608" w:rsidR="00C33072" w:rsidRDefault="00C33072" w:rsidP="00C33072">
      <w:pPr>
        <w:ind w:firstLine="720"/>
        <w:jc w:val="both"/>
      </w:pPr>
      <w:proofErr w:type="spellStart"/>
      <w:r>
        <w:t>Sunteti</w:t>
      </w:r>
      <w:proofErr w:type="spellEnd"/>
      <w:r>
        <w:t xml:space="preserve"> de </w:t>
      </w:r>
      <w:proofErr w:type="spellStart"/>
      <w:r>
        <w:t>acord</w:t>
      </w:r>
      <w:proofErr w:type="spellEnd"/>
      <w:r>
        <w:t xml:space="preserve"> ca </w:t>
      </w:r>
      <w:proofErr w:type="spellStart"/>
      <w:r>
        <w:t>domnul</w:t>
      </w:r>
      <w:proofErr w:type="spellEnd"/>
      <w:r>
        <w:t xml:space="preserve"> </w:t>
      </w:r>
      <w:proofErr w:type="spellStart"/>
      <w:r>
        <w:t>consilier</w:t>
      </w:r>
      <w:proofErr w:type="spellEnd"/>
      <w:r>
        <w:t xml:space="preserve"> local Mihăilă Ștefan </w:t>
      </w:r>
      <w:proofErr w:type="spellStart"/>
      <w:r>
        <w:t>să</w:t>
      </w:r>
      <w:proofErr w:type="spellEnd"/>
      <w:r>
        <w:t xml:space="preserve"> fie </w:t>
      </w:r>
      <w:proofErr w:type="spellStart"/>
      <w:r>
        <w:t>desemna</w:t>
      </w:r>
      <w:r>
        <w:t>t</w:t>
      </w:r>
      <w:proofErr w:type="spellEnd"/>
      <w:r>
        <w:t xml:space="preserve"> </w:t>
      </w:r>
      <w:proofErr w:type="gramStart"/>
      <w:r>
        <w:t xml:space="preserve">ca </w:t>
      </w:r>
      <w:r>
        <w:t xml:space="preserve"> </w:t>
      </w:r>
      <w:proofErr w:type="spellStart"/>
      <w:r>
        <w:t>reprezentant</w:t>
      </w:r>
      <w:proofErr w:type="spellEnd"/>
      <w:proofErr w:type="gramEnd"/>
      <w:r>
        <w:t xml:space="preserve"> al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r>
        <w:t>?</w:t>
      </w:r>
    </w:p>
    <w:p w14:paraId="515F0DC4" w14:textId="77777777" w:rsidR="00C33072" w:rsidRPr="00C33072" w:rsidRDefault="00C33072" w:rsidP="00C33072">
      <w:pPr>
        <w:ind w:firstLine="720"/>
        <w:jc w:val="both"/>
      </w:pPr>
    </w:p>
    <w:p w14:paraId="4AC77D00" w14:textId="77777777" w:rsidR="00C33072" w:rsidRDefault="00C33072" w:rsidP="00C33072">
      <w:pPr>
        <w:ind w:firstLine="720"/>
        <w:jc w:val="both"/>
      </w:pPr>
    </w:p>
    <w:p w14:paraId="621335CD" w14:textId="77777777" w:rsidR="00C33072" w:rsidRDefault="00C33072" w:rsidP="00C33072">
      <w:pPr>
        <w:ind w:firstLine="720"/>
        <w:jc w:val="both"/>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595"/>
        <w:gridCol w:w="2625"/>
      </w:tblGrid>
      <w:tr w:rsidR="00C33072" w14:paraId="1ABD4AF4" w14:textId="77777777" w:rsidTr="00602DC0">
        <w:tc>
          <w:tcPr>
            <w:tcW w:w="2520" w:type="dxa"/>
            <w:shd w:val="clear" w:color="auto" w:fill="auto"/>
          </w:tcPr>
          <w:p w14:paraId="1603DA48" w14:textId="77777777" w:rsidR="00C33072" w:rsidRDefault="00C33072" w:rsidP="00602DC0">
            <w:pPr>
              <w:jc w:val="both"/>
            </w:pPr>
          </w:p>
          <w:p w14:paraId="2CD9C9B5" w14:textId="77777777" w:rsidR="00C33072" w:rsidRDefault="00C33072" w:rsidP="00602DC0">
            <w:pPr>
              <w:jc w:val="both"/>
            </w:pPr>
          </w:p>
          <w:p w14:paraId="3A1BFE85" w14:textId="77777777" w:rsidR="00C33072" w:rsidRPr="00CB2065" w:rsidRDefault="00C33072" w:rsidP="00602DC0">
            <w:pPr>
              <w:jc w:val="both"/>
              <w:rPr>
                <w:b/>
                <w:bCs/>
                <w:sz w:val="36"/>
                <w:szCs w:val="36"/>
              </w:rPr>
            </w:pPr>
            <w:r w:rsidRPr="00CB2065">
              <w:rPr>
                <w:b/>
                <w:bCs/>
                <w:sz w:val="36"/>
                <w:szCs w:val="36"/>
              </w:rPr>
              <w:t xml:space="preserve">       DA</w:t>
            </w:r>
          </w:p>
        </w:tc>
        <w:tc>
          <w:tcPr>
            <w:tcW w:w="2595" w:type="dxa"/>
            <w:tcBorders>
              <w:top w:val="nil"/>
              <w:bottom w:val="nil"/>
            </w:tcBorders>
            <w:shd w:val="clear" w:color="auto" w:fill="auto"/>
          </w:tcPr>
          <w:p w14:paraId="5EFFFF05" w14:textId="77777777" w:rsidR="00C33072" w:rsidRDefault="00C33072" w:rsidP="00602DC0">
            <w:pPr>
              <w:jc w:val="both"/>
            </w:pPr>
          </w:p>
        </w:tc>
        <w:tc>
          <w:tcPr>
            <w:tcW w:w="2625" w:type="dxa"/>
            <w:shd w:val="clear" w:color="auto" w:fill="auto"/>
          </w:tcPr>
          <w:p w14:paraId="1DE74054" w14:textId="77777777" w:rsidR="00C33072" w:rsidRDefault="00C33072" w:rsidP="00602DC0">
            <w:pPr>
              <w:jc w:val="both"/>
            </w:pPr>
          </w:p>
          <w:p w14:paraId="4B9BA45E" w14:textId="77777777" w:rsidR="00C33072" w:rsidRDefault="00C33072" w:rsidP="00602DC0">
            <w:pPr>
              <w:jc w:val="both"/>
            </w:pPr>
          </w:p>
          <w:p w14:paraId="2CFD796D" w14:textId="77777777" w:rsidR="00C33072" w:rsidRPr="00CB2065" w:rsidRDefault="00C33072" w:rsidP="00602DC0">
            <w:pPr>
              <w:jc w:val="both"/>
              <w:rPr>
                <w:b/>
                <w:bCs/>
                <w:sz w:val="36"/>
                <w:szCs w:val="36"/>
              </w:rPr>
            </w:pPr>
            <w:r w:rsidRPr="00CB2065">
              <w:rPr>
                <w:b/>
                <w:bCs/>
                <w:sz w:val="36"/>
                <w:szCs w:val="36"/>
              </w:rPr>
              <w:t xml:space="preserve">          NU</w:t>
            </w:r>
          </w:p>
          <w:p w14:paraId="132804D2" w14:textId="77777777" w:rsidR="00C33072" w:rsidRDefault="00C33072" w:rsidP="00602DC0">
            <w:pPr>
              <w:jc w:val="both"/>
            </w:pPr>
          </w:p>
          <w:p w14:paraId="014DA4F0" w14:textId="77777777" w:rsidR="00C33072" w:rsidRDefault="00C33072" w:rsidP="00602DC0">
            <w:pPr>
              <w:jc w:val="both"/>
            </w:pPr>
          </w:p>
        </w:tc>
      </w:tr>
    </w:tbl>
    <w:p w14:paraId="6AF13C38" w14:textId="77777777" w:rsidR="00C33072" w:rsidRDefault="00C33072" w:rsidP="00C33072">
      <w:pPr>
        <w:ind w:firstLine="720"/>
        <w:jc w:val="both"/>
      </w:pPr>
    </w:p>
    <w:p w14:paraId="43A023EC" w14:textId="77777777" w:rsidR="00C33072" w:rsidRDefault="00C33072" w:rsidP="00C33072">
      <w:pPr>
        <w:spacing w:line="360" w:lineRule="auto"/>
        <w:jc w:val="both"/>
        <w:rPr>
          <w:rFonts w:ascii="Arial" w:hAnsi="Arial" w:cs="Arial"/>
        </w:rPr>
      </w:pPr>
    </w:p>
    <w:p w14:paraId="718EE26F" w14:textId="77777777" w:rsidR="00C33072" w:rsidRDefault="00C33072" w:rsidP="00C33072">
      <w:pPr>
        <w:spacing w:line="360" w:lineRule="auto"/>
        <w:jc w:val="both"/>
        <w:rPr>
          <w:rFonts w:ascii="Arial" w:hAnsi="Arial" w:cs="Arial"/>
        </w:rPr>
      </w:pPr>
    </w:p>
    <w:p w14:paraId="1191A407" w14:textId="77777777" w:rsidR="00C33072" w:rsidRDefault="00C33072" w:rsidP="00C33072">
      <w:pPr>
        <w:spacing w:line="360" w:lineRule="auto"/>
        <w:jc w:val="both"/>
        <w:rPr>
          <w:rFonts w:ascii="Arial" w:hAnsi="Arial" w:cs="Arial"/>
        </w:rPr>
      </w:pPr>
    </w:p>
    <w:bookmarkEnd w:id="8"/>
    <w:p w14:paraId="0A19EFF0" w14:textId="784C1E89" w:rsidR="00C33072" w:rsidRPr="00C33072" w:rsidRDefault="00C33072" w:rsidP="00C33072">
      <w:pPr>
        <w:spacing w:line="360" w:lineRule="auto"/>
        <w:jc w:val="both"/>
        <w:rPr>
          <w:bCs/>
        </w:rPr>
      </w:pPr>
    </w:p>
    <w:p w14:paraId="20167041" w14:textId="77777777" w:rsidR="00C33072" w:rsidRDefault="00C33072" w:rsidP="00C33072">
      <w:pPr>
        <w:spacing w:line="360" w:lineRule="auto"/>
        <w:jc w:val="both"/>
        <w:rPr>
          <w:bCs/>
        </w:rPr>
      </w:pPr>
    </w:p>
    <w:p w14:paraId="17DD2B95" w14:textId="77777777" w:rsidR="00C33072" w:rsidRDefault="00C33072" w:rsidP="00C33072"/>
    <w:p w14:paraId="1ADDAEED" w14:textId="71D4C113" w:rsidR="00C33072" w:rsidRDefault="00C33072" w:rsidP="00C33072">
      <w:pPr>
        <w:jc w:val="both"/>
        <w:rPr>
          <w:rFonts w:ascii="Arial" w:hAnsi="Arial" w:cs="Arial"/>
          <w:b/>
          <w:sz w:val="40"/>
          <w:szCs w:val="40"/>
        </w:rPr>
      </w:pPr>
      <w:r w:rsidRPr="00462D0C">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sidRPr="00462D0C">
        <w:rPr>
          <w:rFonts w:ascii="Arial" w:hAnsi="Arial" w:cs="Arial"/>
          <w:b/>
        </w:rPr>
        <w:t xml:space="preserve">   </w:t>
      </w:r>
      <w:r w:rsidRPr="00462D0C">
        <w:rPr>
          <w:rFonts w:ascii="Arial" w:hAnsi="Arial" w:cs="Arial"/>
          <w:b/>
          <w:sz w:val="40"/>
          <w:szCs w:val="40"/>
        </w:rPr>
        <w:t>BULETIN DE VOT</w:t>
      </w:r>
    </w:p>
    <w:p w14:paraId="09FFEBB1" w14:textId="3A01AD75" w:rsidR="00C33072" w:rsidRDefault="00C33072" w:rsidP="00C33072">
      <w:pPr>
        <w:jc w:val="both"/>
        <w:rPr>
          <w:rFonts w:ascii="Arial" w:hAnsi="Arial" w:cs="Arial"/>
          <w:b/>
          <w:sz w:val="40"/>
          <w:szCs w:val="40"/>
        </w:rPr>
      </w:pPr>
    </w:p>
    <w:p w14:paraId="6D683845" w14:textId="77777777" w:rsidR="00C33072" w:rsidRDefault="00C33072" w:rsidP="00C33072">
      <w:pPr>
        <w:jc w:val="both"/>
        <w:rPr>
          <w:rFonts w:ascii="Arial" w:hAnsi="Arial" w:cs="Arial"/>
          <w:b/>
          <w:sz w:val="40"/>
          <w:szCs w:val="40"/>
        </w:rPr>
      </w:pPr>
    </w:p>
    <w:p w14:paraId="389CDE17" w14:textId="04A2BA61" w:rsidR="00C33072" w:rsidRDefault="00C33072" w:rsidP="00C33072">
      <w:pPr>
        <w:ind w:firstLine="720"/>
        <w:jc w:val="both"/>
      </w:pPr>
      <w:proofErr w:type="spellStart"/>
      <w:r>
        <w:t>Sunteti</w:t>
      </w:r>
      <w:proofErr w:type="spellEnd"/>
      <w:r>
        <w:t xml:space="preserve"> de </w:t>
      </w:r>
      <w:proofErr w:type="spellStart"/>
      <w:r>
        <w:t>acord</w:t>
      </w:r>
      <w:proofErr w:type="spellEnd"/>
      <w:r>
        <w:t xml:space="preserve"> ca </w:t>
      </w:r>
      <w:proofErr w:type="spellStart"/>
      <w:r>
        <w:t>domnul</w:t>
      </w:r>
      <w:proofErr w:type="spellEnd"/>
      <w:r>
        <w:t xml:space="preserve"> </w:t>
      </w:r>
      <w:proofErr w:type="spellStart"/>
      <w:r>
        <w:t>consilier</w:t>
      </w:r>
      <w:proofErr w:type="spellEnd"/>
      <w:r>
        <w:t xml:space="preserve"> local Mihăilă Ștefan </w:t>
      </w:r>
      <w:proofErr w:type="spellStart"/>
      <w:r>
        <w:t>să</w:t>
      </w:r>
      <w:proofErr w:type="spellEnd"/>
      <w:r>
        <w:t xml:space="preserve"> fie </w:t>
      </w:r>
      <w:proofErr w:type="spellStart"/>
      <w:r>
        <w:t>desemnat</w:t>
      </w:r>
      <w:proofErr w:type="spellEnd"/>
      <w:r>
        <w:t xml:space="preserve"> </w:t>
      </w:r>
      <w:proofErr w:type="gramStart"/>
      <w:r>
        <w:t xml:space="preserve">ca  </w:t>
      </w:r>
      <w:proofErr w:type="spellStart"/>
      <w:r>
        <w:t>reprezentant</w:t>
      </w:r>
      <w:proofErr w:type="spellEnd"/>
      <w:proofErr w:type="gramEnd"/>
      <w:r>
        <w:t xml:space="preserve"> al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r>
        <w:t>?</w:t>
      </w:r>
    </w:p>
    <w:p w14:paraId="7EB9CA8F" w14:textId="77777777" w:rsidR="00C33072" w:rsidRDefault="00C33072" w:rsidP="00C33072">
      <w:pPr>
        <w:jc w:val="both"/>
        <w:rPr>
          <w:rFonts w:ascii="Arial" w:hAnsi="Arial" w:cs="Arial"/>
          <w:b/>
          <w:sz w:val="40"/>
          <w:szCs w:val="40"/>
        </w:rPr>
      </w:pPr>
    </w:p>
    <w:p w14:paraId="45EF1233" w14:textId="77777777" w:rsidR="00C33072" w:rsidRDefault="00C33072" w:rsidP="00C33072">
      <w:pPr>
        <w:ind w:firstLine="720"/>
        <w:jc w:val="both"/>
      </w:pPr>
    </w:p>
    <w:p w14:paraId="7F9A091D" w14:textId="77777777" w:rsidR="00C33072" w:rsidRDefault="00C33072" w:rsidP="00C33072">
      <w:pPr>
        <w:ind w:firstLine="720"/>
        <w:jc w:val="both"/>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595"/>
        <w:gridCol w:w="2625"/>
      </w:tblGrid>
      <w:tr w:rsidR="00C33072" w14:paraId="1DDFBDA8" w14:textId="77777777" w:rsidTr="00602DC0">
        <w:tc>
          <w:tcPr>
            <w:tcW w:w="2520" w:type="dxa"/>
            <w:shd w:val="clear" w:color="auto" w:fill="auto"/>
          </w:tcPr>
          <w:p w14:paraId="535C8E87" w14:textId="77777777" w:rsidR="00C33072" w:rsidRDefault="00C33072" w:rsidP="00602DC0">
            <w:pPr>
              <w:jc w:val="both"/>
            </w:pPr>
          </w:p>
          <w:p w14:paraId="20D4A796" w14:textId="77777777" w:rsidR="00C33072" w:rsidRDefault="00C33072" w:rsidP="00602DC0">
            <w:pPr>
              <w:jc w:val="both"/>
            </w:pPr>
          </w:p>
          <w:p w14:paraId="192DF777" w14:textId="77777777" w:rsidR="00C33072" w:rsidRPr="00CB2065" w:rsidRDefault="00C33072" w:rsidP="00602DC0">
            <w:pPr>
              <w:jc w:val="both"/>
              <w:rPr>
                <w:b/>
                <w:bCs/>
                <w:sz w:val="36"/>
                <w:szCs w:val="36"/>
              </w:rPr>
            </w:pPr>
            <w:r w:rsidRPr="00CB2065">
              <w:rPr>
                <w:b/>
                <w:bCs/>
                <w:sz w:val="36"/>
                <w:szCs w:val="36"/>
              </w:rPr>
              <w:t xml:space="preserve">       DA</w:t>
            </w:r>
          </w:p>
        </w:tc>
        <w:tc>
          <w:tcPr>
            <w:tcW w:w="2595" w:type="dxa"/>
            <w:tcBorders>
              <w:top w:val="nil"/>
              <w:bottom w:val="nil"/>
            </w:tcBorders>
            <w:shd w:val="clear" w:color="auto" w:fill="auto"/>
          </w:tcPr>
          <w:p w14:paraId="137B5F22" w14:textId="77777777" w:rsidR="00C33072" w:rsidRDefault="00C33072" w:rsidP="00602DC0">
            <w:pPr>
              <w:jc w:val="both"/>
            </w:pPr>
          </w:p>
        </w:tc>
        <w:tc>
          <w:tcPr>
            <w:tcW w:w="2625" w:type="dxa"/>
            <w:shd w:val="clear" w:color="auto" w:fill="auto"/>
          </w:tcPr>
          <w:p w14:paraId="7EFD5917" w14:textId="77777777" w:rsidR="00C33072" w:rsidRDefault="00C33072" w:rsidP="00602DC0">
            <w:pPr>
              <w:jc w:val="both"/>
            </w:pPr>
          </w:p>
          <w:p w14:paraId="584FBAF8" w14:textId="77777777" w:rsidR="00C33072" w:rsidRDefault="00C33072" w:rsidP="00602DC0">
            <w:pPr>
              <w:jc w:val="both"/>
            </w:pPr>
          </w:p>
          <w:p w14:paraId="05C4A06D" w14:textId="77777777" w:rsidR="00C33072" w:rsidRPr="00CB2065" w:rsidRDefault="00C33072" w:rsidP="00602DC0">
            <w:pPr>
              <w:jc w:val="both"/>
              <w:rPr>
                <w:b/>
                <w:bCs/>
                <w:sz w:val="36"/>
                <w:szCs w:val="36"/>
              </w:rPr>
            </w:pPr>
            <w:r w:rsidRPr="00CB2065">
              <w:rPr>
                <w:b/>
                <w:bCs/>
                <w:sz w:val="36"/>
                <w:szCs w:val="36"/>
              </w:rPr>
              <w:t xml:space="preserve">          NU</w:t>
            </w:r>
          </w:p>
          <w:p w14:paraId="634B3163" w14:textId="77777777" w:rsidR="00C33072" w:rsidRDefault="00C33072" w:rsidP="00602DC0">
            <w:pPr>
              <w:jc w:val="both"/>
            </w:pPr>
          </w:p>
          <w:p w14:paraId="56B2A138" w14:textId="77777777" w:rsidR="00C33072" w:rsidRDefault="00C33072" w:rsidP="00602DC0">
            <w:pPr>
              <w:jc w:val="both"/>
            </w:pPr>
          </w:p>
        </w:tc>
      </w:tr>
    </w:tbl>
    <w:p w14:paraId="2B7BA77B" w14:textId="77777777" w:rsidR="00C33072" w:rsidRDefault="00C33072" w:rsidP="00C33072">
      <w:pPr>
        <w:ind w:firstLine="720"/>
        <w:jc w:val="both"/>
      </w:pPr>
    </w:p>
    <w:p w14:paraId="41D4DE2B" w14:textId="77777777" w:rsidR="00C33072" w:rsidRDefault="00C33072" w:rsidP="00C33072">
      <w:pPr>
        <w:spacing w:line="360" w:lineRule="auto"/>
        <w:jc w:val="both"/>
        <w:rPr>
          <w:rFonts w:ascii="Arial" w:hAnsi="Arial" w:cs="Arial"/>
        </w:rPr>
      </w:pPr>
    </w:p>
    <w:p w14:paraId="27B12553" w14:textId="51F1A21D" w:rsidR="00C33072" w:rsidRDefault="00C33072" w:rsidP="00F22DD5">
      <w:pPr>
        <w:ind w:right="-1080"/>
        <w:jc w:val="both"/>
      </w:pPr>
    </w:p>
    <w:p w14:paraId="3DE51EE2" w14:textId="19DE909B" w:rsidR="00C33072" w:rsidRDefault="00C33072" w:rsidP="00F22DD5">
      <w:pPr>
        <w:ind w:right="-1080"/>
        <w:jc w:val="both"/>
      </w:pPr>
    </w:p>
    <w:p w14:paraId="0A5E4F3F" w14:textId="5F12DB8F" w:rsidR="00C33072" w:rsidRDefault="00C33072" w:rsidP="00F22DD5">
      <w:pPr>
        <w:ind w:right="-1080"/>
        <w:jc w:val="both"/>
      </w:pPr>
    </w:p>
    <w:p w14:paraId="717DD536" w14:textId="036977C6" w:rsidR="00C33072" w:rsidRDefault="00C33072" w:rsidP="00F22DD5">
      <w:pPr>
        <w:ind w:right="-1080"/>
        <w:jc w:val="both"/>
      </w:pPr>
    </w:p>
    <w:p w14:paraId="0024A3DA" w14:textId="18AE8929" w:rsidR="00C33072" w:rsidRDefault="00C33072" w:rsidP="00F22DD5">
      <w:pPr>
        <w:ind w:right="-1080"/>
        <w:jc w:val="both"/>
      </w:pPr>
    </w:p>
    <w:p w14:paraId="7AD0AEC0" w14:textId="32CD078C" w:rsidR="00C33072" w:rsidRDefault="00C33072" w:rsidP="00F22DD5">
      <w:pPr>
        <w:ind w:right="-1080"/>
        <w:jc w:val="both"/>
      </w:pPr>
    </w:p>
    <w:p w14:paraId="7EA76564" w14:textId="76E99DDE" w:rsidR="00C33072" w:rsidRDefault="00C33072" w:rsidP="00F22DD5">
      <w:pPr>
        <w:ind w:right="-1080"/>
        <w:jc w:val="both"/>
      </w:pPr>
    </w:p>
    <w:p w14:paraId="7B5A4741" w14:textId="516C8152" w:rsidR="00C33072" w:rsidRDefault="00C33072" w:rsidP="00F22DD5">
      <w:pPr>
        <w:ind w:right="-1080"/>
        <w:jc w:val="both"/>
      </w:pPr>
    </w:p>
    <w:p w14:paraId="4AAA189B" w14:textId="7A7EC8C6" w:rsidR="00C33072" w:rsidRDefault="00C33072" w:rsidP="00F22DD5">
      <w:pPr>
        <w:ind w:right="-1080"/>
        <w:jc w:val="both"/>
      </w:pPr>
    </w:p>
    <w:p w14:paraId="6CE9454B" w14:textId="4C1447B4" w:rsidR="00C33072" w:rsidRDefault="00C33072" w:rsidP="00F22DD5">
      <w:pPr>
        <w:ind w:right="-1080"/>
        <w:jc w:val="both"/>
      </w:pPr>
    </w:p>
    <w:p w14:paraId="410FAF2A" w14:textId="11BFB1E2" w:rsidR="00C33072" w:rsidRDefault="00C33072" w:rsidP="00F22DD5">
      <w:pPr>
        <w:ind w:right="-1080"/>
        <w:jc w:val="both"/>
      </w:pPr>
    </w:p>
    <w:p w14:paraId="0217D37E" w14:textId="67193893" w:rsidR="00C33072" w:rsidRDefault="00C33072" w:rsidP="00F22DD5">
      <w:pPr>
        <w:ind w:right="-1080"/>
        <w:jc w:val="both"/>
      </w:pPr>
    </w:p>
    <w:p w14:paraId="4D9C5B43" w14:textId="0265ED7D" w:rsidR="00C33072" w:rsidRDefault="00C33072" w:rsidP="00F22DD5">
      <w:pPr>
        <w:ind w:right="-1080"/>
        <w:jc w:val="both"/>
      </w:pPr>
    </w:p>
    <w:p w14:paraId="1B548737" w14:textId="14D4024E" w:rsidR="00C33072" w:rsidRDefault="00C33072" w:rsidP="00F22DD5">
      <w:pPr>
        <w:ind w:right="-1080"/>
        <w:jc w:val="both"/>
      </w:pPr>
    </w:p>
    <w:p w14:paraId="24693318" w14:textId="77777777" w:rsidR="00C33072" w:rsidRDefault="00C33072" w:rsidP="00F22DD5">
      <w:pPr>
        <w:ind w:right="-1080"/>
        <w:jc w:val="both"/>
      </w:pPr>
    </w:p>
    <w:p w14:paraId="70A85703" w14:textId="77777777" w:rsidR="002A1371" w:rsidRDefault="002A1371" w:rsidP="00F22DD5">
      <w:pPr>
        <w:ind w:right="-1080"/>
        <w:jc w:val="both"/>
      </w:pPr>
    </w:p>
    <w:p w14:paraId="666B5AFF" w14:textId="77777777" w:rsidR="00F22DD5" w:rsidRDefault="00F22DD5" w:rsidP="00F22DD5">
      <w:pPr>
        <w:ind w:right="-1080"/>
        <w:jc w:val="both"/>
      </w:pPr>
    </w:p>
    <w:p w14:paraId="1FFE8E62" w14:textId="77777777" w:rsidR="00F22DD5" w:rsidRDefault="00F22DD5" w:rsidP="00F22DD5">
      <w:pPr>
        <w:ind w:right="-1080"/>
        <w:jc w:val="both"/>
      </w:pPr>
    </w:p>
    <w:p w14:paraId="03A903A5" w14:textId="77777777" w:rsidR="00F22DD5" w:rsidRPr="009955AB" w:rsidRDefault="00F22DD5" w:rsidP="00F22DD5">
      <w:pPr>
        <w:jc w:val="center"/>
      </w:pPr>
      <w:r w:rsidRPr="009955AB">
        <w:rPr>
          <w:noProof/>
        </w:rPr>
        <mc:AlternateContent>
          <mc:Choice Requires="wps">
            <w:drawing>
              <wp:anchor distT="0" distB="0" distL="114300" distR="114300" simplePos="0" relativeHeight="251662336" behindDoc="0" locked="0" layoutInCell="1" allowOverlap="1" wp14:anchorId="50689745" wp14:editId="57801B90">
                <wp:simplePos x="0" y="0"/>
                <wp:positionH relativeFrom="column">
                  <wp:posOffset>1333500</wp:posOffset>
                </wp:positionH>
                <wp:positionV relativeFrom="paragraph">
                  <wp:posOffset>114300</wp:posOffset>
                </wp:positionV>
                <wp:extent cx="3419475" cy="571500"/>
                <wp:effectExtent l="9525" t="9525" r="9525" b="9525"/>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17CF1CEC" w14:textId="77777777" w:rsidR="00F22DD5" w:rsidRPr="00141AFF" w:rsidRDefault="00F22DD5" w:rsidP="00F22DD5">
                            <w:pPr>
                              <w:jc w:val="center"/>
                              <w:rPr>
                                <w:b/>
                                <w:sz w:val="22"/>
                                <w:szCs w:val="22"/>
                              </w:rPr>
                            </w:pPr>
                            <w:r w:rsidRPr="00141AFF">
                              <w:rPr>
                                <w:b/>
                                <w:sz w:val="22"/>
                                <w:szCs w:val="22"/>
                              </w:rPr>
                              <w:t>ROMÂNIA - JUDEŢUL IALOMIŢA</w:t>
                            </w:r>
                          </w:p>
                          <w:p w14:paraId="7F954EF7" w14:textId="77777777" w:rsidR="00F22DD5" w:rsidRPr="00141AFF" w:rsidRDefault="00F22DD5" w:rsidP="00F22DD5">
                            <w:pPr>
                              <w:jc w:val="center"/>
                              <w:rPr>
                                <w:b/>
                                <w:sz w:val="22"/>
                                <w:szCs w:val="22"/>
                                <w:lang w:val="fr-FR"/>
                              </w:rPr>
                            </w:pPr>
                            <w:r w:rsidRPr="00141AFF">
                              <w:rPr>
                                <w:b/>
                                <w:sz w:val="22"/>
                                <w:szCs w:val="22"/>
                                <w:lang w:val="fr-FR"/>
                              </w:rPr>
                              <w:t>COMUNA CIULNIŢA</w:t>
                            </w:r>
                          </w:p>
                          <w:p w14:paraId="1E0353A4" w14:textId="4D08F606" w:rsidR="00F22DD5" w:rsidRPr="00141AFF" w:rsidRDefault="00F22DD5" w:rsidP="00F22DD5">
                            <w:pPr>
                              <w:jc w:val="center"/>
                              <w:rPr>
                                <w:b/>
                                <w:sz w:val="22"/>
                                <w:szCs w:val="22"/>
                              </w:rPr>
                            </w:pPr>
                            <w:r w:rsidRPr="00141AFF">
                              <w:rPr>
                                <w:b/>
                                <w:sz w:val="22"/>
                                <w:szCs w:val="22"/>
                              </w:rPr>
                              <w:t xml:space="preserve">NR. </w:t>
                            </w:r>
                            <w:r w:rsidR="00141AFF" w:rsidRPr="00141AFF">
                              <w:rPr>
                                <w:b/>
                                <w:sz w:val="22"/>
                                <w:szCs w:val="22"/>
                              </w:rPr>
                              <w:t>2</w:t>
                            </w:r>
                            <w:r w:rsidR="00A21AAC">
                              <w:rPr>
                                <w:b/>
                                <w:sz w:val="22"/>
                                <w:szCs w:val="22"/>
                              </w:rPr>
                              <w:t>12</w:t>
                            </w:r>
                            <w:r w:rsidR="000926CC" w:rsidRPr="00141AFF">
                              <w:rPr>
                                <w:b/>
                                <w:sz w:val="22"/>
                                <w:szCs w:val="22"/>
                              </w:rPr>
                              <w:t xml:space="preserve"> </w:t>
                            </w:r>
                            <w:r w:rsidRPr="00141AFF">
                              <w:rPr>
                                <w:b/>
                                <w:sz w:val="22"/>
                                <w:szCs w:val="22"/>
                              </w:rPr>
                              <w:t xml:space="preserve">/ </w:t>
                            </w:r>
                            <w:r w:rsidR="00FA0664">
                              <w:rPr>
                                <w:b/>
                                <w:sz w:val="22"/>
                                <w:szCs w:val="22"/>
                              </w:rPr>
                              <w:t>03</w:t>
                            </w:r>
                            <w:r w:rsidRPr="00141AFF">
                              <w:rPr>
                                <w:b/>
                                <w:sz w:val="22"/>
                                <w:szCs w:val="22"/>
                              </w:rPr>
                              <w:t>.</w:t>
                            </w:r>
                            <w:r w:rsidR="00FA0664">
                              <w:rPr>
                                <w:b/>
                                <w:sz w:val="22"/>
                                <w:szCs w:val="22"/>
                              </w:rPr>
                              <w:t>11</w:t>
                            </w:r>
                            <w:r w:rsidRPr="00141AFF">
                              <w:rPr>
                                <w:b/>
                                <w:sz w:val="22"/>
                                <w:szCs w:val="22"/>
                              </w:rPr>
                              <w:t>.202</w:t>
                            </w:r>
                            <w:r w:rsidR="00601BD3" w:rsidRPr="00141AFF">
                              <w:rPr>
                                <w:b/>
                                <w:sz w:val="22"/>
                                <w:szCs w:val="22"/>
                              </w:rPr>
                              <w:t>1</w:t>
                            </w:r>
                            <w:r w:rsidRPr="00141AFF">
                              <w:rPr>
                                <w:sz w:val="22"/>
                                <w:szCs w:val="22"/>
                                <w:lang w:val="it-IT"/>
                              </w:rPr>
                              <w:t xml:space="preserve"> </w:t>
                            </w:r>
                          </w:p>
                          <w:p w14:paraId="00AC8270" w14:textId="77777777" w:rsidR="00F22DD5" w:rsidRDefault="00F22DD5" w:rsidP="00F22D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89745" id="Dreptunghi 1" o:spid="_x0000_s1029" style="position:absolute;left:0;text-align:left;margin-left:105pt;margin-top:9pt;width:269.2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">
                <v:textbox>
                  <w:txbxContent>
                    <w:p w14:paraId="17CF1CEC" w14:textId="77777777" w:rsidR="00F22DD5" w:rsidRPr="00141AFF" w:rsidRDefault="00F22DD5" w:rsidP="00F22DD5">
                      <w:pPr>
                        <w:jc w:val="center"/>
                        <w:rPr>
                          <w:b/>
                          <w:sz w:val="22"/>
                          <w:szCs w:val="22"/>
                        </w:rPr>
                      </w:pPr>
                      <w:r w:rsidRPr="00141AFF">
                        <w:rPr>
                          <w:b/>
                          <w:sz w:val="22"/>
                          <w:szCs w:val="22"/>
                        </w:rPr>
                        <w:t>ROMÂNIA - JUDEŢUL IALOMIŢA</w:t>
                      </w:r>
                    </w:p>
                    <w:p w14:paraId="7F954EF7" w14:textId="77777777" w:rsidR="00F22DD5" w:rsidRPr="00141AFF" w:rsidRDefault="00F22DD5" w:rsidP="00F22DD5">
                      <w:pPr>
                        <w:jc w:val="center"/>
                        <w:rPr>
                          <w:b/>
                          <w:sz w:val="22"/>
                          <w:szCs w:val="22"/>
                          <w:lang w:val="fr-FR"/>
                        </w:rPr>
                      </w:pPr>
                      <w:r w:rsidRPr="00141AFF">
                        <w:rPr>
                          <w:b/>
                          <w:sz w:val="22"/>
                          <w:szCs w:val="22"/>
                          <w:lang w:val="fr-FR"/>
                        </w:rPr>
                        <w:t>COMUNA CIULNIŢA</w:t>
                      </w:r>
                    </w:p>
                    <w:p w14:paraId="1E0353A4" w14:textId="4D08F606" w:rsidR="00F22DD5" w:rsidRPr="00141AFF" w:rsidRDefault="00F22DD5" w:rsidP="00F22DD5">
                      <w:pPr>
                        <w:jc w:val="center"/>
                        <w:rPr>
                          <w:b/>
                          <w:sz w:val="22"/>
                          <w:szCs w:val="22"/>
                        </w:rPr>
                      </w:pPr>
                      <w:r w:rsidRPr="00141AFF">
                        <w:rPr>
                          <w:b/>
                          <w:sz w:val="22"/>
                          <w:szCs w:val="22"/>
                        </w:rPr>
                        <w:t xml:space="preserve">NR. </w:t>
                      </w:r>
                      <w:r w:rsidR="00141AFF" w:rsidRPr="00141AFF">
                        <w:rPr>
                          <w:b/>
                          <w:sz w:val="22"/>
                          <w:szCs w:val="22"/>
                        </w:rPr>
                        <w:t>2</w:t>
                      </w:r>
                      <w:r w:rsidR="00A21AAC">
                        <w:rPr>
                          <w:b/>
                          <w:sz w:val="22"/>
                          <w:szCs w:val="22"/>
                        </w:rPr>
                        <w:t>12</w:t>
                      </w:r>
                      <w:r w:rsidR="000926CC" w:rsidRPr="00141AFF">
                        <w:rPr>
                          <w:b/>
                          <w:sz w:val="22"/>
                          <w:szCs w:val="22"/>
                        </w:rPr>
                        <w:t xml:space="preserve"> </w:t>
                      </w:r>
                      <w:r w:rsidRPr="00141AFF">
                        <w:rPr>
                          <w:b/>
                          <w:sz w:val="22"/>
                          <w:szCs w:val="22"/>
                        </w:rPr>
                        <w:t xml:space="preserve">/ </w:t>
                      </w:r>
                      <w:r w:rsidR="00FA0664">
                        <w:rPr>
                          <w:b/>
                          <w:sz w:val="22"/>
                          <w:szCs w:val="22"/>
                        </w:rPr>
                        <w:t>03</w:t>
                      </w:r>
                      <w:r w:rsidRPr="00141AFF">
                        <w:rPr>
                          <w:b/>
                          <w:sz w:val="22"/>
                          <w:szCs w:val="22"/>
                        </w:rPr>
                        <w:t>.</w:t>
                      </w:r>
                      <w:r w:rsidR="00FA0664">
                        <w:rPr>
                          <w:b/>
                          <w:sz w:val="22"/>
                          <w:szCs w:val="22"/>
                        </w:rPr>
                        <w:t>11</w:t>
                      </w:r>
                      <w:r w:rsidRPr="00141AFF">
                        <w:rPr>
                          <w:b/>
                          <w:sz w:val="22"/>
                          <w:szCs w:val="22"/>
                        </w:rPr>
                        <w:t>.202</w:t>
                      </w:r>
                      <w:r w:rsidR="00601BD3" w:rsidRPr="00141AFF">
                        <w:rPr>
                          <w:b/>
                          <w:sz w:val="22"/>
                          <w:szCs w:val="22"/>
                        </w:rPr>
                        <w:t>1</w:t>
                      </w:r>
                      <w:r w:rsidRPr="00141AFF">
                        <w:rPr>
                          <w:sz w:val="22"/>
                          <w:szCs w:val="22"/>
                          <w:lang w:val="it-IT"/>
                        </w:rPr>
                        <w:t xml:space="preserve"> </w:t>
                      </w:r>
                    </w:p>
                    <w:p w14:paraId="00AC8270" w14:textId="77777777" w:rsidR="00F22DD5" w:rsidRDefault="00F22DD5" w:rsidP="00F22DD5"/>
                  </w:txbxContent>
                </v:textbox>
              </v:rect>
            </w:pict>
          </mc:Fallback>
        </mc:AlternateContent>
      </w:r>
      <w:r w:rsidRPr="009955AB">
        <w:rPr>
          <w:noProof/>
        </w:rPr>
        <w:drawing>
          <wp:inline distT="0" distB="0" distL="0" distR="0" wp14:anchorId="68AE59EC" wp14:editId="03BCA12F">
            <wp:extent cx="685800" cy="9144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76803182" wp14:editId="2EF8333A">
            <wp:extent cx="3476625" cy="228600"/>
            <wp:effectExtent l="0" t="0" r="9525"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02D1FA3C" wp14:editId="4C79922F">
            <wp:extent cx="619125" cy="733425"/>
            <wp:effectExtent l="0" t="0" r="9525" b="9525"/>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5FD93B5" w14:textId="77777777" w:rsidR="00F22DD5" w:rsidRPr="009955AB" w:rsidRDefault="00F22DD5" w:rsidP="00F22DD5">
      <w:pPr>
        <w:rPr>
          <w:b/>
          <w:bCs/>
        </w:rPr>
      </w:pPr>
    </w:p>
    <w:p w14:paraId="6C183428" w14:textId="77777777" w:rsidR="00F22DD5" w:rsidRPr="009955AB" w:rsidRDefault="00F22DD5" w:rsidP="00F22DD5">
      <w:pPr>
        <w:rPr>
          <w:b/>
          <w:bCs/>
        </w:rPr>
      </w:pPr>
    </w:p>
    <w:p w14:paraId="7795E594" w14:textId="77777777" w:rsidR="00F22DD5" w:rsidRPr="009955AB" w:rsidRDefault="00F22DD5" w:rsidP="00F22DD5"/>
    <w:p w14:paraId="4C955321" w14:textId="53F6C562" w:rsidR="00F22DD5" w:rsidRPr="001A7501" w:rsidRDefault="00F22DD5" w:rsidP="00F22DD5">
      <w:pPr>
        <w:ind w:left="1440" w:firstLine="720"/>
        <w:rPr>
          <w:b/>
          <w:sz w:val="36"/>
          <w:szCs w:val="36"/>
        </w:rPr>
      </w:pPr>
      <w:r w:rsidRPr="001A7501">
        <w:rPr>
          <w:b/>
          <w:sz w:val="36"/>
          <w:szCs w:val="36"/>
        </w:rPr>
        <w:t xml:space="preserve">                 A V I Z</w:t>
      </w:r>
    </w:p>
    <w:p w14:paraId="41297932" w14:textId="77777777" w:rsidR="00A21AAC" w:rsidRDefault="00A21AAC" w:rsidP="00A21AAC">
      <w:pPr>
        <w:ind w:firstLine="720"/>
        <w:jc w:val="both"/>
      </w:pPr>
      <w:proofErr w:type="spellStart"/>
      <w:r>
        <w:t>privind</w:t>
      </w:r>
      <w:proofErr w:type="spellEnd"/>
      <w:r>
        <w:t xml:space="preserve"> </w:t>
      </w:r>
      <w:proofErr w:type="spellStart"/>
      <w:r>
        <w:t>desemnarea</w:t>
      </w:r>
      <w:proofErr w:type="spellEnd"/>
      <w:r>
        <w:t xml:space="preserve"> </w:t>
      </w:r>
      <w:proofErr w:type="spellStart"/>
      <w:r>
        <w:t>unui</w:t>
      </w:r>
      <w:proofErr w:type="spellEnd"/>
      <w:r>
        <w:t xml:space="preserve"> </w:t>
      </w:r>
      <w:proofErr w:type="spellStart"/>
      <w:r>
        <w:t>reprezentant</w:t>
      </w:r>
      <w:proofErr w:type="spellEnd"/>
      <w:r>
        <w:t xml:space="preserve"> al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6F1B5937" w14:textId="77777777" w:rsidR="00A21AAC" w:rsidRDefault="00A21AAC" w:rsidP="00A21AAC">
      <w:pPr>
        <w:ind w:firstLine="720"/>
        <w:jc w:val="both"/>
      </w:pPr>
    </w:p>
    <w:p w14:paraId="05A357DD" w14:textId="77777777" w:rsidR="008764C2" w:rsidRPr="009955AB" w:rsidRDefault="008764C2" w:rsidP="005C2506">
      <w:pPr>
        <w:rPr>
          <w:b/>
          <w:sz w:val="32"/>
          <w:szCs w:val="32"/>
        </w:rPr>
      </w:pPr>
    </w:p>
    <w:p w14:paraId="46840311" w14:textId="31E252CD" w:rsidR="00F22DD5" w:rsidRPr="009955AB" w:rsidRDefault="00F22DD5" w:rsidP="00A21AAC">
      <w:pPr>
        <w:spacing w:line="276" w:lineRule="auto"/>
        <w:ind w:firstLine="720"/>
        <w:jc w:val="both"/>
      </w:pPr>
      <w:r w:rsidRPr="009955AB">
        <w:t xml:space="preserve">Comisia de </w:t>
      </w:r>
      <w:proofErr w:type="spellStart"/>
      <w:r w:rsidRPr="009955AB">
        <w:t>specialitate</w:t>
      </w:r>
      <w:proofErr w:type="spellEnd"/>
      <w:r w:rsidRPr="009955AB">
        <w:t xml:space="preserve"> </w:t>
      </w:r>
      <w:proofErr w:type="spellStart"/>
      <w:r w:rsidRPr="009955AB">
        <w:t>pentru</w:t>
      </w:r>
      <w:proofErr w:type="spellEnd"/>
      <w:r w:rsidRPr="009955AB">
        <w:t xml:space="preserve"> </w:t>
      </w:r>
      <w:proofErr w:type="spellStart"/>
      <w:r w:rsidRPr="009955AB">
        <w:t>agricultura</w:t>
      </w:r>
      <w:proofErr w:type="spellEnd"/>
      <w:r w:rsidRPr="009955AB">
        <w:t xml:space="preserve">, </w:t>
      </w:r>
      <w:proofErr w:type="spellStart"/>
      <w:r w:rsidRPr="009955AB">
        <w:t>activitati</w:t>
      </w:r>
      <w:proofErr w:type="spellEnd"/>
      <w:r w:rsidRPr="009955AB">
        <w:t xml:space="preserve"> </w:t>
      </w:r>
      <w:proofErr w:type="spellStart"/>
      <w:r w:rsidRPr="009955AB">
        <w:t>economico-financiare</w:t>
      </w:r>
      <w:proofErr w:type="spellEnd"/>
      <w:r w:rsidRPr="009955AB">
        <w:t xml:space="preserve">, </w:t>
      </w:r>
      <w:proofErr w:type="spellStart"/>
      <w:r w:rsidRPr="009955AB">
        <w:t>servicii</w:t>
      </w:r>
      <w:proofErr w:type="spellEnd"/>
      <w:r w:rsidRPr="009955AB">
        <w:t xml:space="preserve"> </w:t>
      </w:r>
      <w:proofErr w:type="spellStart"/>
      <w:r w:rsidRPr="009955AB">
        <w:t>publice</w:t>
      </w:r>
      <w:proofErr w:type="spellEnd"/>
      <w:r w:rsidRPr="009955AB">
        <w:t xml:space="preserve">, </w:t>
      </w:r>
      <w:proofErr w:type="spellStart"/>
      <w:r w:rsidRPr="009955AB">
        <w:t>amenajarea</w:t>
      </w:r>
      <w:proofErr w:type="spellEnd"/>
      <w:r w:rsidRPr="009955AB">
        <w:t xml:space="preserve"> </w:t>
      </w:r>
      <w:proofErr w:type="spellStart"/>
      <w:r w:rsidRPr="009955AB">
        <w:t>teritoriului</w:t>
      </w:r>
      <w:proofErr w:type="spellEnd"/>
      <w:r w:rsidRPr="009955AB">
        <w:t xml:space="preserve"> </w:t>
      </w:r>
      <w:proofErr w:type="spellStart"/>
      <w:r w:rsidRPr="009955AB">
        <w:t>si</w:t>
      </w:r>
      <w:proofErr w:type="spellEnd"/>
      <w:r w:rsidRPr="009955AB">
        <w:t xml:space="preserve"> urbanism, </w:t>
      </w:r>
      <w:proofErr w:type="spellStart"/>
      <w:r w:rsidRPr="009955AB">
        <w:t>juridica</w:t>
      </w:r>
      <w:proofErr w:type="spellEnd"/>
      <w:r w:rsidRPr="009955AB">
        <w:t xml:space="preserve"> </w:t>
      </w:r>
      <w:proofErr w:type="spellStart"/>
      <w:r w:rsidRPr="009955AB">
        <w:t>si</w:t>
      </w:r>
      <w:proofErr w:type="spellEnd"/>
      <w:r w:rsidRPr="009955AB">
        <w:t xml:space="preserve"> de </w:t>
      </w:r>
      <w:proofErr w:type="spellStart"/>
      <w:r w:rsidRPr="009955AB">
        <w:t>disciplina</w:t>
      </w:r>
      <w:proofErr w:type="spellEnd"/>
      <w:r w:rsidRPr="009955AB">
        <w:t xml:space="preserve"> din </w:t>
      </w:r>
      <w:proofErr w:type="spellStart"/>
      <w:r w:rsidRPr="009955AB">
        <w:t>cadrul</w:t>
      </w:r>
      <w:proofErr w:type="spellEnd"/>
      <w:r w:rsidRPr="009955AB">
        <w:t xml:space="preserve"> </w:t>
      </w:r>
      <w:proofErr w:type="spellStart"/>
      <w:r w:rsidRPr="009955AB">
        <w:t>consiliului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9955AB">
        <w:t xml:space="preserve"> 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bookmarkStart w:id="9" w:name="_Hlk86755413"/>
      <w:proofErr w:type="spellStart"/>
      <w:r w:rsidRPr="009955AB">
        <w:t>sedintei</w:t>
      </w:r>
      <w:proofErr w:type="spellEnd"/>
      <w:r w:rsidRPr="009955AB">
        <w:t xml:space="preserve"> </w:t>
      </w:r>
      <w:proofErr w:type="spellStart"/>
      <w:r w:rsidR="008764C2">
        <w:t>extra</w:t>
      </w:r>
      <w:r>
        <w:t>ordinare</w:t>
      </w:r>
      <w:proofErr w:type="spellEnd"/>
      <w:r w:rsidR="008764C2">
        <w:t xml:space="preserve"> de </w:t>
      </w:r>
      <w:proofErr w:type="spellStart"/>
      <w:r w:rsidR="008764C2">
        <w:t>îndată</w:t>
      </w:r>
      <w:proofErr w:type="spellEnd"/>
      <w:r>
        <w:t xml:space="preserve"> </w:t>
      </w:r>
      <w:r w:rsidRPr="009955AB">
        <w:t xml:space="preserve">din data de </w:t>
      </w:r>
      <w:r w:rsidR="008764C2">
        <w:t>03</w:t>
      </w:r>
      <w:r w:rsidRPr="009955AB">
        <w:t>.</w:t>
      </w:r>
      <w:r w:rsidR="00141AFF">
        <w:t>1</w:t>
      </w:r>
      <w:r w:rsidR="008764C2">
        <w:t>1</w:t>
      </w:r>
      <w:r w:rsidRPr="009955AB">
        <w:t>.202</w:t>
      </w:r>
      <w:r>
        <w:t>1</w:t>
      </w:r>
      <w:r w:rsidRPr="009955AB">
        <w:t>.</w:t>
      </w:r>
    </w:p>
    <w:p w14:paraId="51768CC0" w14:textId="77777777" w:rsidR="00F22DD5" w:rsidRPr="009955AB" w:rsidRDefault="00F22DD5" w:rsidP="00A21AAC">
      <w:pPr>
        <w:spacing w:line="276" w:lineRule="auto"/>
        <w:ind w:firstLine="720"/>
        <w:jc w:val="both"/>
        <w:rPr>
          <w:b/>
        </w:rPr>
      </w:pPr>
      <w:bookmarkStart w:id="10" w:name="_Hlk86153339"/>
      <w:proofErr w:type="spellStart"/>
      <w:proofErr w:type="gramStart"/>
      <w:r w:rsidRPr="009955AB">
        <w:rPr>
          <w:b/>
        </w:rPr>
        <w:t>Analizând</w:t>
      </w:r>
      <w:proofErr w:type="spellEnd"/>
      <w:r w:rsidRPr="009955AB">
        <w:rPr>
          <w:b/>
        </w:rPr>
        <w:t xml:space="preserve"> :</w:t>
      </w:r>
      <w:proofErr w:type="gramEnd"/>
    </w:p>
    <w:p w14:paraId="734B758A" w14:textId="666D6DC2" w:rsidR="00A21AAC" w:rsidRDefault="00F22DD5" w:rsidP="00A21AAC">
      <w:pPr>
        <w:spacing w:line="276" w:lineRule="auto"/>
        <w:ind w:firstLine="720"/>
        <w:jc w:val="both"/>
      </w:pPr>
      <w:r w:rsidRPr="009955AB">
        <w:t xml:space="preserve">- </w:t>
      </w:r>
      <w:proofErr w:type="spellStart"/>
      <w:r w:rsidRPr="009955AB">
        <w:t>proiectului</w:t>
      </w:r>
      <w:proofErr w:type="spellEnd"/>
      <w:r w:rsidRPr="009955AB">
        <w:t xml:space="preserve"> de </w:t>
      </w:r>
      <w:proofErr w:type="spellStart"/>
      <w:r w:rsidRPr="009955AB">
        <w:t>hotărâre</w:t>
      </w:r>
      <w:proofErr w:type="spellEnd"/>
      <w:r w:rsidR="00A21AAC" w:rsidRPr="00A21AAC">
        <w:t xml:space="preserve"> </w:t>
      </w:r>
      <w:proofErr w:type="spellStart"/>
      <w:r w:rsidR="00A21AAC">
        <w:t>privind</w:t>
      </w:r>
      <w:proofErr w:type="spellEnd"/>
      <w:r w:rsidR="00A21AAC">
        <w:t xml:space="preserve"> </w:t>
      </w:r>
      <w:proofErr w:type="spellStart"/>
      <w:r w:rsidR="00A21AAC">
        <w:t>desemnarea</w:t>
      </w:r>
      <w:proofErr w:type="spellEnd"/>
      <w:r w:rsidR="00A21AAC">
        <w:t xml:space="preserve"> </w:t>
      </w:r>
      <w:proofErr w:type="spellStart"/>
      <w:r w:rsidR="00A21AAC">
        <w:t>unui</w:t>
      </w:r>
      <w:proofErr w:type="spellEnd"/>
      <w:r w:rsidR="00A21AAC">
        <w:t xml:space="preserve"> </w:t>
      </w:r>
      <w:proofErr w:type="spellStart"/>
      <w:r w:rsidR="00A21AAC">
        <w:t>reprezentant</w:t>
      </w:r>
      <w:proofErr w:type="spellEnd"/>
      <w:r w:rsidR="00A21AAC">
        <w:t xml:space="preserve"> al </w:t>
      </w:r>
      <w:proofErr w:type="spellStart"/>
      <w:r w:rsidR="00A21AAC">
        <w:t>Consiliului</w:t>
      </w:r>
      <w:proofErr w:type="spellEnd"/>
      <w:r w:rsidR="00A21AAC">
        <w:t xml:space="preserve"> local al </w:t>
      </w:r>
      <w:proofErr w:type="spellStart"/>
      <w:r w:rsidR="00A21AAC">
        <w:t>comunei</w:t>
      </w:r>
      <w:proofErr w:type="spellEnd"/>
      <w:r w:rsidR="00A21AAC">
        <w:t xml:space="preserve"> </w:t>
      </w:r>
      <w:proofErr w:type="spellStart"/>
      <w:r w:rsidR="00A21AAC">
        <w:t>Ciulnița</w:t>
      </w:r>
      <w:proofErr w:type="spellEnd"/>
      <w:r w:rsidR="00A21AAC">
        <w:t xml:space="preserve"> </w:t>
      </w:r>
      <w:proofErr w:type="spellStart"/>
      <w:r w:rsidR="00A21AAC">
        <w:t>pentru</w:t>
      </w:r>
      <w:proofErr w:type="spellEnd"/>
      <w:r w:rsidR="00A21AAC">
        <w:t xml:space="preserve"> a face </w:t>
      </w:r>
      <w:proofErr w:type="spellStart"/>
      <w:r w:rsidR="00A21AAC">
        <w:t>parte</w:t>
      </w:r>
      <w:proofErr w:type="spellEnd"/>
      <w:r w:rsidR="00A21AAC">
        <w:t xml:space="preserve"> din </w:t>
      </w:r>
      <w:proofErr w:type="spellStart"/>
      <w:r w:rsidR="00A21AAC">
        <w:t>comisia</w:t>
      </w:r>
      <w:proofErr w:type="spellEnd"/>
      <w:r w:rsidR="00A21AAC">
        <w:t xml:space="preserve"> de </w:t>
      </w:r>
      <w:proofErr w:type="spellStart"/>
      <w:r w:rsidR="00A21AAC">
        <w:t>evaluare</w:t>
      </w:r>
      <w:proofErr w:type="spellEnd"/>
      <w:r w:rsidR="00A21AAC">
        <w:t xml:space="preserve"> a </w:t>
      </w:r>
      <w:proofErr w:type="spellStart"/>
      <w:r w:rsidR="00A21AAC">
        <w:t>probei</w:t>
      </w:r>
      <w:proofErr w:type="spellEnd"/>
      <w:r w:rsidR="00A21AAC">
        <w:t xml:space="preserve"> de </w:t>
      </w:r>
      <w:proofErr w:type="spellStart"/>
      <w:r w:rsidR="00A21AAC">
        <w:t>interviu</w:t>
      </w:r>
      <w:proofErr w:type="spellEnd"/>
      <w:r w:rsidR="00A21AAC">
        <w:t xml:space="preserve"> din </w:t>
      </w:r>
      <w:proofErr w:type="spellStart"/>
      <w:r w:rsidR="00A21AAC">
        <w:t>cadrul</w:t>
      </w:r>
      <w:proofErr w:type="spellEnd"/>
      <w:r w:rsidR="00A21AAC">
        <w:t xml:space="preserve"> </w:t>
      </w:r>
      <w:proofErr w:type="spellStart"/>
      <w:r w:rsidR="00A21AAC">
        <w:t>concursului</w:t>
      </w:r>
      <w:proofErr w:type="spellEnd"/>
      <w:r w:rsidR="00A21AAC">
        <w:t xml:space="preserve"> </w:t>
      </w:r>
      <w:proofErr w:type="spellStart"/>
      <w:r w:rsidR="00A21AAC">
        <w:t>pentru</w:t>
      </w:r>
      <w:proofErr w:type="spellEnd"/>
      <w:r w:rsidR="00A21AAC">
        <w:t xml:space="preserve"> </w:t>
      </w:r>
      <w:proofErr w:type="spellStart"/>
      <w:r w:rsidR="00A21AAC">
        <w:t>ocuparea</w:t>
      </w:r>
      <w:proofErr w:type="spellEnd"/>
      <w:r w:rsidR="00A21AAC">
        <w:t xml:space="preserve"> </w:t>
      </w:r>
      <w:proofErr w:type="spellStart"/>
      <w:r w:rsidR="00A21AAC">
        <w:t>funcțiilor</w:t>
      </w:r>
      <w:proofErr w:type="spellEnd"/>
      <w:r w:rsidR="00A21AAC">
        <w:t xml:space="preserve"> de director </w:t>
      </w:r>
      <w:proofErr w:type="spellStart"/>
      <w:r w:rsidR="00A21AAC">
        <w:t>și</w:t>
      </w:r>
      <w:proofErr w:type="spellEnd"/>
      <w:r w:rsidR="00A21AAC">
        <w:t xml:space="preserve"> director adjunct din </w:t>
      </w:r>
      <w:proofErr w:type="spellStart"/>
      <w:r w:rsidR="00A21AAC">
        <w:t>unitățile</w:t>
      </w:r>
      <w:proofErr w:type="spellEnd"/>
      <w:r w:rsidR="00A21AAC">
        <w:t xml:space="preserve"> de </w:t>
      </w:r>
      <w:proofErr w:type="spellStart"/>
      <w:r w:rsidR="00A21AAC">
        <w:t>învățământ</w:t>
      </w:r>
      <w:proofErr w:type="spellEnd"/>
      <w:r w:rsidR="00A21AAC">
        <w:t xml:space="preserve"> </w:t>
      </w:r>
      <w:proofErr w:type="spellStart"/>
      <w:r w:rsidR="00A21AAC">
        <w:t>preuniversitar</w:t>
      </w:r>
      <w:proofErr w:type="spellEnd"/>
      <w:r w:rsidR="00A21AAC">
        <w:t xml:space="preserve"> de stat din </w:t>
      </w:r>
      <w:proofErr w:type="spellStart"/>
      <w:r w:rsidR="00A21AAC">
        <w:t>județul</w:t>
      </w:r>
      <w:proofErr w:type="spellEnd"/>
      <w:r w:rsidR="00A21AAC">
        <w:t xml:space="preserve"> Ialomița.</w:t>
      </w:r>
    </w:p>
    <w:p w14:paraId="15E7860E" w14:textId="77777777" w:rsidR="00F22DD5" w:rsidRPr="009955AB" w:rsidRDefault="00F22DD5" w:rsidP="00A21AAC">
      <w:pPr>
        <w:spacing w:line="276" w:lineRule="auto"/>
        <w:ind w:firstLine="720"/>
        <w:jc w:val="both"/>
        <w:rPr>
          <w:b/>
        </w:rPr>
      </w:pPr>
      <w:proofErr w:type="spellStart"/>
      <w:r w:rsidRPr="009955AB">
        <w:rPr>
          <w:b/>
        </w:rPr>
        <w:t>Examinând</w:t>
      </w:r>
      <w:proofErr w:type="spellEnd"/>
      <w:r w:rsidRPr="009955AB">
        <w:rPr>
          <w:b/>
        </w:rPr>
        <w:t>:</w:t>
      </w:r>
    </w:p>
    <w:p w14:paraId="6E0E9742" w14:textId="5A1B3988" w:rsidR="00F22DD5" w:rsidRPr="009955AB" w:rsidRDefault="00F22DD5" w:rsidP="00A21AAC">
      <w:pPr>
        <w:spacing w:line="276" w:lineRule="auto"/>
        <w:ind w:firstLine="720"/>
        <w:jc w:val="both"/>
        <w:rPr>
          <w:lang w:val="it-IT" w:eastAsia="ro-RO"/>
        </w:rPr>
      </w:pPr>
      <w:r w:rsidRPr="009955AB">
        <w:rPr>
          <w:lang w:val="it-IT" w:eastAsia="ro-RO"/>
        </w:rPr>
        <w:t xml:space="preserve">-referatul de aprobare  nr. </w:t>
      </w:r>
      <w:r w:rsidR="000926CC">
        <w:rPr>
          <w:lang w:val="it-IT" w:eastAsia="ro-RO"/>
        </w:rPr>
        <w:t>1</w:t>
      </w:r>
      <w:r w:rsidR="00141AFF">
        <w:rPr>
          <w:lang w:val="it-IT" w:eastAsia="ro-RO"/>
        </w:rPr>
        <w:t>9</w:t>
      </w:r>
      <w:r w:rsidR="00A21AAC">
        <w:rPr>
          <w:lang w:val="it-IT" w:eastAsia="ro-RO"/>
        </w:rPr>
        <w:t>9</w:t>
      </w:r>
      <w:r w:rsidRPr="009955AB">
        <w:rPr>
          <w:lang w:val="it-IT" w:eastAsia="ro-RO"/>
        </w:rPr>
        <w:t>/</w:t>
      </w:r>
      <w:r w:rsidR="008764C2">
        <w:rPr>
          <w:lang w:val="it-IT" w:eastAsia="ro-RO"/>
        </w:rPr>
        <w:t>02</w:t>
      </w:r>
      <w:r w:rsidRPr="009955AB">
        <w:rPr>
          <w:lang w:val="it-IT" w:eastAsia="ro-RO"/>
        </w:rPr>
        <w:t>.</w:t>
      </w:r>
      <w:r w:rsidR="00141AFF">
        <w:rPr>
          <w:lang w:val="it-IT" w:eastAsia="ro-RO"/>
        </w:rPr>
        <w:t>1</w:t>
      </w:r>
      <w:r w:rsidR="008764C2">
        <w:rPr>
          <w:lang w:val="it-IT" w:eastAsia="ro-RO"/>
        </w:rPr>
        <w:t>1</w:t>
      </w:r>
      <w:r w:rsidRPr="009955AB">
        <w:rPr>
          <w:lang w:val="it-IT" w:eastAsia="ro-RO"/>
        </w:rPr>
        <w:t>.202</w:t>
      </w:r>
      <w:r>
        <w:rPr>
          <w:lang w:val="it-IT" w:eastAsia="ro-RO"/>
        </w:rPr>
        <w:t>1</w:t>
      </w:r>
      <w:r w:rsidRPr="009955AB">
        <w:rPr>
          <w:lang w:val="it-IT" w:eastAsia="ro-RO"/>
        </w:rPr>
        <w:t xml:space="preserve">  al  primarului comunei Ciulniţa;</w:t>
      </w:r>
    </w:p>
    <w:p w14:paraId="40CDA674" w14:textId="38BDF3F8" w:rsidR="00F22DD5" w:rsidRPr="009955AB" w:rsidRDefault="00F22DD5" w:rsidP="00A21AAC">
      <w:pPr>
        <w:spacing w:line="276" w:lineRule="auto"/>
        <w:ind w:firstLine="720"/>
        <w:jc w:val="both"/>
        <w:rPr>
          <w:lang w:val="it-IT" w:eastAsia="ro-RO"/>
        </w:rPr>
      </w:pPr>
      <w:r w:rsidRPr="009955AB">
        <w:rPr>
          <w:lang w:val="it-IT" w:eastAsia="ro-RO"/>
        </w:rPr>
        <w:t>-raportul de specialitate nr.</w:t>
      </w:r>
      <w:r>
        <w:rPr>
          <w:lang w:val="it-IT" w:eastAsia="ro-RO"/>
        </w:rPr>
        <w:t xml:space="preserve"> </w:t>
      </w:r>
      <w:r w:rsidR="00A21AAC">
        <w:rPr>
          <w:lang w:val="it-IT" w:eastAsia="ro-RO"/>
        </w:rPr>
        <w:t>200</w:t>
      </w:r>
      <w:r w:rsidRPr="009955AB">
        <w:rPr>
          <w:lang w:val="it-IT" w:eastAsia="ro-RO"/>
        </w:rPr>
        <w:t>/</w:t>
      </w:r>
      <w:r w:rsidR="008764C2">
        <w:rPr>
          <w:lang w:val="it-IT" w:eastAsia="ro-RO"/>
        </w:rPr>
        <w:t>02</w:t>
      </w:r>
      <w:r>
        <w:rPr>
          <w:lang w:val="it-IT" w:eastAsia="ro-RO"/>
        </w:rPr>
        <w:t>.</w:t>
      </w:r>
      <w:r w:rsidR="00141AFF">
        <w:rPr>
          <w:lang w:val="it-IT" w:eastAsia="ro-RO"/>
        </w:rPr>
        <w:t>1</w:t>
      </w:r>
      <w:r w:rsidR="008764C2">
        <w:rPr>
          <w:lang w:val="it-IT" w:eastAsia="ro-RO"/>
        </w:rPr>
        <w:t>1</w:t>
      </w:r>
      <w:r w:rsidRPr="009955AB">
        <w:rPr>
          <w:lang w:val="it-IT" w:eastAsia="ro-RO"/>
        </w:rPr>
        <w:t>.202</w:t>
      </w:r>
      <w:r>
        <w:rPr>
          <w:lang w:val="it-IT" w:eastAsia="ro-RO"/>
        </w:rPr>
        <w:t>1</w:t>
      </w:r>
      <w:r w:rsidRPr="009955AB">
        <w:rPr>
          <w:lang w:val="it-IT" w:eastAsia="ro-RO"/>
        </w:rPr>
        <w:t xml:space="preserve">  al</w:t>
      </w:r>
      <w:r w:rsidR="00A21AAC">
        <w:rPr>
          <w:lang w:val="it-IT" w:eastAsia="ro-RO"/>
        </w:rPr>
        <w:t xml:space="preserve"> secretarului general al </w:t>
      </w:r>
      <w:r w:rsidR="005C2506">
        <w:rPr>
          <w:lang w:val="it-IT" w:eastAsia="ro-RO"/>
        </w:rPr>
        <w:t xml:space="preserve"> comunei Ciulnița,</w:t>
      </w:r>
      <w:r w:rsidRPr="009955AB">
        <w:rPr>
          <w:lang w:val="it-IT" w:eastAsia="ro-RO"/>
        </w:rPr>
        <w:t>,</w:t>
      </w:r>
    </w:p>
    <w:p w14:paraId="2C778423" w14:textId="176733C4" w:rsidR="00F22DD5" w:rsidRPr="008764C2" w:rsidRDefault="00F22DD5" w:rsidP="00A21AAC">
      <w:pPr>
        <w:spacing w:line="276" w:lineRule="auto"/>
        <w:ind w:firstLine="720"/>
        <w:jc w:val="both"/>
      </w:pPr>
      <w:proofErr w:type="spellStart"/>
      <w:r w:rsidRPr="009955AB">
        <w:rPr>
          <w:b/>
        </w:rPr>
        <w:t>Avizăm</w:t>
      </w:r>
      <w:proofErr w:type="spellEnd"/>
      <w:r w:rsidRPr="009955AB">
        <w:rPr>
          <w:b/>
        </w:rPr>
        <w:t xml:space="preserve"> </w:t>
      </w:r>
      <w:proofErr w:type="spellStart"/>
      <w:r w:rsidRPr="009955AB">
        <w:rPr>
          <w:b/>
        </w:rPr>
        <w:t>favorabil</w:t>
      </w:r>
      <w:proofErr w:type="spellEnd"/>
      <w:r w:rsidRPr="009955AB">
        <w:t xml:space="preserve"> </w:t>
      </w:r>
      <w:proofErr w:type="spellStart"/>
      <w:r w:rsidRPr="009955AB">
        <w:t>proiectul</w:t>
      </w:r>
      <w:proofErr w:type="spellEnd"/>
      <w:r w:rsidRPr="009955AB">
        <w:t xml:space="preserve"> de </w:t>
      </w:r>
      <w:proofErr w:type="spellStart"/>
      <w:r w:rsidRPr="009955AB">
        <w:t>hotarâre</w:t>
      </w:r>
      <w:proofErr w:type="spellEnd"/>
      <w:r w:rsidR="00A21AAC" w:rsidRPr="00A21AAC">
        <w:t xml:space="preserve"> </w:t>
      </w:r>
      <w:proofErr w:type="spellStart"/>
      <w:r w:rsidR="00A21AAC">
        <w:t>privind</w:t>
      </w:r>
      <w:proofErr w:type="spellEnd"/>
      <w:r w:rsidR="00A21AAC">
        <w:t xml:space="preserve"> </w:t>
      </w:r>
      <w:proofErr w:type="spellStart"/>
      <w:r w:rsidR="00A21AAC">
        <w:t>desemnarea</w:t>
      </w:r>
      <w:proofErr w:type="spellEnd"/>
      <w:r w:rsidR="00A21AAC">
        <w:t xml:space="preserve"> </w:t>
      </w:r>
      <w:proofErr w:type="spellStart"/>
      <w:r w:rsidR="00A21AAC">
        <w:t>unui</w:t>
      </w:r>
      <w:proofErr w:type="spellEnd"/>
      <w:r w:rsidR="00A21AAC">
        <w:t xml:space="preserve"> </w:t>
      </w:r>
      <w:proofErr w:type="spellStart"/>
      <w:r w:rsidR="00A21AAC">
        <w:t>reprezentant</w:t>
      </w:r>
      <w:proofErr w:type="spellEnd"/>
      <w:r w:rsidR="00A21AAC">
        <w:t xml:space="preserve"> al </w:t>
      </w:r>
      <w:proofErr w:type="spellStart"/>
      <w:r w:rsidR="00A21AAC">
        <w:t>Consiliului</w:t>
      </w:r>
      <w:proofErr w:type="spellEnd"/>
      <w:r w:rsidR="00A21AAC">
        <w:t xml:space="preserve"> local al </w:t>
      </w:r>
      <w:proofErr w:type="spellStart"/>
      <w:r w:rsidR="00A21AAC">
        <w:t>comunei</w:t>
      </w:r>
      <w:proofErr w:type="spellEnd"/>
      <w:r w:rsidR="00A21AAC">
        <w:t xml:space="preserve"> </w:t>
      </w:r>
      <w:proofErr w:type="spellStart"/>
      <w:r w:rsidR="00A21AAC">
        <w:t>Ciulnița</w:t>
      </w:r>
      <w:proofErr w:type="spellEnd"/>
      <w:r w:rsidR="00A21AAC">
        <w:t xml:space="preserve"> </w:t>
      </w:r>
      <w:proofErr w:type="spellStart"/>
      <w:r w:rsidR="00A21AAC">
        <w:t>pentru</w:t>
      </w:r>
      <w:proofErr w:type="spellEnd"/>
      <w:r w:rsidR="00A21AAC">
        <w:t xml:space="preserve"> a face </w:t>
      </w:r>
      <w:proofErr w:type="spellStart"/>
      <w:r w:rsidR="00A21AAC">
        <w:t>parte</w:t>
      </w:r>
      <w:proofErr w:type="spellEnd"/>
      <w:r w:rsidR="00A21AAC">
        <w:t xml:space="preserve"> din </w:t>
      </w:r>
      <w:proofErr w:type="spellStart"/>
      <w:r w:rsidR="00A21AAC">
        <w:t>comisia</w:t>
      </w:r>
      <w:proofErr w:type="spellEnd"/>
      <w:r w:rsidR="00A21AAC">
        <w:t xml:space="preserve"> de </w:t>
      </w:r>
      <w:proofErr w:type="spellStart"/>
      <w:r w:rsidR="00A21AAC">
        <w:t>evaluare</w:t>
      </w:r>
      <w:proofErr w:type="spellEnd"/>
      <w:r w:rsidR="00A21AAC">
        <w:t xml:space="preserve"> a </w:t>
      </w:r>
      <w:proofErr w:type="spellStart"/>
      <w:r w:rsidR="00A21AAC">
        <w:t>probei</w:t>
      </w:r>
      <w:proofErr w:type="spellEnd"/>
      <w:r w:rsidR="00A21AAC">
        <w:t xml:space="preserve"> de </w:t>
      </w:r>
      <w:proofErr w:type="spellStart"/>
      <w:r w:rsidR="00A21AAC">
        <w:t>interviu</w:t>
      </w:r>
      <w:proofErr w:type="spellEnd"/>
      <w:r w:rsidR="00A21AAC">
        <w:t xml:space="preserve"> din </w:t>
      </w:r>
      <w:proofErr w:type="spellStart"/>
      <w:r w:rsidR="00A21AAC">
        <w:t>cadrul</w:t>
      </w:r>
      <w:proofErr w:type="spellEnd"/>
      <w:r w:rsidR="00A21AAC">
        <w:t xml:space="preserve"> </w:t>
      </w:r>
      <w:proofErr w:type="spellStart"/>
      <w:r w:rsidR="00A21AAC">
        <w:t>concursului</w:t>
      </w:r>
      <w:proofErr w:type="spellEnd"/>
      <w:r w:rsidR="00A21AAC">
        <w:t xml:space="preserve"> </w:t>
      </w:r>
      <w:proofErr w:type="spellStart"/>
      <w:r w:rsidR="00A21AAC">
        <w:t>pentru</w:t>
      </w:r>
      <w:proofErr w:type="spellEnd"/>
      <w:r w:rsidR="00A21AAC">
        <w:t xml:space="preserve"> </w:t>
      </w:r>
      <w:proofErr w:type="spellStart"/>
      <w:r w:rsidR="00A21AAC">
        <w:t>ocuparea</w:t>
      </w:r>
      <w:proofErr w:type="spellEnd"/>
      <w:r w:rsidR="00A21AAC">
        <w:t xml:space="preserve"> </w:t>
      </w:r>
      <w:proofErr w:type="spellStart"/>
      <w:r w:rsidR="00A21AAC">
        <w:t>funcțiilor</w:t>
      </w:r>
      <w:proofErr w:type="spellEnd"/>
      <w:r w:rsidR="00A21AAC">
        <w:t xml:space="preserve"> de director </w:t>
      </w:r>
      <w:proofErr w:type="spellStart"/>
      <w:r w:rsidR="00A21AAC">
        <w:t>și</w:t>
      </w:r>
      <w:proofErr w:type="spellEnd"/>
      <w:r w:rsidR="00A21AAC">
        <w:t xml:space="preserve"> director adjunct din </w:t>
      </w:r>
      <w:proofErr w:type="spellStart"/>
      <w:r w:rsidR="00A21AAC">
        <w:t>unitățile</w:t>
      </w:r>
      <w:proofErr w:type="spellEnd"/>
      <w:r w:rsidR="00A21AAC">
        <w:t xml:space="preserve"> de </w:t>
      </w:r>
      <w:proofErr w:type="spellStart"/>
      <w:r w:rsidR="00A21AAC">
        <w:t>învățământ</w:t>
      </w:r>
      <w:proofErr w:type="spellEnd"/>
      <w:r w:rsidR="00A21AAC">
        <w:t xml:space="preserve"> </w:t>
      </w:r>
      <w:proofErr w:type="spellStart"/>
      <w:r w:rsidR="00A21AAC">
        <w:t>preuniversitar</w:t>
      </w:r>
      <w:proofErr w:type="spellEnd"/>
      <w:r w:rsidR="00A21AAC">
        <w:t xml:space="preserve"> de stat din </w:t>
      </w:r>
      <w:proofErr w:type="spellStart"/>
      <w:r w:rsidR="00A21AAC">
        <w:t>județul</w:t>
      </w:r>
      <w:proofErr w:type="spellEnd"/>
      <w:r w:rsidR="00A21AAC">
        <w:t xml:space="preserve"> Ialomița</w:t>
      </w:r>
      <w:r w:rsidR="008764C2">
        <w:rPr>
          <w:bCs/>
          <w:iCs/>
          <w:lang w:eastAsia="ar-SA"/>
        </w:rPr>
        <w:t xml:space="preserve">, </w:t>
      </w:r>
      <w:proofErr w:type="spellStart"/>
      <w:r w:rsidRPr="009955AB">
        <w:t>pentru</w:t>
      </w:r>
      <w:proofErr w:type="spellEnd"/>
      <w:r w:rsidRPr="009955AB">
        <w:t xml:space="preserve"> </w:t>
      </w:r>
      <w:proofErr w:type="spellStart"/>
      <w:r w:rsidRPr="009955AB">
        <w:t>dezbatere</w:t>
      </w:r>
      <w:proofErr w:type="spellEnd"/>
      <w:r w:rsidRPr="009955AB">
        <w:t xml:space="preserve"> in </w:t>
      </w:r>
      <w:proofErr w:type="spellStart"/>
      <w:r w:rsidRPr="009955AB">
        <w:t>sedinţa</w:t>
      </w:r>
      <w:proofErr w:type="spellEnd"/>
      <w:r w:rsidRPr="009955AB">
        <w:t xml:space="preserve"> </w:t>
      </w:r>
      <w:proofErr w:type="spellStart"/>
      <w:r w:rsidR="008764C2">
        <w:t>extra</w:t>
      </w:r>
      <w:r>
        <w:t>ordinară</w:t>
      </w:r>
      <w:proofErr w:type="spellEnd"/>
      <w:r w:rsidR="008764C2">
        <w:t xml:space="preserve"> de </w:t>
      </w:r>
      <w:proofErr w:type="spellStart"/>
      <w:r w:rsidR="008764C2">
        <w:t>îndată</w:t>
      </w:r>
      <w:proofErr w:type="spellEnd"/>
      <w:r w:rsidRPr="009955AB">
        <w:t xml:space="preserve"> din data </w:t>
      </w:r>
      <w:proofErr w:type="gramStart"/>
      <w:r w:rsidRPr="009955AB">
        <w:t xml:space="preserve">de </w:t>
      </w:r>
      <w:r w:rsidR="008764C2">
        <w:t xml:space="preserve"> 03</w:t>
      </w:r>
      <w:r w:rsidRPr="009955AB">
        <w:t>.</w:t>
      </w:r>
      <w:r w:rsidR="008764C2">
        <w:t>11</w:t>
      </w:r>
      <w:r w:rsidRPr="009955AB">
        <w:t>.202</w:t>
      </w:r>
      <w:r>
        <w:t>1</w:t>
      </w:r>
      <w:r w:rsidRPr="009955AB">
        <w:t>.</w:t>
      </w:r>
      <w:proofErr w:type="gramEnd"/>
      <w:r w:rsidRPr="009955AB">
        <w:t xml:space="preserve"> </w:t>
      </w:r>
    </w:p>
    <w:p w14:paraId="14EF95B1" w14:textId="6D39A8AA" w:rsidR="00F22DD5" w:rsidRDefault="00F22DD5" w:rsidP="00A21AAC">
      <w:pPr>
        <w:spacing w:line="276" w:lineRule="auto"/>
      </w:pPr>
    </w:p>
    <w:p w14:paraId="58086E62" w14:textId="77777777" w:rsidR="00A21AAC" w:rsidRPr="009955AB" w:rsidRDefault="00A21AAC" w:rsidP="005C2506"/>
    <w:bookmarkEnd w:id="9"/>
    <w:bookmarkEnd w:id="10"/>
    <w:p w14:paraId="464E6079" w14:textId="77777777" w:rsidR="00F22DD5" w:rsidRPr="009955AB" w:rsidRDefault="00F22DD5" w:rsidP="00F22DD5">
      <w:pPr>
        <w:ind w:firstLine="720"/>
      </w:pPr>
      <w:r w:rsidRPr="009955AB">
        <w:t>Comisia</w:t>
      </w:r>
    </w:p>
    <w:p w14:paraId="47D7CC23" w14:textId="77777777" w:rsidR="00F22DD5" w:rsidRPr="009955AB" w:rsidRDefault="00F22DD5" w:rsidP="00F22DD5">
      <w:pPr>
        <w:jc w:val="both"/>
      </w:pPr>
    </w:p>
    <w:p w14:paraId="3CBF2DD0" w14:textId="77777777" w:rsidR="00F22DD5" w:rsidRDefault="00F22DD5" w:rsidP="00F22DD5">
      <w:pPr>
        <w:spacing w:line="360" w:lineRule="auto"/>
        <w:ind w:left="720" w:firstLine="720"/>
        <w:jc w:val="both"/>
        <w:rPr>
          <w:bCs/>
        </w:rPr>
      </w:pPr>
      <w:proofErr w:type="spellStart"/>
      <w:r>
        <w:rPr>
          <w:bCs/>
        </w:rPr>
        <w:t>Președinte</w:t>
      </w:r>
      <w:proofErr w:type="spellEnd"/>
      <w:r>
        <w:rPr>
          <w:bCs/>
        </w:rPr>
        <w:t>- Militaru Viorel</w:t>
      </w:r>
    </w:p>
    <w:p w14:paraId="0D4D48E7" w14:textId="77777777" w:rsidR="00F22DD5" w:rsidRDefault="00F22DD5" w:rsidP="00F22DD5">
      <w:pPr>
        <w:spacing w:line="360" w:lineRule="auto"/>
        <w:jc w:val="both"/>
        <w:rPr>
          <w:bCs/>
        </w:rPr>
      </w:pPr>
      <w:r>
        <w:rPr>
          <w:bCs/>
        </w:rPr>
        <w:tab/>
      </w:r>
      <w:r>
        <w:rPr>
          <w:bCs/>
        </w:rPr>
        <w:tab/>
      </w:r>
      <w:proofErr w:type="spellStart"/>
      <w:r>
        <w:rPr>
          <w:bCs/>
        </w:rPr>
        <w:t>Secretar</w:t>
      </w:r>
      <w:proofErr w:type="spellEnd"/>
      <w:r>
        <w:rPr>
          <w:bCs/>
        </w:rPr>
        <w:t>- Constantin Cătălin-Marius</w:t>
      </w:r>
    </w:p>
    <w:p w14:paraId="68F26C34" w14:textId="77777777" w:rsidR="00F22DD5" w:rsidRDefault="00F22DD5" w:rsidP="00F22DD5">
      <w:pPr>
        <w:spacing w:line="360" w:lineRule="auto"/>
        <w:jc w:val="both"/>
        <w:rPr>
          <w:bCs/>
        </w:rPr>
      </w:pPr>
      <w:r>
        <w:rPr>
          <w:bCs/>
        </w:rPr>
        <w:tab/>
      </w:r>
      <w:r>
        <w:rPr>
          <w:bCs/>
        </w:rPr>
        <w:tab/>
      </w:r>
      <w:proofErr w:type="spellStart"/>
      <w:proofErr w:type="gramStart"/>
      <w:r>
        <w:rPr>
          <w:bCs/>
        </w:rPr>
        <w:t>Membrii</w:t>
      </w:r>
      <w:proofErr w:type="spellEnd"/>
      <w:r>
        <w:rPr>
          <w:bCs/>
        </w:rPr>
        <w:t>:-</w:t>
      </w:r>
      <w:proofErr w:type="gramEnd"/>
      <w:r>
        <w:rPr>
          <w:bCs/>
        </w:rPr>
        <w:t xml:space="preserve">  Gheorghe </w:t>
      </w:r>
      <w:proofErr w:type="spellStart"/>
      <w:r>
        <w:rPr>
          <w:bCs/>
        </w:rPr>
        <w:t>Gheorghe</w:t>
      </w:r>
      <w:proofErr w:type="spellEnd"/>
    </w:p>
    <w:p w14:paraId="372E0020" w14:textId="77777777" w:rsidR="00F22DD5" w:rsidRDefault="00F22DD5" w:rsidP="00F22DD5">
      <w:pPr>
        <w:spacing w:line="360" w:lineRule="auto"/>
        <w:jc w:val="both"/>
        <w:rPr>
          <w:bCs/>
        </w:rPr>
      </w:pPr>
      <w:r>
        <w:rPr>
          <w:bCs/>
        </w:rPr>
        <w:tab/>
      </w:r>
      <w:r>
        <w:rPr>
          <w:bCs/>
        </w:rPr>
        <w:tab/>
      </w:r>
      <w:r>
        <w:rPr>
          <w:bCs/>
        </w:rPr>
        <w:tab/>
        <w:t>- Grigore Constantin</w:t>
      </w:r>
    </w:p>
    <w:p w14:paraId="7AC7A16A" w14:textId="77777777" w:rsidR="00F22DD5" w:rsidRPr="00E55A27" w:rsidRDefault="00F22DD5" w:rsidP="00F22DD5">
      <w:pPr>
        <w:spacing w:line="360" w:lineRule="auto"/>
        <w:jc w:val="both"/>
        <w:rPr>
          <w:bCs/>
        </w:rPr>
      </w:pPr>
      <w:r>
        <w:rPr>
          <w:bCs/>
        </w:rPr>
        <w:tab/>
      </w:r>
      <w:r>
        <w:rPr>
          <w:bCs/>
        </w:rPr>
        <w:tab/>
      </w:r>
      <w:r>
        <w:rPr>
          <w:bCs/>
        </w:rPr>
        <w:tab/>
        <w:t>- Mihăilă Ștefan</w:t>
      </w:r>
    </w:p>
    <w:p w14:paraId="57885EE3" w14:textId="760DD47A" w:rsidR="00F22DD5" w:rsidRDefault="00F22DD5" w:rsidP="00F22DD5">
      <w:pPr>
        <w:ind w:right="-1080"/>
        <w:jc w:val="both"/>
      </w:pPr>
    </w:p>
    <w:p w14:paraId="0B9D35D3" w14:textId="2926898A" w:rsidR="001A7501" w:rsidRDefault="001A7501" w:rsidP="00F22DD5">
      <w:pPr>
        <w:ind w:right="-1080"/>
        <w:jc w:val="both"/>
      </w:pPr>
    </w:p>
    <w:p w14:paraId="46773B37" w14:textId="67277CC7" w:rsidR="001A7501" w:rsidRDefault="001A7501" w:rsidP="00F22DD5">
      <w:pPr>
        <w:ind w:right="-1080"/>
        <w:jc w:val="both"/>
      </w:pPr>
    </w:p>
    <w:p w14:paraId="617441CA" w14:textId="440CD805" w:rsidR="001A7501" w:rsidRDefault="001A7501" w:rsidP="00F22DD5">
      <w:pPr>
        <w:ind w:right="-1080"/>
        <w:jc w:val="both"/>
      </w:pPr>
    </w:p>
    <w:p w14:paraId="61D468E2" w14:textId="2CC8967F" w:rsidR="001A7501" w:rsidRDefault="001A7501" w:rsidP="00F22DD5">
      <w:pPr>
        <w:ind w:right="-1080"/>
        <w:jc w:val="both"/>
      </w:pPr>
    </w:p>
    <w:p w14:paraId="2F758B0B" w14:textId="77777777" w:rsidR="001A7501" w:rsidRPr="00176DBA" w:rsidRDefault="001A7501" w:rsidP="001A7501">
      <w:pPr>
        <w:spacing w:after="160" w:line="259" w:lineRule="auto"/>
        <w:ind w:left="1620" w:hanging="1620"/>
        <w:jc w:val="center"/>
        <w:rPr>
          <w:rFonts w:eastAsiaTheme="minorHAnsi"/>
        </w:rPr>
      </w:pPr>
      <w:r w:rsidRPr="00176DBA">
        <w:rPr>
          <w:rFonts w:eastAsiaTheme="minorHAnsi"/>
          <w:noProof/>
        </w:rPr>
        <mc:AlternateContent>
          <mc:Choice Requires="wps">
            <w:drawing>
              <wp:anchor distT="0" distB="0" distL="114300" distR="114300" simplePos="0" relativeHeight="251664384" behindDoc="0" locked="0" layoutInCell="1" allowOverlap="1" wp14:anchorId="581372C3" wp14:editId="7D26824C">
                <wp:simplePos x="0" y="0"/>
                <wp:positionH relativeFrom="column">
                  <wp:posOffset>1343025</wp:posOffset>
                </wp:positionH>
                <wp:positionV relativeFrom="paragraph">
                  <wp:posOffset>114300</wp:posOffset>
                </wp:positionV>
                <wp:extent cx="3314700" cy="571500"/>
                <wp:effectExtent l="0" t="0" r="19050" b="19050"/>
                <wp:wrapNone/>
                <wp:docPr id="4" name="Dreptunghi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7094FE37" w14:textId="77777777" w:rsidR="001A7501" w:rsidRPr="00176DBA" w:rsidRDefault="001A7501" w:rsidP="001A7501">
                            <w:pPr>
                              <w:jc w:val="center"/>
                              <w:rPr>
                                <w:b/>
                                <w:sz w:val="22"/>
                                <w:szCs w:val="22"/>
                              </w:rPr>
                            </w:pPr>
                            <w:r w:rsidRPr="00176DBA">
                              <w:rPr>
                                <w:b/>
                                <w:sz w:val="22"/>
                                <w:szCs w:val="22"/>
                              </w:rPr>
                              <w:t>ROMÂNIA - JUDEŢUL IALOMIŢA</w:t>
                            </w:r>
                          </w:p>
                          <w:p w14:paraId="1EE98648" w14:textId="77777777" w:rsidR="001A7501" w:rsidRPr="00176DBA" w:rsidRDefault="001A7501" w:rsidP="001A7501">
                            <w:pPr>
                              <w:jc w:val="center"/>
                              <w:rPr>
                                <w:b/>
                                <w:sz w:val="22"/>
                                <w:szCs w:val="22"/>
                                <w:lang w:val="fr-FR"/>
                              </w:rPr>
                            </w:pPr>
                            <w:r w:rsidRPr="00176DBA">
                              <w:rPr>
                                <w:b/>
                                <w:sz w:val="22"/>
                                <w:szCs w:val="22"/>
                                <w:lang w:val="fr-FR"/>
                              </w:rPr>
                              <w:t>COMUNA CIULNIŢA</w:t>
                            </w:r>
                          </w:p>
                          <w:p w14:paraId="7FD14D32" w14:textId="1938FCFA" w:rsidR="001A7501" w:rsidRPr="00176DBA" w:rsidRDefault="001A7501" w:rsidP="001A7501">
                            <w:pPr>
                              <w:jc w:val="center"/>
                              <w:rPr>
                                <w:b/>
                                <w:sz w:val="22"/>
                                <w:szCs w:val="22"/>
                              </w:rPr>
                            </w:pPr>
                            <w:r w:rsidRPr="00176DBA">
                              <w:rPr>
                                <w:b/>
                                <w:sz w:val="22"/>
                                <w:szCs w:val="22"/>
                              </w:rPr>
                              <w:t>NR.</w:t>
                            </w:r>
                            <w:r>
                              <w:rPr>
                                <w:b/>
                                <w:sz w:val="22"/>
                                <w:szCs w:val="22"/>
                              </w:rPr>
                              <w:t xml:space="preserve"> </w:t>
                            </w:r>
                            <w:r w:rsidR="00141AFF">
                              <w:rPr>
                                <w:b/>
                                <w:sz w:val="22"/>
                                <w:szCs w:val="22"/>
                              </w:rPr>
                              <w:t>2</w:t>
                            </w:r>
                            <w:r w:rsidR="00FA0664">
                              <w:rPr>
                                <w:b/>
                                <w:sz w:val="22"/>
                                <w:szCs w:val="22"/>
                              </w:rPr>
                              <w:t>1</w:t>
                            </w:r>
                            <w:r w:rsidR="00A21AAC">
                              <w:rPr>
                                <w:b/>
                                <w:sz w:val="22"/>
                                <w:szCs w:val="22"/>
                              </w:rPr>
                              <w:t>3</w:t>
                            </w:r>
                            <w:r w:rsidRPr="00176DBA">
                              <w:rPr>
                                <w:b/>
                                <w:sz w:val="22"/>
                                <w:szCs w:val="22"/>
                              </w:rPr>
                              <w:t>/</w:t>
                            </w:r>
                            <w:r w:rsidR="00FA0664">
                              <w:rPr>
                                <w:b/>
                                <w:sz w:val="22"/>
                                <w:szCs w:val="22"/>
                              </w:rPr>
                              <w:t>03</w:t>
                            </w:r>
                            <w:r w:rsidRPr="00176DBA">
                              <w:rPr>
                                <w:b/>
                                <w:sz w:val="22"/>
                                <w:szCs w:val="22"/>
                              </w:rPr>
                              <w:t>.</w:t>
                            </w:r>
                            <w:r w:rsidR="00FA0664">
                              <w:rPr>
                                <w:b/>
                                <w:sz w:val="22"/>
                                <w:szCs w:val="22"/>
                              </w:rPr>
                              <w:t>11</w:t>
                            </w:r>
                            <w:r w:rsidRPr="00176DBA">
                              <w:rPr>
                                <w:b/>
                                <w:sz w:val="22"/>
                                <w:szCs w:val="22"/>
                              </w:rPr>
                              <w:t>.2021</w:t>
                            </w:r>
                            <w:r w:rsidRPr="00176DBA">
                              <w:rPr>
                                <w:sz w:val="22"/>
                                <w:szCs w:val="22"/>
                                <w:lang w:val="it-IT"/>
                              </w:rPr>
                              <w:t xml:space="preserve"> </w:t>
                            </w:r>
                          </w:p>
                          <w:p w14:paraId="1B8B7D97" w14:textId="77777777" w:rsidR="001A7501" w:rsidRDefault="001A7501" w:rsidP="001A75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372C3" id="Dreptunghi 4" o:spid="_x0000_s1030" style="position:absolute;left:0;text-align:left;margin-left:105.75pt;margin-top:9pt;width:261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">
                <v:textbox>
                  <w:txbxContent>
                    <w:p w14:paraId="7094FE37" w14:textId="77777777" w:rsidR="001A7501" w:rsidRPr="00176DBA" w:rsidRDefault="001A7501" w:rsidP="001A7501">
                      <w:pPr>
                        <w:jc w:val="center"/>
                        <w:rPr>
                          <w:b/>
                          <w:sz w:val="22"/>
                          <w:szCs w:val="22"/>
                        </w:rPr>
                      </w:pPr>
                      <w:r w:rsidRPr="00176DBA">
                        <w:rPr>
                          <w:b/>
                          <w:sz w:val="22"/>
                          <w:szCs w:val="22"/>
                        </w:rPr>
                        <w:t>ROMÂNIA - JUDEŢUL IALOMIŢA</w:t>
                      </w:r>
                    </w:p>
                    <w:p w14:paraId="1EE98648" w14:textId="77777777" w:rsidR="001A7501" w:rsidRPr="00176DBA" w:rsidRDefault="001A7501" w:rsidP="001A7501">
                      <w:pPr>
                        <w:jc w:val="center"/>
                        <w:rPr>
                          <w:b/>
                          <w:sz w:val="22"/>
                          <w:szCs w:val="22"/>
                          <w:lang w:val="fr-FR"/>
                        </w:rPr>
                      </w:pPr>
                      <w:r w:rsidRPr="00176DBA">
                        <w:rPr>
                          <w:b/>
                          <w:sz w:val="22"/>
                          <w:szCs w:val="22"/>
                          <w:lang w:val="fr-FR"/>
                        </w:rPr>
                        <w:t>COMUNA CIULNIŢA</w:t>
                      </w:r>
                    </w:p>
                    <w:p w14:paraId="7FD14D32" w14:textId="1938FCFA" w:rsidR="001A7501" w:rsidRPr="00176DBA" w:rsidRDefault="001A7501" w:rsidP="001A7501">
                      <w:pPr>
                        <w:jc w:val="center"/>
                        <w:rPr>
                          <w:b/>
                          <w:sz w:val="22"/>
                          <w:szCs w:val="22"/>
                        </w:rPr>
                      </w:pPr>
                      <w:r w:rsidRPr="00176DBA">
                        <w:rPr>
                          <w:b/>
                          <w:sz w:val="22"/>
                          <w:szCs w:val="22"/>
                        </w:rPr>
                        <w:t>NR.</w:t>
                      </w:r>
                      <w:r>
                        <w:rPr>
                          <w:b/>
                          <w:sz w:val="22"/>
                          <w:szCs w:val="22"/>
                        </w:rPr>
                        <w:t xml:space="preserve"> </w:t>
                      </w:r>
                      <w:r w:rsidR="00141AFF">
                        <w:rPr>
                          <w:b/>
                          <w:sz w:val="22"/>
                          <w:szCs w:val="22"/>
                        </w:rPr>
                        <w:t>2</w:t>
                      </w:r>
                      <w:r w:rsidR="00FA0664">
                        <w:rPr>
                          <w:b/>
                          <w:sz w:val="22"/>
                          <w:szCs w:val="22"/>
                        </w:rPr>
                        <w:t>1</w:t>
                      </w:r>
                      <w:r w:rsidR="00A21AAC">
                        <w:rPr>
                          <w:b/>
                          <w:sz w:val="22"/>
                          <w:szCs w:val="22"/>
                        </w:rPr>
                        <w:t>3</w:t>
                      </w:r>
                      <w:r w:rsidRPr="00176DBA">
                        <w:rPr>
                          <w:b/>
                          <w:sz w:val="22"/>
                          <w:szCs w:val="22"/>
                        </w:rPr>
                        <w:t>/</w:t>
                      </w:r>
                      <w:r w:rsidR="00FA0664">
                        <w:rPr>
                          <w:b/>
                          <w:sz w:val="22"/>
                          <w:szCs w:val="22"/>
                        </w:rPr>
                        <w:t>03</w:t>
                      </w:r>
                      <w:r w:rsidRPr="00176DBA">
                        <w:rPr>
                          <w:b/>
                          <w:sz w:val="22"/>
                          <w:szCs w:val="22"/>
                        </w:rPr>
                        <w:t>.</w:t>
                      </w:r>
                      <w:r w:rsidR="00FA0664">
                        <w:rPr>
                          <w:b/>
                          <w:sz w:val="22"/>
                          <w:szCs w:val="22"/>
                        </w:rPr>
                        <w:t>11</w:t>
                      </w:r>
                      <w:r w:rsidRPr="00176DBA">
                        <w:rPr>
                          <w:b/>
                          <w:sz w:val="22"/>
                          <w:szCs w:val="22"/>
                        </w:rPr>
                        <w:t>.2021</w:t>
                      </w:r>
                      <w:r w:rsidRPr="00176DBA">
                        <w:rPr>
                          <w:sz w:val="22"/>
                          <w:szCs w:val="22"/>
                          <w:lang w:val="it-IT"/>
                        </w:rPr>
                        <w:t xml:space="preserve"> </w:t>
                      </w:r>
                    </w:p>
                    <w:p w14:paraId="1B8B7D97" w14:textId="77777777" w:rsidR="001A7501" w:rsidRDefault="001A7501" w:rsidP="001A7501"/>
                  </w:txbxContent>
                </v:textbox>
              </v:rect>
            </w:pict>
          </mc:Fallback>
        </mc:AlternateContent>
      </w:r>
      <w:r w:rsidRPr="00176DBA">
        <w:rPr>
          <w:rFonts w:eastAsiaTheme="minorHAnsi"/>
          <w:noProof/>
        </w:rPr>
        <w:drawing>
          <wp:inline distT="0" distB="0" distL="0" distR="0" wp14:anchorId="4961872F" wp14:editId="3D8BED5E">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176DBA">
        <w:rPr>
          <w:rFonts w:eastAsiaTheme="minorHAnsi"/>
        </w:rPr>
        <w:t xml:space="preserve">    </w:t>
      </w:r>
      <w:r w:rsidRPr="00176DBA">
        <w:rPr>
          <w:rFonts w:eastAsiaTheme="minorHAnsi"/>
          <w:noProof/>
        </w:rPr>
        <w:drawing>
          <wp:inline distT="0" distB="0" distL="0" distR="0" wp14:anchorId="3C1DFA14" wp14:editId="650F9D51">
            <wp:extent cx="3314700" cy="228600"/>
            <wp:effectExtent l="0" t="0" r="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176DBA">
        <w:rPr>
          <w:rFonts w:eastAsiaTheme="minorHAnsi"/>
        </w:rPr>
        <w:t xml:space="preserve">    </w:t>
      </w:r>
      <w:r w:rsidRPr="00176DBA">
        <w:rPr>
          <w:rFonts w:eastAsiaTheme="minorHAnsi"/>
          <w:noProof/>
        </w:rPr>
        <w:drawing>
          <wp:inline distT="0" distB="0" distL="0" distR="0" wp14:anchorId="23131447" wp14:editId="2DFDB831">
            <wp:extent cx="619125" cy="733425"/>
            <wp:effectExtent l="0" t="0" r="9525" b="9525"/>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B64019B" w14:textId="77777777" w:rsidR="001A7501" w:rsidRPr="00176DBA" w:rsidRDefault="001A7501" w:rsidP="001A7501">
      <w:pPr>
        <w:spacing w:after="160" w:line="259" w:lineRule="auto"/>
        <w:rPr>
          <w:rFonts w:eastAsiaTheme="minorHAnsi"/>
        </w:rPr>
      </w:pPr>
    </w:p>
    <w:p w14:paraId="4ECF993E" w14:textId="77777777" w:rsidR="00FA0664" w:rsidRDefault="001A7501" w:rsidP="00FA0664">
      <w:pPr>
        <w:spacing w:line="259" w:lineRule="auto"/>
        <w:ind w:left="1440" w:firstLine="720"/>
        <w:rPr>
          <w:rFonts w:eastAsiaTheme="minorHAnsi"/>
          <w:b/>
          <w:sz w:val="36"/>
          <w:szCs w:val="36"/>
        </w:rPr>
      </w:pPr>
      <w:r w:rsidRPr="00176DBA">
        <w:rPr>
          <w:rFonts w:eastAsiaTheme="minorHAnsi"/>
          <w:b/>
          <w:sz w:val="36"/>
          <w:szCs w:val="36"/>
        </w:rPr>
        <w:t xml:space="preserve">              A V I Z</w:t>
      </w:r>
    </w:p>
    <w:p w14:paraId="3167B000" w14:textId="77777777" w:rsidR="00A21AAC" w:rsidRDefault="00A21AAC" w:rsidP="00A21AAC">
      <w:pPr>
        <w:ind w:firstLine="720"/>
        <w:jc w:val="both"/>
      </w:pPr>
      <w:proofErr w:type="spellStart"/>
      <w:r>
        <w:t>privind</w:t>
      </w:r>
      <w:proofErr w:type="spellEnd"/>
      <w:r>
        <w:t xml:space="preserve"> </w:t>
      </w:r>
      <w:proofErr w:type="spellStart"/>
      <w:r>
        <w:t>desemnarea</w:t>
      </w:r>
      <w:proofErr w:type="spellEnd"/>
      <w:r>
        <w:t xml:space="preserve"> </w:t>
      </w:r>
      <w:proofErr w:type="spellStart"/>
      <w:r>
        <w:t>unui</w:t>
      </w:r>
      <w:proofErr w:type="spellEnd"/>
      <w:r>
        <w:t xml:space="preserve"> </w:t>
      </w:r>
      <w:proofErr w:type="spellStart"/>
      <w:r>
        <w:t>reprezentant</w:t>
      </w:r>
      <w:proofErr w:type="spellEnd"/>
      <w:r>
        <w:t xml:space="preserve"> al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71D7CB56" w14:textId="77777777" w:rsidR="00A21AAC" w:rsidRDefault="00A21AAC" w:rsidP="00A21AAC">
      <w:pPr>
        <w:ind w:firstLine="720"/>
        <w:jc w:val="both"/>
      </w:pPr>
    </w:p>
    <w:p w14:paraId="117B9A91" w14:textId="77777777" w:rsidR="00FA0664" w:rsidRDefault="00FA0664" w:rsidP="00FA0664">
      <w:pPr>
        <w:spacing w:line="259" w:lineRule="auto"/>
        <w:ind w:firstLine="720"/>
        <w:rPr>
          <w:rFonts w:eastAsiaTheme="minorHAnsi"/>
          <w:b/>
          <w:sz w:val="36"/>
          <w:szCs w:val="36"/>
        </w:rPr>
      </w:pPr>
    </w:p>
    <w:p w14:paraId="02F2DC90" w14:textId="77777777" w:rsidR="00FA0664" w:rsidRPr="009955AB" w:rsidRDefault="001A7501" w:rsidP="00FA0664">
      <w:pPr>
        <w:spacing w:line="276" w:lineRule="auto"/>
        <w:ind w:firstLine="720"/>
        <w:jc w:val="both"/>
      </w:pPr>
      <w:r w:rsidRPr="00176DBA">
        <w:t xml:space="preserve">Comisia de </w:t>
      </w:r>
      <w:proofErr w:type="spellStart"/>
      <w:r w:rsidRPr="00176DBA">
        <w:t>specialitate</w:t>
      </w:r>
      <w:proofErr w:type="spellEnd"/>
      <w:r w:rsidRPr="00176DBA">
        <w:t xml:space="preserve"> </w:t>
      </w:r>
      <w:proofErr w:type="spellStart"/>
      <w:r w:rsidRPr="00176DBA">
        <w:t>pentru</w:t>
      </w:r>
      <w:proofErr w:type="spellEnd"/>
      <w:r w:rsidRPr="00176DBA">
        <w:t xml:space="preserve"> </w:t>
      </w:r>
      <w:proofErr w:type="spellStart"/>
      <w:r w:rsidRPr="00176DBA">
        <w:t>activităţi</w:t>
      </w:r>
      <w:proofErr w:type="spellEnd"/>
      <w:r w:rsidRPr="00176DBA">
        <w:t xml:space="preserve"> socio-</w:t>
      </w:r>
      <w:proofErr w:type="spellStart"/>
      <w:r w:rsidRPr="00176DBA">
        <w:t>culturale</w:t>
      </w:r>
      <w:proofErr w:type="spellEnd"/>
      <w:r w:rsidRPr="00176DBA">
        <w:t xml:space="preserve">, </w:t>
      </w:r>
      <w:proofErr w:type="spellStart"/>
      <w:r w:rsidRPr="00176DBA">
        <w:t>culte</w:t>
      </w:r>
      <w:proofErr w:type="spellEnd"/>
      <w:r w:rsidRPr="00176DBA">
        <w:t xml:space="preserve">, </w:t>
      </w:r>
      <w:proofErr w:type="spellStart"/>
      <w:r w:rsidRPr="00176DBA">
        <w:t>învăţământ</w:t>
      </w:r>
      <w:proofErr w:type="spellEnd"/>
      <w:r w:rsidRPr="00176DBA">
        <w:t xml:space="preserve">, </w:t>
      </w:r>
      <w:proofErr w:type="spellStart"/>
      <w:r w:rsidRPr="00176DBA">
        <w:t>sănătate</w:t>
      </w:r>
      <w:proofErr w:type="spellEnd"/>
      <w:r w:rsidRPr="00176DBA">
        <w:t xml:space="preserve"> </w:t>
      </w:r>
      <w:proofErr w:type="spellStart"/>
      <w:r w:rsidRPr="00176DBA">
        <w:t>şi</w:t>
      </w:r>
      <w:proofErr w:type="spellEnd"/>
      <w:r w:rsidRPr="00176DBA">
        <w:t xml:space="preserve"> </w:t>
      </w:r>
      <w:proofErr w:type="spellStart"/>
      <w:proofErr w:type="gramStart"/>
      <w:r w:rsidRPr="00176DBA">
        <w:t>familie,protecţie</w:t>
      </w:r>
      <w:proofErr w:type="spellEnd"/>
      <w:proofErr w:type="gramEnd"/>
      <w:r w:rsidRPr="00176DBA">
        <w:t xml:space="preserve"> </w:t>
      </w:r>
      <w:proofErr w:type="spellStart"/>
      <w:r w:rsidRPr="00176DBA">
        <w:t>copii</w:t>
      </w:r>
      <w:proofErr w:type="spellEnd"/>
      <w:r w:rsidRPr="00176DBA">
        <w:t xml:space="preserve">, </w:t>
      </w:r>
      <w:proofErr w:type="spellStart"/>
      <w:r w:rsidRPr="00176DBA">
        <w:t>tineret</w:t>
      </w:r>
      <w:proofErr w:type="spellEnd"/>
      <w:r w:rsidRPr="00176DBA">
        <w:t xml:space="preserve"> </w:t>
      </w:r>
      <w:proofErr w:type="spellStart"/>
      <w:r w:rsidRPr="00176DBA">
        <w:t>şi</w:t>
      </w:r>
      <w:proofErr w:type="spellEnd"/>
      <w:r w:rsidRPr="00176DBA">
        <w:t xml:space="preserve"> sport din </w:t>
      </w:r>
      <w:proofErr w:type="spellStart"/>
      <w:r w:rsidRPr="00176DBA">
        <w:t>cadrul</w:t>
      </w:r>
      <w:proofErr w:type="spellEnd"/>
      <w:r w:rsidRPr="00176DBA">
        <w:t xml:space="preserve"> </w:t>
      </w:r>
      <w:proofErr w:type="spellStart"/>
      <w:r w:rsidRPr="00176DBA">
        <w:t>Consiliului</w:t>
      </w:r>
      <w:proofErr w:type="spellEnd"/>
      <w:r w:rsidRPr="00176DBA">
        <w:t xml:space="preserve"> local al </w:t>
      </w:r>
      <w:proofErr w:type="spellStart"/>
      <w:r w:rsidRPr="00176DBA">
        <w:t>comunei</w:t>
      </w:r>
      <w:proofErr w:type="spellEnd"/>
      <w:r w:rsidRPr="00176DBA">
        <w:t xml:space="preserve"> </w:t>
      </w:r>
      <w:proofErr w:type="spellStart"/>
      <w:r w:rsidRPr="00176DBA">
        <w:t>Ciulnita</w:t>
      </w:r>
      <w:proofErr w:type="spellEnd"/>
      <w:r w:rsidRPr="00176DBA">
        <w:t xml:space="preserve"> s-a </w:t>
      </w:r>
      <w:proofErr w:type="spellStart"/>
      <w:r w:rsidRPr="00176DBA">
        <w:t>intrunit</w:t>
      </w:r>
      <w:proofErr w:type="spellEnd"/>
      <w:r w:rsidRPr="00176DBA">
        <w:t xml:space="preserve"> in </w:t>
      </w:r>
      <w:proofErr w:type="spellStart"/>
      <w:r w:rsidRPr="00176DBA">
        <w:t>sedinta</w:t>
      </w:r>
      <w:proofErr w:type="spellEnd"/>
      <w:r w:rsidRPr="00176DBA">
        <w:t xml:space="preserve"> </w:t>
      </w:r>
      <w:proofErr w:type="spellStart"/>
      <w:r w:rsidRPr="00176DBA">
        <w:t>pentru</w:t>
      </w:r>
      <w:proofErr w:type="spellEnd"/>
      <w:r w:rsidRPr="00176DBA">
        <w:t xml:space="preserve"> </w:t>
      </w:r>
      <w:proofErr w:type="spellStart"/>
      <w:r w:rsidRPr="00176DBA">
        <w:t>analizarea</w:t>
      </w:r>
      <w:proofErr w:type="spellEnd"/>
      <w:r w:rsidRPr="00176DBA">
        <w:t xml:space="preserve"> </w:t>
      </w:r>
      <w:proofErr w:type="spellStart"/>
      <w:r w:rsidRPr="00176DBA">
        <w:t>proiectelor</w:t>
      </w:r>
      <w:proofErr w:type="spellEnd"/>
      <w:r w:rsidRPr="00176DBA">
        <w:t xml:space="preserve"> de </w:t>
      </w:r>
      <w:proofErr w:type="spellStart"/>
      <w:r w:rsidRPr="00176DBA">
        <w:t>hotarare</w:t>
      </w:r>
      <w:proofErr w:type="spellEnd"/>
      <w:r w:rsidRPr="00176DBA">
        <w:t xml:space="preserve"> </w:t>
      </w:r>
      <w:proofErr w:type="spellStart"/>
      <w:r w:rsidRPr="00176DBA">
        <w:t>aflate</w:t>
      </w:r>
      <w:proofErr w:type="spellEnd"/>
      <w:r w:rsidRPr="00176DBA">
        <w:t xml:space="preserve"> pe </w:t>
      </w:r>
      <w:proofErr w:type="spellStart"/>
      <w:r w:rsidRPr="00176DBA">
        <w:t>ordinea</w:t>
      </w:r>
      <w:proofErr w:type="spellEnd"/>
      <w:r w:rsidRPr="00176DBA">
        <w:t xml:space="preserve"> de zi a </w:t>
      </w:r>
      <w:proofErr w:type="spellStart"/>
      <w:r w:rsidR="00FA0664" w:rsidRPr="009955AB">
        <w:t>sedintei</w:t>
      </w:r>
      <w:proofErr w:type="spellEnd"/>
      <w:r w:rsidR="00FA0664" w:rsidRPr="009955AB">
        <w:t xml:space="preserve"> </w:t>
      </w:r>
      <w:proofErr w:type="spellStart"/>
      <w:r w:rsidR="00FA0664">
        <w:t>extraordinare</w:t>
      </w:r>
      <w:proofErr w:type="spellEnd"/>
      <w:r w:rsidR="00FA0664">
        <w:t xml:space="preserve"> de </w:t>
      </w:r>
      <w:proofErr w:type="spellStart"/>
      <w:r w:rsidR="00FA0664">
        <w:t>îndată</w:t>
      </w:r>
      <w:proofErr w:type="spellEnd"/>
      <w:r w:rsidR="00FA0664">
        <w:t xml:space="preserve"> </w:t>
      </w:r>
      <w:r w:rsidR="00FA0664" w:rsidRPr="009955AB">
        <w:t xml:space="preserve">din data de </w:t>
      </w:r>
      <w:r w:rsidR="00FA0664">
        <w:t>03</w:t>
      </w:r>
      <w:r w:rsidR="00FA0664" w:rsidRPr="009955AB">
        <w:t>.</w:t>
      </w:r>
      <w:r w:rsidR="00FA0664">
        <w:t>11</w:t>
      </w:r>
      <w:r w:rsidR="00FA0664" w:rsidRPr="009955AB">
        <w:t>.202</w:t>
      </w:r>
      <w:r w:rsidR="00FA0664">
        <w:t>1</w:t>
      </w:r>
      <w:r w:rsidR="00FA0664" w:rsidRPr="009955AB">
        <w:t>.</w:t>
      </w:r>
    </w:p>
    <w:p w14:paraId="37FF249D" w14:textId="77777777" w:rsidR="00A21AAC" w:rsidRPr="009955AB" w:rsidRDefault="00A21AAC" w:rsidP="00A21AAC">
      <w:pPr>
        <w:spacing w:line="276" w:lineRule="auto"/>
        <w:ind w:firstLine="720"/>
        <w:jc w:val="both"/>
        <w:rPr>
          <w:b/>
        </w:rPr>
      </w:pPr>
      <w:proofErr w:type="spellStart"/>
      <w:proofErr w:type="gramStart"/>
      <w:r w:rsidRPr="009955AB">
        <w:rPr>
          <w:b/>
        </w:rPr>
        <w:t>Analizând</w:t>
      </w:r>
      <w:proofErr w:type="spellEnd"/>
      <w:r w:rsidRPr="009955AB">
        <w:rPr>
          <w:b/>
        </w:rPr>
        <w:t xml:space="preserve"> :</w:t>
      </w:r>
      <w:proofErr w:type="gramEnd"/>
    </w:p>
    <w:p w14:paraId="522C5E52" w14:textId="77777777" w:rsidR="00A21AAC" w:rsidRDefault="00A21AAC" w:rsidP="00A21AAC">
      <w:pPr>
        <w:spacing w:line="276" w:lineRule="auto"/>
        <w:ind w:firstLine="720"/>
        <w:jc w:val="both"/>
      </w:pPr>
      <w:r w:rsidRPr="009955AB">
        <w:t xml:space="preserve">- </w:t>
      </w:r>
      <w:proofErr w:type="spellStart"/>
      <w:r w:rsidRPr="009955AB">
        <w:t>proiectului</w:t>
      </w:r>
      <w:proofErr w:type="spellEnd"/>
      <w:r w:rsidRPr="009955AB">
        <w:t xml:space="preserve"> de </w:t>
      </w:r>
      <w:proofErr w:type="spellStart"/>
      <w:r w:rsidRPr="009955AB">
        <w:t>hotărâre</w:t>
      </w:r>
      <w:proofErr w:type="spellEnd"/>
      <w:r w:rsidRPr="00A21AAC">
        <w:t xml:space="preserve"> </w:t>
      </w:r>
      <w:proofErr w:type="spellStart"/>
      <w:r>
        <w:t>privind</w:t>
      </w:r>
      <w:proofErr w:type="spellEnd"/>
      <w:r>
        <w:t xml:space="preserve"> </w:t>
      </w:r>
      <w:proofErr w:type="spellStart"/>
      <w:r>
        <w:t>desemnarea</w:t>
      </w:r>
      <w:proofErr w:type="spellEnd"/>
      <w:r>
        <w:t xml:space="preserve"> </w:t>
      </w:r>
      <w:proofErr w:type="spellStart"/>
      <w:r>
        <w:t>unui</w:t>
      </w:r>
      <w:proofErr w:type="spellEnd"/>
      <w:r>
        <w:t xml:space="preserve"> </w:t>
      </w:r>
      <w:proofErr w:type="spellStart"/>
      <w:r>
        <w:t>reprezentant</w:t>
      </w:r>
      <w:proofErr w:type="spellEnd"/>
      <w:r>
        <w:t xml:space="preserve"> al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0B2B4DFA" w14:textId="77777777" w:rsidR="00A21AAC" w:rsidRPr="009955AB" w:rsidRDefault="00A21AAC" w:rsidP="00A21AAC">
      <w:pPr>
        <w:spacing w:line="276" w:lineRule="auto"/>
        <w:ind w:firstLine="720"/>
        <w:jc w:val="both"/>
        <w:rPr>
          <w:b/>
        </w:rPr>
      </w:pPr>
      <w:proofErr w:type="spellStart"/>
      <w:r w:rsidRPr="009955AB">
        <w:rPr>
          <w:b/>
        </w:rPr>
        <w:t>Examinând</w:t>
      </w:r>
      <w:proofErr w:type="spellEnd"/>
      <w:r w:rsidRPr="009955AB">
        <w:rPr>
          <w:b/>
        </w:rPr>
        <w:t>:</w:t>
      </w:r>
    </w:p>
    <w:p w14:paraId="175B2FA9" w14:textId="77777777" w:rsidR="00A21AAC" w:rsidRPr="009955AB" w:rsidRDefault="00A21AAC" w:rsidP="00A21AAC">
      <w:pPr>
        <w:spacing w:line="276" w:lineRule="auto"/>
        <w:ind w:firstLine="720"/>
        <w:jc w:val="both"/>
        <w:rPr>
          <w:lang w:val="it-IT" w:eastAsia="ro-RO"/>
        </w:rPr>
      </w:pPr>
      <w:r w:rsidRPr="009955AB">
        <w:rPr>
          <w:lang w:val="it-IT" w:eastAsia="ro-RO"/>
        </w:rPr>
        <w:t xml:space="preserve">-referatul de aprobare  nr. </w:t>
      </w:r>
      <w:r>
        <w:rPr>
          <w:lang w:val="it-IT" w:eastAsia="ro-RO"/>
        </w:rPr>
        <w:t>199</w:t>
      </w:r>
      <w:r w:rsidRPr="009955AB">
        <w:rPr>
          <w:lang w:val="it-IT" w:eastAsia="ro-RO"/>
        </w:rPr>
        <w:t>/</w:t>
      </w:r>
      <w:r>
        <w:rPr>
          <w:lang w:val="it-IT" w:eastAsia="ro-RO"/>
        </w:rPr>
        <w:t>02</w:t>
      </w:r>
      <w:r w:rsidRPr="009955AB">
        <w:rPr>
          <w:lang w:val="it-IT" w:eastAsia="ro-RO"/>
        </w:rPr>
        <w:t>.</w:t>
      </w:r>
      <w:r>
        <w:rPr>
          <w:lang w:val="it-IT" w:eastAsia="ro-RO"/>
        </w:rPr>
        <w:t>11</w:t>
      </w:r>
      <w:r w:rsidRPr="009955AB">
        <w:rPr>
          <w:lang w:val="it-IT" w:eastAsia="ro-RO"/>
        </w:rPr>
        <w:t>.202</w:t>
      </w:r>
      <w:r>
        <w:rPr>
          <w:lang w:val="it-IT" w:eastAsia="ro-RO"/>
        </w:rPr>
        <w:t>1</w:t>
      </w:r>
      <w:r w:rsidRPr="009955AB">
        <w:rPr>
          <w:lang w:val="it-IT" w:eastAsia="ro-RO"/>
        </w:rPr>
        <w:t xml:space="preserve">  al  primarului comunei Ciulniţa;</w:t>
      </w:r>
    </w:p>
    <w:p w14:paraId="204036F2" w14:textId="77777777" w:rsidR="00A21AAC" w:rsidRPr="009955AB" w:rsidRDefault="00A21AAC" w:rsidP="00A21AAC">
      <w:pPr>
        <w:spacing w:line="276" w:lineRule="auto"/>
        <w:ind w:firstLine="720"/>
        <w:jc w:val="both"/>
        <w:rPr>
          <w:lang w:val="it-IT" w:eastAsia="ro-RO"/>
        </w:rPr>
      </w:pPr>
      <w:r w:rsidRPr="009955AB">
        <w:rPr>
          <w:lang w:val="it-IT" w:eastAsia="ro-RO"/>
        </w:rPr>
        <w:t>-raportul de specialitate nr.</w:t>
      </w:r>
      <w:r>
        <w:rPr>
          <w:lang w:val="it-IT" w:eastAsia="ro-RO"/>
        </w:rPr>
        <w:t xml:space="preserve"> 200</w:t>
      </w:r>
      <w:r w:rsidRPr="009955AB">
        <w:rPr>
          <w:lang w:val="it-IT" w:eastAsia="ro-RO"/>
        </w:rPr>
        <w:t>/</w:t>
      </w:r>
      <w:r>
        <w:rPr>
          <w:lang w:val="it-IT" w:eastAsia="ro-RO"/>
        </w:rPr>
        <w:t>02.11</w:t>
      </w:r>
      <w:r w:rsidRPr="009955AB">
        <w:rPr>
          <w:lang w:val="it-IT" w:eastAsia="ro-RO"/>
        </w:rPr>
        <w:t>.202</w:t>
      </w:r>
      <w:r>
        <w:rPr>
          <w:lang w:val="it-IT" w:eastAsia="ro-RO"/>
        </w:rPr>
        <w:t>1</w:t>
      </w:r>
      <w:r w:rsidRPr="009955AB">
        <w:rPr>
          <w:lang w:val="it-IT" w:eastAsia="ro-RO"/>
        </w:rPr>
        <w:t xml:space="preserve">  al</w:t>
      </w:r>
      <w:r>
        <w:rPr>
          <w:lang w:val="it-IT" w:eastAsia="ro-RO"/>
        </w:rPr>
        <w:t xml:space="preserve"> secretarului general al  comunei Ciulnița,</w:t>
      </w:r>
      <w:r w:rsidRPr="009955AB">
        <w:rPr>
          <w:lang w:val="it-IT" w:eastAsia="ro-RO"/>
        </w:rPr>
        <w:t>,</w:t>
      </w:r>
    </w:p>
    <w:p w14:paraId="5A889F81" w14:textId="77777777" w:rsidR="00A21AAC" w:rsidRPr="008764C2" w:rsidRDefault="00A21AAC" w:rsidP="00A21AAC">
      <w:pPr>
        <w:spacing w:line="276" w:lineRule="auto"/>
        <w:ind w:firstLine="720"/>
        <w:jc w:val="both"/>
      </w:pPr>
      <w:proofErr w:type="spellStart"/>
      <w:r w:rsidRPr="009955AB">
        <w:rPr>
          <w:b/>
        </w:rPr>
        <w:t>Avizăm</w:t>
      </w:r>
      <w:proofErr w:type="spellEnd"/>
      <w:r w:rsidRPr="009955AB">
        <w:rPr>
          <w:b/>
        </w:rPr>
        <w:t xml:space="preserve"> </w:t>
      </w:r>
      <w:proofErr w:type="spellStart"/>
      <w:r w:rsidRPr="009955AB">
        <w:rPr>
          <w:b/>
        </w:rPr>
        <w:t>favorabil</w:t>
      </w:r>
      <w:proofErr w:type="spellEnd"/>
      <w:r w:rsidRPr="009955AB">
        <w:t xml:space="preserve"> </w:t>
      </w:r>
      <w:proofErr w:type="spellStart"/>
      <w:r w:rsidRPr="009955AB">
        <w:t>proiectul</w:t>
      </w:r>
      <w:proofErr w:type="spellEnd"/>
      <w:r w:rsidRPr="009955AB">
        <w:t xml:space="preserve"> de </w:t>
      </w:r>
      <w:proofErr w:type="spellStart"/>
      <w:r w:rsidRPr="009955AB">
        <w:t>hotarâre</w:t>
      </w:r>
      <w:proofErr w:type="spellEnd"/>
      <w:r w:rsidRPr="00A21AAC">
        <w:t xml:space="preserve"> </w:t>
      </w:r>
      <w:proofErr w:type="spellStart"/>
      <w:r>
        <w:t>privind</w:t>
      </w:r>
      <w:proofErr w:type="spellEnd"/>
      <w:r>
        <w:t xml:space="preserve"> </w:t>
      </w:r>
      <w:proofErr w:type="spellStart"/>
      <w:r>
        <w:t>desemnarea</w:t>
      </w:r>
      <w:proofErr w:type="spellEnd"/>
      <w:r>
        <w:t xml:space="preserve"> </w:t>
      </w:r>
      <w:proofErr w:type="spellStart"/>
      <w:r>
        <w:t>unui</w:t>
      </w:r>
      <w:proofErr w:type="spellEnd"/>
      <w:r>
        <w:t xml:space="preserve"> </w:t>
      </w:r>
      <w:proofErr w:type="spellStart"/>
      <w:r>
        <w:t>reprezentant</w:t>
      </w:r>
      <w:proofErr w:type="spellEnd"/>
      <w:r>
        <w:t xml:space="preserve"> al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r>
        <w:rPr>
          <w:bCs/>
          <w:iCs/>
          <w:lang w:eastAsia="ar-SA"/>
        </w:rPr>
        <w:t xml:space="preserve">, </w:t>
      </w:r>
      <w:proofErr w:type="spellStart"/>
      <w:r w:rsidRPr="009955AB">
        <w:t>pentru</w:t>
      </w:r>
      <w:proofErr w:type="spellEnd"/>
      <w:r w:rsidRPr="009955AB">
        <w:t xml:space="preserve"> </w:t>
      </w:r>
      <w:proofErr w:type="spellStart"/>
      <w:r w:rsidRPr="009955AB">
        <w:t>dezbatere</w:t>
      </w:r>
      <w:proofErr w:type="spellEnd"/>
      <w:r w:rsidRPr="009955AB">
        <w:t xml:space="preserve"> in </w:t>
      </w:r>
      <w:proofErr w:type="spellStart"/>
      <w:r w:rsidRPr="009955AB">
        <w:t>sedinţa</w:t>
      </w:r>
      <w:proofErr w:type="spellEnd"/>
      <w:r w:rsidRPr="009955AB">
        <w:t xml:space="preserve"> </w:t>
      </w:r>
      <w:proofErr w:type="spellStart"/>
      <w:r>
        <w:t>extraordinară</w:t>
      </w:r>
      <w:proofErr w:type="spellEnd"/>
      <w:r>
        <w:t xml:space="preserve"> de </w:t>
      </w:r>
      <w:proofErr w:type="spellStart"/>
      <w:r>
        <w:t>îndată</w:t>
      </w:r>
      <w:proofErr w:type="spellEnd"/>
      <w:r w:rsidRPr="009955AB">
        <w:t xml:space="preserve"> din data </w:t>
      </w:r>
      <w:proofErr w:type="gramStart"/>
      <w:r w:rsidRPr="009955AB">
        <w:t xml:space="preserve">de </w:t>
      </w:r>
      <w:r>
        <w:t xml:space="preserve"> 03</w:t>
      </w:r>
      <w:r w:rsidRPr="009955AB">
        <w:t>.</w:t>
      </w:r>
      <w:r>
        <w:t>11</w:t>
      </w:r>
      <w:r w:rsidRPr="009955AB">
        <w:t>.202</w:t>
      </w:r>
      <w:r>
        <w:t>1</w:t>
      </w:r>
      <w:r w:rsidRPr="009955AB">
        <w:t>.</w:t>
      </w:r>
      <w:proofErr w:type="gramEnd"/>
      <w:r w:rsidRPr="009955AB">
        <w:t xml:space="preserve"> </w:t>
      </w:r>
    </w:p>
    <w:p w14:paraId="465BFD8A" w14:textId="77777777" w:rsidR="00A21AAC" w:rsidRDefault="00A21AAC" w:rsidP="00A21AAC">
      <w:pPr>
        <w:spacing w:line="276" w:lineRule="auto"/>
      </w:pPr>
    </w:p>
    <w:p w14:paraId="7FE8A622" w14:textId="77777777" w:rsidR="001A7501" w:rsidRDefault="001A7501" w:rsidP="001A7501">
      <w:pPr>
        <w:ind w:firstLine="720"/>
      </w:pPr>
    </w:p>
    <w:p w14:paraId="1B3A60B6" w14:textId="77777777" w:rsidR="001A7501" w:rsidRPr="00176DBA" w:rsidRDefault="001A7501" w:rsidP="001A7501">
      <w:pPr>
        <w:ind w:firstLine="720"/>
      </w:pPr>
      <w:r w:rsidRPr="00176DBA">
        <w:lastRenderedPageBreak/>
        <w:t>Comisia</w:t>
      </w:r>
    </w:p>
    <w:p w14:paraId="299CF16C" w14:textId="77777777" w:rsidR="001A7501" w:rsidRPr="00176DBA" w:rsidRDefault="001A7501" w:rsidP="001A7501">
      <w:pPr>
        <w:jc w:val="both"/>
      </w:pPr>
    </w:p>
    <w:p w14:paraId="04E684C5" w14:textId="77777777" w:rsidR="001A7501" w:rsidRPr="00176DBA" w:rsidRDefault="001A7501" w:rsidP="001A7501">
      <w:pPr>
        <w:spacing w:line="276" w:lineRule="auto"/>
        <w:ind w:left="1440" w:firstLine="720"/>
        <w:jc w:val="both"/>
        <w:rPr>
          <w:bCs/>
        </w:rPr>
      </w:pPr>
      <w:proofErr w:type="spellStart"/>
      <w:r w:rsidRPr="00176DBA">
        <w:rPr>
          <w:bCs/>
        </w:rPr>
        <w:t>Președinte</w:t>
      </w:r>
      <w:proofErr w:type="spellEnd"/>
      <w:r w:rsidRPr="00176DBA">
        <w:rPr>
          <w:bCs/>
        </w:rPr>
        <w:t xml:space="preserve"> – Belu Ionuț</w:t>
      </w:r>
    </w:p>
    <w:p w14:paraId="1A802673" w14:textId="77777777" w:rsidR="001A7501" w:rsidRPr="00176DBA" w:rsidRDefault="001A7501" w:rsidP="001A7501">
      <w:pPr>
        <w:spacing w:line="276" w:lineRule="auto"/>
        <w:ind w:left="1440" w:firstLine="720"/>
        <w:jc w:val="both"/>
        <w:rPr>
          <w:bCs/>
        </w:rPr>
      </w:pPr>
    </w:p>
    <w:p w14:paraId="414FDC0D" w14:textId="77777777" w:rsidR="001A7501" w:rsidRPr="00176DBA" w:rsidRDefault="001A7501" w:rsidP="001A7501">
      <w:pPr>
        <w:spacing w:line="276" w:lineRule="auto"/>
        <w:ind w:left="1440" w:firstLine="720"/>
        <w:jc w:val="both"/>
        <w:rPr>
          <w:bCs/>
        </w:rPr>
      </w:pPr>
      <w:r w:rsidRPr="00176DBA">
        <w:rPr>
          <w:bCs/>
        </w:rPr>
        <w:t xml:space="preserve"> </w:t>
      </w:r>
      <w:proofErr w:type="spellStart"/>
      <w:r w:rsidRPr="00176DBA">
        <w:rPr>
          <w:bCs/>
        </w:rPr>
        <w:t>Secretar</w:t>
      </w:r>
      <w:proofErr w:type="spellEnd"/>
      <w:r w:rsidRPr="00176DBA">
        <w:rPr>
          <w:bCs/>
        </w:rPr>
        <w:t xml:space="preserve"> – Fieraru Ion-Albert</w:t>
      </w:r>
    </w:p>
    <w:p w14:paraId="2FB9A322" w14:textId="77777777" w:rsidR="001A7501" w:rsidRPr="00176DBA" w:rsidRDefault="001A7501" w:rsidP="001A7501">
      <w:pPr>
        <w:spacing w:line="276" w:lineRule="auto"/>
        <w:ind w:left="1440" w:firstLine="720"/>
        <w:jc w:val="both"/>
        <w:rPr>
          <w:bCs/>
        </w:rPr>
      </w:pPr>
    </w:p>
    <w:p w14:paraId="7FB422F8" w14:textId="77777777" w:rsidR="001A7501" w:rsidRPr="00176DBA" w:rsidRDefault="001A7501" w:rsidP="001A7501">
      <w:pPr>
        <w:spacing w:line="276" w:lineRule="auto"/>
        <w:ind w:left="1440" w:firstLine="720"/>
        <w:jc w:val="both"/>
        <w:rPr>
          <w:bCs/>
        </w:rPr>
      </w:pPr>
      <w:r w:rsidRPr="00176DBA">
        <w:rPr>
          <w:bCs/>
        </w:rPr>
        <w:t xml:space="preserve"> </w:t>
      </w:r>
      <w:proofErr w:type="spellStart"/>
      <w:r w:rsidRPr="00176DBA">
        <w:rPr>
          <w:bCs/>
        </w:rPr>
        <w:t>Membrii</w:t>
      </w:r>
      <w:proofErr w:type="spellEnd"/>
      <w:r w:rsidRPr="00176DBA">
        <w:rPr>
          <w:bCs/>
        </w:rPr>
        <w:t>: - Moldoveanu Ionuț</w:t>
      </w:r>
    </w:p>
    <w:p w14:paraId="3CAE7935" w14:textId="77777777" w:rsidR="001A7501" w:rsidRPr="00176DBA" w:rsidRDefault="001A7501" w:rsidP="001A7501">
      <w:pPr>
        <w:spacing w:line="276" w:lineRule="auto"/>
        <w:ind w:left="1440" w:firstLine="720"/>
        <w:jc w:val="both"/>
        <w:rPr>
          <w:bCs/>
        </w:rPr>
      </w:pPr>
    </w:p>
    <w:p w14:paraId="0C6CBC80" w14:textId="77777777" w:rsidR="001A7501" w:rsidRPr="00176DBA" w:rsidRDefault="001A7501" w:rsidP="001A7501">
      <w:pPr>
        <w:spacing w:line="276" w:lineRule="auto"/>
        <w:ind w:left="1440" w:firstLine="720"/>
        <w:jc w:val="both"/>
        <w:rPr>
          <w:bCs/>
        </w:rPr>
      </w:pPr>
    </w:p>
    <w:p w14:paraId="42883099" w14:textId="77777777" w:rsidR="001A7501" w:rsidRPr="00176DBA" w:rsidRDefault="001A7501" w:rsidP="001A7501">
      <w:pPr>
        <w:ind w:right="-1080"/>
        <w:jc w:val="both"/>
        <w:rPr>
          <w:i/>
        </w:rPr>
      </w:pPr>
    </w:p>
    <w:p w14:paraId="7DBD3CF6" w14:textId="319D281A" w:rsidR="001A7501" w:rsidRDefault="001A7501" w:rsidP="001A7501">
      <w:pPr>
        <w:ind w:right="-1080"/>
        <w:jc w:val="both"/>
        <w:rPr>
          <w:i/>
        </w:rPr>
      </w:pPr>
    </w:p>
    <w:p w14:paraId="04936910" w14:textId="77777777" w:rsidR="00141AFF" w:rsidRPr="00176DBA" w:rsidRDefault="00141AFF" w:rsidP="001A7501">
      <w:pPr>
        <w:ind w:right="-1080"/>
        <w:jc w:val="both"/>
        <w:rPr>
          <w:i/>
        </w:rPr>
      </w:pPr>
    </w:p>
    <w:p w14:paraId="5FD8B256" w14:textId="77777777" w:rsidR="001A7501" w:rsidRPr="00176DBA" w:rsidRDefault="001A7501" w:rsidP="001A7501">
      <w:pPr>
        <w:spacing w:after="160" w:line="259" w:lineRule="auto"/>
        <w:ind w:left="1620" w:hanging="1620"/>
        <w:jc w:val="center"/>
        <w:rPr>
          <w:rFonts w:eastAsiaTheme="minorHAnsi"/>
        </w:rPr>
      </w:pPr>
      <w:r w:rsidRPr="00176DBA">
        <w:rPr>
          <w:rFonts w:eastAsiaTheme="minorHAnsi"/>
          <w:noProof/>
        </w:rPr>
        <mc:AlternateContent>
          <mc:Choice Requires="wps">
            <w:drawing>
              <wp:anchor distT="0" distB="0" distL="114300" distR="114300" simplePos="0" relativeHeight="251665408" behindDoc="0" locked="0" layoutInCell="1" allowOverlap="1" wp14:anchorId="799005D1" wp14:editId="253C10D9">
                <wp:simplePos x="0" y="0"/>
                <wp:positionH relativeFrom="column">
                  <wp:posOffset>1419225</wp:posOffset>
                </wp:positionH>
                <wp:positionV relativeFrom="paragraph">
                  <wp:posOffset>114300</wp:posOffset>
                </wp:positionV>
                <wp:extent cx="3238500" cy="571500"/>
                <wp:effectExtent l="0" t="0" r="19050" b="19050"/>
                <wp:wrapNone/>
                <wp:docPr id="5" name="Dreptunghi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571500"/>
                        </a:xfrm>
                        <a:prstGeom prst="rect">
                          <a:avLst/>
                        </a:prstGeom>
                        <a:solidFill>
                          <a:srgbClr val="FFFFFF"/>
                        </a:solidFill>
                        <a:ln w="9525">
                          <a:solidFill>
                            <a:srgbClr val="000000"/>
                          </a:solidFill>
                          <a:miter lim="800000"/>
                          <a:headEnd/>
                          <a:tailEnd/>
                        </a:ln>
                      </wps:spPr>
                      <wps:txbx>
                        <w:txbxContent>
                          <w:p w14:paraId="1371C059" w14:textId="77777777" w:rsidR="001A7501" w:rsidRPr="00176DBA" w:rsidRDefault="001A7501" w:rsidP="001A7501">
                            <w:pPr>
                              <w:jc w:val="center"/>
                              <w:rPr>
                                <w:b/>
                                <w:sz w:val="22"/>
                                <w:szCs w:val="22"/>
                              </w:rPr>
                            </w:pPr>
                            <w:r w:rsidRPr="00176DBA">
                              <w:rPr>
                                <w:b/>
                                <w:sz w:val="22"/>
                                <w:szCs w:val="22"/>
                              </w:rPr>
                              <w:t>ROMÂNIA - JUDEŢUL IALOMIŢA</w:t>
                            </w:r>
                          </w:p>
                          <w:p w14:paraId="0DECD50D" w14:textId="77777777" w:rsidR="001A7501" w:rsidRPr="00176DBA" w:rsidRDefault="001A7501" w:rsidP="001A7501">
                            <w:pPr>
                              <w:jc w:val="center"/>
                              <w:rPr>
                                <w:b/>
                                <w:sz w:val="22"/>
                                <w:szCs w:val="22"/>
                                <w:lang w:val="fr-FR"/>
                              </w:rPr>
                            </w:pPr>
                            <w:r w:rsidRPr="00176DBA">
                              <w:rPr>
                                <w:b/>
                                <w:sz w:val="22"/>
                                <w:szCs w:val="22"/>
                                <w:lang w:val="fr-FR"/>
                              </w:rPr>
                              <w:t>COMUNA CIULNIŢA</w:t>
                            </w:r>
                          </w:p>
                          <w:p w14:paraId="51B60879" w14:textId="79F28505" w:rsidR="001A7501" w:rsidRPr="00176DBA" w:rsidRDefault="001A7501" w:rsidP="001A7501">
                            <w:pPr>
                              <w:jc w:val="center"/>
                              <w:rPr>
                                <w:b/>
                                <w:sz w:val="22"/>
                                <w:szCs w:val="22"/>
                              </w:rPr>
                            </w:pPr>
                            <w:r w:rsidRPr="00176DBA">
                              <w:rPr>
                                <w:b/>
                                <w:sz w:val="22"/>
                                <w:szCs w:val="22"/>
                              </w:rPr>
                              <w:t xml:space="preserve">NR. </w:t>
                            </w:r>
                            <w:r w:rsidR="00141AFF">
                              <w:rPr>
                                <w:b/>
                                <w:sz w:val="22"/>
                                <w:szCs w:val="22"/>
                              </w:rPr>
                              <w:t>2</w:t>
                            </w:r>
                            <w:r w:rsidR="00A21AAC">
                              <w:rPr>
                                <w:b/>
                                <w:sz w:val="22"/>
                                <w:szCs w:val="22"/>
                              </w:rPr>
                              <w:t>14</w:t>
                            </w:r>
                            <w:r w:rsidRPr="00176DBA">
                              <w:rPr>
                                <w:b/>
                                <w:sz w:val="22"/>
                                <w:szCs w:val="22"/>
                              </w:rPr>
                              <w:t>/</w:t>
                            </w:r>
                            <w:r w:rsidR="00AA35A5">
                              <w:rPr>
                                <w:b/>
                                <w:sz w:val="22"/>
                                <w:szCs w:val="22"/>
                              </w:rPr>
                              <w:t>03</w:t>
                            </w:r>
                            <w:r w:rsidRPr="00176DBA">
                              <w:rPr>
                                <w:b/>
                                <w:sz w:val="22"/>
                                <w:szCs w:val="22"/>
                              </w:rPr>
                              <w:t>.</w:t>
                            </w:r>
                            <w:r w:rsidR="00AA35A5">
                              <w:rPr>
                                <w:b/>
                                <w:sz w:val="22"/>
                                <w:szCs w:val="22"/>
                              </w:rPr>
                              <w:t>11</w:t>
                            </w:r>
                            <w:r w:rsidRPr="00176DBA">
                              <w:rPr>
                                <w:b/>
                                <w:sz w:val="22"/>
                                <w:szCs w:val="22"/>
                              </w:rPr>
                              <w:t>.2021</w:t>
                            </w:r>
                            <w:r w:rsidRPr="00176DBA">
                              <w:rPr>
                                <w:sz w:val="22"/>
                                <w:szCs w:val="22"/>
                                <w:lang w:val="it-IT"/>
                              </w:rPr>
                              <w:t xml:space="preserve"> </w:t>
                            </w:r>
                          </w:p>
                          <w:p w14:paraId="4F6FDF00" w14:textId="77777777" w:rsidR="001A7501" w:rsidRDefault="001A7501" w:rsidP="001A75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005D1" id="Dreptunghi 5" o:spid="_x0000_s1031" style="position:absolute;left:0;text-align:left;margin-left:111.75pt;margin-top:9pt;width:25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">
                <v:textbox>
                  <w:txbxContent>
                    <w:p w14:paraId="1371C059" w14:textId="77777777" w:rsidR="001A7501" w:rsidRPr="00176DBA" w:rsidRDefault="001A7501" w:rsidP="001A7501">
                      <w:pPr>
                        <w:jc w:val="center"/>
                        <w:rPr>
                          <w:b/>
                          <w:sz w:val="22"/>
                          <w:szCs w:val="22"/>
                        </w:rPr>
                      </w:pPr>
                      <w:r w:rsidRPr="00176DBA">
                        <w:rPr>
                          <w:b/>
                          <w:sz w:val="22"/>
                          <w:szCs w:val="22"/>
                        </w:rPr>
                        <w:t>ROMÂNIA - JUDEŢUL IALOMIŢA</w:t>
                      </w:r>
                    </w:p>
                    <w:p w14:paraId="0DECD50D" w14:textId="77777777" w:rsidR="001A7501" w:rsidRPr="00176DBA" w:rsidRDefault="001A7501" w:rsidP="001A7501">
                      <w:pPr>
                        <w:jc w:val="center"/>
                        <w:rPr>
                          <w:b/>
                          <w:sz w:val="22"/>
                          <w:szCs w:val="22"/>
                          <w:lang w:val="fr-FR"/>
                        </w:rPr>
                      </w:pPr>
                      <w:r w:rsidRPr="00176DBA">
                        <w:rPr>
                          <w:b/>
                          <w:sz w:val="22"/>
                          <w:szCs w:val="22"/>
                          <w:lang w:val="fr-FR"/>
                        </w:rPr>
                        <w:t>COMUNA CIULNIŢA</w:t>
                      </w:r>
                    </w:p>
                    <w:p w14:paraId="51B60879" w14:textId="79F28505" w:rsidR="001A7501" w:rsidRPr="00176DBA" w:rsidRDefault="001A7501" w:rsidP="001A7501">
                      <w:pPr>
                        <w:jc w:val="center"/>
                        <w:rPr>
                          <w:b/>
                          <w:sz w:val="22"/>
                          <w:szCs w:val="22"/>
                        </w:rPr>
                      </w:pPr>
                      <w:r w:rsidRPr="00176DBA">
                        <w:rPr>
                          <w:b/>
                          <w:sz w:val="22"/>
                          <w:szCs w:val="22"/>
                        </w:rPr>
                        <w:t xml:space="preserve">NR. </w:t>
                      </w:r>
                      <w:r w:rsidR="00141AFF">
                        <w:rPr>
                          <w:b/>
                          <w:sz w:val="22"/>
                          <w:szCs w:val="22"/>
                        </w:rPr>
                        <w:t>2</w:t>
                      </w:r>
                      <w:r w:rsidR="00A21AAC">
                        <w:rPr>
                          <w:b/>
                          <w:sz w:val="22"/>
                          <w:szCs w:val="22"/>
                        </w:rPr>
                        <w:t>14</w:t>
                      </w:r>
                      <w:r w:rsidRPr="00176DBA">
                        <w:rPr>
                          <w:b/>
                          <w:sz w:val="22"/>
                          <w:szCs w:val="22"/>
                        </w:rPr>
                        <w:t>/</w:t>
                      </w:r>
                      <w:r w:rsidR="00AA35A5">
                        <w:rPr>
                          <w:b/>
                          <w:sz w:val="22"/>
                          <w:szCs w:val="22"/>
                        </w:rPr>
                        <w:t>03</w:t>
                      </w:r>
                      <w:r w:rsidRPr="00176DBA">
                        <w:rPr>
                          <w:b/>
                          <w:sz w:val="22"/>
                          <w:szCs w:val="22"/>
                        </w:rPr>
                        <w:t>.</w:t>
                      </w:r>
                      <w:r w:rsidR="00AA35A5">
                        <w:rPr>
                          <w:b/>
                          <w:sz w:val="22"/>
                          <w:szCs w:val="22"/>
                        </w:rPr>
                        <w:t>11</w:t>
                      </w:r>
                      <w:r w:rsidRPr="00176DBA">
                        <w:rPr>
                          <w:b/>
                          <w:sz w:val="22"/>
                          <w:szCs w:val="22"/>
                        </w:rPr>
                        <w:t>.2021</w:t>
                      </w:r>
                      <w:r w:rsidRPr="00176DBA">
                        <w:rPr>
                          <w:sz w:val="22"/>
                          <w:szCs w:val="22"/>
                          <w:lang w:val="it-IT"/>
                        </w:rPr>
                        <w:t xml:space="preserve"> </w:t>
                      </w:r>
                    </w:p>
                    <w:p w14:paraId="4F6FDF00" w14:textId="77777777" w:rsidR="001A7501" w:rsidRDefault="001A7501" w:rsidP="001A7501"/>
                  </w:txbxContent>
                </v:textbox>
              </v:rect>
            </w:pict>
          </mc:Fallback>
        </mc:AlternateContent>
      </w:r>
      <w:r w:rsidRPr="00176DBA">
        <w:rPr>
          <w:rFonts w:eastAsiaTheme="minorHAnsi"/>
          <w:noProof/>
        </w:rPr>
        <w:drawing>
          <wp:inline distT="0" distB="0" distL="0" distR="0" wp14:anchorId="0C5F1A4B" wp14:editId="37807155">
            <wp:extent cx="685800" cy="91440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176DBA">
        <w:rPr>
          <w:rFonts w:eastAsiaTheme="minorHAnsi"/>
        </w:rPr>
        <w:t xml:space="preserve">    </w:t>
      </w:r>
      <w:r w:rsidRPr="00176DBA">
        <w:rPr>
          <w:rFonts w:eastAsiaTheme="minorHAnsi"/>
          <w:noProof/>
        </w:rPr>
        <w:drawing>
          <wp:inline distT="0" distB="0" distL="0" distR="0" wp14:anchorId="5588ABA9" wp14:editId="772E4DCE">
            <wp:extent cx="3314700" cy="228600"/>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176DBA">
        <w:rPr>
          <w:rFonts w:eastAsiaTheme="minorHAnsi"/>
        </w:rPr>
        <w:t xml:space="preserve">    </w:t>
      </w:r>
      <w:r w:rsidRPr="00176DBA">
        <w:rPr>
          <w:rFonts w:eastAsiaTheme="minorHAnsi"/>
          <w:noProof/>
        </w:rPr>
        <w:drawing>
          <wp:inline distT="0" distB="0" distL="0" distR="0" wp14:anchorId="466BC8C1" wp14:editId="300163C3">
            <wp:extent cx="619125" cy="733425"/>
            <wp:effectExtent l="0" t="0" r="9525" b="9525"/>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73E6895" w14:textId="77777777" w:rsidR="001A7501" w:rsidRPr="00176DBA" w:rsidRDefault="001A7501" w:rsidP="001A7501">
      <w:pPr>
        <w:spacing w:after="160" w:line="259" w:lineRule="auto"/>
        <w:rPr>
          <w:rFonts w:eastAsiaTheme="minorHAnsi"/>
        </w:rPr>
      </w:pPr>
    </w:p>
    <w:p w14:paraId="503EDFB7" w14:textId="7EA08C30" w:rsidR="001A7501" w:rsidRDefault="001A7501" w:rsidP="001A7501">
      <w:pPr>
        <w:spacing w:after="160" w:line="259" w:lineRule="auto"/>
        <w:ind w:left="1440" w:firstLine="720"/>
        <w:rPr>
          <w:rFonts w:eastAsiaTheme="minorHAnsi"/>
          <w:b/>
          <w:sz w:val="36"/>
          <w:szCs w:val="36"/>
        </w:rPr>
      </w:pPr>
      <w:r w:rsidRPr="00176DBA">
        <w:rPr>
          <w:rFonts w:eastAsiaTheme="minorHAnsi"/>
          <w:b/>
          <w:sz w:val="36"/>
          <w:szCs w:val="36"/>
        </w:rPr>
        <w:t xml:space="preserve">              A V I Z</w:t>
      </w:r>
    </w:p>
    <w:p w14:paraId="574528AB" w14:textId="77777777" w:rsidR="00A21AAC" w:rsidRDefault="00A21AAC" w:rsidP="00A21AAC">
      <w:pPr>
        <w:ind w:firstLine="720"/>
        <w:jc w:val="both"/>
      </w:pPr>
      <w:proofErr w:type="spellStart"/>
      <w:r>
        <w:t>privind</w:t>
      </w:r>
      <w:proofErr w:type="spellEnd"/>
      <w:r>
        <w:t xml:space="preserve"> </w:t>
      </w:r>
      <w:proofErr w:type="spellStart"/>
      <w:r>
        <w:t>desemnarea</w:t>
      </w:r>
      <w:proofErr w:type="spellEnd"/>
      <w:r>
        <w:t xml:space="preserve"> </w:t>
      </w:r>
      <w:proofErr w:type="spellStart"/>
      <w:r>
        <w:t>unui</w:t>
      </w:r>
      <w:proofErr w:type="spellEnd"/>
      <w:r>
        <w:t xml:space="preserve"> </w:t>
      </w:r>
      <w:proofErr w:type="spellStart"/>
      <w:r>
        <w:t>reprezentant</w:t>
      </w:r>
      <w:proofErr w:type="spellEnd"/>
      <w:r>
        <w:t xml:space="preserve"> al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13361F56" w14:textId="77777777" w:rsidR="00A21AAC" w:rsidRDefault="00A21AAC" w:rsidP="00A21AAC">
      <w:pPr>
        <w:ind w:firstLine="720"/>
        <w:jc w:val="both"/>
      </w:pPr>
    </w:p>
    <w:p w14:paraId="702F07A5" w14:textId="77777777" w:rsidR="00A21AAC" w:rsidRDefault="00A21AAC" w:rsidP="001A7501">
      <w:pPr>
        <w:spacing w:after="160" w:line="259" w:lineRule="auto"/>
        <w:ind w:left="1440" w:firstLine="720"/>
        <w:rPr>
          <w:rFonts w:eastAsiaTheme="minorHAnsi"/>
          <w:b/>
          <w:sz w:val="36"/>
          <w:szCs w:val="36"/>
        </w:rPr>
      </w:pPr>
    </w:p>
    <w:p w14:paraId="780ABF56" w14:textId="0131806A" w:rsidR="00FA0664" w:rsidRPr="009955AB" w:rsidRDefault="001A7501" w:rsidP="00FA0664">
      <w:pPr>
        <w:spacing w:line="276" w:lineRule="auto"/>
        <w:ind w:firstLine="720"/>
        <w:jc w:val="both"/>
      </w:pPr>
      <w:r w:rsidRPr="00176DBA">
        <w:rPr>
          <w:bCs/>
        </w:rPr>
        <w:t xml:space="preserve">Comisia de </w:t>
      </w:r>
      <w:proofErr w:type="spellStart"/>
      <w:r w:rsidRPr="00176DBA">
        <w:rPr>
          <w:bCs/>
        </w:rPr>
        <w:t>specialitate</w:t>
      </w:r>
      <w:proofErr w:type="spellEnd"/>
      <w:r w:rsidRPr="00176DBA">
        <w:rPr>
          <w:bCs/>
        </w:rPr>
        <w:t xml:space="preserve"> </w:t>
      </w:r>
      <w:proofErr w:type="spellStart"/>
      <w:r w:rsidRPr="00176DBA">
        <w:rPr>
          <w:bCs/>
        </w:rPr>
        <w:t>pentru</w:t>
      </w:r>
      <w:proofErr w:type="spellEnd"/>
      <w:r w:rsidRPr="00176DBA">
        <w:rPr>
          <w:bCs/>
        </w:rPr>
        <w:t xml:space="preserve"> </w:t>
      </w:r>
      <w:proofErr w:type="spellStart"/>
      <w:r w:rsidRPr="00176DBA">
        <w:rPr>
          <w:bCs/>
        </w:rPr>
        <w:t>muncă</w:t>
      </w:r>
      <w:proofErr w:type="spellEnd"/>
      <w:r w:rsidRPr="00176DBA">
        <w:rPr>
          <w:bCs/>
        </w:rPr>
        <w:t xml:space="preserve"> </w:t>
      </w:r>
      <w:proofErr w:type="spellStart"/>
      <w:r w:rsidRPr="00176DBA">
        <w:rPr>
          <w:bCs/>
        </w:rPr>
        <w:t>şi</w:t>
      </w:r>
      <w:proofErr w:type="spellEnd"/>
      <w:r w:rsidRPr="00176DBA">
        <w:rPr>
          <w:bCs/>
        </w:rPr>
        <w:t xml:space="preserve"> </w:t>
      </w:r>
      <w:proofErr w:type="spellStart"/>
      <w:r w:rsidRPr="00176DBA">
        <w:rPr>
          <w:bCs/>
        </w:rPr>
        <w:t>protecţie</w:t>
      </w:r>
      <w:proofErr w:type="spellEnd"/>
      <w:r w:rsidRPr="00176DBA">
        <w:rPr>
          <w:bCs/>
        </w:rPr>
        <w:t xml:space="preserve"> </w:t>
      </w:r>
      <w:proofErr w:type="spellStart"/>
      <w:proofErr w:type="gramStart"/>
      <w:r w:rsidRPr="00176DBA">
        <w:rPr>
          <w:bCs/>
        </w:rPr>
        <w:t>socială,protecţie</w:t>
      </w:r>
      <w:proofErr w:type="spellEnd"/>
      <w:proofErr w:type="gramEnd"/>
      <w:r w:rsidRPr="00176DBA">
        <w:rPr>
          <w:bCs/>
        </w:rPr>
        <w:t xml:space="preserve"> </w:t>
      </w:r>
      <w:proofErr w:type="spellStart"/>
      <w:r w:rsidRPr="00176DBA">
        <w:rPr>
          <w:bCs/>
        </w:rPr>
        <w:t>mediu</w:t>
      </w:r>
      <w:proofErr w:type="spellEnd"/>
      <w:r w:rsidRPr="00176DBA">
        <w:rPr>
          <w:bCs/>
        </w:rPr>
        <w:t xml:space="preserve"> </w:t>
      </w:r>
      <w:proofErr w:type="spellStart"/>
      <w:r w:rsidRPr="00176DBA">
        <w:rPr>
          <w:bCs/>
        </w:rPr>
        <w:t>şi</w:t>
      </w:r>
      <w:proofErr w:type="spellEnd"/>
      <w:r w:rsidRPr="00176DBA">
        <w:rPr>
          <w:bCs/>
        </w:rPr>
        <w:t xml:space="preserve"> </w:t>
      </w:r>
      <w:proofErr w:type="spellStart"/>
      <w:r w:rsidRPr="00176DBA">
        <w:rPr>
          <w:bCs/>
        </w:rPr>
        <w:t>turism</w:t>
      </w:r>
      <w:proofErr w:type="spellEnd"/>
      <w:r w:rsidRPr="00176DBA">
        <w:rPr>
          <w:bCs/>
        </w:rPr>
        <w:t xml:space="preserve"> </w:t>
      </w:r>
      <w:r w:rsidRPr="00176DBA">
        <w:t xml:space="preserve">din </w:t>
      </w:r>
      <w:proofErr w:type="spellStart"/>
      <w:r w:rsidRPr="00176DBA">
        <w:t>cadrul</w:t>
      </w:r>
      <w:proofErr w:type="spellEnd"/>
      <w:r w:rsidRPr="00176DBA">
        <w:t xml:space="preserve"> </w:t>
      </w:r>
      <w:proofErr w:type="spellStart"/>
      <w:r w:rsidRPr="00176DBA">
        <w:t>consiliului</w:t>
      </w:r>
      <w:proofErr w:type="spellEnd"/>
      <w:r w:rsidRPr="00176DBA">
        <w:t xml:space="preserve"> local al </w:t>
      </w:r>
      <w:proofErr w:type="spellStart"/>
      <w:r w:rsidRPr="00176DBA">
        <w:t>comunei</w:t>
      </w:r>
      <w:proofErr w:type="spellEnd"/>
      <w:r w:rsidRPr="00176DBA">
        <w:t xml:space="preserve"> </w:t>
      </w:r>
      <w:proofErr w:type="spellStart"/>
      <w:r w:rsidRPr="00176DBA">
        <w:t>Ciulnita</w:t>
      </w:r>
      <w:proofErr w:type="spellEnd"/>
      <w:r w:rsidRPr="00176DBA">
        <w:t xml:space="preserve"> s-a </w:t>
      </w:r>
      <w:proofErr w:type="spellStart"/>
      <w:r w:rsidRPr="00176DBA">
        <w:t>intrunit</w:t>
      </w:r>
      <w:proofErr w:type="spellEnd"/>
      <w:r w:rsidRPr="00176DBA">
        <w:t xml:space="preserve"> in </w:t>
      </w:r>
      <w:proofErr w:type="spellStart"/>
      <w:r w:rsidRPr="00176DBA">
        <w:t>sedinta</w:t>
      </w:r>
      <w:proofErr w:type="spellEnd"/>
      <w:r w:rsidRPr="00176DBA">
        <w:t xml:space="preserve"> </w:t>
      </w:r>
      <w:proofErr w:type="spellStart"/>
      <w:r w:rsidRPr="00176DBA">
        <w:t>pentru</w:t>
      </w:r>
      <w:proofErr w:type="spellEnd"/>
      <w:r w:rsidRPr="00176DBA">
        <w:t xml:space="preserve"> </w:t>
      </w:r>
      <w:proofErr w:type="spellStart"/>
      <w:r w:rsidRPr="00176DBA">
        <w:t>analizarea</w:t>
      </w:r>
      <w:proofErr w:type="spellEnd"/>
      <w:r w:rsidRPr="00176DBA">
        <w:t xml:space="preserve"> </w:t>
      </w:r>
      <w:proofErr w:type="spellStart"/>
      <w:r w:rsidRPr="00176DBA">
        <w:t>proiectelor</w:t>
      </w:r>
      <w:proofErr w:type="spellEnd"/>
      <w:r w:rsidRPr="00176DBA">
        <w:t xml:space="preserve"> de </w:t>
      </w:r>
      <w:proofErr w:type="spellStart"/>
      <w:r w:rsidRPr="00176DBA">
        <w:t>hotarare</w:t>
      </w:r>
      <w:proofErr w:type="spellEnd"/>
      <w:r w:rsidRPr="00176DBA">
        <w:t xml:space="preserve"> </w:t>
      </w:r>
      <w:proofErr w:type="spellStart"/>
      <w:r w:rsidRPr="00176DBA">
        <w:t>aflate</w:t>
      </w:r>
      <w:proofErr w:type="spellEnd"/>
      <w:r w:rsidRPr="00176DBA">
        <w:t xml:space="preserve"> pe </w:t>
      </w:r>
      <w:proofErr w:type="spellStart"/>
      <w:r w:rsidRPr="00176DBA">
        <w:t>ordinea</w:t>
      </w:r>
      <w:proofErr w:type="spellEnd"/>
      <w:r w:rsidRPr="00176DBA">
        <w:t xml:space="preserve"> de zi</w:t>
      </w:r>
      <w:r w:rsidR="00FA0664" w:rsidRPr="00FA0664">
        <w:t xml:space="preserve"> </w:t>
      </w:r>
      <w:r w:rsidR="00FA0664" w:rsidRPr="00176DBA">
        <w:t xml:space="preserve">a </w:t>
      </w:r>
      <w:proofErr w:type="spellStart"/>
      <w:r w:rsidR="00FA0664" w:rsidRPr="009955AB">
        <w:t>sedintei</w:t>
      </w:r>
      <w:proofErr w:type="spellEnd"/>
      <w:r w:rsidR="00FA0664" w:rsidRPr="009955AB">
        <w:t xml:space="preserve"> </w:t>
      </w:r>
      <w:proofErr w:type="spellStart"/>
      <w:r w:rsidR="00FA0664">
        <w:t>extraordinare</w:t>
      </w:r>
      <w:proofErr w:type="spellEnd"/>
      <w:r w:rsidR="00FA0664">
        <w:t xml:space="preserve"> de </w:t>
      </w:r>
      <w:proofErr w:type="spellStart"/>
      <w:r w:rsidR="00FA0664">
        <w:t>îndată</w:t>
      </w:r>
      <w:proofErr w:type="spellEnd"/>
      <w:r w:rsidR="00FA0664">
        <w:t xml:space="preserve"> </w:t>
      </w:r>
      <w:r w:rsidR="00FA0664" w:rsidRPr="009955AB">
        <w:t xml:space="preserve">din data de </w:t>
      </w:r>
      <w:r w:rsidR="00FA0664">
        <w:t>03</w:t>
      </w:r>
      <w:r w:rsidR="00FA0664" w:rsidRPr="009955AB">
        <w:t>.</w:t>
      </w:r>
      <w:r w:rsidR="00FA0664">
        <w:t>11</w:t>
      </w:r>
      <w:r w:rsidR="00FA0664" w:rsidRPr="009955AB">
        <w:t>.202</w:t>
      </w:r>
      <w:r w:rsidR="00FA0664">
        <w:t>1</w:t>
      </w:r>
      <w:r w:rsidR="00FA0664" w:rsidRPr="009955AB">
        <w:t>.</w:t>
      </w:r>
    </w:p>
    <w:p w14:paraId="521A83A1" w14:textId="77777777" w:rsidR="00A21AAC" w:rsidRPr="009955AB" w:rsidRDefault="00A21AAC" w:rsidP="00A21AAC">
      <w:pPr>
        <w:spacing w:line="276" w:lineRule="auto"/>
        <w:ind w:firstLine="720"/>
        <w:jc w:val="both"/>
        <w:rPr>
          <w:b/>
        </w:rPr>
      </w:pPr>
      <w:proofErr w:type="spellStart"/>
      <w:proofErr w:type="gramStart"/>
      <w:r w:rsidRPr="009955AB">
        <w:rPr>
          <w:b/>
        </w:rPr>
        <w:t>Analizând</w:t>
      </w:r>
      <w:proofErr w:type="spellEnd"/>
      <w:r w:rsidRPr="009955AB">
        <w:rPr>
          <w:b/>
        </w:rPr>
        <w:t xml:space="preserve"> :</w:t>
      </w:r>
      <w:proofErr w:type="gramEnd"/>
    </w:p>
    <w:p w14:paraId="5E3891ED" w14:textId="77777777" w:rsidR="00A21AAC" w:rsidRDefault="00A21AAC" w:rsidP="00A21AAC">
      <w:pPr>
        <w:spacing w:line="276" w:lineRule="auto"/>
        <w:ind w:firstLine="720"/>
        <w:jc w:val="both"/>
      </w:pPr>
      <w:r w:rsidRPr="009955AB">
        <w:t xml:space="preserve">- </w:t>
      </w:r>
      <w:proofErr w:type="spellStart"/>
      <w:r w:rsidRPr="009955AB">
        <w:t>proiectului</w:t>
      </w:r>
      <w:proofErr w:type="spellEnd"/>
      <w:r w:rsidRPr="009955AB">
        <w:t xml:space="preserve"> de </w:t>
      </w:r>
      <w:proofErr w:type="spellStart"/>
      <w:r w:rsidRPr="009955AB">
        <w:t>hotărâre</w:t>
      </w:r>
      <w:proofErr w:type="spellEnd"/>
      <w:r w:rsidRPr="00A21AAC">
        <w:t xml:space="preserve"> </w:t>
      </w:r>
      <w:proofErr w:type="spellStart"/>
      <w:r>
        <w:t>privind</w:t>
      </w:r>
      <w:proofErr w:type="spellEnd"/>
      <w:r>
        <w:t xml:space="preserve"> </w:t>
      </w:r>
      <w:proofErr w:type="spellStart"/>
      <w:r>
        <w:t>desemnarea</w:t>
      </w:r>
      <w:proofErr w:type="spellEnd"/>
      <w:r>
        <w:t xml:space="preserve"> </w:t>
      </w:r>
      <w:proofErr w:type="spellStart"/>
      <w:r>
        <w:t>unui</w:t>
      </w:r>
      <w:proofErr w:type="spellEnd"/>
      <w:r>
        <w:t xml:space="preserve"> </w:t>
      </w:r>
      <w:proofErr w:type="spellStart"/>
      <w:r>
        <w:t>reprezentant</w:t>
      </w:r>
      <w:proofErr w:type="spellEnd"/>
      <w:r>
        <w:t xml:space="preserve"> al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p>
    <w:p w14:paraId="3B431427" w14:textId="77777777" w:rsidR="00A21AAC" w:rsidRPr="009955AB" w:rsidRDefault="00A21AAC" w:rsidP="00A21AAC">
      <w:pPr>
        <w:spacing w:line="276" w:lineRule="auto"/>
        <w:ind w:firstLine="720"/>
        <w:jc w:val="both"/>
        <w:rPr>
          <w:b/>
        </w:rPr>
      </w:pPr>
      <w:proofErr w:type="spellStart"/>
      <w:r w:rsidRPr="009955AB">
        <w:rPr>
          <w:b/>
        </w:rPr>
        <w:t>Examinând</w:t>
      </w:r>
      <w:proofErr w:type="spellEnd"/>
      <w:r w:rsidRPr="009955AB">
        <w:rPr>
          <w:b/>
        </w:rPr>
        <w:t>:</w:t>
      </w:r>
    </w:p>
    <w:p w14:paraId="1768FAF4" w14:textId="77777777" w:rsidR="00A21AAC" w:rsidRPr="009955AB" w:rsidRDefault="00A21AAC" w:rsidP="00A21AAC">
      <w:pPr>
        <w:spacing w:line="276" w:lineRule="auto"/>
        <w:ind w:firstLine="720"/>
        <w:jc w:val="both"/>
        <w:rPr>
          <w:lang w:val="it-IT" w:eastAsia="ro-RO"/>
        </w:rPr>
      </w:pPr>
      <w:r w:rsidRPr="009955AB">
        <w:rPr>
          <w:lang w:val="it-IT" w:eastAsia="ro-RO"/>
        </w:rPr>
        <w:t xml:space="preserve">-referatul de aprobare  nr. </w:t>
      </w:r>
      <w:r>
        <w:rPr>
          <w:lang w:val="it-IT" w:eastAsia="ro-RO"/>
        </w:rPr>
        <w:t>199</w:t>
      </w:r>
      <w:r w:rsidRPr="009955AB">
        <w:rPr>
          <w:lang w:val="it-IT" w:eastAsia="ro-RO"/>
        </w:rPr>
        <w:t>/</w:t>
      </w:r>
      <w:r>
        <w:rPr>
          <w:lang w:val="it-IT" w:eastAsia="ro-RO"/>
        </w:rPr>
        <w:t>02</w:t>
      </w:r>
      <w:r w:rsidRPr="009955AB">
        <w:rPr>
          <w:lang w:val="it-IT" w:eastAsia="ro-RO"/>
        </w:rPr>
        <w:t>.</w:t>
      </w:r>
      <w:r>
        <w:rPr>
          <w:lang w:val="it-IT" w:eastAsia="ro-RO"/>
        </w:rPr>
        <w:t>11</w:t>
      </w:r>
      <w:r w:rsidRPr="009955AB">
        <w:rPr>
          <w:lang w:val="it-IT" w:eastAsia="ro-RO"/>
        </w:rPr>
        <w:t>.202</w:t>
      </w:r>
      <w:r>
        <w:rPr>
          <w:lang w:val="it-IT" w:eastAsia="ro-RO"/>
        </w:rPr>
        <w:t>1</w:t>
      </w:r>
      <w:r w:rsidRPr="009955AB">
        <w:rPr>
          <w:lang w:val="it-IT" w:eastAsia="ro-RO"/>
        </w:rPr>
        <w:t xml:space="preserve">  al  primarului comunei Ciulniţa;</w:t>
      </w:r>
    </w:p>
    <w:p w14:paraId="317033DD" w14:textId="77777777" w:rsidR="00A21AAC" w:rsidRPr="009955AB" w:rsidRDefault="00A21AAC" w:rsidP="00A21AAC">
      <w:pPr>
        <w:spacing w:line="276" w:lineRule="auto"/>
        <w:ind w:firstLine="720"/>
        <w:jc w:val="both"/>
        <w:rPr>
          <w:lang w:val="it-IT" w:eastAsia="ro-RO"/>
        </w:rPr>
      </w:pPr>
      <w:r w:rsidRPr="009955AB">
        <w:rPr>
          <w:lang w:val="it-IT" w:eastAsia="ro-RO"/>
        </w:rPr>
        <w:t>-raportul de specialitate nr.</w:t>
      </w:r>
      <w:r>
        <w:rPr>
          <w:lang w:val="it-IT" w:eastAsia="ro-RO"/>
        </w:rPr>
        <w:t xml:space="preserve"> 200</w:t>
      </w:r>
      <w:r w:rsidRPr="009955AB">
        <w:rPr>
          <w:lang w:val="it-IT" w:eastAsia="ro-RO"/>
        </w:rPr>
        <w:t>/</w:t>
      </w:r>
      <w:r>
        <w:rPr>
          <w:lang w:val="it-IT" w:eastAsia="ro-RO"/>
        </w:rPr>
        <w:t>02.11</w:t>
      </w:r>
      <w:r w:rsidRPr="009955AB">
        <w:rPr>
          <w:lang w:val="it-IT" w:eastAsia="ro-RO"/>
        </w:rPr>
        <w:t>.202</w:t>
      </w:r>
      <w:r>
        <w:rPr>
          <w:lang w:val="it-IT" w:eastAsia="ro-RO"/>
        </w:rPr>
        <w:t>1</w:t>
      </w:r>
      <w:r w:rsidRPr="009955AB">
        <w:rPr>
          <w:lang w:val="it-IT" w:eastAsia="ro-RO"/>
        </w:rPr>
        <w:t xml:space="preserve">  al</w:t>
      </w:r>
      <w:r>
        <w:rPr>
          <w:lang w:val="it-IT" w:eastAsia="ro-RO"/>
        </w:rPr>
        <w:t xml:space="preserve"> secretarului general al  comunei Ciulnița,</w:t>
      </w:r>
      <w:r w:rsidRPr="009955AB">
        <w:rPr>
          <w:lang w:val="it-IT" w:eastAsia="ro-RO"/>
        </w:rPr>
        <w:t>,</w:t>
      </w:r>
    </w:p>
    <w:p w14:paraId="38827B3B" w14:textId="77777777" w:rsidR="00A21AAC" w:rsidRPr="008764C2" w:rsidRDefault="00A21AAC" w:rsidP="00A21AAC">
      <w:pPr>
        <w:spacing w:line="276" w:lineRule="auto"/>
        <w:ind w:firstLine="720"/>
        <w:jc w:val="both"/>
      </w:pPr>
      <w:proofErr w:type="spellStart"/>
      <w:r w:rsidRPr="009955AB">
        <w:rPr>
          <w:b/>
        </w:rPr>
        <w:t>Avizăm</w:t>
      </w:r>
      <w:proofErr w:type="spellEnd"/>
      <w:r w:rsidRPr="009955AB">
        <w:rPr>
          <w:b/>
        </w:rPr>
        <w:t xml:space="preserve"> </w:t>
      </w:r>
      <w:proofErr w:type="spellStart"/>
      <w:r w:rsidRPr="009955AB">
        <w:rPr>
          <w:b/>
        </w:rPr>
        <w:t>favorabil</w:t>
      </w:r>
      <w:proofErr w:type="spellEnd"/>
      <w:r w:rsidRPr="009955AB">
        <w:t xml:space="preserve"> </w:t>
      </w:r>
      <w:proofErr w:type="spellStart"/>
      <w:r w:rsidRPr="009955AB">
        <w:t>proiectul</w:t>
      </w:r>
      <w:proofErr w:type="spellEnd"/>
      <w:r w:rsidRPr="009955AB">
        <w:t xml:space="preserve"> de </w:t>
      </w:r>
      <w:proofErr w:type="spellStart"/>
      <w:r w:rsidRPr="009955AB">
        <w:t>hotarâre</w:t>
      </w:r>
      <w:proofErr w:type="spellEnd"/>
      <w:r w:rsidRPr="00A21AAC">
        <w:t xml:space="preserve"> </w:t>
      </w:r>
      <w:proofErr w:type="spellStart"/>
      <w:r>
        <w:t>privind</w:t>
      </w:r>
      <w:proofErr w:type="spellEnd"/>
      <w:r>
        <w:t xml:space="preserve"> </w:t>
      </w:r>
      <w:proofErr w:type="spellStart"/>
      <w:r>
        <w:t>desemnarea</w:t>
      </w:r>
      <w:proofErr w:type="spellEnd"/>
      <w:r>
        <w:t xml:space="preserve"> </w:t>
      </w:r>
      <w:proofErr w:type="spellStart"/>
      <w:r>
        <w:t>unui</w:t>
      </w:r>
      <w:proofErr w:type="spellEnd"/>
      <w:r>
        <w:t xml:space="preserve"> </w:t>
      </w:r>
      <w:proofErr w:type="spellStart"/>
      <w:r>
        <w:t>reprezentant</w:t>
      </w:r>
      <w:proofErr w:type="spellEnd"/>
      <w:r>
        <w:t xml:space="preserve"> al </w:t>
      </w:r>
      <w:proofErr w:type="spellStart"/>
      <w:r>
        <w:t>Consiliului</w:t>
      </w:r>
      <w:proofErr w:type="spellEnd"/>
      <w:r>
        <w:t xml:space="preserve"> local al </w:t>
      </w:r>
      <w:proofErr w:type="spellStart"/>
      <w:r>
        <w:t>comunei</w:t>
      </w:r>
      <w:proofErr w:type="spellEnd"/>
      <w:r>
        <w:t xml:space="preserve"> </w:t>
      </w:r>
      <w:proofErr w:type="spellStart"/>
      <w:r>
        <w:t>Ciulnița</w:t>
      </w:r>
      <w:proofErr w:type="spellEnd"/>
      <w:r>
        <w:t xml:space="preserve"> </w:t>
      </w:r>
      <w:proofErr w:type="spellStart"/>
      <w:r>
        <w:t>pentru</w:t>
      </w:r>
      <w:proofErr w:type="spellEnd"/>
      <w:r>
        <w:t xml:space="preserve"> a face </w:t>
      </w:r>
      <w:proofErr w:type="spellStart"/>
      <w:r>
        <w:t>parte</w:t>
      </w:r>
      <w:proofErr w:type="spellEnd"/>
      <w:r>
        <w:t xml:space="preserve"> din </w:t>
      </w:r>
      <w:proofErr w:type="spellStart"/>
      <w:r>
        <w:t>comisia</w:t>
      </w:r>
      <w:proofErr w:type="spellEnd"/>
      <w:r>
        <w:t xml:space="preserve"> de </w:t>
      </w:r>
      <w:proofErr w:type="spellStart"/>
      <w:r>
        <w:t>evaluare</w:t>
      </w:r>
      <w:proofErr w:type="spellEnd"/>
      <w:r>
        <w:t xml:space="preserve"> a </w:t>
      </w:r>
      <w:proofErr w:type="spellStart"/>
      <w:r>
        <w:t>probei</w:t>
      </w:r>
      <w:proofErr w:type="spellEnd"/>
      <w:r>
        <w:t xml:space="preserve"> de </w:t>
      </w:r>
      <w:proofErr w:type="spellStart"/>
      <w:r>
        <w:t>interviu</w:t>
      </w:r>
      <w:proofErr w:type="spellEnd"/>
      <w:r>
        <w:t xml:space="preserve"> din </w:t>
      </w:r>
      <w:proofErr w:type="spellStart"/>
      <w:r>
        <w:t>cadrul</w:t>
      </w:r>
      <w:proofErr w:type="spellEnd"/>
      <w:r>
        <w:t xml:space="preserve"> </w:t>
      </w:r>
      <w:proofErr w:type="spellStart"/>
      <w:r>
        <w:t>concursului</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funcțiilor</w:t>
      </w:r>
      <w:proofErr w:type="spellEnd"/>
      <w:r>
        <w:t xml:space="preserve"> de director </w:t>
      </w:r>
      <w:proofErr w:type="spellStart"/>
      <w:r>
        <w:t>și</w:t>
      </w:r>
      <w:proofErr w:type="spellEnd"/>
      <w:r>
        <w:t xml:space="preserve"> director adjunct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de stat din </w:t>
      </w:r>
      <w:proofErr w:type="spellStart"/>
      <w:r>
        <w:t>județul</w:t>
      </w:r>
      <w:proofErr w:type="spellEnd"/>
      <w:r>
        <w:t xml:space="preserve"> Ialomița</w:t>
      </w:r>
      <w:r>
        <w:rPr>
          <w:bCs/>
          <w:iCs/>
          <w:lang w:eastAsia="ar-SA"/>
        </w:rPr>
        <w:t xml:space="preserve">, </w:t>
      </w:r>
      <w:proofErr w:type="spellStart"/>
      <w:r w:rsidRPr="009955AB">
        <w:t>pentru</w:t>
      </w:r>
      <w:proofErr w:type="spellEnd"/>
      <w:r w:rsidRPr="009955AB">
        <w:t xml:space="preserve"> </w:t>
      </w:r>
      <w:proofErr w:type="spellStart"/>
      <w:r w:rsidRPr="009955AB">
        <w:t>dezbatere</w:t>
      </w:r>
      <w:proofErr w:type="spellEnd"/>
      <w:r w:rsidRPr="009955AB">
        <w:t xml:space="preserve"> in </w:t>
      </w:r>
      <w:proofErr w:type="spellStart"/>
      <w:r w:rsidRPr="009955AB">
        <w:t>sedinţa</w:t>
      </w:r>
      <w:proofErr w:type="spellEnd"/>
      <w:r w:rsidRPr="009955AB">
        <w:t xml:space="preserve"> </w:t>
      </w:r>
      <w:proofErr w:type="spellStart"/>
      <w:r>
        <w:t>extraordinară</w:t>
      </w:r>
      <w:proofErr w:type="spellEnd"/>
      <w:r>
        <w:t xml:space="preserve"> de </w:t>
      </w:r>
      <w:proofErr w:type="spellStart"/>
      <w:r>
        <w:t>îndată</w:t>
      </w:r>
      <w:proofErr w:type="spellEnd"/>
      <w:r w:rsidRPr="009955AB">
        <w:t xml:space="preserve"> din data </w:t>
      </w:r>
      <w:proofErr w:type="gramStart"/>
      <w:r w:rsidRPr="009955AB">
        <w:t xml:space="preserve">de </w:t>
      </w:r>
      <w:r>
        <w:t xml:space="preserve"> 03</w:t>
      </w:r>
      <w:r w:rsidRPr="009955AB">
        <w:t>.</w:t>
      </w:r>
      <w:r>
        <w:t>11</w:t>
      </w:r>
      <w:r w:rsidRPr="009955AB">
        <w:t>.202</w:t>
      </w:r>
      <w:r>
        <w:t>1</w:t>
      </w:r>
      <w:r w:rsidRPr="009955AB">
        <w:t>.</w:t>
      </w:r>
      <w:proofErr w:type="gramEnd"/>
      <w:r w:rsidRPr="009955AB">
        <w:t xml:space="preserve"> </w:t>
      </w:r>
    </w:p>
    <w:p w14:paraId="00BE4707" w14:textId="77777777" w:rsidR="00A21AAC" w:rsidRDefault="00A21AAC" w:rsidP="00A21AAC">
      <w:pPr>
        <w:spacing w:line="276" w:lineRule="auto"/>
      </w:pPr>
    </w:p>
    <w:p w14:paraId="2A88BE64" w14:textId="1EB77AB0" w:rsidR="001A7501" w:rsidRDefault="001A7501" w:rsidP="001A7501">
      <w:pPr>
        <w:jc w:val="both"/>
      </w:pPr>
    </w:p>
    <w:p w14:paraId="7FEA6CAE" w14:textId="5F584423" w:rsidR="00A21AAC" w:rsidRDefault="00A21AAC" w:rsidP="001A7501">
      <w:pPr>
        <w:jc w:val="both"/>
      </w:pPr>
    </w:p>
    <w:p w14:paraId="583ACAC1" w14:textId="77777777" w:rsidR="00A21AAC" w:rsidRPr="00176DBA" w:rsidRDefault="00A21AAC" w:rsidP="001A7501">
      <w:pPr>
        <w:jc w:val="both"/>
      </w:pPr>
    </w:p>
    <w:p w14:paraId="43AC6B94" w14:textId="77777777" w:rsidR="001A7501" w:rsidRPr="00176DBA" w:rsidRDefault="001A7501" w:rsidP="001A7501">
      <w:pPr>
        <w:ind w:firstLine="720"/>
      </w:pPr>
      <w:r w:rsidRPr="00176DBA">
        <w:lastRenderedPageBreak/>
        <w:t>Comisia</w:t>
      </w:r>
    </w:p>
    <w:p w14:paraId="48A7D5BF" w14:textId="77777777" w:rsidR="001A7501" w:rsidRPr="00176DBA" w:rsidRDefault="001A7501" w:rsidP="001A7501">
      <w:pPr>
        <w:ind w:firstLine="720"/>
      </w:pPr>
    </w:p>
    <w:p w14:paraId="69BFD714" w14:textId="77777777" w:rsidR="001A7501" w:rsidRPr="00176DBA" w:rsidRDefault="001A7501" w:rsidP="001A7501">
      <w:pPr>
        <w:spacing w:line="276" w:lineRule="auto"/>
        <w:ind w:left="1440" w:firstLine="720"/>
        <w:jc w:val="both"/>
        <w:rPr>
          <w:bCs/>
        </w:rPr>
      </w:pPr>
      <w:proofErr w:type="spellStart"/>
      <w:r w:rsidRPr="00176DBA">
        <w:rPr>
          <w:bCs/>
        </w:rPr>
        <w:t>Președinte</w:t>
      </w:r>
      <w:proofErr w:type="spellEnd"/>
      <w:r w:rsidRPr="00176DBA">
        <w:rPr>
          <w:bCs/>
        </w:rPr>
        <w:t xml:space="preserve"> – Olteanu Cristinel</w:t>
      </w:r>
    </w:p>
    <w:p w14:paraId="7FAAFA2C" w14:textId="77777777" w:rsidR="001A7501" w:rsidRPr="00176DBA" w:rsidRDefault="001A7501" w:rsidP="001A7501">
      <w:pPr>
        <w:spacing w:line="276" w:lineRule="auto"/>
        <w:ind w:left="1440" w:firstLine="720"/>
        <w:jc w:val="both"/>
        <w:rPr>
          <w:bCs/>
        </w:rPr>
      </w:pPr>
    </w:p>
    <w:p w14:paraId="5D4C5701" w14:textId="77777777" w:rsidR="001A7501" w:rsidRPr="00176DBA" w:rsidRDefault="001A7501" w:rsidP="001A7501">
      <w:pPr>
        <w:spacing w:line="276" w:lineRule="auto"/>
        <w:ind w:firstLine="720"/>
        <w:jc w:val="both"/>
        <w:rPr>
          <w:bCs/>
        </w:rPr>
      </w:pPr>
      <w:r w:rsidRPr="00176DBA">
        <w:rPr>
          <w:bCs/>
        </w:rPr>
        <w:t xml:space="preserve"> </w:t>
      </w:r>
      <w:r w:rsidRPr="00176DBA">
        <w:rPr>
          <w:bCs/>
        </w:rPr>
        <w:tab/>
      </w:r>
      <w:r w:rsidRPr="00176DBA">
        <w:rPr>
          <w:bCs/>
        </w:rPr>
        <w:tab/>
      </w:r>
      <w:proofErr w:type="spellStart"/>
      <w:r w:rsidRPr="00176DBA">
        <w:rPr>
          <w:bCs/>
        </w:rPr>
        <w:t>Secretar</w:t>
      </w:r>
      <w:proofErr w:type="spellEnd"/>
      <w:r w:rsidRPr="00176DBA">
        <w:rPr>
          <w:bCs/>
        </w:rPr>
        <w:t xml:space="preserve"> – Voicu Claud</w:t>
      </w:r>
    </w:p>
    <w:p w14:paraId="54B2A64A" w14:textId="77777777" w:rsidR="001A7501" w:rsidRPr="00176DBA" w:rsidRDefault="001A7501" w:rsidP="001A7501">
      <w:pPr>
        <w:spacing w:line="276" w:lineRule="auto"/>
        <w:ind w:firstLine="720"/>
        <w:jc w:val="both"/>
        <w:rPr>
          <w:bCs/>
        </w:rPr>
      </w:pPr>
    </w:p>
    <w:p w14:paraId="64A2586C" w14:textId="77777777" w:rsidR="001A7501" w:rsidRPr="00176DBA" w:rsidRDefault="001A7501" w:rsidP="001A7501">
      <w:pPr>
        <w:spacing w:line="276" w:lineRule="auto"/>
        <w:ind w:firstLine="720"/>
        <w:jc w:val="both"/>
        <w:rPr>
          <w:bCs/>
        </w:rPr>
      </w:pPr>
      <w:r w:rsidRPr="00176DBA">
        <w:rPr>
          <w:bCs/>
        </w:rPr>
        <w:t xml:space="preserve"> </w:t>
      </w:r>
      <w:r w:rsidRPr="00176DBA">
        <w:rPr>
          <w:bCs/>
        </w:rPr>
        <w:tab/>
      </w:r>
      <w:r w:rsidRPr="00176DBA">
        <w:rPr>
          <w:bCs/>
        </w:rPr>
        <w:tab/>
      </w:r>
      <w:proofErr w:type="spellStart"/>
      <w:r w:rsidRPr="00176DBA">
        <w:rPr>
          <w:bCs/>
        </w:rPr>
        <w:t>Membrii</w:t>
      </w:r>
      <w:proofErr w:type="spellEnd"/>
      <w:r w:rsidRPr="00176DBA">
        <w:rPr>
          <w:bCs/>
        </w:rPr>
        <w:t>: - Dobre Vasile</w:t>
      </w:r>
    </w:p>
    <w:p w14:paraId="43270485" w14:textId="77777777" w:rsidR="001A7501" w:rsidRPr="00176DBA" w:rsidRDefault="001A7501" w:rsidP="001A7501">
      <w:pPr>
        <w:ind w:right="-1080"/>
        <w:jc w:val="both"/>
        <w:rPr>
          <w:b/>
          <w:sz w:val="32"/>
          <w:szCs w:val="32"/>
        </w:rPr>
      </w:pPr>
    </w:p>
    <w:p w14:paraId="09218F8D" w14:textId="678CD21D" w:rsidR="001A7501" w:rsidRDefault="001A7501" w:rsidP="00F22DD5">
      <w:pPr>
        <w:ind w:right="-1080"/>
        <w:jc w:val="both"/>
      </w:pPr>
    </w:p>
    <w:p w14:paraId="20657DBA" w14:textId="77777777" w:rsidR="001A7501" w:rsidRDefault="001A7501" w:rsidP="00F22DD5">
      <w:pPr>
        <w:ind w:right="-1080"/>
        <w:jc w:val="both"/>
      </w:pPr>
    </w:p>
    <w:p w14:paraId="25ACFC37" w14:textId="77777777" w:rsidR="00F22DD5" w:rsidRPr="00B80D53" w:rsidRDefault="00F22DD5" w:rsidP="00F22DD5">
      <w:pPr>
        <w:jc w:val="both"/>
      </w:pPr>
    </w:p>
    <w:p w14:paraId="5D93324F" w14:textId="77777777" w:rsidR="00F22DD5" w:rsidRDefault="00F22DD5"/>
    <w:sectPr w:rsidR="00F22DD5" w:rsidSect="0078371F">
      <w:pgSz w:w="12240" w:h="15840"/>
      <w:pgMar w:top="900" w:right="1260" w:bottom="540" w:left="1440"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2357"/>
        </w:tabs>
        <w:ind w:left="2357" w:hanging="360"/>
      </w:pPr>
      <w:rPr>
        <w:rFonts w:ascii="Symbol" w:hAnsi="Symbol" w:cs="Symbol" w:hint="default"/>
        <w:sz w:val="22"/>
        <w:szCs w:val="22"/>
      </w:rPr>
    </w:lvl>
  </w:abstractNum>
  <w:abstractNum w:abstractNumId="1" w15:restartNumberingAfterBreak="0">
    <w:nsid w:val="00000002"/>
    <w:multiLevelType w:val="singleLevel"/>
    <w:tmpl w:val="00000002"/>
    <w:name w:val="WW8Num2"/>
    <w:lvl w:ilvl="0">
      <w:numFmt w:val="bullet"/>
      <w:lvlText w:val="-"/>
      <w:lvlJc w:val="left"/>
      <w:pPr>
        <w:tabs>
          <w:tab w:val="num" w:pos="0"/>
        </w:tabs>
        <w:ind w:left="1260" w:hanging="360"/>
      </w:pPr>
      <w:rPr>
        <w:rFonts w:ascii="Arial" w:hAnsi="Arial" w:cs="Arial" w:hint="default"/>
        <w:b w:val="0"/>
        <w:sz w:val="22"/>
        <w:szCs w:val="22"/>
        <w:lang w:val="fr-FR"/>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DD5"/>
    <w:rsid w:val="0002238C"/>
    <w:rsid w:val="0007047A"/>
    <w:rsid w:val="000875A5"/>
    <w:rsid w:val="000926CC"/>
    <w:rsid w:val="0009394C"/>
    <w:rsid w:val="00141AFF"/>
    <w:rsid w:val="001A7501"/>
    <w:rsid w:val="002A1371"/>
    <w:rsid w:val="002B2C41"/>
    <w:rsid w:val="00367560"/>
    <w:rsid w:val="003F6EE1"/>
    <w:rsid w:val="003F768A"/>
    <w:rsid w:val="00447E44"/>
    <w:rsid w:val="005C2506"/>
    <w:rsid w:val="00601BD3"/>
    <w:rsid w:val="006B7FDA"/>
    <w:rsid w:val="00750E72"/>
    <w:rsid w:val="00823284"/>
    <w:rsid w:val="008764C2"/>
    <w:rsid w:val="008C7C36"/>
    <w:rsid w:val="008E3A93"/>
    <w:rsid w:val="00A13B15"/>
    <w:rsid w:val="00A21AAC"/>
    <w:rsid w:val="00AA2840"/>
    <w:rsid w:val="00AA35A5"/>
    <w:rsid w:val="00B659C3"/>
    <w:rsid w:val="00BA59BB"/>
    <w:rsid w:val="00C00905"/>
    <w:rsid w:val="00C33072"/>
    <w:rsid w:val="00C84911"/>
    <w:rsid w:val="00CC3934"/>
    <w:rsid w:val="00D81179"/>
    <w:rsid w:val="00D85727"/>
    <w:rsid w:val="00DE1A2C"/>
    <w:rsid w:val="00DE6296"/>
    <w:rsid w:val="00E27B36"/>
    <w:rsid w:val="00F22DD5"/>
    <w:rsid w:val="00F64109"/>
    <w:rsid w:val="00FA0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32D35"/>
  <w15:chartTrackingRefBased/>
  <w15:docId w15:val="{CC9E75A7-5045-4C78-A803-BEB315F7F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DD5"/>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hdr">
    <w:name w:val="s_hdr"/>
    <w:basedOn w:val="Normal"/>
    <w:rsid w:val="00D85727"/>
    <w:pPr>
      <w:spacing w:before="100" w:beforeAutospacing="1" w:after="100" w:afterAutospacing="1"/>
    </w:pPr>
  </w:style>
  <w:style w:type="character" w:customStyle="1" w:styleId="semtttl">
    <w:name w:val="s_emt_ttl"/>
    <w:basedOn w:val="Fontdeparagrafimplicit"/>
    <w:rsid w:val="00D85727"/>
  </w:style>
  <w:style w:type="character" w:customStyle="1" w:styleId="semtbdy">
    <w:name w:val="s_emt_bdy"/>
    <w:basedOn w:val="Fontdeparagrafimplicit"/>
    <w:rsid w:val="00D85727"/>
  </w:style>
  <w:style w:type="paragraph" w:styleId="NormalWeb">
    <w:name w:val="Normal (Web)"/>
    <w:basedOn w:val="Normal"/>
    <w:uiPriority w:val="99"/>
    <w:semiHidden/>
    <w:unhideWhenUsed/>
    <w:rsid w:val="00D85727"/>
    <w:pPr>
      <w:spacing w:before="100" w:beforeAutospacing="1" w:after="100" w:afterAutospacing="1"/>
    </w:pPr>
  </w:style>
  <w:style w:type="character" w:styleId="Hyperlink">
    <w:name w:val="Hyperlink"/>
    <w:basedOn w:val="Fontdeparagrafimplicit"/>
    <w:uiPriority w:val="99"/>
    <w:semiHidden/>
    <w:unhideWhenUsed/>
    <w:rsid w:val="00D85727"/>
    <w:rPr>
      <w:color w:val="0000FF"/>
      <w:u w:val="single"/>
    </w:rPr>
  </w:style>
  <w:style w:type="paragraph" w:customStyle="1" w:styleId="sden">
    <w:name w:val="s_den"/>
    <w:basedOn w:val="Normal"/>
    <w:rsid w:val="00DE1A2C"/>
    <w:pPr>
      <w:spacing w:before="100" w:beforeAutospacing="1" w:after="100" w:afterAutospacing="1"/>
    </w:pPr>
  </w:style>
  <w:style w:type="character" w:customStyle="1" w:styleId="slitbdy">
    <w:name w:val="s_lit_bdy"/>
    <w:basedOn w:val="Fontdeparagrafimplicit"/>
    <w:rsid w:val="00C00905"/>
  </w:style>
  <w:style w:type="character" w:customStyle="1" w:styleId="spctttl">
    <w:name w:val="s_pct_ttl"/>
    <w:basedOn w:val="Fontdeparagrafimplicit"/>
    <w:rsid w:val="00C00905"/>
  </w:style>
  <w:style w:type="character" w:customStyle="1" w:styleId="spctbdy">
    <w:name w:val="s_pct_bdy"/>
    <w:basedOn w:val="Fontdeparagrafimplicit"/>
    <w:rsid w:val="00C00905"/>
  </w:style>
  <w:style w:type="character" w:customStyle="1" w:styleId="slitttl">
    <w:name w:val="s_lit_ttl"/>
    <w:basedOn w:val="Fontdeparagrafimplicit"/>
    <w:rsid w:val="00C00905"/>
  </w:style>
  <w:style w:type="paragraph" w:customStyle="1" w:styleId="spar">
    <w:name w:val="s_par"/>
    <w:basedOn w:val="Normal"/>
    <w:rsid w:val="00C0090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6073">
      <w:bodyDiv w:val="1"/>
      <w:marLeft w:val="0"/>
      <w:marRight w:val="0"/>
      <w:marTop w:val="0"/>
      <w:marBottom w:val="0"/>
      <w:divBdr>
        <w:top w:val="none" w:sz="0" w:space="0" w:color="auto"/>
        <w:left w:val="none" w:sz="0" w:space="0" w:color="auto"/>
        <w:bottom w:val="none" w:sz="0" w:space="0" w:color="auto"/>
        <w:right w:val="none" w:sz="0" w:space="0" w:color="auto"/>
      </w:divBdr>
      <w:divsChild>
        <w:div w:id="560865516">
          <w:marLeft w:val="0"/>
          <w:marRight w:val="0"/>
          <w:marTop w:val="0"/>
          <w:marBottom w:val="0"/>
          <w:divBdr>
            <w:top w:val="none" w:sz="0" w:space="0" w:color="auto"/>
            <w:left w:val="none" w:sz="0" w:space="0" w:color="auto"/>
            <w:bottom w:val="none" w:sz="0" w:space="0" w:color="auto"/>
            <w:right w:val="none" w:sz="0" w:space="0" w:color="auto"/>
          </w:divBdr>
          <w:divsChild>
            <w:div w:id="838420548">
              <w:marLeft w:val="0"/>
              <w:marRight w:val="0"/>
              <w:marTop w:val="0"/>
              <w:marBottom w:val="0"/>
              <w:divBdr>
                <w:top w:val="none" w:sz="0" w:space="0" w:color="auto"/>
                <w:left w:val="none" w:sz="0" w:space="0" w:color="auto"/>
                <w:bottom w:val="none" w:sz="0" w:space="0" w:color="auto"/>
                <w:right w:val="none" w:sz="0" w:space="0" w:color="auto"/>
              </w:divBdr>
            </w:div>
            <w:div w:id="1832912347">
              <w:marLeft w:val="0"/>
              <w:marRight w:val="0"/>
              <w:marTop w:val="0"/>
              <w:marBottom w:val="0"/>
              <w:divBdr>
                <w:top w:val="none" w:sz="0" w:space="0" w:color="auto"/>
                <w:left w:val="none" w:sz="0" w:space="0" w:color="auto"/>
                <w:bottom w:val="none" w:sz="0" w:space="0" w:color="auto"/>
                <w:right w:val="none" w:sz="0" w:space="0" w:color="auto"/>
              </w:divBdr>
              <w:divsChild>
                <w:div w:id="1756777830">
                  <w:marLeft w:val="0"/>
                  <w:marRight w:val="0"/>
                  <w:marTop w:val="0"/>
                  <w:marBottom w:val="0"/>
                  <w:divBdr>
                    <w:top w:val="none" w:sz="0" w:space="0" w:color="auto"/>
                    <w:left w:val="none" w:sz="0" w:space="0" w:color="auto"/>
                    <w:bottom w:val="none" w:sz="0" w:space="0" w:color="auto"/>
                    <w:right w:val="none" w:sz="0" w:space="0" w:color="auto"/>
                  </w:divBdr>
                </w:div>
                <w:div w:id="188155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093515">
      <w:bodyDiv w:val="1"/>
      <w:marLeft w:val="0"/>
      <w:marRight w:val="0"/>
      <w:marTop w:val="0"/>
      <w:marBottom w:val="0"/>
      <w:divBdr>
        <w:top w:val="none" w:sz="0" w:space="0" w:color="auto"/>
        <w:left w:val="none" w:sz="0" w:space="0" w:color="auto"/>
        <w:bottom w:val="none" w:sz="0" w:space="0" w:color="auto"/>
        <w:right w:val="none" w:sz="0" w:space="0" w:color="auto"/>
      </w:divBdr>
      <w:divsChild>
        <w:div w:id="536352476">
          <w:marLeft w:val="0"/>
          <w:marRight w:val="0"/>
          <w:marTop w:val="0"/>
          <w:marBottom w:val="0"/>
          <w:divBdr>
            <w:top w:val="none" w:sz="0" w:space="0" w:color="auto"/>
            <w:left w:val="none" w:sz="0" w:space="0" w:color="auto"/>
            <w:bottom w:val="none" w:sz="0" w:space="0" w:color="auto"/>
            <w:right w:val="none" w:sz="0" w:space="0" w:color="auto"/>
          </w:divBdr>
        </w:div>
      </w:divsChild>
    </w:div>
    <w:div w:id="1704671185">
      <w:bodyDiv w:val="1"/>
      <w:marLeft w:val="0"/>
      <w:marRight w:val="0"/>
      <w:marTop w:val="0"/>
      <w:marBottom w:val="0"/>
      <w:divBdr>
        <w:top w:val="none" w:sz="0" w:space="0" w:color="auto"/>
        <w:left w:val="none" w:sz="0" w:space="0" w:color="auto"/>
        <w:bottom w:val="none" w:sz="0" w:space="0" w:color="auto"/>
        <w:right w:val="none" w:sz="0" w:space="0" w:color="auto"/>
      </w:divBdr>
      <w:divsChild>
        <w:div w:id="1989048328">
          <w:marLeft w:val="0"/>
          <w:marRight w:val="0"/>
          <w:marTop w:val="0"/>
          <w:marBottom w:val="0"/>
          <w:divBdr>
            <w:top w:val="none" w:sz="0" w:space="0" w:color="auto"/>
            <w:left w:val="none" w:sz="0" w:space="0" w:color="auto"/>
            <w:bottom w:val="none" w:sz="0" w:space="0" w:color="auto"/>
            <w:right w:val="none" w:sz="0" w:space="0" w:color="auto"/>
          </w:divBdr>
        </w:div>
      </w:divsChild>
    </w:div>
    <w:div w:id="2107070597">
      <w:bodyDiv w:val="1"/>
      <w:marLeft w:val="0"/>
      <w:marRight w:val="0"/>
      <w:marTop w:val="0"/>
      <w:marBottom w:val="0"/>
      <w:divBdr>
        <w:top w:val="none" w:sz="0" w:space="0" w:color="auto"/>
        <w:left w:val="none" w:sz="0" w:space="0" w:color="auto"/>
        <w:bottom w:val="none" w:sz="0" w:space="0" w:color="auto"/>
        <w:right w:val="none" w:sz="0" w:space="0" w:color="auto"/>
      </w:divBdr>
      <w:divsChild>
        <w:div w:id="1322001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8</Pages>
  <Words>1811</Words>
  <Characters>10328</Characters>
  <Application>Microsoft Office Word</Application>
  <DocSecurity>0</DocSecurity>
  <Lines>86</Lines>
  <Paragraphs>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2021-10-29T07:41:00Z</cp:lastPrinted>
  <dcterms:created xsi:type="dcterms:W3CDTF">2021-11-02T12:30:00Z</dcterms:created>
  <dcterms:modified xsi:type="dcterms:W3CDTF">2021-11-15T08:41:00Z</dcterms:modified>
</cp:coreProperties>
</file>