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1C1" w:rsidRPr="00891AC5" w:rsidRDefault="00C451C1" w:rsidP="007A0C2C">
      <w:pPr>
        <w:pStyle w:val="Header"/>
        <w:tabs>
          <w:tab w:val="left" w:pos="2580"/>
          <w:tab w:val="left" w:pos="2985"/>
        </w:tabs>
        <w:spacing w:line="276" w:lineRule="auto"/>
        <w:rPr>
          <w:b/>
          <w:bCs/>
          <w:color w:val="1F497D"/>
          <w:sz w:val="23"/>
          <w:szCs w:val="23"/>
        </w:rPr>
      </w:pPr>
      <w:r w:rsidRPr="00891AC5">
        <w:rPr>
          <w:b/>
          <w:bCs/>
          <w:sz w:val="23"/>
          <w:szCs w:val="23"/>
        </w:rPr>
        <w:t>R O M Â N I A</w:t>
      </w:r>
      <w:r w:rsidR="00534A43" w:rsidRPr="00891AC5">
        <w:rPr>
          <w:b/>
          <w:bCs/>
          <w:sz w:val="23"/>
          <w:szCs w:val="23"/>
        </w:rPr>
        <w:tab/>
      </w:r>
      <w:r w:rsidR="00534A43" w:rsidRPr="00891AC5">
        <w:rPr>
          <w:b/>
          <w:bCs/>
          <w:sz w:val="23"/>
          <w:szCs w:val="23"/>
        </w:rPr>
        <w:tab/>
        <w:t xml:space="preserve">                                                        </w:t>
      </w:r>
      <w:r w:rsidR="0098157B" w:rsidRPr="00891AC5">
        <w:rPr>
          <w:b/>
          <w:bCs/>
          <w:sz w:val="23"/>
          <w:szCs w:val="23"/>
        </w:rPr>
        <w:t xml:space="preserve">           AVIZAT</w:t>
      </w:r>
      <w:r w:rsidR="00534A43" w:rsidRPr="00891AC5">
        <w:rPr>
          <w:b/>
          <w:bCs/>
          <w:sz w:val="23"/>
          <w:szCs w:val="23"/>
        </w:rPr>
        <w:t>,</w:t>
      </w:r>
    </w:p>
    <w:p w:rsidR="00FF4660" w:rsidRPr="00891AC5" w:rsidRDefault="00C451C1" w:rsidP="00534A43">
      <w:pPr>
        <w:pStyle w:val="Header"/>
        <w:tabs>
          <w:tab w:val="left" w:pos="2580"/>
          <w:tab w:val="left" w:pos="2985"/>
          <w:tab w:val="left" w:pos="8301"/>
        </w:tabs>
        <w:spacing w:line="276" w:lineRule="auto"/>
        <w:rPr>
          <w:color w:val="4F81BD"/>
          <w:sz w:val="23"/>
          <w:szCs w:val="23"/>
        </w:rPr>
      </w:pPr>
      <w:r w:rsidRPr="00891AC5">
        <w:rPr>
          <w:b/>
          <w:bCs/>
          <w:sz w:val="23"/>
          <w:szCs w:val="23"/>
        </w:rPr>
        <w:t>J U D E Ţ U L   I A Ş I</w:t>
      </w:r>
      <w:r w:rsidR="00534A43" w:rsidRPr="00891AC5">
        <w:rPr>
          <w:b/>
          <w:bCs/>
          <w:sz w:val="23"/>
          <w:szCs w:val="23"/>
        </w:rPr>
        <w:tab/>
      </w:r>
      <w:r w:rsidR="00534A43" w:rsidRPr="00891AC5">
        <w:rPr>
          <w:b/>
          <w:bCs/>
          <w:sz w:val="23"/>
          <w:szCs w:val="23"/>
        </w:rPr>
        <w:tab/>
        <w:t xml:space="preserve">                                                </w:t>
      </w:r>
      <w:r w:rsidR="0098157B" w:rsidRPr="00891AC5">
        <w:rPr>
          <w:b/>
          <w:bCs/>
          <w:sz w:val="23"/>
          <w:szCs w:val="23"/>
        </w:rPr>
        <w:t xml:space="preserve">                   SECRETAR GENERAL</w:t>
      </w:r>
      <w:r w:rsidR="00891AC5">
        <w:rPr>
          <w:b/>
          <w:bCs/>
          <w:sz w:val="23"/>
          <w:szCs w:val="23"/>
        </w:rPr>
        <w:tab/>
      </w:r>
      <w:r w:rsidR="00534A43" w:rsidRPr="00891AC5">
        <w:rPr>
          <w:b/>
          <w:bCs/>
          <w:sz w:val="23"/>
          <w:szCs w:val="23"/>
        </w:rPr>
        <w:tab/>
      </w:r>
    </w:p>
    <w:p w:rsidR="00534A43" w:rsidRPr="00891AC5" w:rsidRDefault="00C451C1" w:rsidP="00534A43">
      <w:pPr>
        <w:tabs>
          <w:tab w:val="left" w:pos="540"/>
        </w:tabs>
        <w:jc w:val="both"/>
        <w:rPr>
          <w:b/>
          <w:sz w:val="23"/>
          <w:szCs w:val="23"/>
        </w:rPr>
      </w:pPr>
      <w:proofErr w:type="spellStart"/>
      <w:proofErr w:type="gramStart"/>
      <w:r w:rsidRPr="00891AC5">
        <w:rPr>
          <w:b/>
          <w:sz w:val="23"/>
          <w:szCs w:val="23"/>
        </w:rPr>
        <w:t>Consiliul</w:t>
      </w:r>
      <w:proofErr w:type="spellEnd"/>
      <w:r w:rsidRPr="00891AC5">
        <w:rPr>
          <w:b/>
          <w:sz w:val="23"/>
          <w:szCs w:val="23"/>
        </w:rPr>
        <w:t xml:space="preserve"> Local al </w:t>
      </w:r>
      <w:proofErr w:type="spellStart"/>
      <w:r w:rsidRPr="00891AC5">
        <w:rPr>
          <w:b/>
          <w:sz w:val="23"/>
          <w:szCs w:val="23"/>
        </w:rPr>
        <w:t>Comunei</w:t>
      </w:r>
      <w:proofErr w:type="spellEnd"/>
      <w:r w:rsidRPr="00891AC5">
        <w:rPr>
          <w:b/>
          <w:sz w:val="23"/>
          <w:szCs w:val="23"/>
        </w:rPr>
        <w:t xml:space="preserve"> BĂLŢAŢI</w:t>
      </w:r>
      <w:r w:rsidR="00534A43" w:rsidRPr="00891AC5">
        <w:rPr>
          <w:b/>
          <w:sz w:val="23"/>
          <w:szCs w:val="23"/>
        </w:rPr>
        <w:t xml:space="preserve">                  </w:t>
      </w:r>
      <w:r w:rsidR="0098157B" w:rsidRPr="00891AC5">
        <w:rPr>
          <w:b/>
          <w:sz w:val="23"/>
          <w:szCs w:val="23"/>
        </w:rPr>
        <w:t xml:space="preserve"> </w:t>
      </w:r>
      <w:r w:rsidR="0098157B" w:rsidRPr="00891AC5">
        <w:rPr>
          <w:b/>
          <w:sz w:val="23"/>
          <w:szCs w:val="23"/>
        </w:rPr>
        <w:tab/>
      </w:r>
      <w:r w:rsidR="0098157B" w:rsidRPr="00891AC5">
        <w:rPr>
          <w:b/>
          <w:sz w:val="23"/>
          <w:szCs w:val="23"/>
        </w:rPr>
        <w:tab/>
        <w:t xml:space="preserve">                </w:t>
      </w:r>
      <w:r w:rsidR="00891AC5">
        <w:rPr>
          <w:b/>
          <w:sz w:val="23"/>
          <w:szCs w:val="23"/>
        </w:rPr>
        <w:t xml:space="preserve">   </w:t>
      </w:r>
      <w:r w:rsidR="0098157B" w:rsidRPr="00891AC5">
        <w:rPr>
          <w:b/>
          <w:sz w:val="23"/>
          <w:szCs w:val="23"/>
        </w:rPr>
        <w:t xml:space="preserve">Cons. </w:t>
      </w:r>
      <w:proofErr w:type="spellStart"/>
      <w:r w:rsidR="0098157B" w:rsidRPr="00891AC5">
        <w:rPr>
          <w:b/>
          <w:sz w:val="23"/>
          <w:szCs w:val="23"/>
        </w:rPr>
        <w:t>Jur</w:t>
      </w:r>
      <w:proofErr w:type="spellEnd"/>
      <w:r w:rsidR="0098157B" w:rsidRPr="00891AC5">
        <w:rPr>
          <w:b/>
          <w:sz w:val="23"/>
          <w:szCs w:val="23"/>
        </w:rPr>
        <w:t>.</w:t>
      </w:r>
      <w:proofErr w:type="gramEnd"/>
      <w:r w:rsidR="00534A43" w:rsidRPr="00891AC5">
        <w:rPr>
          <w:b/>
          <w:sz w:val="23"/>
          <w:szCs w:val="23"/>
        </w:rPr>
        <w:t xml:space="preserve"> </w:t>
      </w:r>
      <w:proofErr w:type="spellStart"/>
      <w:r w:rsidR="00534A43" w:rsidRPr="00891AC5">
        <w:rPr>
          <w:b/>
          <w:sz w:val="23"/>
          <w:szCs w:val="23"/>
        </w:rPr>
        <w:t>Mihaela</w:t>
      </w:r>
      <w:proofErr w:type="spellEnd"/>
      <w:r w:rsidR="00534A43" w:rsidRPr="00891AC5">
        <w:rPr>
          <w:b/>
          <w:sz w:val="23"/>
          <w:szCs w:val="23"/>
        </w:rPr>
        <w:t xml:space="preserve"> AMARIEI</w:t>
      </w:r>
    </w:p>
    <w:p w:rsidR="0098157B" w:rsidRPr="00891AC5" w:rsidRDefault="0098157B" w:rsidP="0098157B">
      <w:pPr>
        <w:spacing w:line="276" w:lineRule="auto"/>
        <w:rPr>
          <w:b/>
          <w:sz w:val="23"/>
          <w:szCs w:val="23"/>
        </w:rPr>
      </w:pPr>
    </w:p>
    <w:p w:rsidR="00891AC5" w:rsidRPr="00891AC5" w:rsidRDefault="00891AC5" w:rsidP="0098157B">
      <w:pPr>
        <w:spacing w:line="276" w:lineRule="auto"/>
        <w:rPr>
          <w:b/>
          <w:sz w:val="23"/>
          <w:szCs w:val="23"/>
        </w:rPr>
      </w:pPr>
    </w:p>
    <w:p w:rsidR="00C451C1" w:rsidRPr="00891AC5" w:rsidRDefault="001B444A" w:rsidP="007A0C2C">
      <w:pPr>
        <w:spacing w:line="276" w:lineRule="auto"/>
        <w:jc w:val="center"/>
        <w:rPr>
          <w:b/>
          <w:sz w:val="23"/>
          <w:szCs w:val="23"/>
        </w:rPr>
      </w:pPr>
      <w:r w:rsidRPr="00891AC5">
        <w:rPr>
          <w:b/>
          <w:sz w:val="23"/>
          <w:szCs w:val="23"/>
        </w:rPr>
        <w:t>PROIECT DE HOTĂRÂRE</w:t>
      </w:r>
    </w:p>
    <w:p w:rsidR="001B444A" w:rsidRPr="00891AC5" w:rsidRDefault="001B444A" w:rsidP="007A0C2C">
      <w:pPr>
        <w:spacing w:line="276" w:lineRule="auto"/>
        <w:jc w:val="center"/>
        <w:rPr>
          <w:b/>
          <w:sz w:val="23"/>
          <w:szCs w:val="23"/>
        </w:rPr>
      </w:pPr>
      <w:r w:rsidRPr="00891AC5">
        <w:rPr>
          <w:b/>
          <w:sz w:val="23"/>
          <w:szCs w:val="23"/>
        </w:rPr>
        <w:t xml:space="preserve">Nr. </w:t>
      </w:r>
      <w:r w:rsidR="003C7635" w:rsidRPr="00891AC5">
        <w:rPr>
          <w:b/>
          <w:sz w:val="23"/>
          <w:szCs w:val="23"/>
        </w:rPr>
        <w:t>84/02.11.2022</w:t>
      </w:r>
    </w:p>
    <w:p w:rsidR="00891AC5" w:rsidRPr="00891AC5" w:rsidRDefault="00891AC5" w:rsidP="007A0C2C">
      <w:pPr>
        <w:spacing w:line="276" w:lineRule="auto"/>
        <w:jc w:val="center"/>
        <w:rPr>
          <w:b/>
          <w:sz w:val="23"/>
          <w:szCs w:val="23"/>
        </w:rPr>
      </w:pPr>
    </w:p>
    <w:p w:rsidR="00F44E54" w:rsidRPr="00891AC5" w:rsidRDefault="00FF2AF8" w:rsidP="00B902F7">
      <w:pPr>
        <w:spacing w:line="276" w:lineRule="auto"/>
        <w:jc w:val="center"/>
        <w:rPr>
          <w:b/>
          <w:sz w:val="23"/>
          <w:szCs w:val="23"/>
        </w:rPr>
      </w:pPr>
      <w:proofErr w:type="spellStart"/>
      <w:proofErr w:type="gramStart"/>
      <w:r w:rsidRPr="00891AC5">
        <w:rPr>
          <w:b/>
          <w:sz w:val="23"/>
          <w:szCs w:val="23"/>
        </w:rPr>
        <w:t>privind</w:t>
      </w:r>
      <w:proofErr w:type="spellEnd"/>
      <w:proofErr w:type="gramEnd"/>
      <w:r w:rsidRPr="00891AC5">
        <w:rPr>
          <w:b/>
          <w:sz w:val="23"/>
          <w:szCs w:val="23"/>
        </w:rPr>
        <w:t xml:space="preserve"> </w:t>
      </w:r>
      <w:proofErr w:type="spellStart"/>
      <w:r w:rsidRPr="00891AC5">
        <w:rPr>
          <w:b/>
          <w:sz w:val="23"/>
          <w:szCs w:val="23"/>
        </w:rPr>
        <w:t>modificarea</w:t>
      </w:r>
      <w:proofErr w:type="spellEnd"/>
      <w:r w:rsidRPr="00891AC5">
        <w:rPr>
          <w:b/>
          <w:sz w:val="23"/>
          <w:szCs w:val="23"/>
        </w:rPr>
        <w:t xml:space="preserve"> </w:t>
      </w:r>
      <w:proofErr w:type="spellStart"/>
      <w:r w:rsidR="004C1E43" w:rsidRPr="00891AC5">
        <w:rPr>
          <w:b/>
          <w:sz w:val="23"/>
          <w:szCs w:val="23"/>
        </w:rPr>
        <w:t>și</w:t>
      </w:r>
      <w:proofErr w:type="spellEnd"/>
      <w:r w:rsidR="004C1E43" w:rsidRPr="00891AC5">
        <w:rPr>
          <w:b/>
          <w:sz w:val="23"/>
          <w:szCs w:val="23"/>
        </w:rPr>
        <w:t xml:space="preserve"> </w:t>
      </w:r>
      <w:proofErr w:type="spellStart"/>
      <w:r w:rsidR="004C1E43" w:rsidRPr="00891AC5">
        <w:rPr>
          <w:b/>
          <w:sz w:val="23"/>
          <w:szCs w:val="23"/>
        </w:rPr>
        <w:t>completarea</w:t>
      </w:r>
      <w:proofErr w:type="spellEnd"/>
      <w:r w:rsidR="004C1E43" w:rsidRPr="00891AC5">
        <w:rPr>
          <w:b/>
          <w:sz w:val="23"/>
          <w:szCs w:val="23"/>
        </w:rPr>
        <w:t xml:space="preserve"> </w:t>
      </w:r>
      <w:r w:rsidRPr="00891AC5">
        <w:rPr>
          <w:b/>
          <w:sz w:val="23"/>
          <w:szCs w:val="23"/>
        </w:rPr>
        <w:t xml:space="preserve">H.C.L. nr. </w:t>
      </w:r>
      <w:r w:rsidR="00E27E9D" w:rsidRPr="00891AC5">
        <w:rPr>
          <w:b/>
          <w:sz w:val="23"/>
          <w:szCs w:val="23"/>
        </w:rPr>
        <w:t>36/28.04.2022</w:t>
      </w:r>
      <w:r w:rsidRPr="00891AC5">
        <w:rPr>
          <w:b/>
          <w:sz w:val="23"/>
          <w:szCs w:val="23"/>
        </w:rPr>
        <w:t xml:space="preserve"> </w:t>
      </w:r>
      <w:proofErr w:type="spellStart"/>
      <w:r w:rsidR="00C451C1" w:rsidRPr="00891AC5">
        <w:rPr>
          <w:b/>
          <w:sz w:val="23"/>
          <w:szCs w:val="23"/>
        </w:rPr>
        <w:t>privind</w:t>
      </w:r>
      <w:proofErr w:type="spellEnd"/>
      <w:r w:rsidR="00C451C1" w:rsidRPr="00891AC5">
        <w:rPr>
          <w:b/>
          <w:sz w:val="23"/>
          <w:szCs w:val="23"/>
        </w:rPr>
        <w:t xml:space="preserve"> </w:t>
      </w:r>
      <w:proofErr w:type="spellStart"/>
      <w:r w:rsidR="00C451C1" w:rsidRPr="00891AC5">
        <w:rPr>
          <w:b/>
          <w:sz w:val="23"/>
          <w:szCs w:val="23"/>
        </w:rPr>
        <w:t>aprobarea</w:t>
      </w:r>
      <w:proofErr w:type="spellEnd"/>
      <w:r w:rsidR="00C451C1" w:rsidRPr="00891AC5">
        <w:rPr>
          <w:b/>
          <w:sz w:val="23"/>
          <w:szCs w:val="23"/>
        </w:rPr>
        <w:t xml:space="preserve"> </w:t>
      </w:r>
      <w:proofErr w:type="spellStart"/>
      <w:r w:rsidR="00C451C1" w:rsidRPr="00891AC5">
        <w:rPr>
          <w:b/>
          <w:sz w:val="23"/>
          <w:szCs w:val="23"/>
        </w:rPr>
        <w:t>impozitelor</w:t>
      </w:r>
      <w:proofErr w:type="spellEnd"/>
      <w:r w:rsidR="00C451C1" w:rsidRPr="00891AC5">
        <w:rPr>
          <w:b/>
          <w:sz w:val="23"/>
          <w:szCs w:val="23"/>
        </w:rPr>
        <w:t xml:space="preserve"> </w:t>
      </w:r>
      <w:proofErr w:type="spellStart"/>
      <w:r w:rsidR="00C451C1" w:rsidRPr="00891AC5">
        <w:rPr>
          <w:b/>
          <w:sz w:val="23"/>
          <w:szCs w:val="23"/>
        </w:rPr>
        <w:t>şi</w:t>
      </w:r>
      <w:proofErr w:type="spellEnd"/>
      <w:r w:rsidR="005A0910" w:rsidRPr="00891AC5">
        <w:rPr>
          <w:b/>
          <w:sz w:val="23"/>
          <w:szCs w:val="23"/>
        </w:rPr>
        <w:t xml:space="preserve"> </w:t>
      </w:r>
      <w:proofErr w:type="spellStart"/>
      <w:r w:rsidR="005A0910" w:rsidRPr="00891AC5">
        <w:rPr>
          <w:b/>
          <w:sz w:val="23"/>
          <w:szCs w:val="23"/>
        </w:rPr>
        <w:t>taxelor</w:t>
      </w:r>
      <w:proofErr w:type="spellEnd"/>
      <w:r w:rsidR="005A0910" w:rsidRPr="00891AC5">
        <w:rPr>
          <w:b/>
          <w:sz w:val="23"/>
          <w:szCs w:val="23"/>
        </w:rPr>
        <w:t xml:space="preserve"> locale</w:t>
      </w:r>
      <w:r w:rsidR="00C84CF2" w:rsidRPr="00891AC5">
        <w:rPr>
          <w:b/>
          <w:sz w:val="23"/>
          <w:szCs w:val="23"/>
        </w:rPr>
        <w:t xml:space="preserve"> </w:t>
      </w:r>
      <w:proofErr w:type="spellStart"/>
      <w:r w:rsidR="00E27E9D" w:rsidRPr="00891AC5">
        <w:rPr>
          <w:b/>
          <w:sz w:val="23"/>
          <w:szCs w:val="23"/>
        </w:rPr>
        <w:t>pentru</w:t>
      </w:r>
      <w:proofErr w:type="spellEnd"/>
      <w:r w:rsidR="00E27E9D" w:rsidRPr="00891AC5">
        <w:rPr>
          <w:b/>
          <w:sz w:val="23"/>
          <w:szCs w:val="23"/>
        </w:rPr>
        <w:t xml:space="preserve"> </w:t>
      </w:r>
      <w:proofErr w:type="spellStart"/>
      <w:r w:rsidR="00E27E9D" w:rsidRPr="00891AC5">
        <w:rPr>
          <w:b/>
          <w:sz w:val="23"/>
          <w:szCs w:val="23"/>
        </w:rPr>
        <w:t>anul</w:t>
      </w:r>
      <w:proofErr w:type="spellEnd"/>
      <w:r w:rsidR="00E27E9D" w:rsidRPr="00891AC5">
        <w:rPr>
          <w:b/>
          <w:sz w:val="23"/>
          <w:szCs w:val="23"/>
        </w:rPr>
        <w:t xml:space="preserve"> 2023</w:t>
      </w:r>
    </w:p>
    <w:p w:rsidR="00B902F7" w:rsidRPr="00891AC5" w:rsidRDefault="00B902F7" w:rsidP="007A0C2C">
      <w:pPr>
        <w:spacing w:line="276" w:lineRule="auto"/>
        <w:rPr>
          <w:b/>
          <w:sz w:val="23"/>
          <w:szCs w:val="23"/>
        </w:rPr>
      </w:pPr>
    </w:p>
    <w:p w:rsidR="00C451C1" w:rsidRPr="00891AC5" w:rsidRDefault="00C451C1" w:rsidP="007A0C2C">
      <w:pPr>
        <w:spacing w:line="276" w:lineRule="auto"/>
        <w:ind w:firstLine="540"/>
        <w:jc w:val="both"/>
        <w:rPr>
          <w:sz w:val="23"/>
          <w:szCs w:val="23"/>
        </w:rPr>
      </w:pPr>
      <w:proofErr w:type="spellStart"/>
      <w:r w:rsidRPr="00891AC5">
        <w:rPr>
          <w:sz w:val="23"/>
          <w:szCs w:val="23"/>
        </w:rPr>
        <w:t>Consiliul</w:t>
      </w:r>
      <w:proofErr w:type="spellEnd"/>
      <w:r w:rsidRPr="00891AC5">
        <w:rPr>
          <w:sz w:val="23"/>
          <w:szCs w:val="23"/>
        </w:rPr>
        <w:t xml:space="preserve"> Local al </w:t>
      </w:r>
      <w:proofErr w:type="spellStart"/>
      <w:r w:rsidRPr="00891AC5">
        <w:rPr>
          <w:sz w:val="23"/>
          <w:szCs w:val="23"/>
        </w:rPr>
        <w:t>Comunei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Bălţaţi</w:t>
      </w:r>
      <w:proofErr w:type="spellEnd"/>
      <w:r w:rsidRPr="00891AC5">
        <w:rPr>
          <w:sz w:val="23"/>
          <w:szCs w:val="23"/>
        </w:rPr>
        <w:t xml:space="preserve">, </w:t>
      </w:r>
      <w:proofErr w:type="spellStart"/>
      <w:r w:rsidRPr="00891AC5">
        <w:rPr>
          <w:sz w:val="23"/>
          <w:szCs w:val="23"/>
        </w:rPr>
        <w:t>Judeţul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Iaşi</w:t>
      </w:r>
      <w:proofErr w:type="spellEnd"/>
      <w:r w:rsidRPr="00891AC5">
        <w:rPr>
          <w:sz w:val="23"/>
          <w:szCs w:val="23"/>
        </w:rPr>
        <w:t>,</w:t>
      </w:r>
    </w:p>
    <w:p w:rsidR="00C451C1" w:rsidRPr="00891AC5" w:rsidRDefault="00C451C1" w:rsidP="007A0C2C">
      <w:pPr>
        <w:spacing w:line="276" w:lineRule="auto"/>
        <w:ind w:firstLine="540"/>
        <w:jc w:val="both"/>
        <w:rPr>
          <w:sz w:val="23"/>
          <w:szCs w:val="23"/>
        </w:rPr>
      </w:pPr>
      <w:proofErr w:type="spellStart"/>
      <w:proofErr w:type="gramStart"/>
      <w:r w:rsidRPr="00891AC5">
        <w:rPr>
          <w:sz w:val="23"/>
          <w:szCs w:val="23"/>
        </w:rPr>
        <w:t>Având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în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vedere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="000526CA" w:rsidRPr="00891AC5">
        <w:rPr>
          <w:sz w:val="23"/>
          <w:szCs w:val="23"/>
        </w:rPr>
        <w:t>Referatul</w:t>
      </w:r>
      <w:proofErr w:type="spellEnd"/>
      <w:r w:rsidR="000526CA" w:rsidRPr="00891AC5">
        <w:rPr>
          <w:sz w:val="23"/>
          <w:szCs w:val="23"/>
        </w:rPr>
        <w:t xml:space="preserve"> de </w:t>
      </w:r>
      <w:proofErr w:type="spellStart"/>
      <w:r w:rsidR="000526CA" w:rsidRPr="00891AC5">
        <w:rPr>
          <w:sz w:val="23"/>
          <w:szCs w:val="23"/>
        </w:rPr>
        <w:t>aprobare</w:t>
      </w:r>
      <w:proofErr w:type="spellEnd"/>
      <w:r w:rsidRPr="00891AC5">
        <w:rPr>
          <w:sz w:val="23"/>
          <w:szCs w:val="23"/>
        </w:rPr>
        <w:t xml:space="preserve"> nr.</w:t>
      </w:r>
      <w:proofErr w:type="gramEnd"/>
      <w:r w:rsidR="006661F4" w:rsidRPr="00891AC5">
        <w:rPr>
          <w:sz w:val="23"/>
          <w:szCs w:val="23"/>
        </w:rPr>
        <w:t xml:space="preserve"> </w:t>
      </w:r>
      <w:r w:rsidR="003C7635" w:rsidRPr="00891AC5">
        <w:rPr>
          <w:sz w:val="23"/>
          <w:szCs w:val="23"/>
        </w:rPr>
        <w:t>705</w:t>
      </w:r>
      <w:r w:rsidR="001A13DA" w:rsidRPr="00891AC5">
        <w:rPr>
          <w:sz w:val="23"/>
          <w:szCs w:val="23"/>
        </w:rPr>
        <w:t>4</w:t>
      </w:r>
      <w:r w:rsidR="003C7635" w:rsidRPr="00891AC5">
        <w:rPr>
          <w:sz w:val="23"/>
          <w:szCs w:val="23"/>
        </w:rPr>
        <w:t>/02.11.2022</w:t>
      </w:r>
      <w:r w:rsidR="007A0C2C" w:rsidRPr="00891AC5">
        <w:rPr>
          <w:sz w:val="23"/>
          <w:szCs w:val="23"/>
        </w:rPr>
        <w:t xml:space="preserve">, </w:t>
      </w:r>
      <w:proofErr w:type="spellStart"/>
      <w:r w:rsidR="007A0C2C" w:rsidRPr="00891AC5">
        <w:rPr>
          <w:sz w:val="23"/>
          <w:szCs w:val="23"/>
        </w:rPr>
        <w:t>întocmit</w:t>
      </w:r>
      <w:proofErr w:type="spellEnd"/>
      <w:r w:rsidRPr="00891AC5">
        <w:rPr>
          <w:sz w:val="23"/>
          <w:szCs w:val="23"/>
        </w:rPr>
        <w:t xml:space="preserve"> de </w:t>
      </w:r>
      <w:proofErr w:type="spellStart"/>
      <w:r w:rsidRPr="00891AC5">
        <w:rPr>
          <w:sz w:val="23"/>
          <w:szCs w:val="23"/>
        </w:rPr>
        <w:t>către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domnul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Vasile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Aştefanei</w:t>
      </w:r>
      <w:proofErr w:type="spellEnd"/>
      <w:r w:rsidRPr="00891AC5">
        <w:rPr>
          <w:sz w:val="23"/>
          <w:szCs w:val="23"/>
        </w:rPr>
        <w:t xml:space="preserve">, </w:t>
      </w:r>
      <w:proofErr w:type="spellStart"/>
      <w:r w:rsidRPr="00891AC5">
        <w:rPr>
          <w:sz w:val="23"/>
          <w:szCs w:val="23"/>
        </w:rPr>
        <w:t>primar</w:t>
      </w:r>
      <w:proofErr w:type="spellEnd"/>
      <w:r w:rsidRPr="00891AC5">
        <w:rPr>
          <w:sz w:val="23"/>
          <w:szCs w:val="23"/>
        </w:rPr>
        <w:t xml:space="preserve"> al </w:t>
      </w:r>
      <w:proofErr w:type="spellStart"/>
      <w:r w:rsidRPr="00891AC5">
        <w:rPr>
          <w:sz w:val="23"/>
          <w:szCs w:val="23"/>
        </w:rPr>
        <w:t>Comunei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B</w:t>
      </w:r>
      <w:r w:rsidR="00C052CF" w:rsidRPr="00891AC5">
        <w:rPr>
          <w:sz w:val="23"/>
          <w:szCs w:val="23"/>
        </w:rPr>
        <w:t>ălţaţi</w:t>
      </w:r>
      <w:proofErr w:type="spellEnd"/>
      <w:r w:rsidR="00C052CF" w:rsidRPr="00891AC5">
        <w:rPr>
          <w:sz w:val="23"/>
          <w:szCs w:val="23"/>
        </w:rPr>
        <w:t xml:space="preserve">, </w:t>
      </w:r>
      <w:proofErr w:type="spellStart"/>
      <w:r w:rsidR="00C052CF" w:rsidRPr="00891AC5">
        <w:rPr>
          <w:sz w:val="23"/>
          <w:szCs w:val="23"/>
        </w:rPr>
        <w:t>judeţul</w:t>
      </w:r>
      <w:proofErr w:type="spellEnd"/>
      <w:r w:rsidR="00C052CF" w:rsidRPr="00891AC5">
        <w:rPr>
          <w:sz w:val="23"/>
          <w:szCs w:val="23"/>
        </w:rPr>
        <w:t xml:space="preserve"> </w:t>
      </w:r>
      <w:proofErr w:type="spellStart"/>
      <w:r w:rsidR="00C052CF" w:rsidRPr="00891AC5">
        <w:rPr>
          <w:sz w:val="23"/>
          <w:szCs w:val="23"/>
        </w:rPr>
        <w:t>Iaşi</w:t>
      </w:r>
      <w:proofErr w:type="spellEnd"/>
      <w:r w:rsidR="00C052CF" w:rsidRPr="00891AC5">
        <w:rPr>
          <w:sz w:val="23"/>
          <w:szCs w:val="23"/>
        </w:rPr>
        <w:t xml:space="preserve">, </w:t>
      </w:r>
      <w:proofErr w:type="spellStart"/>
      <w:r w:rsidR="00C052CF" w:rsidRPr="00891AC5">
        <w:rPr>
          <w:sz w:val="23"/>
          <w:szCs w:val="23"/>
        </w:rPr>
        <w:t>prin</w:t>
      </w:r>
      <w:proofErr w:type="spellEnd"/>
      <w:r w:rsidR="00C052CF" w:rsidRPr="00891AC5">
        <w:rPr>
          <w:sz w:val="23"/>
          <w:szCs w:val="23"/>
        </w:rPr>
        <w:t xml:space="preserve"> care </w:t>
      </w:r>
      <w:proofErr w:type="spellStart"/>
      <w:r w:rsidR="00C052CF" w:rsidRPr="00891AC5">
        <w:rPr>
          <w:sz w:val="23"/>
          <w:szCs w:val="23"/>
        </w:rPr>
        <w:t>relevă</w:t>
      </w:r>
      <w:proofErr w:type="spellEnd"/>
      <w:r w:rsidR="00C052CF" w:rsidRPr="00891AC5">
        <w:rPr>
          <w:sz w:val="23"/>
          <w:szCs w:val="23"/>
        </w:rPr>
        <w:t xml:space="preserve"> </w:t>
      </w:r>
      <w:proofErr w:type="spellStart"/>
      <w:r w:rsidR="00FF2AF8" w:rsidRPr="00891AC5">
        <w:rPr>
          <w:sz w:val="23"/>
          <w:szCs w:val="23"/>
        </w:rPr>
        <w:t>necesitatea</w:t>
      </w:r>
      <w:proofErr w:type="spellEnd"/>
      <w:r w:rsidR="00FF2AF8" w:rsidRPr="00891AC5">
        <w:rPr>
          <w:sz w:val="23"/>
          <w:szCs w:val="23"/>
        </w:rPr>
        <w:t xml:space="preserve"> </w:t>
      </w:r>
      <w:proofErr w:type="spellStart"/>
      <w:r w:rsidR="00FF2AF8" w:rsidRPr="00891AC5">
        <w:rPr>
          <w:sz w:val="23"/>
          <w:szCs w:val="23"/>
        </w:rPr>
        <w:t>adoptării</w:t>
      </w:r>
      <w:proofErr w:type="spellEnd"/>
      <w:r w:rsidR="00FF2AF8" w:rsidRPr="00891AC5">
        <w:rPr>
          <w:sz w:val="23"/>
          <w:szCs w:val="23"/>
        </w:rPr>
        <w:t xml:space="preserve"> </w:t>
      </w:r>
      <w:proofErr w:type="spellStart"/>
      <w:r w:rsidR="00FF2AF8" w:rsidRPr="00891AC5">
        <w:rPr>
          <w:sz w:val="23"/>
          <w:szCs w:val="23"/>
        </w:rPr>
        <w:t>unei</w:t>
      </w:r>
      <w:proofErr w:type="spellEnd"/>
      <w:r w:rsidR="00FF2AF8" w:rsidRPr="00891AC5">
        <w:rPr>
          <w:sz w:val="23"/>
          <w:szCs w:val="23"/>
        </w:rPr>
        <w:t xml:space="preserve"> </w:t>
      </w:r>
      <w:proofErr w:type="spellStart"/>
      <w:r w:rsidR="00FF2AF8" w:rsidRPr="00891AC5">
        <w:rPr>
          <w:sz w:val="23"/>
          <w:szCs w:val="23"/>
        </w:rPr>
        <w:t>hotărîri</w:t>
      </w:r>
      <w:proofErr w:type="spellEnd"/>
      <w:r w:rsidR="00C052CF" w:rsidRPr="00891AC5">
        <w:rPr>
          <w:sz w:val="23"/>
          <w:szCs w:val="23"/>
        </w:rPr>
        <w:t xml:space="preserve"> </w:t>
      </w:r>
      <w:proofErr w:type="spellStart"/>
      <w:r w:rsidR="00C052CF" w:rsidRPr="00891AC5">
        <w:rPr>
          <w:sz w:val="23"/>
          <w:szCs w:val="23"/>
        </w:rPr>
        <w:t>privind</w:t>
      </w:r>
      <w:proofErr w:type="spellEnd"/>
      <w:r w:rsidR="00C052CF" w:rsidRPr="00891AC5">
        <w:rPr>
          <w:sz w:val="23"/>
          <w:szCs w:val="23"/>
        </w:rPr>
        <w:t xml:space="preserve"> </w:t>
      </w:r>
      <w:proofErr w:type="spellStart"/>
      <w:r w:rsidR="00C052CF" w:rsidRPr="00891AC5">
        <w:rPr>
          <w:sz w:val="23"/>
          <w:szCs w:val="23"/>
        </w:rPr>
        <w:t>modificarea</w:t>
      </w:r>
      <w:proofErr w:type="spellEnd"/>
      <w:r w:rsidR="00C052CF" w:rsidRPr="00891AC5">
        <w:rPr>
          <w:sz w:val="23"/>
          <w:szCs w:val="23"/>
        </w:rPr>
        <w:t xml:space="preserve"> </w:t>
      </w:r>
      <w:proofErr w:type="spellStart"/>
      <w:r w:rsidR="00274B81" w:rsidRPr="00891AC5">
        <w:rPr>
          <w:sz w:val="23"/>
          <w:szCs w:val="23"/>
        </w:rPr>
        <w:t>și</w:t>
      </w:r>
      <w:proofErr w:type="spellEnd"/>
      <w:r w:rsidR="00274B81" w:rsidRPr="00891AC5">
        <w:rPr>
          <w:sz w:val="23"/>
          <w:szCs w:val="23"/>
        </w:rPr>
        <w:t xml:space="preserve"> </w:t>
      </w:r>
      <w:proofErr w:type="spellStart"/>
      <w:r w:rsidR="00274B81" w:rsidRPr="00891AC5">
        <w:rPr>
          <w:sz w:val="23"/>
          <w:szCs w:val="23"/>
        </w:rPr>
        <w:t>completarea</w:t>
      </w:r>
      <w:proofErr w:type="spellEnd"/>
      <w:r w:rsidR="00274B81" w:rsidRPr="00891AC5">
        <w:rPr>
          <w:sz w:val="23"/>
          <w:szCs w:val="23"/>
        </w:rPr>
        <w:t xml:space="preserve"> </w:t>
      </w:r>
      <w:r w:rsidR="00C052CF" w:rsidRPr="00891AC5">
        <w:rPr>
          <w:sz w:val="23"/>
          <w:szCs w:val="23"/>
        </w:rPr>
        <w:t xml:space="preserve">H.C.L. nr. </w:t>
      </w:r>
      <w:r w:rsidR="006661F4" w:rsidRPr="00891AC5">
        <w:rPr>
          <w:sz w:val="23"/>
          <w:szCs w:val="23"/>
        </w:rPr>
        <w:t>36/28.04.2022</w:t>
      </w:r>
      <w:r w:rsidR="00C052CF" w:rsidRPr="00891AC5">
        <w:rPr>
          <w:sz w:val="23"/>
          <w:szCs w:val="23"/>
        </w:rPr>
        <w:t xml:space="preserve"> </w:t>
      </w:r>
      <w:proofErr w:type="spellStart"/>
      <w:r w:rsidR="00C052CF" w:rsidRPr="00891AC5">
        <w:rPr>
          <w:sz w:val="23"/>
          <w:szCs w:val="23"/>
        </w:rPr>
        <w:t>privind</w:t>
      </w:r>
      <w:proofErr w:type="spellEnd"/>
      <w:r w:rsidR="00C052CF" w:rsidRPr="00891AC5">
        <w:rPr>
          <w:sz w:val="23"/>
          <w:szCs w:val="23"/>
        </w:rPr>
        <w:t xml:space="preserve"> </w:t>
      </w:r>
      <w:proofErr w:type="spellStart"/>
      <w:r w:rsidR="00C052CF" w:rsidRPr="00891AC5">
        <w:rPr>
          <w:sz w:val="23"/>
          <w:szCs w:val="23"/>
        </w:rPr>
        <w:t>aprobarea</w:t>
      </w:r>
      <w:proofErr w:type="spellEnd"/>
      <w:r w:rsidR="00C052CF" w:rsidRPr="00891AC5">
        <w:rPr>
          <w:sz w:val="23"/>
          <w:szCs w:val="23"/>
        </w:rPr>
        <w:t xml:space="preserve"> </w:t>
      </w:r>
      <w:proofErr w:type="spellStart"/>
      <w:r w:rsidR="00C052CF" w:rsidRPr="00891AC5">
        <w:rPr>
          <w:sz w:val="23"/>
          <w:szCs w:val="23"/>
        </w:rPr>
        <w:t>impozitelor</w:t>
      </w:r>
      <w:proofErr w:type="spellEnd"/>
      <w:r w:rsidR="00C052CF" w:rsidRPr="00891AC5">
        <w:rPr>
          <w:sz w:val="23"/>
          <w:szCs w:val="23"/>
        </w:rPr>
        <w:t xml:space="preserve"> </w:t>
      </w:r>
      <w:proofErr w:type="spellStart"/>
      <w:r w:rsidR="00C052CF" w:rsidRPr="00891AC5">
        <w:rPr>
          <w:sz w:val="23"/>
          <w:szCs w:val="23"/>
        </w:rPr>
        <w:t>şi</w:t>
      </w:r>
      <w:proofErr w:type="spellEnd"/>
      <w:r w:rsidR="006661F4" w:rsidRPr="00891AC5">
        <w:rPr>
          <w:sz w:val="23"/>
          <w:szCs w:val="23"/>
        </w:rPr>
        <w:t xml:space="preserve"> </w:t>
      </w:r>
      <w:proofErr w:type="spellStart"/>
      <w:r w:rsidR="006661F4" w:rsidRPr="00891AC5">
        <w:rPr>
          <w:sz w:val="23"/>
          <w:szCs w:val="23"/>
        </w:rPr>
        <w:t>taxelor</w:t>
      </w:r>
      <w:proofErr w:type="spellEnd"/>
      <w:r w:rsidR="006661F4" w:rsidRPr="00891AC5">
        <w:rPr>
          <w:sz w:val="23"/>
          <w:szCs w:val="23"/>
        </w:rPr>
        <w:t xml:space="preserve"> locale </w:t>
      </w:r>
      <w:proofErr w:type="spellStart"/>
      <w:r w:rsidR="006661F4" w:rsidRPr="00891AC5">
        <w:rPr>
          <w:sz w:val="23"/>
          <w:szCs w:val="23"/>
        </w:rPr>
        <w:t>pentru</w:t>
      </w:r>
      <w:proofErr w:type="spellEnd"/>
      <w:r w:rsidR="006661F4" w:rsidRPr="00891AC5">
        <w:rPr>
          <w:sz w:val="23"/>
          <w:szCs w:val="23"/>
        </w:rPr>
        <w:t xml:space="preserve"> </w:t>
      </w:r>
      <w:proofErr w:type="spellStart"/>
      <w:r w:rsidR="006661F4" w:rsidRPr="00891AC5">
        <w:rPr>
          <w:sz w:val="23"/>
          <w:szCs w:val="23"/>
        </w:rPr>
        <w:t>anul</w:t>
      </w:r>
      <w:proofErr w:type="spellEnd"/>
      <w:r w:rsidR="006661F4" w:rsidRPr="00891AC5">
        <w:rPr>
          <w:sz w:val="23"/>
          <w:szCs w:val="23"/>
        </w:rPr>
        <w:t xml:space="preserve"> 2023</w:t>
      </w:r>
      <w:r w:rsidRPr="00891AC5">
        <w:rPr>
          <w:sz w:val="23"/>
          <w:szCs w:val="23"/>
        </w:rPr>
        <w:t>;</w:t>
      </w:r>
    </w:p>
    <w:p w:rsidR="00C451C1" w:rsidRPr="00891AC5" w:rsidRDefault="00C451C1" w:rsidP="007A0C2C">
      <w:pPr>
        <w:spacing w:line="276" w:lineRule="auto"/>
        <w:ind w:firstLine="540"/>
        <w:jc w:val="both"/>
        <w:rPr>
          <w:sz w:val="23"/>
          <w:szCs w:val="23"/>
        </w:rPr>
      </w:pPr>
      <w:proofErr w:type="spellStart"/>
      <w:r w:rsidRPr="00891AC5">
        <w:rPr>
          <w:sz w:val="23"/>
          <w:szCs w:val="23"/>
        </w:rPr>
        <w:t>Având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în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vedere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Raportul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Compar</w:t>
      </w:r>
      <w:r w:rsidR="000F6E39" w:rsidRPr="00891AC5">
        <w:rPr>
          <w:sz w:val="23"/>
          <w:szCs w:val="23"/>
        </w:rPr>
        <w:t>timentului</w:t>
      </w:r>
      <w:proofErr w:type="spellEnd"/>
      <w:r w:rsidR="000F6E39" w:rsidRPr="00891AC5">
        <w:rPr>
          <w:sz w:val="23"/>
          <w:szCs w:val="23"/>
        </w:rPr>
        <w:t xml:space="preserve"> </w:t>
      </w:r>
      <w:proofErr w:type="spellStart"/>
      <w:r w:rsidR="000F6E39" w:rsidRPr="00891AC5">
        <w:rPr>
          <w:sz w:val="23"/>
          <w:szCs w:val="23"/>
        </w:rPr>
        <w:t>Contabilitate</w:t>
      </w:r>
      <w:proofErr w:type="spellEnd"/>
      <w:r w:rsidR="000F6E39" w:rsidRPr="00891AC5">
        <w:rPr>
          <w:sz w:val="23"/>
          <w:szCs w:val="23"/>
        </w:rPr>
        <w:t xml:space="preserve">, </w:t>
      </w:r>
      <w:proofErr w:type="spellStart"/>
      <w:r w:rsidR="000F6E39" w:rsidRPr="00891AC5">
        <w:rPr>
          <w:sz w:val="23"/>
          <w:szCs w:val="23"/>
        </w:rPr>
        <w:t>buget</w:t>
      </w:r>
      <w:proofErr w:type="spellEnd"/>
      <w:r w:rsidR="000F6E39" w:rsidRPr="00891AC5">
        <w:rPr>
          <w:sz w:val="23"/>
          <w:szCs w:val="23"/>
        </w:rPr>
        <w:t xml:space="preserve"> </w:t>
      </w:r>
      <w:r w:rsidRPr="00891AC5">
        <w:rPr>
          <w:sz w:val="23"/>
          <w:szCs w:val="23"/>
        </w:rPr>
        <w:t xml:space="preserve">– </w:t>
      </w:r>
      <w:proofErr w:type="spellStart"/>
      <w:r w:rsidRPr="00891AC5">
        <w:rPr>
          <w:sz w:val="23"/>
          <w:szCs w:val="23"/>
        </w:rPr>
        <w:t>finanţe</w:t>
      </w:r>
      <w:proofErr w:type="spellEnd"/>
      <w:r w:rsidRPr="00891AC5">
        <w:rPr>
          <w:sz w:val="23"/>
          <w:szCs w:val="23"/>
        </w:rPr>
        <w:t xml:space="preserve">, </w:t>
      </w:r>
      <w:proofErr w:type="spellStart"/>
      <w:r w:rsidRPr="00891AC5">
        <w:rPr>
          <w:sz w:val="23"/>
          <w:szCs w:val="23"/>
        </w:rPr>
        <w:t>taxe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şi</w:t>
      </w:r>
      <w:proofErr w:type="spellEnd"/>
      <w:r w:rsidR="007070AA" w:rsidRPr="00891AC5">
        <w:rPr>
          <w:sz w:val="23"/>
          <w:szCs w:val="23"/>
        </w:rPr>
        <w:t xml:space="preserve"> </w:t>
      </w:r>
      <w:proofErr w:type="spellStart"/>
      <w:r w:rsidR="007070AA" w:rsidRPr="00891AC5">
        <w:rPr>
          <w:sz w:val="23"/>
          <w:szCs w:val="23"/>
        </w:rPr>
        <w:t>impozite</w:t>
      </w:r>
      <w:proofErr w:type="spellEnd"/>
      <w:r w:rsidR="007070AA" w:rsidRPr="00891AC5">
        <w:rPr>
          <w:sz w:val="23"/>
          <w:szCs w:val="23"/>
        </w:rPr>
        <w:t xml:space="preserve">, </w:t>
      </w:r>
      <w:proofErr w:type="spellStart"/>
      <w:r w:rsidR="007070AA" w:rsidRPr="00891AC5">
        <w:rPr>
          <w:sz w:val="23"/>
          <w:szCs w:val="23"/>
        </w:rPr>
        <w:t>înregistrat</w:t>
      </w:r>
      <w:proofErr w:type="spellEnd"/>
      <w:r w:rsidR="007070AA" w:rsidRPr="00891AC5">
        <w:rPr>
          <w:sz w:val="23"/>
          <w:szCs w:val="23"/>
        </w:rPr>
        <w:t xml:space="preserve"> sub nr.</w:t>
      </w:r>
      <w:r w:rsidR="006661F4" w:rsidRPr="00891AC5">
        <w:rPr>
          <w:sz w:val="23"/>
          <w:szCs w:val="23"/>
        </w:rPr>
        <w:t xml:space="preserve"> </w:t>
      </w:r>
      <w:r w:rsidR="001A13DA" w:rsidRPr="00891AC5">
        <w:rPr>
          <w:sz w:val="23"/>
          <w:szCs w:val="23"/>
        </w:rPr>
        <w:t>7055</w:t>
      </w:r>
      <w:r w:rsidR="00205326" w:rsidRPr="00891AC5">
        <w:rPr>
          <w:sz w:val="23"/>
          <w:szCs w:val="23"/>
        </w:rPr>
        <w:t>/</w:t>
      </w:r>
      <w:r w:rsidR="001A13DA" w:rsidRPr="00891AC5">
        <w:rPr>
          <w:sz w:val="23"/>
          <w:szCs w:val="23"/>
        </w:rPr>
        <w:t>02.11</w:t>
      </w:r>
      <w:r w:rsidR="00205326" w:rsidRPr="00891AC5">
        <w:rPr>
          <w:sz w:val="23"/>
          <w:szCs w:val="23"/>
        </w:rPr>
        <w:t>.2022</w:t>
      </w:r>
      <w:r w:rsidRPr="00891AC5">
        <w:rPr>
          <w:sz w:val="23"/>
          <w:szCs w:val="23"/>
        </w:rPr>
        <w:t xml:space="preserve">, care </w:t>
      </w:r>
      <w:proofErr w:type="spellStart"/>
      <w:r w:rsidRPr="00891AC5">
        <w:rPr>
          <w:sz w:val="23"/>
          <w:szCs w:val="23"/>
        </w:rPr>
        <w:t>fund</w:t>
      </w:r>
      <w:r w:rsidR="007A0C2C" w:rsidRPr="00891AC5">
        <w:rPr>
          <w:sz w:val="23"/>
          <w:szCs w:val="23"/>
        </w:rPr>
        <w:t>amentează</w:t>
      </w:r>
      <w:proofErr w:type="spellEnd"/>
      <w:r w:rsidR="007A0C2C" w:rsidRPr="00891AC5">
        <w:rPr>
          <w:sz w:val="23"/>
          <w:szCs w:val="23"/>
        </w:rPr>
        <w:t xml:space="preserve"> </w:t>
      </w:r>
      <w:proofErr w:type="spellStart"/>
      <w:r w:rsidR="007A0C2C" w:rsidRPr="00891AC5">
        <w:rPr>
          <w:sz w:val="23"/>
          <w:szCs w:val="23"/>
        </w:rPr>
        <w:t>Proiectul</w:t>
      </w:r>
      <w:proofErr w:type="spellEnd"/>
      <w:r w:rsidR="007A0C2C" w:rsidRPr="00891AC5">
        <w:rPr>
          <w:sz w:val="23"/>
          <w:szCs w:val="23"/>
        </w:rPr>
        <w:t xml:space="preserve"> de </w:t>
      </w:r>
      <w:proofErr w:type="spellStart"/>
      <w:r w:rsidR="007A0C2C" w:rsidRPr="00891AC5">
        <w:rPr>
          <w:sz w:val="23"/>
          <w:szCs w:val="23"/>
        </w:rPr>
        <w:t>Hotărâre</w:t>
      </w:r>
      <w:proofErr w:type="spellEnd"/>
      <w:r w:rsidR="007A0C2C" w:rsidRPr="00891AC5">
        <w:rPr>
          <w:sz w:val="23"/>
          <w:szCs w:val="23"/>
        </w:rPr>
        <w:t xml:space="preserve"> </w:t>
      </w:r>
      <w:proofErr w:type="spellStart"/>
      <w:r w:rsidR="00C052CF" w:rsidRPr="00891AC5">
        <w:rPr>
          <w:sz w:val="23"/>
          <w:szCs w:val="23"/>
        </w:rPr>
        <w:t>privind</w:t>
      </w:r>
      <w:proofErr w:type="spellEnd"/>
      <w:r w:rsidR="00C052CF" w:rsidRPr="00891AC5">
        <w:rPr>
          <w:sz w:val="23"/>
          <w:szCs w:val="23"/>
        </w:rPr>
        <w:t xml:space="preserve"> </w:t>
      </w:r>
      <w:proofErr w:type="spellStart"/>
      <w:r w:rsidR="00C052CF" w:rsidRPr="00891AC5">
        <w:rPr>
          <w:sz w:val="23"/>
          <w:szCs w:val="23"/>
        </w:rPr>
        <w:t>modificarea</w:t>
      </w:r>
      <w:proofErr w:type="spellEnd"/>
      <w:r w:rsidR="00C052CF" w:rsidRPr="00891AC5">
        <w:rPr>
          <w:sz w:val="23"/>
          <w:szCs w:val="23"/>
        </w:rPr>
        <w:t xml:space="preserve"> </w:t>
      </w:r>
      <w:proofErr w:type="spellStart"/>
      <w:r w:rsidR="004C1E43" w:rsidRPr="00891AC5">
        <w:rPr>
          <w:sz w:val="23"/>
          <w:szCs w:val="23"/>
        </w:rPr>
        <w:t>și</w:t>
      </w:r>
      <w:proofErr w:type="spellEnd"/>
      <w:r w:rsidR="004C1E43" w:rsidRPr="00891AC5">
        <w:rPr>
          <w:sz w:val="23"/>
          <w:szCs w:val="23"/>
        </w:rPr>
        <w:t xml:space="preserve"> </w:t>
      </w:r>
      <w:proofErr w:type="spellStart"/>
      <w:r w:rsidR="004C1E43" w:rsidRPr="00891AC5">
        <w:rPr>
          <w:sz w:val="23"/>
          <w:szCs w:val="23"/>
        </w:rPr>
        <w:t>completarea</w:t>
      </w:r>
      <w:proofErr w:type="spellEnd"/>
      <w:r w:rsidR="004C1E43" w:rsidRPr="00891AC5">
        <w:rPr>
          <w:sz w:val="23"/>
          <w:szCs w:val="23"/>
        </w:rPr>
        <w:t xml:space="preserve"> </w:t>
      </w:r>
      <w:r w:rsidR="00C052CF" w:rsidRPr="00891AC5">
        <w:rPr>
          <w:sz w:val="23"/>
          <w:szCs w:val="23"/>
        </w:rPr>
        <w:t xml:space="preserve">H.C.L. nr. </w:t>
      </w:r>
      <w:r w:rsidR="006661F4" w:rsidRPr="00891AC5">
        <w:rPr>
          <w:sz w:val="23"/>
          <w:szCs w:val="23"/>
        </w:rPr>
        <w:t>36/28.04.2022</w:t>
      </w:r>
      <w:r w:rsidR="00C052CF" w:rsidRPr="00891AC5">
        <w:rPr>
          <w:sz w:val="23"/>
          <w:szCs w:val="23"/>
        </w:rPr>
        <w:t xml:space="preserve"> </w:t>
      </w:r>
      <w:proofErr w:type="spellStart"/>
      <w:r w:rsidR="00C052CF" w:rsidRPr="00891AC5">
        <w:rPr>
          <w:sz w:val="23"/>
          <w:szCs w:val="23"/>
        </w:rPr>
        <w:t>privind</w:t>
      </w:r>
      <w:proofErr w:type="spellEnd"/>
      <w:r w:rsidR="00C052CF" w:rsidRPr="00891AC5">
        <w:rPr>
          <w:sz w:val="23"/>
          <w:szCs w:val="23"/>
        </w:rPr>
        <w:t xml:space="preserve"> </w:t>
      </w:r>
      <w:proofErr w:type="spellStart"/>
      <w:r w:rsidR="00C052CF" w:rsidRPr="00891AC5">
        <w:rPr>
          <w:sz w:val="23"/>
          <w:szCs w:val="23"/>
        </w:rPr>
        <w:t>aprobarea</w:t>
      </w:r>
      <w:proofErr w:type="spellEnd"/>
      <w:r w:rsidR="00C052CF" w:rsidRPr="00891AC5">
        <w:rPr>
          <w:sz w:val="23"/>
          <w:szCs w:val="23"/>
        </w:rPr>
        <w:t xml:space="preserve"> </w:t>
      </w:r>
      <w:proofErr w:type="spellStart"/>
      <w:r w:rsidR="00C052CF" w:rsidRPr="00891AC5">
        <w:rPr>
          <w:sz w:val="23"/>
          <w:szCs w:val="23"/>
        </w:rPr>
        <w:t>impozitelor</w:t>
      </w:r>
      <w:proofErr w:type="spellEnd"/>
      <w:r w:rsidR="00C052CF" w:rsidRPr="00891AC5">
        <w:rPr>
          <w:sz w:val="23"/>
          <w:szCs w:val="23"/>
        </w:rPr>
        <w:t xml:space="preserve"> </w:t>
      </w:r>
      <w:proofErr w:type="spellStart"/>
      <w:r w:rsidR="00C052CF" w:rsidRPr="00891AC5">
        <w:rPr>
          <w:sz w:val="23"/>
          <w:szCs w:val="23"/>
        </w:rPr>
        <w:t>şi</w:t>
      </w:r>
      <w:proofErr w:type="spellEnd"/>
      <w:r w:rsidR="006661F4" w:rsidRPr="00891AC5">
        <w:rPr>
          <w:sz w:val="23"/>
          <w:szCs w:val="23"/>
        </w:rPr>
        <w:t xml:space="preserve"> </w:t>
      </w:r>
      <w:proofErr w:type="spellStart"/>
      <w:r w:rsidR="006661F4" w:rsidRPr="00891AC5">
        <w:rPr>
          <w:sz w:val="23"/>
          <w:szCs w:val="23"/>
        </w:rPr>
        <w:t>taxelor</w:t>
      </w:r>
      <w:proofErr w:type="spellEnd"/>
      <w:r w:rsidR="006661F4" w:rsidRPr="00891AC5">
        <w:rPr>
          <w:sz w:val="23"/>
          <w:szCs w:val="23"/>
        </w:rPr>
        <w:t xml:space="preserve"> locale </w:t>
      </w:r>
      <w:proofErr w:type="spellStart"/>
      <w:r w:rsidR="006661F4" w:rsidRPr="00891AC5">
        <w:rPr>
          <w:sz w:val="23"/>
          <w:szCs w:val="23"/>
        </w:rPr>
        <w:t>pentru</w:t>
      </w:r>
      <w:proofErr w:type="spellEnd"/>
      <w:r w:rsidR="006661F4" w:rsidRPr="00891AC5">
        <w:rPr>
          <w:sz w:val="23"/>
          <w:szCs w:val="23"/>
        </w:rPr>
        <w:t xml:space="preserve"> </w:t>
      </w:r>
      <w:proofErr w:type="spellStart"/>
      <w:r w:rsidR="006661F4" w:rsidRPr="00891AC5">
        <w:rPr>
          <w:sz w:val="23"/>
          <w:szCs w:val="23"/>
        </w:rPr>
        <w:t>anul</w:t>
      </w:r>
      <w:proofErr w:type="spellEnd"/>
      <w:r w:rsidR="006661F4" w:rsidRPr="00891AC5">
        <w:rPr>
          <w:sz w:val="23"/>
          <w:szCs w:val="23"/>
        </w:rPr>
        <w:t xml:space="preserve"> 2023</w:t>
      </w:r>
      <w:r w:rsidRPr="00891AC5">
        <w:rPr>
          <w:sz w:val="23"/>
          <w:szCs w:val="23"/>
        </w:rPr>
        <w:t>;</w:t>
      </w:r>
    </w:p>
    <w:p w:rsidR="00C451C1" w:rsidRPr="00891AC5" w:rsidRDefault="00C451C1" w:rsidP="007A0C2C">
      <w:pPr>
        <w:spacing w:line="276" w:lineRule="auto"/>
        <w:ind w:firstLine="540"/>
        <w:jc w:val="both"/>
        <w:rPr>
          <w:sz w:val="23"/>
          <w:szCs w:val="23"/>
        </w:rPr>
      </w:pPr>
      <w:proofErr w:type="spellStart"/>
      <w:proofErr w:type="gramStart"/>
      <w:r w:rsidRPr="00891AC5">
        <w:rPr>
          <w:sz w:val="23"/>
          <w:szCs w:val="23"/>
        </w:rPr>
        <w:t>Având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în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vedere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prevederile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Legii</w:t>
      </w:r>
      <w:proofErr w:type="spellEnd"/>
      <w:r w:rsidRPr="00891AC5">
        <w:rPr>
          <w:sz w:val="23"/>
          <w:szCs w:val="23"/>
        </w:rPr>
        <w:t xml:space="preserve"> nr</w:t>
      </w:r>
      <w:r w:rsidR="00567416" w:rsidRPr="00891AC5">
        <w:rPr>
          <w:sz w:val="23"/>
          <w:szCs w:val="23"/>
        </w:rPr>
        <w:t>.</w:t>
      </w:r>
      <w:proofErr w:type="gramEnd"/>
      <w:r w:rsidR="00567416" w:rsidRPr="00891AC5">
        <w:rPr>
          <w:sz w:val="23"/>
          <w:szCs w:val="23"/>
        </w:rPr>
        <w:t xml:space="preserve"> 227/2015 </w:t>
      </w:r>
      <w:proofErr w:type="spellStart"/>
      <w:r w:rsidR="00567416" w:rsidRPr="00891AC5">
        <w:rPr>
          <w:sz w:val="23"/>
          <w:szCs w:val="23"/>
        </w:rPr>
        <w:t>privind</w:t>
      </w:r>
      <w:proofErr w:type="spellEnd"/>
      <w:r w:rsidR="00567416" w:rsidRPr="00891AC5">
        <w:rPr>
          <w:sz w:val="23"/>
          <w:szCs w:val="23"/>
        </w:rPr>
        <w:t xml:space="preserve"> </w:t>
      </w:r>
      <w:proofErr w:type="spellStart"/>
      <w:r w:rsidR="00567416" w:rsidRPr="00891AC5">
        <w:rPr>
          <w:sz w:val="23"/>
          <w:szCs w:val="23"/>
        </w:rPr>
        <w:t>Codul</w:t>
      </w:r>
      <w:proofErr w:type="spellEnd"/>
      <w:r w:rsidR="00567416" w:rsidRPr="00891AC5">
        <w:rPr>
          <w:sz w:val="23"/>
          <w:szCs w:val="23"/>
        </w:rPr>
        <w:t xml:space="preserve"> Fiscal, cu </w:t>
      </w:r>
      <w:proofErr w:type="spellStart"/>
      <w:r w:rsidR="00567416" w:rsidRPr="00891AC5">
        <w:rPr>
          <w:sz w:val="23"/>
          <w:szCs w:val="23"/>
        </w:rPr>
        <w:t>modifică</w:t>
      </w:r>
      <w:r w:rsidR="00BA6513" w:rsidRPr="00891AC5">
        <w:rPr>
          <w:sz w:val="23"/>
          <w:szCs w:val="23"/>
        </w:rPr>
        <w:t>rile</w:t>
      </w:r>
      <w:proofErr w:type="spellEnd"/>
      <w:r w:rsidR="00BA6513" w:rsidRPr="00891AC5">
        <w:rPr>
          <w:sz w:val="23"/>
          <w:szCs w:val="23"/>
        </w:rPr>
        <w:t xml:space="preserve"> </w:t>
      </w:r>
      <w:proofErr w:type="spellStart"/>
      <w:r w:rsidR="00BA6513" w:rsidRPr="00891AC5">
        <w:rPr>
          <w:sz w:val="23"/>
          <w:szCs w:val="23"/>
        </w:rPr>
        <w:t>și</w:t>
      </w:r>
      <w:proofErr w:type="spellEnd"/>
      <w:r w:rsidR="00BA6513" w:rsidRPr="00891AC5">
        <w:rPr>
          <w:sz w:val="23"/>
          <w:szCs w:val="23"/>
        </w:rPr>
        <w:t xml:space="preserve"> </w:t>
      </w:r>
      <w:proofErr w:type="spellStart"/>
      <w:r w:rsidR="00BA6513" w:rsidRPr="00891AC5">
        <w:rPr>
          <w:sz w:val="23"/>
          <w:szCs w:val="23"/>
        </w:rPr>
        <w:t>completările</w:t>
      </w:r>
      <w:proofErr w:type="spellEnd"/>
      <w:r w:rsidR="00BA6513" w:rsidRPr="00891AC5">
        <w:rPr>
          <w:sz w:val="23"/>
          <w:szCs w:val="23"/>
        </w:rPr>
        <w:t xml:space="preserve"> </w:t>
      </w:r>
      <w:proofErr w:type="spellStart"/>
      <w:r w:rsidR="00BA6513" w:rsidRPr="00891AC5">
        <w:rPr>
          <w:sz w:val="23"/>
          <w:szCs w:val="23"/>
        </w:rPr>
        <w:t>ulterioare</w:t>
      </w:r>
      <w:proofErr w:type="spellEnd"/>
      <w:r w:rsidR="00C97826" w:rsidRPr="00891AC5">
        <w:rPr>
          <w:sz w:val="23"/>
          <w:szCs w:val="23"/>
        </w:rPr>
        <w:t>;</w:t>
      </w:r>
    </w:p>
    <w:p w:rsidR="00567416" w:rsidRPr="00891AC5" w:rsidRDefault="00567416" w:rsidP="007A0C2C">
      <w:pPr>
        <w:spacing w:line="276" w:lineRule="auto"/>
        <w:ind w:firstLine="540"/>
        <w:jc w:val="both"/>
        <w:rPr>
          <w:sz w:val="23"/>
          <w:szCs w:val="23"/>
        </w:rPr>
      </w:pPr>
      <w:proofErr w:type="spellStart"/>
      <w:proofErr w:type="gramStart"/>
      <w:r w:rsidRPr="00891AC5">
        <w:rPr>
          <w:sz w:val="23"/>
          <w:szCs w:val="23"/>
        </w:rPr>
        <w:t>Având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în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vedere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prevederile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Legii</w:t>
      </w:r>
      <w:proofErr w:type="spellEnd"/>
      <w:r w:rsidRPr="00891AC5">
        <w:rPr>
          <w:sz w:val="23"/>
          <w:szCs w:val="23"/>
        </w:rPr>
        <w:t>.</w:t>
      </w:r>
      <w:proofErr w:type="gramEnd"/>
      <w:r w:rsidRPr="00891AC5">
        <w:rPr>
          <w:sz w:val="23"/>
          <w:szCs w:val="23"/>
        </w:rPr>
        <w:t xml:space="preserve"> </w:t>
      </w:r>
      <w:proofErr w:type="gramStart"/>
      <w:r w:rsidRPr="00891AC5">
        <w:rPr>
          <w:sz w:val="23"/>
          <w:szCs w:val="23"/>
        </w:rPr>
        <w:t>nr</w:t>
      </w:r>
      <w:proofErr w:type="gramEnd"/>
      <w:r w:rsidRPr="00891AC5">
        <w:rPr>
          <w:sz w:val="23"/>
          <w:szCs w:val="23"/>
        </w:rPr>
        <w:t xml:space="preserve">. 207/2015 </w:t>
      </w:r>
      <w:proofErr w:type="spellStart"/>
      <w:r w:rsidRPr="00891AC5">
        <w:rPr>
          <w:sz w:val="23"/>
          <w:szCs w:val="23"/>
        </w:rPr>
        <w:t>privind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Codul</w:t>
      </w:r>
      <w:proofErr w:type="spellEnd"/>
      <w:r w:rsidRPr="00891AC5">
        <w:rPr>
          <w:sz w:val="23"/>
          <w:szCs w:val="23"/>
        </w:rPr>
        <w:t xml:space="preserve"> de </w:t>
      </w:r>
      <w:proofErr w:type="spellStart"/>
      <w:r w:rsidRPr="00891AC5">
        <w:rPr>
          <w:sz w:val="23"/>
          <w:szCs w:val="23"/>
        </w:rPr>
        <w:t>procedură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="0008294B" w:rsidRPr="00891AC5">
        <w:rPr>
          <w:sz w:val="23"/>
          <w:szCs w:val="23"/>
        </w:rPr>
        <w:t>fiscală</w:t>
      </w:r>
      <w:proofErr w:type="spellEnd"/>
      <w:r w:rsidR="0008294B" w:rsidRPr="00891AC5">
        <w:rPr>
          <w:sz w:val="23"/>
          <w:szCs w:val="23"/>
        </w:rPr>
        <w:t xml:space="preserve">, </w:t>
      </w:r>
      <w:r w:rsidRPr="00891AC5">
        <w:rPr>
          <w:sz w:val="23"/>
          <w:szCs w:val="23"/>
        </w:rPr>
        <w:t xml:space="preserve">cu </w:t>
      </w:r>
      <w:proofErr w:type="spellStart"/>
      <w:r w:rsidRPr="00891AC5">
        <w:rPr>
          <w:sz w:val="23"/>
          <w:szCs w:val="23"/>
        </w:rPr>
        <w:t>modificările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şi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completările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="005B6113" w:rsidRPr="00891AC5">
        <w:rPr>
          <w:sz w:val="23"/>
          <w:szCs w:val="23"/>
        </w:rPr>
        <w:t>ulterioare</w:t>
      </w:r>
      <w:proofErr w:type="spellEnd"/>
      <w:r w:rsidRPr="00891AC5">
        <w:rPr>
          <w:sz w:val="23"/>
          <w:szCs w:val="23"/>
        </w:rPr>
        <w:t>;</w:t>
      </w:r>
    </w:p>
    <w:p w:rsidR="00C451C1" w:rsidRPr="00891AC5" w:rsidRDefault="00C451C1" w:rsidP="007A0C2C">
      <w:pPr>
        <w:spacing w:line="276" w:lineRule="auto"/>
        <w:ind w:firstLine="540"/>
        <w:jc w:val="both"/>
        <w:rPr>
          <w:sz w:val="23"/>
          <w:szCs w:val="23"/>
        </w:rPr>
      </w:pPr>
      <w:proofErr w:type="spellStart"/>
      <w:proofErr w:type="gramStart"/>
      <w:r w:rsidRPr="00891AC5">
        <w:rPr>
          <w:sz w:val="23"/>
          <w:szCs w:val="23"/>
        </w:rPr>
        <w:t>Având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în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vedere</w:t>
      </w:r>
      <w:proofErr w:type="spellEnd"/>
      <w:r w:rsidR="00C377EC" w:rsidRPr="00891AC5">
        <w:rPr>
          <w:sz w:val="23"/>
          <w:szCs w:val="23"/>
        </w:rPr>
        <w:t xml:space="preserve"> </w:t>
      </w:r>
      <w:proofErr w:type="spellStart"/>
      <w:r w:rsidR="00C377EC" w:rsidRPr="00891AC5">
        <w:rPr>
          <w:sz w:val="23"/>
          <w:szCs w:val="23"/>
        </w:rPr>
        <w:t>prevederile</w:t>
      </w:r>
      <w:proofErr w:type="spellEnd"/>
      <w:r w:rsidR="00C377EC" w:rsidRPr="00891AC5">
        <w:rPr>
          <w:sz w:val="23"/>
          <w:szCs w:val="23"/>
        </w:rPr>
        <w:t xml:space="preserve"> </w:t>
      </w:r>
      <w:proofErr w:type="spellStart"/>
      <w:r w:rsidR="00C377EC" w:rsidRPr="00891AC5">
        <w:rPr>
          <w:sz w:val="23"/>
          <w:szCs w:val="23"/>
        </w:rPr>
        <w:t>Legii</w:t>
      </w:r>
      <w:proofErr w:type="spellEnd"/>
      <w:r w:rsidR="00C377EC" w:rsidRPr="00891AC5">
        <w:rPr>
          <w:sz w:val="23"/>
          <w:szCs w:val="23"/>
        </w:rPr>
        <w:t xml:space="preserve"> nr.</w:t>
      </w:r>
      <w:proofErr w:type="gramEnd"/>
      <w:r w:rsidR="00C377EC" w:rsidRPr="00891AC5">
        <w:rPr>
          <w:sz w:val="23"/>
          <w:szCs w:val="23"/>
        </w:rPr>
        <w:t xml:space="preserve"> </w:t>
      </w:r>
      <w:r w:rsidRPr="00891AC5">
        <w:rPr>
          <w:sz w:val="23"/>
          <w:szCs w:val="23"/>
        </w:rPr>
        <w:t xml:space="preserve">273/2006 </w:t>
      </w:r>
      <w:proofErr w:type="spellStart"/>
      <w:r w:rsidRPr="00891AC5">
        <w:rPr>
          <w:sz w:val="23"/>
          <w:szCs w:val="23"/>
        </w:rPr>
        <w:t>privind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finanţele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publice</w:t>
      </w:r>
      <w:proofErr w:type="spellEnd"/>
      <w:r w:rsidRPr="00891AC5">
        <w:rPr>
          <w:sz w:val="23"/>
          <w:szCs w:val="23"/>
        </w:rPr>
        <w:t xml:space="preserve"> locale, cu </w:t>
      </w:r>
      <w:proofErr w:type="spellStart"/>
      <w:r w:rsidRPr="00891AC5">
        <w:rPr>
          <w:sz w:val="23"/>
          <w:szCs w:val="23"/>
        </w:rPr>
        <w:t>modificările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şi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completările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ulterioare</w:t>
      </w:r>
      <w:proofErr w:type="spellEnd"/>
      <w:r w:rsidRPr="00891AC5">
        <w:rPr>
          <w:sz w:val="23"/>
          <w:szCs w:val="23"/>
        </w:rPr>
        <w:t>;</w:t>
      </w:r>
    </w:p>
    <w:p w:rsidR="00C451C1" w:rsidRPr="00891AC5" w:rsidRDefault="00C451C1" w:rsidP="007A0C2C">
      <w:pPr>
        <w:spacing w:line="276" w:lineRule="auto"/>
        <w:ind w:firstLine="540"/>
        <w:jc w:val="both"/>
        <w:rPr>
          <w:sz w:val="23"/>
          <w:szCs w:val="23"/>
        </w:rPr>
      </w:pPr>
      <w:proofErr w:type="spellStart"/>
      <w:proofErr w:type="gramStart"/>
      <w:r w:rsidRPr="00891AC5">
        <w:rPr>
          <w:sz w:val="23"/>
          <w:szCs w:val="23"/>
        </w:rPr>
        <w:t>Având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în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vedere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prevederile</w:t>
      </w:r>
      <w:proofErr w:type="spellEnd"/>
      <w:r w:rsidRPr="00891AC5">
        <w:rPr>
          <w:sz w:val="23"/>
          <w:szCs w:val="23"/>
        </w:rPr>
        <w:t xml:space="preserve"> art.</w:t>
      </w:r>
      <w:proofErr w:type="gramEnd"/>
      <w:r w:rsidRPr="00891AC5">
        <w:rPr>
          <w:sz w:val="23"/>
          <w:szCs w:val="23"/>
        </w:rPr>
        <w:t xml:space="preserve"> 56 din </w:t>
      </w:r>
      <w:proofErr w:type="spellStart"/>
      <w:r w:rsidRPr="00891AC5">
        <w:rPr>
          <w:sz w:val="23"/>
          <w:szCs w:val="23"/>
        </w:rPr>
        <w:t>Constituţia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României</w:t>
      </w:r>
      <w:proofErr w:type="spellEnd"/>
      <w:r w:rsidRPr="00891AC5">
        <w:rPr>
          <w:sz w:val="23"/>
          <w:szCs w:val="23"/>
        </w:rPr>
        <w:t xml:space="preserve">, </w:t>
      </w:r>
      <w:proofErr w:type="spellStart"/>
      <w:r w:rsidRPr="00891AC5">
        <w:rPr>
          <w:sz w:val="23"/>
          <w:szCs w:val="23"/>
        </w:rPr>
        <w:t>republicată</w:t>
      </w:r>
      <w:proofErr w:type="spellEnd"/>
      <w:r w:rsidRPr="00891AC5">
        <w:rPr>
          <w:sz w:val="23"/>
          <w:szCs w:val="23"/>
        </w:rPr>
        <w:t>;</w:t>
      </w:r>
    </w:p>
    <w:p w:rsidR="000526CA" w:rsidRPr="00891AC5" w:rsidRDefault="000526CA" w:rsidP="007A0C2C">
      <w:pPr>
        <w:spacing w:line="276" w:lineRule="auto"/>
        <w:ind w:firstLine="540"/>
        <w:jc w:val="both"/>
        <w:rPr>
          <w:sz w:val="23"/>
          <w:szCs w:val="23"/>
        </w:rPr>
      </w:pPr>
      <w:proofErr w:type="spellStart"/>
      <w:proofErr w:type="gramStart"/>
      <w:r w:rsidRPr="00891AC5">
        <w:rPr>
          <w:sz w:val="23"/>
          <w:szCs w:val="23"/>
        </w:rPr>
        <w:t>Având</w:t>
      </w:r>
      <w:proofErr w:type="spellEnd"/>
      <w:r w:rsidRPr="00891AC5">
        <w:rPr>
          <w:sz w:val="23"/>
          <w:szCs w:val="23"/>
        </w:rPr>
        <w:t xml:space="preserve"> in </w:t>
      </w:r>
      <w:proofErr w:type="spellStart"/>
      <w:r w:rsidRPr="00891AC5">
        <w:rPr>
          <w:sz w:val="23"/>
          <w:szCs w:val="23"/>
        </w:rPr>
        <w:t>vedere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prevederile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Legii</w:t>
      </w:r>
      <w:proofErr w:type="spellEnd"/>
      <w:r w:rsidRPr="00891AC5">
        <w:rPr>
          <w:sz w:val="23"/>
          <w:szCs w:val="23"/>
        </w:rPr>
        <w:t xml:space="preserve"> nr.</w:t>
      </w:r>
      <w:proofErr w:type="gramEnd"/>
      <w:r w:rsidRPr="00891AC5">
        <w:rPr>
          <w:sz w:val="23"/>
          <w:szCs w:val="23"/>
        </w:rPr>
        <w:t xml:space="preserve"> 24/2000 </w:t>
      </w:r>
      <w:proofErr w:type="spellStart"/>
      <w:r w:rsidRPr="00891AC5">
        <w:rPr>
          <w:sz w:val="23"/>
          <w:szCs w:val="23"/>
        </w:rPr>
        <w:t>privind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normele</w:t>
      </w:r>
      <w:proofErr w:type="spellEnd"/>
      <w:r w:rsidRPr="00891AC5">
        <w:rPr>
          <w:sz w:val="23"/>
          <w:szCs w:val="23"/>
        </w:rPr>
        <w:t xml:space="preserve"> de </w:t>
      </w:r>
      <w:proofErr w:type="spellStart"/>
      <w:r w:rsidRPr="00891AC5">
        <w:rPr>
          <w:sz w:val="23"/>
          <w:szCs w:val="23"/>
        </w:rPr>
        <w:t>tehnică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legislativă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pentru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elaborarea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actelor</w:t>
      </w:r>
      <w:proofErr w:type="spellEnd"/>
      <w:r w:rsidRPr="00891AC5">
        <w:rPr>
          <w:sz w:val="23"/>
          <w:szCs w:val="23"/>
        </w:rPr>
        <w:t xml:space="preserve"> normative</w:t>
      </w:r>
      <w:r w:rsidR="002E14FD" w:rsidRPr="00891AC5">
        <w:rPr>
          <w:sz w:val="23"/>
          <w:szCs w:val="23"/>
        </w:rPr>
        <w:t xml:space="preserve">, </w:t>
      </w:r>
      <w:proofErr w:type="spellStart"/>
      <w:r w:rsidR="002E14FD" w:rsidRPr="00891AC5">
        <w:rPr>
          <w:sz w:val="23"/>
          <w:szCs w:val="23"/>
        </w:rPr>
        <w:t>republicată</w:t>
      </w:r>
      <w:proofErr w:type="spellEnd"/>
      <w:r w:rsidR="002E14FD" w:rsidRPr="00891AC5">
        <w:rPr>
          <w:sz w:val="23"/>
          <w:szCs w:val="23"/>
        </w:rPr>
        <w:t xml:space="preserve">, cu </w:t>
      </w:r>
      <w:proofErr w:type="spellStart"/>
      <w:r w:rsidR="002E14FD" w:rsidRPr="00891AC5">
        <w:rPr>
          <w:sz w:val="23"/>
          <w:szCs w:val="23"/>
        </w:rPr>
        <w:t>modificările</w:t>
      </w:r>
      <w:proofErr w:type="spellEnd"/>
      <w:r w:rsidR="002E14FD" w:rsidRPr="00891AC5">
        <w:rPr>
          <w:sz w:val="23"/>
          <w:szCs w:val="23"/>
        </w:rPr>
        <w:t xml:space="preserve"> </w:t>
      </w:r>
      <w:proofErr w:type="spellStart"/>
      <w:r w:rsidR="002E14FD" w:rsidRPr="00891AC5">
        <w:rPr>
          <w:sz w:val="23"/>
          <w:szCs w:val="23"/>
        </w:rPr>
        <w:t>ș</w:t>
      </w:r>
      <w:r w:rsidRPr="00891AC5">
        <w:rPr>
          <w:sz w:val="23"/>
          <w:szCs w:val="23"/>
        </w:rPr>
        <w:t>i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completările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ulterioare</w:t>
      </w:r>
      <w:proofErr w:type="spellEnd"/>
      <w:r w:rsidRPr="00891AC5">
        <w:rPr>
          <w:sz w:val="23"/>
          <w:szCs w:val="23"/>
        </w:rPr>
        <w:t>;</w:t>
      </w:r>
    </w:p>
    <w:p w:rsidR="00053275" w:rsidRPr="00891AC5" w:rsidRDefault="000526CA" w:rsidP="007A0C2C">
      <w:pPr>
        <w:spacing w:line="276" w:lineRule="auto"/>
        <w:ind w:firstLine="540"/>
        <w:jc w:val="both"/>
        <w:rPr>
          <w:sz w:val="23"/>
          <w:szCs w:val="23"/>
        </w:rPr>
      </w:pPr>
      <w:proofErr w:type="spellStart"/>
      <w:proofErr w:type="gramStart"/>
      <w:r w:rsidRPr="00891AC5">
        <w:rPr>
          <w:sz w:val="23"/>
          <w:szCs w:val="23"/>
        </w:rPr>
        <w:t>Având</w:t>
      </w:r>
      <w:proofErr w:type="spellEnd"/>
      <w:r w:rsidRPr="00891AC5">
        <w:rPr>
          <w:sz w:val="23"/>
          <w:szCs w:val="23"/>
        </w:rPr>
        <w:t xml:space="preserve"> in </w:t>
      </w:r>
      <w:proofErr w:type="spellStart"/>
      <w:r w:rsidRPr="00891AC5">
        <w:rPr>
          <w:sz w:val="23"/>
          <w:szCs w:val="23"/>
        </w:rPr>
        <w:t>vedere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prevederile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="00C451C1" w:rsidRPr="00891AC5">
        <w:rPr>
          <w:sz w:val="23"/>
          <w:szCs w:val="23"/>
        </w:rPr>
        <w:t>Legii</w:t>
      </w:r>
      <w:proofErr w:type="spellEnd"/>
      <w:r w:rsidR="00C451C1" w:rsidRPr="00891AC5">
        <w:rPr>
          <w:sz w:val="23"/>
          <w:szCs w:val="23"/>
        </w:rPr>
        <w:t xml:space="preserve"> nr.</w:t>
      </w:r>
      <w:proofErr w:type="gramEnd"/>
      <w:r w:rsidR="00C451C1" w:rsidRPr="00891AC5">
        <w:rPr>
          <w:sz w:val="23"/>
          <w:szCs w:val="23"/>
        </w:rPr>
        <w:t xml:space="preserve"> 52/2003 </w:t>
      </w:r>
      <w:proofErr w:type="spellStart"/>
      <w:r w:rsidR="00C451C1" w:rsidRPr="00891AC5">
        <w:rPr>
          <w:sz w:val="23"/>
          <w:szCs w:val="23"/>
        </w:rPr>
        <w:t>privind</w:t>
      </w:r>
      <w:proofErr w:type="spellEnd"/>
      <w:r w:rsidR="00C451C1" w:rsidRPr="00891AC5">
        <w:rPr>
          <w:sz w:val="23"/>
          <w:szCs w:val="23"/>
        </w:rPr>
        <w:t xml:space="preserve"> </w:t>
      </w:r>
      <w:proofErr w:type="spellStart"/>
      <w:r w:rsidR="00C451C1" w:rsidRPr="00891AC5">
        <w:rPr>
          <w:sz w:val="23"/>
          <w:szCs w:val="23"/>
        </w:rPr>
        <w:t>transparenţa</w:t>
      </w:r>
      <w:proofErr w:type="spellEnd"/>
      <w:r w:rsidR="00C451C1" w:rsidRPr="00891AC5">
        <w:rPr>
          <w:sz w:val="23"/>
          <w:szCs w:val="23"/>
        </w:rPr>
        <w:t xml:space="preserve"> </w:t>
      </w:r>
      <w:proofErr w:type="spellStart"/>
      <w:r w:rsidR="00C451C1" w:rsidRPr="00891AC5">
        <w:rPr>
          <w:sz w:val="23"/>
          <w:szCs w:val="23"/>
        </w:rPr>
        <w:t>decizională</w:t>
      </w:r>
      <w:proofErr w:type="spellEnd"/>
      <w:r w:rsidR="00C451C1" w:rsidRPr="00891AC5">
        <w:rPr>
          <w:sz w:val="23"/>
          <w:szCs w:val="23"/>
        </w:rPr>
        <w:t xml:space="preserve"> in </w:t>
      </w:r>
      <w:proofErr w:type="spellStart"/>
      <w:r w:rsidR="00C451C1" w:rsidRPr="00891AC5">
        <w:rPr>
          <w:sz w:val="23"/>
          <w:szCs w:val="23"/>
        </w:rPr>
        <w:t>administraţia</w:t>
      </w:r>
      <w:proofErr w:type="spellEnd"/>
      <w:r w:rsidR="00C451C1" w:rsidRPr="00891AC5">
        <w:rPr>
          <w:sz w:val="23"/>
          <w:szCs w:val="23"/>
        </w:rPr>
        <w:t xml:space="preserve"> </w:t>
      </w:r>
      <w:proofErr w:type="spellStart"/>
      <w:r w:rsidR="00C451C1" w:rsidRPr="00891AC5">
        <w:rPr>
          <w:sz w:val="23"/>
          <w:szCs w:val="23"/>
        </w:rPr>
        <w:t>publică</w:t>
      </w:r>
      <w:proofErr w:type="spellEnd"/>
      <w:r w:rsidR="00C451C1" w:rsidRPr="00891AC5">
        <w:rPr>
          <w:sz w:val="23"/>
          <w:szCs w:val="23"/>
        </w:rPr>
        <w:t xml:space="preserve">, </w:t>
      </w:r>
      <w:proofErr w:type="spellStart"/>
      <w:r w:rsidR="00982C69" w:rsidRPr="00891AC5">
        <w:rPr>
          <w:sz w:val="23"/>
          <w:szCs w:val="23"/>
        </w:rPr>
        <w:t>republicat</w:t>
      </w:r>
      <w:proofErr w:type="spellEnd"/>
      <w:r w:rsidR="00982C69" w:rsidRPr="00891AC5">
        <w:rPr>
          <w:sz w:val="23"/>
          <w:szCs w:val="23"/>
          <w:lang w:val="ro-RO"/>
        </w:rPr>
        <w:t>ă</w:t>
      </w:r>
      <w:r w:rsidR="00982C69" w:rsidRPr="00891AC5">
        <w:rPr>
          <w:sz w:val="23"/>
          <w:szCs w:val="23"/>
        </w:rPr>
        <w:t>;</w:t>
      </w:r>
    </w:p>
    <w:p w:rsidR="00203AAD" w:rsidRPr="00891AC5" w:rsidRDefault="00203AAD" w:rsidP="007A0C2C">
      <w:pPr>
        <w:spacing w:line="276" w:lineRule="auto"/>
        <w:ind w:firstLine="540"/>
        <w:jc w:val="both"/>
        <w:rPr>
          <w:sz w:val="23"/>
          <w:szCs w:val="23"/>
        </w:rPr>
      </w:pPr>
      <w:proofErr w:type="spellStart"/>
      <w:proofErr w:type="gramStart"/>
      <w:r w:rsidRPr="00891AC5">
        <w:rPr>
          <w:sz w:val="23"/>
          <w:szCs w:val="23"/>
        </w:rPr>
        <w:t>Având</w:t>
      </w:r>
      <w:proofErr w:type="spellEnd"/>
      <w:r w:rsidRPr="00891AC5">
        <w:rPr>
          <w:sz w:val="23"/>
          <w:szCs w:val="23"/>
        </w:rPr>
        <w:t xml:space="preserve"> in </w:t>
      </w:r>
      <w:proofErr w:type="spellStart"/>
      <w:r w:rsidRPr="00891AC5">
        <w:rPr>
          <w:sz w:val="23"/>
          <w:szCs w:val="23"/>
        </w:rPr>
        <w:t>vedere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prevederile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Legii</w:t>
      </w:r>
      <w:proofErr w:type="spellEnd"/>
      <w:r w:rsidRPr="00891AC5">
        <w:rPr>
          <w:sz w:val="23"/>
          <w:szCs w:val="23"/>
        </w:rPr>
        <w:t xml:space="preserve"> nr.</w:t>
      </w:r>
      <w:proofErr w:type="gramEnd"/>
      <w:r w:rsidRPr="00891AC5">
        <w:rPr>
          <w:sz w:val="23"/>
          <w:szCs w:val="23"/>
        </w:rPr>
        <w:t xml:space="preserve"> 24/2000 </w:t>
      </w:r>
      <w:proofErr w:type="spellStart"/>
      <w:r w:rsidRPr="00891AC5">
        <w:rPr>
          <w:sz w:val="23"/>
          <w:szCs w:val="23"/>
        </w:rPr>
        <w:t>privind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normele</w:t>
      </w:r>
      <w:proofErr w:type="spellEnd"/>
      <w:r w:rsidRPr="00891AC5">
        <w:rPr>
          <w:sz w:val="23"/>
          <w:szCs w:val="23"/>
        </w:rPr>
        <w:t xml:space="preserve"> de </w:t>
      </w:r>
      <w:proofErr w:type="spellStart"/>
      <w:r w:rsidRPr="00891AC5">
        <w:rPr>
          <w:sz w:val="23"/>
          <w:szCs w:val="23"/>
        </w:rPr>
        <w:t>tehnică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legislativă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pentru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elaborarea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actelor</w:t>
      </w:r>
      <w:proofErr w:type="spellEnd"/>
      <w:r w:rsidRPr="00891AC5">
        <w:rPr>
          <w:sz w:val="23"/>
          <w:szCs w:val="23"/>
        </w:rPr>
        <w:t xml:space="preserve"> normative, </w:t>
      </w:r>
      <w:proofErr w:type="spellStart"/>
      <w:r w:rsidRPr="00891AC5">
        <w:rPr>
          <w:sz w:val="23"/>
          <w:szCs w:val="23"/>
        </w:rPr>
        <w:t>republicată</w:t>
      </w:r>
      <w:proofErr w:type="spellEnd"/>
      <w:r w:rsidRPr="00891AC5">
        <w:rPr>
          <w:sz w:val="23"/>
          <w:szCs w:val="23"/>
        </w:rPr>
        <w:t xml:space="preserve">, cu </w:t>
      </w:r>
      <w:proofErr w:type="spellStart"/>
      <w:r w:rsidRPr="00891AC5">
        <w:rPr>
          <w:sz w:val="23"/>
          <w:szCs w:val="23"/>
        </w:rPr>
        <w:t>modificările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și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completările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ulterioare</w:t>
      </w:r>
      <w:proofErr w:type="spellEnd"/>
      <w:r w:rsidRPr="00891AC5">
        <w:rPr>
          <w:sz w:val="23"/>
          <w:szCs w:val="23"/>
        </w:rPr>
        <w:t>;</w:t>
      </w:r>
    </w:p>
    <w:p w:rsidR="00C451C1" w:rsidRPr="00891AC5" w:rsidRDefault="009A13D6" w:rsidP="007A0C2C">
      <w:pPr>
        <w:spacing w:line="276" w:lineRule="auto"/>
        <w:ind w:firstLine="540"/>
        <w:jc w:val="both"/>
        <w:rPr>
          <w:sz w:val="23"/>
          <w:szCs w:val="23"/>
        </w:rPr>
      </w:pPr>
      <w:r w:rsidRPr="00891AC5">
        <w:rPr>
          <w:sz w:val="23"/>
          <w:szCs w:val="23"/>
        </w:rPr>
        <w:t xml:space="preserve"> </w:t>
      </w:r>
      <w:proofErr w:type="spellStart"/>
      <w:proofErr w:type="gramStart"/>
      <w:r w:rsidR="00C451C1" w:rsidRPr="00891AC5">
        <w:rPr>
          <w:sz w:val="23"/>
          <w:szCs w:val="23"/>
        </w:rPr>
        <w:t>A</w:t>
      </w:r>
      <w:r w:rsidR="0085065E" w:rsidRPr="00891AC5">
        <w:rPr>
          <w:sz w:val="23"/>
          <w:szCs w:val="23"/>
        </w:rPr>
        <w:t>vând</w:t>
      </w:r>
      <w:proofErr w:type="spellEnd"/>
      <w:r w:rsidR="0085065E" w:rsidRPr="00891AC5">
        <w:rPr>
          <w:sz w:val="23"/>
          <w:szCs w:val="23"/>
        </w:rPr>
        <w:t xml:space="preserve"> </w:t>
      </w:r>
      <w:proofErr w:type="spellStart"/>
      <w:r w:rsidR="0085065E" w:rsidRPr="00891AC5">
        <w:rPr>
          <w:sz w:val="23"/>
          <w:szCs w:val="23"/>
        </w:rPr>
        <w:t>în</w:t>
      </w:r>
      <w:proofErr w:type="spellEnd"/>
      <w:r w:rsidR="0085065E" w:rsidRPr="00891AC5">
        <w:rPr>
          <w:sz w:val="23"/>
          <w:szCs w:val="23"/>
        </w:rPr>
        <w:t xml:space="preserve"> </w:t>
      </w:r>
      <w:proofErr w:type="spellStart"/>
      <w:r w:rsidR="0085065E" w:rsidRPr="00891AC5">
        <w:rPr>
          <w:sz w:val="23"/>
          <w:szCs w:val="23"/>
        </w:rPr>
        <w:t>vedere</w:t>
      </w:r>
      <w:proofErr w:type="spellEnd"/>
      <w:r w:rsidR="0085065E" w:rsidRPr="00891AC5">
        <w:rPr>
          <w:sz w:val="23"/>
          <w:szCs w:val="23"/>
        </w:rPr>
        <w:t xml:space="preserve"> </w:t>
      </w:r>
      <w:proofErr w:type="spellStart"/>
      <w:r w:rsidR="0085065E" w:rsidRPr="00891AC5">
        <w:rPr>
          <w:sz w:val="23"/>
          <w:szCs w:val="23"/>
        </w:rPr>
        <w:t>prevederile</w:t>
      </w:r>
      <w:proofErr w:type="spellEnd"/>
      <w:r w:rsidR="0085065E" w:rsidRPr="00891AC5">
        <w:rPr>
          <w:sz w:val="23"/>
          <w:szCs w:val="23"/>
        </w:rPr>
        <w:t xml:space="preserve"> art.</w:t>
      </w:r>
      <w:proofErr w:type="gramEnd"/>
      <w:r w:rsidR="0085065E" w:rsidRPr="00891AC5">
        <w:rPr>
          <w:sz w:val="23"/>
          <w:szCs w:val="23"/>
        </w:rPr>
        <w:t xml:space="preserve"> </w:t>
      </w:r>
      <w:proofErr w:type="gramStart"/>
      <w:r w:rsidR="00AA65D0" w:rsidRPr="00891AC5">
        <w:rPr>
          <w:sz w:val="23"/>
          <w:szCs w:val="23"/>
        </w:rPr>
        <w:t xml:space="preserve">129, </w:t>
      </w:r>
      <w:proofErr w:type="spellStart"/>
      <w:r w:rsidR="00AA65D0" w:rsidRPr="00891AC5">
        <w:rPr>
          <w:sz w:val="23"/>
          <w:szCs w:val="23"/>
        </w:rPr>
        <w:t>alin</w:t>
      </w:r>
      <w:proofErr w:type="spellEnd"/>
      <w:r w:rsidR="00AA65D0" w:rsidRPr="00891AC5">
        <w:rPr>
          <w:sz w:val="23"/>
          <w:szCs w:val="23"/>
        </w:rPr>
        <w:t>.</w:t>
      </w:r>
      <w:proofErr w:type="gramEnd"/>
      <w:r w:rsidR="00AA65D0" w:rsidRPr="00891AC5">
        <w:rPr>
          <w:sz w:val="23"/>
          <w:szCs w:val="23"/>
        </w:rPr>
        <w:t xml:space="preserve"> </w:t>
      </w:r>
      <w:proofErr w:type="gramStart"/>
      <w:r w:rsidR="00AA65D0" w:rsidRPr="00891AC5">
        <w:rPr>
          <w:sz w:val="23"/>
          <w:szCs w:val="23"/>
        </w:rPr>
        <w:t>1,</w:t>
      </w:r>
      <w:r w:rsidR="00C451C1" w:rsidRPr="00891AC5">
        <w:rPr>
          <w:sz w:val="23"/>
          <w:szCs w:val="23"/>
        </w:rPr>
        <w:t xml:space="preserve"> </w:t>
      </w:r>
      <w:proofErr w:type="spellStart"/>
      <w:r w:rsidR="00C451C1" w:rsidRPr="00891AC5">
        <w:rPr>
          <w:sz w:val="23"/>
          <w:szCs w:val="23"/>
        </w:rPr>
        <w:t>alin</w:t>
      </w:r>
      <w:proofErr w:type="spellEnd"/>
      <w:r w:rsidR="00C451C1" w:rsidRPr="00891AC5">
        <w:rPr>
          <w:sz w:val="23"/>
          <w:szCs w:val="23"/>
        </w:rPr>
        <w:t>.</w:t>
      </w:r>
      <w:proofErr w:type="gramEnd"/>
      <w:r w:rsidR="00C451C1" w:rsidRPr="00891AC5">
        <w:rPr>
          <w:sz w:val="23"/>
          <w:szCs w:val="23"/>
        </w:rPr>
        <w:t xml:space="preserve"> 2, lit. </w:t>
      </w:r>
      <w:proofErr w:type="gramStart"/>
      <w:r w:rsidR="00C451C1" w:rsidRPr="00891AC5">
        <w:rPr>
          <w:sz w:val="23"/>
          <w:szCs w:val="23"/>
        </w:rPr>
        <w:t>b</w:t>
      </w:r>
      <w:proofErr w:type="gramEnd"/>
      <w:r w:rsidR="00C451C1" w:rsidRPr="00891AC5">
        <w:rPr>
          <w:sz w:val="23"/>
          <w:szCs w:val="23"/>
        </w:rPr>
        <w:t xml:space="preserve">, </w:t>
      </w:r>
      <w:proofErr w:type="spellStart"/>
      <w:r w:rsidR="00C451C1" w:rsidRPr="00891AC5">
        <w:rPr>
          <w:sz w:val="23"/>
          <w:szCs w:val="23"/>
        </w:rPr>
        <w:t>alin</w:t>
      </w:r>
      <w:proofErr w:type="spellEnd"/>
      <w:r w:rsidR="00C451C1" w:rsidRPr="00891AC5">
        <w:rPr>
          <w:sz w:val="23"/>
          <w:szCs w:val="23"/>
        </w:rPr>
        <w:t xml:space="preserve">. 4, lit. </w:t>
      </w:r>
      <w:proofErr w:type="gramStart"/>
      <w:r w:rsidR="00C451C1" w:rsidRPr="00891AC5">
        <w:rPr>
          <w:sz w:val="23"/>
          <w:szCs w:val="23"/>
        </w:rPr>
        <w:t>c</w:t>
      </w:r>
      <w:proofErr w:type="gramEnd"/>
      <w:r w:rsidR="00C451C1" w:rsidRPr="00891AC5">
        <w:rPr>
          <w:sz w:val="23"/>
          <w:szCs w:val="23"/>
        </w:rPr>
        <w:t xml:space="preserve"> din </w:t>
      </w:r>
      <w:r w:rsidR="00AA65D0" w:rsidRPr="00891AC5">
        <w:rPr>
          <w:sz w:val="23"/>
          <w:szCs w:val="23"/>
        </w:rPr>
        <w:t>O.U.G. nr. 57/2019</w:t>
      </w:r>
      <w:r w:rsidR="00C451C1" w:rsidRPr="00891AC5">
        <w:rPr>
          <w:sz w:val="23"/>
          <w:szCs w:val="23"/>
        </w:rPr>
        <w:t xml:space="preserve"> </w:t>
      </w:r>
      <w:proofErr w:type="spellStart"/>
      <w:r w:rsidR="00C451C1" w:rsidRPr="00891AC5">
        <w:rPr>
          <w:sz w:val="23"/>
          <w:szCs w:val="23"/>
        </w:rPr>
        <w:t>privind</w:t>
      </w:r>
      <w:proofErr w:type="spellEnd"/>
      <w:r w:rsidR="00C451C1" w:rsidRPr="00891AC5">
        <w:rPr>
          <w:sz w:val="23"/>
          <w:szCs w:val="23"/>
        </w:rPr>
        <w:t xml:space="preserve"> </w:t>
      </w:r>
      <w:proofErr w:type="spellStart"/>
      <w:r w:rsidR="007070AA" w:rsidRPr="00891AC5">
        <w:rPr>
          <w:sz w:val="23"/>
          <w:szCs w:val="23"/>
        </w:rPr>
        <w:t>Codul</w:t>
      </w:r>
      <w:proofErr w:type="spellEnd"/>
      <w:r w:rsidR="007070AA" w:rsidRPr="00891AC5">
        <w:rPr>
          <w:sz w:val="23"/>
          <w:szCs w:val="23"/>
        </w:rPr>
        <w:t xml:space="preserve"> </w:t>
      </w:r>
      <w:proofErr w:type="spellStart"/>
      <w:r w:rsidR="007070AA" w:rsidRPr="00891AC5">
        <w:rPr>
          <w:sz w:val="23"/>
          <w:szCs w:val="23"/>
        </w:rPr>
        <w:t>administrativ</w:t>
      </w:r>
      <w:proofErr w:type="spellEnd"/>
      <w:r w:rsidR="00AA65D0" w:rsidRPr="00891AC5">
        <w:rPr>
          <w:sz w:val="23"/>
          <w:szCs w:val="23"/>
        </w:rPr>
        <w:t xml:space="preserve">, </w:t>
      </w:r>
      <w:r w:rsidR="000526CA" w:rsidRPr="00891AC5">
        <w:rPr>
          <w:sz w:val="23"/>
          <w:szCs w:val="23"/>
        </w:rPr>
        <w:t xml:space="preserve">cu </w:t>
      </w:r>
      <w:proofErr w:type="spellStart"/>
      <w:r w:rsidR="000526CA" w:rsidRPr="00891AC5">
        <w:rPr>
          <w:sz w:val="23"/>
          <w:szCs w:val="23"/>
        </w:rPr>
        <w:t>modificările</w:t>
      </w:r>
      <w:proofErr w:type="spellEnd"/>
      <w:r w:rsidR="000526CA" w:rsidRPr="00891AC5">
        <w:rPr>
          <w:sz w:val="23"/>
          <w:szCs w:val="23"/>
        </w:rPr>
        <w:t xml:space="preserve"> </w:t>
      </w:r>
      <w:proofErr w:type="spellStart"/>
      <w:r w:rsidR="000526CA" w:rsidRPr="00891AC5">
        <w:rPr>
          <w:sz w:val="23"/>
          <w:szCs w:val="23"/>
        </w:rPr>
        <w:t>și</w:t>
      </w:r>
      <w:proofErr w:type="spellEnd"/>
      <w:r w:rsidR="000526CA" w:rsidRPr="00891AC5">
        <w:rPr>
          <w:sz w:val="23"/>
          <w:szCs w:val="23"/>
        </w:rPr>
        <w:t xml:space="preserve"> </w:t>
      </w:r>
      <w:proofErr w:type="spellStart"/>
      <w:r w:rsidR="000526CA" w:rsidRPr="00891AC5">
        <w:rPr>
          <w:sz w:val="23"/>
          <w:szCs w:val="23"/>
        </w:rPr>
        <w:t>completările</w:t>
      </w:r>
      <w:proofErr w:type="spellEnd"/>
      <w:r w:rsidR="000526CA" w:rsidRPr="00891AC5">
        <w:rPr>
          <w:sz w:val="23"/>
          <w:szCs w:val="23"/>
        </w:rPr>
        <w:t xml:space="preserve"> </w:t>
      </w:r>
      <w:proofErr w:type="spellStart"/>
      <w:r w:rsidR="000526CA" w:rsidRPr="00891AC5">
        <w:rPr>
          <w:sz w:val="23"/>
          <w:szCs w:val="23"/>
        </w:rPr>
        <w:t>ulterioare</w:t>
      </w:r>
      <w:proofErr w:type="spellEnd"/>
      <w:r w:rsidR="00C451C1" w:rsidRPr="00891AC5">
        <w:rPr>
          <w:sz w:val="23"/>
          <w:szCs w:val="23"/>
        </w:rPr>
        <w:t>;</w:t>
      </w:r>
    </w:p>
    <w:p w:rsidR="00891AC5" w:rsidRPr="00891AC5" w:rsidRDefault="00891AC5" w:rsidP="00891AC5">
      <w:pPr>
        <w:spacing w:line="276" w:lineRule="auto"/>
        <w:ind w:firstLine="540"/>
        <w:jc w:val="both"/>
        <w:rPr>
          <w:sz w:val="23"/>
          <w:szCs w:val="23"/>
        </w:rPr>
      </w:pPr>
      <w:proofErr w:type="spellStart"/>
      <w:r w:rsidRPr="00891AC5">
        <w:rPr>
          <w:sz w:val="23"/>
          <w:szCs w:val="23"/>
        </w:rPr>
        <w:t>Având</w:t>
      </w:r>
      <w:proofErr w:type="spellEnd"/>
      <w:r w:rsidRPr="00891AC5">
        <w:rPr>
          <w:sz w:val="23"/>
          <w:szCs w:val="23"/>
        </w:rPr>
        <w:t xml:space="preserve"> in </w:t>
      </w:r>
      <w:proofErr w:type="spellStart"/>
      <w:r w:rsidRPr="00891AC5">
        <w:rPr>
          <w:sz w:val="23"/>
          <w:szCs w:val="23"/>
        </w:rPr>
        <w:t>vedere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avizele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Comisiilor</w:t>
      </w:r>
      <w:proofErr w:type="spellEnd"/>
      <w:r w:rsidRPr="00891AC5">
        <w:rPr>
          <w:sz w:val="23"/>
          <w:szCs w:val="23"/>
        </w:rPr>
        <w:t>:</w:t>
      </w:r>
    </w:p>
    <w:p w:rsidR="00891AC5" w:rsidRPr="00891AC5" w:rsidRDefault="00891AC5" w:rsidP="00891AC5">
      <w:pPr>
        <w:spacing w:line="276" w:lineRule="auto"/>
        <w:ind w:firstLine="540"/>
        <w:jc w:val="both"/>
        <w:rPr>
          <w:sz w:val="23"/>
          <w:szCs w:val="23"/>
        </w:rPr>
      </w:pPr>
      <w:r w:rsidRPr="00891AC5">
        <w:rPr>
          <w:sz w:val="23"/>
          <w:szCs w:val="23"/>
        </w:rPr>
        <w:t xml:space="preserve">- </w:t>
      </w:r>
      <w:proofErr w:type="spellStart"/>
      <w:proofErr w:type="gramStart"/>
      <w:r w:rsidRPr="00891AC5">
        <w:rPr>
          <w:sz w:val="23"/>
          <w:szCs w:val="23"/>
        </w:rPr>
        <w:t>economico-socială</w:t>
      </w:r>
      <w:proofErr w:type="spellEnd"/>
      <w:proofErr w:type="gramEnd"/>
      <w:r w:rsidRPr="00891AC5">
        <w:rPr>
          <w:sz w:val="23"/>
          <w:szCs w:val="23"/>
        </w:rPr>
        <w:t xml:space="preserve">, </w:t>
      </w:r>
      <w:proofErr w:type="spellStart"/>
      <w:r w:rsidRPr="00891AC5">
        <w:rPr>
          <w:sz w:val="23"/>
          <w:szCs w:val="23"/>
        </w:rPr>
        <w:t>buget-finanţe</w:t>
      </w:r>
      <w:proofErr w:type="spellEnd"/>
      <w:r w:rsidRPr="00891AC5">
        <w:rPr>
          <w:sz w:val="23"/>
          <w:szCs w:val="23"/>
        </w:rPr>
        <w:t xml:space="preserve">, </w:t>
      </w:r>
      <w:proofErr w:type="spellStart"/>
      <w:r w:rsidRPr="00891AC5">
        <w:rPr>
          <w:sz w:val="23"/>
          <w:szCs w:val="23"/>
        </w:rPr>
        <w:t>taxe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şi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impozite</w:t>
      </w:r>
      <w:proofErr w:type="spellEnd"/>
      <w:r w:rsidRPr="00891AC5">
        <w:rPr>
          <w:sz w:val="23"/>
          <w:szCs w:val="23"/>
        </w:rPr>
        <w:t xml:space="preserve">, </w:t>
      </w:r>
      <w:proofErr w:type="spellStart"/>
      <w:r w:rsidRPr="00891AC5">
        <w:rPr>
          <w:sz w:val="23"/>
          <w:szCs w:val="23"/>
        </w:rPr>
        <w:t>administrarea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domeniului</w:t>
      </w:r>
      <w:proofErr w:type="spellEnd"/>
      <w:r w:rsidRPr="00891AC5">
        <w:rPr>
          <w:sz w:val="23"/>
          <w:szCs w:val="23"/>
        </w:rPr>
        <w:t xml:space="preserve"> public </w:t>
      </w:r>
      <w:proofErr w:type="spellStart"/>
      <w:r w:rsidRPr="00891AC5">
        <w:rPr>
          <w:sz w:val="23"/>
          <w:szCs w:val="23"/>
        </w:rPr>
        <w:t>şi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privat</w:t>
      </w:r>
      <w:proofErr w:type="spellEnd"/>
      <w:r w:rsidRPr="00891AC5">
        <w:rPr>
          <w:sz w:val="23"/>
          <w:szCs w:val="23"/>
        </w:rPr>
        <w:t xml:space="preserve"> al </w:t>
      </w:r>
      <w:proofErr w:type="spellStart"/>
      <w:r w:rsidRPr="00891AC5">
        <w:rPr>
          <w:sz w:val="23"/>
          <w:szCs w:val="23"/>
        </w:rPr>
        <w:t>comunei</w:t>
      </w:r>
      <w:proofErr w:type="spellEnd"/>
      <w:r w:rsidRPr="00891AC5">
        <w:rPr>
          <w:sz w:val="23"/>
          <w:szCs w:val="23"/>
        </w:rPr>
        <w:t xml:space="preserve">, </w:t>
      </w:r>
      <w:proofErr w:type="spellStart"/>
      <w:r w:rsidRPr="00891AC5">
        <w:rPr>
          <w:sz w:val="23"/>
          <w:szCs w:val="23"/>
        </w:rPr>
        <w:t>programe</w:t>
      </w:r>
      <w:proofErr w:type="spellEnd"/>
      <w:r w:rsidRPr="00891AC5">
        <w:rPr>
          <w:sz w:val="23"/>
          <w:szCs w:val="23"/>
        </w:rPr>
        <w:t xml:space="preserve"> de </w:t>
      </w:r>
      <w:proofErr w:type="spellStart"/>
      <w:r w:rsidRPr="00891AC5">
        <w:rPr>
          <w:sz w:val="23"/>
          <w:szCs w:val="23"/>
        </w:rPr>
        <w:t>dezvoltare</w:t>
      </w:r>
      <w:proofErr w:type="spellEnd"/>
      <w:r w:rsidRPr="00891AC5">
        <w:rPr>
          <w:sz w:val="23"/>
          <w:szCs w:val="23"/>
        </w:rPr>
        <w:t xml:space="preserve">, </w:t>
      </w:r>
      <w:proofErr w:type="spellStart"/>
      <w:r w:rsidRPr="00891AC5">
        <w:rPr>
          <w:sz w:val="23"/>
          <w:szCs w:val="23"/>
        </w:rPr>
        <w:t>servicii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şi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comerţ</w:t>
      </w:r>
      <w:proofErr w:type="spellEnd"/>
      <w:r w:rsidRPr="00891AC5">
        <w:rPr>
          <w:sz w:val="23"/>
          <w:szCs w:val="23"/>
        </w:rPr>
        <w:t>;</w:t>
      </w:r>
    </w:p>
    <w:p w:rsidR="00891AC5" w:rsidRPr="00891AC5" w:rsidRDefault="00891AC5" w:rsidP="00891AC5">
      <w:pPr>
        <w:spacing w:line="276" w:lineRule="auto"/>
        <w:ind w:firstLine="540"/>
        <w:jc w:val="both"/>
        <w:rPr>
          <w:sz w:val="23"/>
          <w:szCs w:val="23"/>
        </w:rPr>
      </w:pPr>
      <w:r w:rsidRPr="00891AC5">
        <w:rPr>
          <w:sz w:val="23"/>
          <w:szCs w:val="23"/>
        </w:rPr>
        <w:t xml:space="preserve">- </w:t>
      </w:r>
      <w:proofErr w:type="spellStart"/>
      <w:proofErr w:type="gramStart"/>
      <w:r w:rsidRPr="00891AC5">
        <w:rPr>
          <w:sz w:val="23"/>
          <w:szCs w:val="23"/>
        </w:rPr>
        <w:t>juridică</w:t>
      </w:r>
      <w:proofErr w:type="spellEnd"/>
      <w:proofErr w:type="gramEnd"/>
      <w:r w:rsidRPr="00891AC5">
        <w:rPr>
          <w:sz w:val="23"/>
          <w:szCs w:val="23"/>
        </w:rPr>
        <w:t xml:space="preserve">, </w:t>
      </w:r>
      <w:proofErr w:type="spellStart"/>
      <w:r w:rsidRPr="00891AC5">
        <w:rPr>
          <w:sz w:val="23"/>
          <w:szCs w:val="23"/>
        </w:rPr>
        <w:t>protecţie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socială</w:t>
      </w:r>
      <w:proofErr w:type="spellEnd"/>
      <w:r w:rsidRPr="00891AC5">
        <w:rPr>
          <w:sz w:val="23"/>
          <w:szCs w:val="23"/>
        </w:rPr>
        <w:t xml:space="preserve">, </w:t>
      </w:r>
      <w:proofErr w:type="spellStart"/>
      <w:r w:rsidRPr="00891AC5">
        <w:rPr>
          <w:sz w:val="23"/>
          <w:szCs w:val="23"/>
        </w:rPr>
        <w:t>disciplină</w:t>
      </w:r>
      <w:proofErr w:type="spellEnd"/>
      <w:r w:rsidRPr="00891AC5">
        <w:rPr>
          <w:sz w:val="23"/>
          <w:szCs w:val="23"/>
        </w:rPr>
        <w:t xml:space="preserve">, </w:t>
      </w:r>
      <w:proofErr w:type="spellStart"/>
      <w:r w:rsidRPr="00891AC5">
        <w:rPr>
          <w:sz w:val="23"/>
          <w:szCs w:val="23"/>
        </w:rPr>
        <w:t>învăţământ</w:t>
      </w:r>
      <w:proofErr w:type="spellEnd"/>
      <w:r w:rsidRPr="00891AC5">
        <w:rPr>
          <w:sz w:val="23"/>
          <w:szCs w:val="23"/>
        </w:rPr>
        <w:t xml:space="preserve">, </w:t>
      </w:r>
      <w:proofErr w:type="spellStart"/>
      <w:r w:rsidRPr="00891AC5">
        <w:rPr>
          <w:sz w:val="23"/>
          <w:szCs w:val="23"/>
        </w:rPr>
        <w:t>sănătate</w:t>
      </w:r>
      <w:proofErr w:type="spellEnd"/>
      <w:r w:rsidRPr="00891AC5">
        <w:rPr>
          <w:sz w:val="23"/>
          <w:szCs w:val="23"/>
        </w:rPr>
        <w:t xml:space="preserve">, </w:t>
      </w:r>
      <w:proofErr w:type="spellStart"/>
      <w:r w:rsidRPr="00891AC5">
        <w:rPr>
          <w:sz w:val="23"/>
          <w:szCs w:val="23"/>
        </w:rPr>
        <w:t>familie</w:t>
      </w:r>
      <w:proofErr w:type="spellEnd"/>
      <w:r w:rsidRPr="00891AC5">
        <w:rPr>
          <w:sz w:val="23"/>
          <w:szCs w:val="23"/>
        </w:rPr>
        <w:t xml:space="preserve">, </w:t>
      </w:r>
      <w:proofErr w:type="spellStart"/>
      <w:r w:rsidRPr="00891AC5">
        <w:rPr>
          <w:sz w:val="23"/>
          <w:szCs w:val="23"/>
        </w:rPr>
        <w:t>cultură</w:t>
      </w:r>
      <w:proofErr w:type="spellEnd"/>
      <w:r w:rsidRPr="00891AC5">
        <w:rPr>
          <w:sz w:val="23"/>
          <w:szCs w:val="23"/>
        </w:rPr>
        <w:t xml:space="preserve">, </w:t>
      </w:r>
      <w:proofErr w:type="spellStart"/>
      <w:r w:rsidRPr="00891AC5">
        <w:rPr>
          <w:sz w:val="23"/>
          <w:szCs w:val="23"/>
        </w:rPr>
        <w:t>culte</w:t>
      </w:r>
      <w:proofErr w:type="spellEnd"/>
      <w:r w:rsidRPr="00891AC5">
        <w:rPr>
          <w:sz w:val="23"/>
          <w:szCs w:val="23"/>
        </w:rPr>
        <w:t xml:space="preserve">, </w:t>
      </w:r>
      <w:proofErr w:type="spellStart"/>
      <w:r w:rsidRPr="00891AC5">
        <w:rPr>
          <w:sz w:val="23"/>
          <w:szCs w:val="23"/>
        </w:rPr>
        <w:t>turism</w:t>
      </w:r>
      <w:proofErr w:type="spellEnd"/>
      <w:r w:rsidRPr="00891AC5">
        <w:rPr>
          <w:sz w:val="23"/>
          <w:szCs w:val="23"/>
        </w:rPr>
        <w:t xml:space="preserve">, </w:t>
      </w:r>
      <w:proofErr w:type="spellStart"/>
      <w:r w:rsidRPr="00891AC5">
        <w:rPr>
          <w:sz w:val="23"/>
          <w:szCs w:val="23"/>
        </w:rPr>
        <w:t>muncă</w:t>
      </w:r>
      <w:proofErr w:type="spellEnd"/>
      <w:r w:rsidRPr="00891AC5">
        <w:rPr>
          <w:sz w:val="23"/>
          <w:szCs w:val="23"/>
        </w:rPr>
        <w:t xml:space="preserve">, sport, </w:t>
      </w:r>
      <w:proofErr w:type="spellStart"/>
      <w:r w:rsidRPr="00891AC5">
        <w:rPr>
          <w:sz w:val="23"/>
          <w:szCs w:val="23"/>
        </w:rPr>
        <w:t>apărarea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ordinii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şi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liniştii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publice</w:t>
      </w:r>
      <w:proofErr w:type="spellEnd"/>
      <w:r w:rsidRPr="00891AC5">
        <w:rPr>
          <w:sz w:val="23"/>
          <w:szCs w:val="23"/>
        </w:rPr>
        <w:t xml:space="preserve">, a </w:t>
      </w:r>
      <w:proofErr w:type="spellStart"/>
      <w:r w:rsidRPr="00891AC5">
        <w:rPr>
          <w:sz w:val="23"/>
          <w:szCs w:val="23"/>
        </w:rPr>
        <w:t>drepturilor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omului</w:t>
      </w:r>
      <w:proofErr w:type="spellEnd"/>
      <w:r w:rsidRPr="00891AC5">
        <w:rPr>
          <w:sz w:val="23"/>
          <w:szCs w:val="23"/>
        </w:rPr>
        <w:t>;</w:t>
      </w:r>
    </w:p>
    <w:p w:rsidR="00891AC5" w:rsidRPr="00891AC5" w:rsidRDefault="00891AC5" w:rsidP="00891AC5">
      <w:pPr>
        <w:spacing w:line="276" w:lineRule="auto"/>
        <w:ind w:firstLine="540"/>
        <w:jc w:val="both"/>
        <w:rPr>
          <w:sz w:val="23"/>
          <w:szCs w:val="23"/>
        </w:rPr>
      </w:pPr>
      <w:r w:rsidRPr="00891AC5">
        <w:rPr>
          <w:sz w:val="23"/>
          <w:szCs w:val="23"/>
        </w:rPr>
        <w:t xml:space="preserve">- </w:t>
      </w:r>
      <w:proofErr w:type="spellStart"/>
      <w:proofErr w:type="gramStart"/>
      <w:r w:rsidRPr="00891AC5">
        <w:rPr>
          <w:sz w:val="23"/>
          <w:szCs w:val="23"/>
        </w:rPr>
        <w:t>agricultură</w:t>
      </w:r>
      <w:proofErr w:type="spellEnd"/>
      <w:proofErr w:type="gramEnd"/>
      <w:r w:rsidRPr="00891AC5">
        <w:rPr>
          <w:sz w:val="23"/>
          <w:szCs w:val="23"/>
        </w:rPr>
        <w:t xml:space="preserve">, </w:t>
      </w:r>
      <w:proofErr w:type="spellStart"/>
      <w:r w:rsidRPr="00891AC5">
        <w:rPr>
          <w:sz w:val="23"/>
          <w:szCs w:val="23"/>
        </w:rPr>
        <w:t>protecţia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mediului</w:t>
      </w:r>
      <w:proofErr w:type="spellEnd"/>
      <w:r w:rsidRPr="00891AC5">
        <w:rPr>
          <w:sz w:val="23"/>
          <w:szCs w:val="23"/>
        </w:rPr>
        <w:t xml:space="preserve">, </w:t>
      </w:r>
      <w:proofErr w:type="spellStart"/>
      <w:r w:rsidRPr="00891AC5">
        <w:rPr>
          <w:sz w:val="23"/>
          <w:szCs w:val="23"/>
        </w:rPr>
        <w:t>gospodărire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comunală</w:t>
      </w:r>
      <w:proofErr w:type="spellEnd"/>
      <w:r w:rsidRPr="00891AC5">
        <w:rPr>
          <w:sz w:val="23"/>
          <w:szCs w:val="23"/>
        </w:rPr>
        <w:t xml:space="preserve">, </w:t>
      </w:r>
      <w:proofErr w:type="spellStart"/>
      <w:r w:rsidRPr="00891AC5">
        <w:rPr>
          <w:sz w:val="23"/>
          <w:szCs w:val="23"/>
        </w:rPr>
        <w:t>amenajarea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teritoriului</w:t>
      </w:r>
      <w:proofErr w:type="spellEnd"/>
      <w:r w:rsidRPr="00891AC5">
        <w:rPr>
          <w:sz w:val="23"/>
          <w:szCs w:val="23"/>
        </w:rPr>
        <w:t xml:space="preserve"> (urbanism – </w:t>
      </w:r>
      <w:proofErr w:type="spellStart"/>
      <w:r w:rsidRPr="00891AC5">
        <w:rPr>
          <w:sz w:val="23"/>
          <w:szCs w:val="23"/>
        </w:rPr>
        <w:t>construcţii</w:t>
      </w:r>
      <w:proofErr w:type="spellEnd"/>
      <w:r w:rsidRPr="00891AC5">
        <w:rPr>
          <w:sz w:val="23"/>
          <w:szCs w:val="23"/>
        </w:rPr>
        <w:t>).</w:t>
      </w:r>
    </w:p>
    <w:p w:rsidR="00891AC5" w:rsidRPr="00891AC5" w:rsidRDefault="00891AC5" w:rsidP="00891AC5">
      <w:pPr>
        <w:spacing w:line="276" w:lineRule="auto"/>
        <w:ind w:firstLine="540"/>
        <w:jc w:val="both"/>
        <w:rPr>
          <w:sz w:val="23"/>
          <w:szCs w:val="23"/>
        </w:rPr>
      </w:pPr>
    </w:p>
    <w:p w:rsidR="00B902F7" w:rsidRDefault="00C451C1" w:rsidP="007A0C2C">
      <w:pPr>
        <w:spacing w:line="276" w:lineRule="auto"/>
        <w:jc w:val="both"/>
        <w:rPr>
          <w:sz w:val="23"/>
          <w:szCs w:val="23"/>
        </w:rPr>
      </w:pPr>
      <w:r w:rsidRPr="00891AC5">
        <w:rPr>
          <w:sz w:val="23"/>
          <w:szCs w:val="23"/>
        </w:rPr>
        <w:t xml:space="preserve">         </w:t>
      </w:r>
      <w:r w:rsidR="009A13D6" w:rsidRPr="00891AC5">
        <w:rPr>
          <w:sz w:val="23"/>
          <w:szCs w:val="23"/>
        </w:rPr>
        <w:t xml:space="preserve">  </w:t>
      </w:r>
      <w:proofErr w:type="spellStart"/>
      <w:proofErr w:type="gramStart"/>
      <w:r w:rsidRPr="00891AC5">
        <w:rPr>
          <w:sz w:val="23"/>
          <w:szCs w:val="23"/>
        </w:rPr>
        <w:t>În</w:t>
      </w:r>
      <w:proofErr w:type="spellEnd"/>
      <w:r w:rsidRPr="00891AC5">
        <w:rPr>
          <w:sz w:val="23"/>
          <w:szCs w:val="23"/>
        </w:rPr>
        <w:t xml:space="preserve"> </w:t>
      </w:r>
      <w:proofErr w:type="spellStart"/>
      <w:r w:rsidRPr="00891AC5">
        <w:rPr>
          <w:sz w:val="23"/>
          <w:szCs w:val="23"/>
        </w:rPr>
        <w:t>temeiul</w:t>
      </w:r>
      <w:proofErr w:type="spellEnd"/>
      <w:r w:rsidRPr="00891AC5">
        <w:rPr>
          <w:sz w:val="23"/>
          <w:szCs w:val="23"/>
        </w:rPr>
        <w:t xml:space="preserve"> art.</w:t>
      </w:r>
      <w:proofErr w:type="gramEnd"/>
      <w:r w:rsidRPr="00891AC5">
        <w:rPr>
          <w:sz w:val="23"/>
          <w:szCs w:val="23"/>
        </w:rPr>
        <w:t xml:space="preserve"> </w:t>
      </w:r>
      <w:proofErr w:type="gramStart"/>
      <w:r w:rsidR="00AA65D0" w:rsidRPr="00891AC5">
        <w:rPr>
          <w:sz w:val="23"/>
          <w:szCs w:val="23"/>
        </w:rPr>
        <w:t xml:space="preserve">139, </w:t>
      </w:r>
      <w:proofErr w:type="spellStart"/>
      <w:r w:rsidR="00AA65D0" w:rsidRPr="00891AC5">
        <w:rPr>
          <w:sz w:val="23"/>
          <w:szCs w:val="23"/>
        </w:rPr>
        <w:t>alin</w:t>
      </w:r>
      <w:proofErr w:type="spellEnd"/>
      <w:r w:rsidR="00AA65D0" w:rsidRPr="00891AC5">
        <w:rPr>
          <w:sz w:val="23"/>
          <w:szCs w:val="23"/>
        </w:rPr>
        <w:t>.</w:t>
      </w:r>
      <w:proofErr w:type="gramEnd"/>
      <w:r w:rsidR="00AA65D0" w:rsidRPr="00891AC5">
        <w:rPr>
          <w:sz w:val="23"/>
          <w:szCs w:val="23"/>
        </w:rPr>
        <w:t xml:space="preserve"> </w:t>
      </w:r>
      <w:proofErr w:type="gramStart"/>
      <w:r w:rsidR="00AA65D0" w:rsidRPr="00891AC5">
        <w:rPr>
          <w:sz w:val="23"/>
          <w:szCs w:val="23"/>
        </w:rPr>
        <w:t xml:space="preserve">1, </w:t>
      </w:r>
      <w:proofErr w:type="spellStart"/>
      <w:r w:rsidR="00AA65D0" w:rsidRPr="00891AC5">
        <w:rPr>
          <w:sz w:val="23"/>
          <w:szCs w:val="23"/>
        </w:rPr>
        <w:t>alin</w:t>
      </w:r>
      <w:proofErr w:type="spellEnd"/>
      <w:r w:rsidR="00AA65D0" w:rsidRPr="00891AC5">
        <w:rPr>
          <w:sz w:val="23"/>
          <w:szCs w:val="23"/>
        </w:rPr>
        <w:t>.</w:t>
      </w:r>
      <w:proofErr w:type="gramEnd"/>
      <w:r w:rsidR="00AA65D0" w:rsidRPr="00891AC5">
        <w:rPr>
          <w:sz w:val="23"/>
          <w:szCs w:val="23"/>
        </w:rPr>
        <w:t xml:space="preserve"> 3</w:t>
      </w:r>
      <w:r w:rsidRPr="00891AC5">
        <w:rPr>
          <w:sz w:val="23"/>
          <w:szCs w:val="23"/>
        </w:rPr>
        <w:t xml:space="preserve">, lit. </w:t>
      </w:r>
      <w:proofErr w:type="gramStart"/>
      <w:r w:rsidR="00AA65D0" w:rsidRPr="00891AC5">
        <w:rPr>
          <w:sz w:val="23"/>
          <w:szCs w:val="23"/>
        </w:rPr>
        <w:t>c</w:t>
      </w:r>
      <w:proofErr w:type="gramEnd"/>
      <w:r w:rsidR="00AA65D0" w:rsidRPr="00891AC5">
        <w:rPr>
          <w:sz w:val="23"/>
          <w:szCs w:val="23"/>
        </w:rPr>
        <w:t xml:space="preserve"> </w:t>
      </w:r>
      <w:proofErr w:type="spellStart"/>
      <w:r w:rsidR="0085065E" w:rsidRPr="00891AC5">
        <w:rPr>
          <w:sz w:val="23"/>
          <w:szCs w:val="23"/>
        </w:rPr>
        <w:t>coroborat</w:t>
      </w:r>
      <w:proofErr w:type="spellEnd"/>
      <w:r w:rsidR="0085065E" w:rsidRPr="00891AC5">
        <w:rPr>
          <w:sz w:val="23"/>
          <w:szCs w:val="23"/>
        </w:rPr>
        <w:t xml:space="preserve"> cu art. </w:t>
      </w:r>
      <w:proofErr w:type="gramStart"/>
      <w:r w:rsidR="0085065E" w:rsidRPr="00891AC5">
        <w:rPr>
          <w:sz w:val="23"/>
          <w:szCs w:val="23"/>
        </w:rPr>
        <w:t xml:space="preserve">196, </w:t>
      </w:r>
      <w:proofErr w:type="spellStart"/>
      <w:r w:rsidR="0085065E" w:rsidRPr="00891AC5">
        <w:rPr>
          <w:sz w:val="23"/>
          <w:szCs w:val="23"/>
        </w:rPr>
        <w:t>alin</w:t>
      </w:r>
      <w:proofErr w:type="spellEnd"/>
      <w:r w:rsidR="0085065E" w:rsidRPr="00891AC5">
        <w:rPr>
          <w:sz w:val="23"/>
          <w:szCs w:val="23"/>
        </w:rPr>
        <w:t>.</w:t>
      </w:r>
      <w:proofErr w:type="gramEnd"/>
      <w:r w:rsidR="0085065E" w:rsidRPr="00891AC5">
        <w:rPr>
          <w:sz w:val="23"/>
          <w:szCs w:val="23"/>
        </w:rPr>
        <w:t xml:space="preserve"> 1, lit. </w:t>
      </w:r>
      <w:proofErr w:type="gramStart"/>
      <w:r w:rsidR="0085065E" w:rsidRPr="00891AC5">
        <w:rPr>
          <w:sz w:val="23"/>
          <w:szCs w:val="23"/>
        </w:rPr>
        <w:t>a</w:t>
      </w:r>
      <w:proofErr w:type="gramEnd"/>
      <w:r w:rsidR="0085065E" w:rsidRPr="00891AC5">
        <w:rPr>
          <w:sz w:val="23"/>
          <w:szCs w:val="23"/>
        </w:rPr>
        <w:t xml:space="preserve">, art.197 </w:t>
      </w:r>
      <w:proofErr w:type="spellStart"/>
      <w:r w:rsidR="0085065E" w:rsidRPr="00891AC5">
        <w:rPr>
          <w:sz w:val="23"/>
          <w:szCs w:val="23"/>
        </w:rPr>
        <w:t>și</w:t>
      </w:r>
      <w:proofErr w:type="spellEnd"/>
      <w:r w:rsidR="0085065E" w:rsidRPr="00891AC5">
        <w:rPr>
          <w:sz w:val="23"/>
          <w:szCs w:val="23"/>
        </w:rPr>
        <w:t xml:space="preserve"> art. </w:t>
      </w:r>
      <w:proofErr w:type="gramStart"/>
      <w:r w:rsidR="0085065E" w:rsidRPr="00891AC5">
        <w:rPr>
          <w:sz w:val="23"/>
          <w:szCs w:val="23"/>
        </w:rPr>
        <w:t xml:space="preserve">243, </w:t>
      </w:r>
      <w:proofErr w:type="spellStart"/>
      <w:r w:rsidR="0085065E" w:rsidRPr="00891AC5">
        <w:rPr>
          <w:sz w:val="23"/>
          <w:szCs w:val="23"/>
        </w:rPr>
        <w:t>alin</w:t>
      </w:r>
      <w:proofErr w:type="spellEnd"/>
      <w:r w:rsidR="0085065E" w:rsidRPr="00891AC5">
        <w:rPr>
          <w:sz w:val="23"/>
          <w:szCs w:val="23"/>
        </w:rPr>
        <w:t>.</w:t>
      </w:r>
      <w:proofErr w:type="gramEnd"/>
      <w:r w:rsidR="0085065E" w:rsidRPr="00891AC5">
        <w:rPr>
          <w:sz w:val="23"/>
          <w:szCs w:val="23"/>
        </w:rPr>
        <w:t xml:space="preserve"> 1, lit. </w:t>
      </w:r>
      <w:proofErr w:type="gramStart"/>
      <w:r w:rsidR="0085065E" w:rsidRPr="00891AC5">
        <w:rPr>
          <w:sz w:val="23"/>
          <w:szCs w:val="23"/>
        </w:rPr>
        <w:t>a</w:t>
      </w:r>
      <w:proofErr w:type="gramEnd"/>
      <w:r w:rsidR="0085065E" w:rsidRPr="00891AC5">
        <w:rPr>
          <w:sz w:val="23"/>
          <w:szCs w:val="23"/>
        </w:rPr>
        <w:t xml:space="preserve"> din O.U.G. nr. 57/2019 </w:t>
      </w:r>
      <w:proofErr w:type="spellStart"/>
      <w:r w:rsidR="0085065E" w:rsidRPr="00891AC5">
        <w:rPr>
          <w:sz w:val="23"/>
          <w:szCs w:val="23"/>
        </w:rPr>
        <w:t>privind</w:t>
      </w:r>
      <w:proofErr w:type="spellEnd"/>
      <w:r w:rsidR="0085065E" w:rsidRPr="00891AC5">
        <w:rPr>
          <w:sz w:val="23"/>
          <w:szCs w:val="23"/>
        </w:rPr>
        <w:t xml:space="preserve"> </w:t>
      </w:r>
      <w:proofErr w:type="spellStart"/>
      <w:r w:rsidR="0085065E" w:rsidRPr="00891AC5">
        <w:rPr>
          <w:sz w:val="23"/>
          <w:szCs w:val="23"/>
        </w:rPr>
        <w:t>Codul</w:t>
      </w:r>
      <w:proofErr w:type="spellEnd"/>
      <w:r w:rsidR="0085065E" w:rsidRPr="00891AC5">
        <w:rPr>
          <w:sz w:val="23"/>
          <w:szCs w:val="23"/>
        </w:rPr>
        <w:t xml:space="preserve"> </w:t>
      </w:r>
      <w:proofErr w:type="spellStart"/>
      <w:r w:rsidR="00296740" w:rsidRPr="00891AC5">
        <w:rPr>
          <w:sz w:val="23"/>
          <w:szCs w:val="23"/>
        </w:rPr>
        <w:t>administrativ</w:t>
      </w:r>
      <w:proofErr w:type="spellEnd"/>
      <w:r w:rsidR="0085065E" w:rsidRPr="00891AC5">
        <w:rPr>
          <w:sz w:val="23"/>
          <w:szCs w:val="23"/>
        </w:rPr>
        <w:t xml:space="preserve">, </w:t>
      </w:r>
      <w:r w:rsidR="000526CA" w:rsidRPr="00891AC5">
        <w:rPr>
          <w:sz w:val="23"/>
          <w:szCs w:val="23"/>
        </w:rPr>
        <w:t xml:space="preserve">cu </w:t>
      </w:r>
      <w:proofErr w:type="spellStart"/>
      <w:r w:rsidR="000526CA" w:rsidRPr="00891AC5">
        <w:rPr>
          <w:sz w:val="23"/>
          <w:szCs w:val="23"/>
        </w:rPr>
        <w:t>modificările</w:t>
      </w:r>
      <w:proofErr w:type="spellEnd"/>
      <w:r w:rsidR="000526CA" w:rsidRPr="00891AC5">
        <w:rPr>
          <w:sz w:val="23"/>
          <w:szCs w:val="23"/>
        </w:rPr>
        <w:t xml:space="preserve"> </w:t>
      </w:r>
      <w:proofErr w:type="spellStart"/>
      <w:r w:rsidR="000526CA" w:rsidRPr="00891AC5">
        <w:rPr>
          <w:sz w:val="23"/>
          <w:szCs w:val="23"/>
        </w:rPr>
        <w:t>și</w:t>
      </w:r>
      <w:proofErr w:type="spellEnd"/>
      <w:r w:rsidR="000526CA" w:rsidRPr="00891AC5">
        <w:rPr>
          <w:sz w:val="23"/>
          <w:szCs w:val="23"/>
        </w:rPr>
        <w:t xml:space="preserve"> </w:t>
      </w:r>
      <w:proofErr w:type="spellStart"/>
      <w:r w:rsidR="000526CA" w:rsidRPr="00891AC5">
        <w:rPr>
          <w:sz w:val="23"/>
          <w:szCs w:val="23"/>
        </w:rPr>
        <w:t>completările</w:t>
      </w:r>
      <w:proofErr w:type="spellEnd"/>
      <w:r w:rsidR="000526CA" w:rsidRPr="00891AC5">
        <w:rPr>
          <w:sz w:val="23"/>
          <w:szCs w:val="23"/>
        </w:rPr>
        <w:t xml:space="preserve"> </w:t>
      </w:r>
      <w:proofErr w:type="spellStart"/>
      <w:r w:rsidR="000526CA" w:rsidRPr="00891AC5">
        <w:rPr>
          <w:sz w:val="23"/>
          <w:szCs w:val="23"/>
        </w:rPr>
        <w:t>ulterioare</w:t>
      </w:r>
      <w:proofErr w:type="spellEnd"/>
      <w:r w:rsidR="000526CA" w:rsidRPr="00891AC5">
        <w:rPr>
          <w:sz w:val="23"/>
          <w:szCs w:val="23"/>
        </w:rPr>
        <w:t>;</w:t>
      </w:r>
    </w:p>
    <w:p w:rsidR="00891AC5" w:rsidRPr="00891AC5" w:rsidRDefault="00891AC5" w:rsidP="007A0C2C">
      <w:pPr>
        <w:spacing w:line="276" w:lineRule="auto"/>
        <w:jc w:val="both"/>
        <w:rPr>
          <w:sz w:val="23"/>
          <w:szCs w:val="23"/>
        </w:rPr>
      </w:pPr>
    </w:p>
    <w:p w:rsidR="00B902F7" w:rsidRDefault="002C7D59" w:rsidP="00B902F7">
      <w:pPr>
        <w:spacing w:line="276" w:lineRule="auto"/>
        <w:jc w:val="center"/>
        <w:rPr>
          <w:b/>
          <w:w w:val="102"/>
          <w:sz w:val="23"/>
          <w:szCs w:val="23"/>
        </w:rPr>
      </w:pPr>
      <w:proofErr w:type="gramStart"/>
      <w:r w:rsidRPr="00891AC5">
        <w:rPr>
          <w:b/>
          <w:sz w:val="23"/>
          <w:szCs w:val="23"/>
        </w:rPr>
        <w:t>HOTĂRÂ</w:t>
      </w:r>
      <w:r w:rsidR="00C451C1" w:rsidRPr="00891AC5">
        <w:rPr>
          <w:b/>
          <w:sz w:val="23"/>
          <w:szCs w:val="23"/>
          <w:lang w:val="ro-RO"/>
        </w:rPr>
        <w:t>Ş</w:t>
      </w:r>
      <w:r w:rsidR="00C451C1" w:rsidRPr="00891AC5">
        <w:rPr>
          <w:b/>
          <w:sz w:val="23"/>
          <w:szCs w:val="23"/>
        </w:rPr>
        <w:t>T</w:t>
      </w:r>
      <w:r w:rsidRPr="00891AC5">
        <w:rPr>
          <w:b/>
          <w:w w:val="102"/>
          <w:sz w:val="23"/>
          <w:szCs w:val="23"/>
        </w:rPr>
        <w:t>E</w:t>
      </w:r>
      <w:r w:rsidR="00C451C1" w:rsidRPr="00891AC5">
        <w:rPr>
          <w:b/>
          <w:w w:val="102"/>
          <w:sz w:val="23"/>
          <w:szCs w:val="23"/>
        </w:rPr>
        <w:t xml:space="preserve"> :</w:t>
      </w:r>
      <w:proofErr w:type="gramEnd"/>
    </w:p>
    <w:p w:rsidR="00891AC5" w:rsidRPr="00891AC5" w:rsidRDefault="00891AC5" w:rsidP="00B902F7">
      <w:pPr>
        <w:spacing w:line="276" w:lineRule="auto"/>
        <w:jc w:val="center"/>
        <w:rPr>
          <w:b/>
          <w:sz w:val="23"/>
          <w:szCs w:val="23"/>
        </w:rPr>
      </w:pPr>
    </w:p>
    <w:p w:rsidR="00B902F7" w:rsidRPr="00891AC5" w:rsidRDefault="002C7D59" w:rsidP="003C7635">
      <w:pPr>
        <w:spacing w:line="276" w:lineRule="auto"/>
        <w:ind w:firstLine="720"/>
        <w:jc w:val="both"/>
        <w:rPr>
          <w:b/>
          <w:w w:val="103"/>
          <w:sz w:val="23"/>
          <w:szCs w:val="23"/>
        </w:rPr>
      </w:pPr>
      <w:proofErr w:type="gramStart"/>
      <w:r w:rsidRPr="00891AC5">
        <w:rPr>
          <w:spacing w:val="-5"/>
          <w:sz w:val="23"/>
          <w:szCs w:val="23"/>
        </w:rPr>
        <w:t>A</w:t>
      </w:r>
      <w:r w:rsidRPr="00891AC5">
        <w:rPr>
          <w:spacing w:val="1"/>
          <w:sz w:val="23"/>
          <w:szCs w:val="23"/>
        </w:rPr>
        <w:t>r</w:t>
      </w:r>
      <w:r w:rsidRPr="00891AC5">
        <w:rPr>
          <w:spacing w:val="4"/>
          <w:sz w:val="23"/>
          <w:szCs w:val="23"/>
        </w:rPr>
        <w:t>t</w:t>
      </w:r>
      <w:r w:rsidRPr="00891AC5">
        <w:rPr>
          <w:sz w:val="23"/>
          <w:szCs w:val="23"/>
        </w:rPr>
        <w:t>.1</w:t>
      </w:r>
      <w:r w:rsidR="00C451C1" w:rsidRPr="00891AC5">
        <w:rPr>
          <w:b/>
          <w:sz w:val="23"/>
          <w:szCs w:val="23"/>
        </w:rPr>
        <w:t xml:space="preserve"> </w:t>
      </w:r>
      <w:r w:rsidR="00274B81" w:rsidRPr="00891AC5">
        <w:rPr>
          <w:sz w:val="23"/>
          <w:szCs w:val="23"/>
        </w:rPr>
        <w:t>Se</w:t>
      </w:r>
      <w:r w:rsidR="00274B81" w:rsidRPr="00891AC5">
        <w:rPr>
          <w:b/>
          <w:sz w:val="23"/>
          <w:szCs w:val="23"/>
        </w:rPr>
        <w:t xml:space="preserve"> </w:t>
      </w:r>
      <w:proofErr w:type="spellStart"/>
      <w:r w:rsidR="00B902F7" w:rsidRPr="00891AC5">
        <w:rPr>
          <w:sz w:val="23"/>
          <w:szCs w:val="23"/>
        </w:rPr>
        <w:t>aprobă</w:t>
      </w:r>
      <w:proofErr w:type="spellEnd"/>
      <w:r w:rsidR="00274B81" w:rsidRPr="00891AC5">
        <w:rPr>
          <w:b/>
          <w:sz w:val="23"/>
          <w:szCs w:val="23"/>
        </w:rPr>
        <w:t xml:space="preserve"> </w:t>
      </w:r>
      <w:proofErr w:type="spellStart"/>
      <w:r w:rsidR="00274B81" w:rsidRPr="00891AC5">
        <w:rPr>
          <w:sz w:val="23"/>
          <w:szCs w:val="23"/>
        </w:rPr>
        <w:t>modificarea</w:t>
      </w:r>
      <w:proofErr w:type="spellEnd"/>
      <w:r w:rsidR="00274B81" w:rsidRPr="00891AC5">
        <w:rPr>
          <w:sz w:val="23"/>
          <w:szCs w:val="23"/>
        </w:rPr>
        <w:t xml:space="preserve"> </w:t>
      </w:r>
      <w:proofErr w:type="spellStart"/>
      <w:r w:rsidR="00274B81" w:rsidRPr="00891AC5">
        <w:rPr>
          <w:sz w:val="23"/>
          <w:szCs w:val="23"/>
        </w:rPr>
        <w:t>și</w:t>
      </w:r>
      <w:proofErr w:type="spellEnd"/>
      <w:r w:rsidR="00274B81" w:rsidRPr="00891AC5">
        <w:rPr>
          <w:sz w:val="23"/>
          <w:szCs w:val="23"/>
        </w:rPr>
        <w:t xml:space="preserve"> </w:t>
      </w:r>
      <w:proofErr w:type="spellStart"/>
      <w:r w:rsidR="00274B81" w:rsidRPr="00891AC5">
        <w:rPr>
          <w:sz w:val="23"/>
          <w:szCs w:val="23"/>
        </w:rPr>
        <w:t>completarea</w:t>
      </w:r>
      <w:proofErr w:type="spellEnd"/>
      <w:r w:rsidR="00274B81" w:rsidRPr="00891AC5">
        <w:rPr>
          <w:b/>
          <w:sz w:val="23"/>
          <w:szCs w:val="23"/>
        </w:rPr>
        <w:t xml:space="preserve"> </w:t>
      </w:r>
      <w:r w:rsidR="00274B81" w:rsidRPr="00891AC5">
        <w:rPr>
          <w:sz w:val="23"/>
          <w:szCs w:val="23"/>
        </w:rPr>
        <w:t>H.C.L. nr.</w:t>
      </w:r>
      <w:proofErr w:type="gramEnd"/>
      <w:r w:rsidR="00274B81" w:rsidRPr="00891AC5">
        <w:rPr>
          <w:sz w:val="23"/>
          <w:szCs w:val="23"/>
        </w:rPr>
        <w:t xml:space="preserve"> </w:t>
      </w:r>
      <w:r w:rsidR="006661F4" w:rsidRPr="00891AC5">
        <w:rPr>
          <w:sz w:val="23"/>
          <w:szCs w:val="23"/>
        </w:rPr>
        <w:t>36/28.04.2022</w:t>
      </w:r>
      <w:r w:rsidR="00274B81" w:rsidRPr="00891AC5">
        <w:rPr>
          <w:sz w:val="23"/>
          <w:szCs w:val="23"/>
        </w:rPr>
        <w:t xml:space="preserve"> </w:t>
      </w:r>
      <w:proofErr w:type="spellStart"/>
      <w:r w:rsidR="00274B81" w:rsidRPr="00891AC5">
        <w:rPr>
          <w:sz w:val="23"/>
          <w:szCs w:val="23"/>
        </w:rPr>
        <w:t>privind</w:t>
      </w:r>
      <w:proofErr w:type="spellEnd"/>
      <w:r w:rsidR="00274B81" w:rsidRPr="00891AC5">
        <w:rPr>
          <w:sz w:val="23"/>
          <w:szCs w:val="23"/>
        </w:rPr>
        <w:t xml:space="preserve"> </w:t>
      </w:r>
      <w:proofErr w:type="spellStart"/>
      <w:r w:rsidR="00274B81" w:rsidRPr="00891AC5">
        <w:rPr>
          <w:sz w:val="23"/>
          <w:szCs w:val="23"/>
        </w:rPr>
        <w:t>aprobarea</w:t>
      </w:r>
      <w:proofErr w:type="spellEnd"/>
      <w:r w:rsidR="00274B81" w:rsidRPr="00891AC5">
        <w:rPr>
          <w:sz w:val="23"/>
          <w:szCs w:val="23"/>
        </w:rPr>
        <w:t xml:space="preserve"> </w:t>
      </w:r>
      <w:proofErr w:type="spellStart"/>
      <w:r w:rsidR="00274B81" w:rsidRPr="00891AC5">
        <w:rPr>
          <w:sz w:val="23"/>
          <w:szCs w:val="23"/>
        </w:rPr>
        <w:t>impozitelor</w:t>
      </w:r>
      <w:proofErr w:type="spellEnd"/>
      <w:r w:rsidR="00274B81" w:rsidRPr="00891AC5">
        <w:rPr>
          <w:sz w:val="23"/>
          <w:szCs w:val="23"/>
        </w:rPr>
        <w:t xml:space="preserve"> </w:t>
      </w:r>
      <w:proofErr w:type="spellStart"/>
      <w:r w:rsidR="00274B81" w:rsidRPr="00891AC5">
        <w:rPr>
          <w:sz w:val="23"/>
          <w:szCs w:val="23"/>
        </w:rPr>
        <w:t>şi</w:t>
      </w:r>
      <w:proofErr w:type="spellEnd"/>
      <w:r w:rsidR="006661F4" w:rsidRPr="00891AC5">
        <w:rPr>
          <w:sz w:val="23"/>
          <w:szCs w:val="23"/>
        </w:rPr>
        <w:t xml:space="preserve"> </w:t>
      </w:r>
      <w:proofErr w:type="spellStart"/>
      <w:r w:rsidR="006661F4" w:rsidRPr="00891AC5">
        <w:rPr>
          <w:sz w:val="23"/>
          <w:szCs w:val="23"/>
        </w:rPr>
        <w:t>taxelor</w:t>
      </w:r>
      <w:proofErr w:type="spellEnd"/>
      <w:r w:rsidR="006661F4" w:rsidRPr="00891AC5">
        <w:rPr>
          <w:sz w:val="23"/>
          <w:szCs w:val="23"/>
        </w:rPr>
        <w:t xml:space="preserve"> locale </w:t>
      </w:r>
      <w:proofErr w:type="spellStart"/>
      <w:r w:rsidR="006661F4" w:rsidRPr="00891AC5">
        <w:rPr>
          <w:sz w:val="23"/>
          <w:szCs w:val="23"/>
        </w:rPr>
        <w:t>pentru</w:t>
      </w:r>
      <w:proofErr w:type="spellEnd"/>
      <w:r w:rsidR="006661F4" w:rsidRPr="00891AC5">
        <w:rPr>
          <w:sz w:val="23"/>
          <w:szCs w:val="23"/>
        </w:rPr>
        <w:t xml:space="preserve"> </w:t>
      </w:r>
      <w:proofErr w:type="spellStart"/>
      <w:r w:rsidR="006661F4" w:rsidRPr="00891AC5">
        <w:rPr>
          <w:sz w:val="23"/>
          <w:szCs w:val="23"/>
        </w:rPr>
        <w:t>anul</w:t>
      </w:r>
      <w:proofErr w:type="spellEnd"/>
      <w:r w:rsidR="006661F4" w:rsidRPr="00891AC5">
        <w:rPr>
          <w:sz w:val="23"/>
          <w:szCs w:val="23"/>
        </w:rPr>
        <w:t xml:space="preserve"> 2023</w:t>
      </w:r>
      <w:r w:rsidR="00274B81" w:rsidRPr="00891AC5">
        <w:rPr>
          <w:sz w:val="23"/>
          <w:szCs w:val="23"/>
        </w:rPr>
        <w:t xml:space="preserve"> </w:t>
      </w:r>
      <w:r w:rsidR="00B902F7" w:rsidRPr="00891AC5">
        <w:rPr>
          <w:sz w:val="23"/>
          <w:szCs w:val="23"/>
        </w:rPr>
        <w:t xml:space="preserve">conform </w:t>
      </w:r>
      <w:proofErr w:type="spellStart"/>
      <w:r w:rsidR="00B902F7" w:rsidRPr="00891AC5">
        <w:rPr>
          <w:sz w:val="23"/>
          <w:szCs w:val="23"/>
        </w:rPr>
        <w:t>anexei</w:t>
      </w:r>
      <w:proofErr w:type="spellEnd"/>
      <w:r w:rsidR="00B902F7" w:rsidRPr="00891AC5">
        <w:rPr>
          <w:sz w:val="23"/>
          <w:szCs w:val="23"/>
        </w:rPr>
        <w:t xml:space="preserve"> care face parte </w:t>
      </w:r>
      <w:proofErr w:type="spellStart"/>
      <w:r w:rsidR="00B902F7" w:rsidRPr="00891AC5">
        <w:rPr>
          <w:sz w:val="23"/>
          <w:szCs w:val="23"/>
        </w:rPr>
        <w:t>integrantă</w:t>
      </w:r>
      <w:proofErr w:type="spellEnd"/>
      <w:r w:rsidR="00B902F7" w:rsidRPr="00891AC5">
        <w:rPr>
          <w:sz w:val="23"/>
          <w:szCs w:val="23"/>
        </w:rPr>
        <w:t xml:space="preserve"> din </w:t>
      </w:r>
      <w:proofErr w:type="spellStart"/>
      <w:r w:rsidR="00B902F7" w:rsidRPr="00891AC5">
        <w:rPr>
          <w:sz w:val="23"/>
          <w:szCs w:val="23"/>
        </w:rPr>
        <w:t>prezenta</w:t>
      </w:r>
      <w:proofErr w:type="spellEnd"/>
      <w:r w:rsidR="00B902F7" w:rsidRPr="00891AC5">
        <w:rPr>
          <w:sz w:val="23"/>
          <w:szCs w:val="23"/>
        </w:rPr>
        <w:t xml:space="preserve">, </w:t>
      </w:r>
      <w:proofErr w:type="spellStart"/>
      <w:r w:rsidR="00B902F7" w:rsidRPr="00891AC5">
        <w:rPr>
          <w:sz w:val="23"/>
          <w:szCs w:val="23"/>
        </w:rPr>
        <w:t>astfel</w:t>
      </w:r>
      <w:proofErr w:type="spellEnd"/>
      <w:r w:rsidR="00B902F7" w:rsidRPr="00891AC5">
        <w:rPr>
          <w:b/>
          <w:w w:val="103"/>
          <w:sz w:val="23"/>
          <w:szCs w:val="23"/>
        </w:rPr>
        <w:t>:</w:t>
      </w:r>
    </w:p>
    <w:p w:rsidR="003C7635" w:rsidRPr="00891AC5" w:rsidRDefault="00B902F7" w:rsidP="003C7635">
      <w:pPr>
        <w:pStyle w:val="ListParagraph"/>
        <w:numPr>
          <w:ilvl w:val="0"/>
          <w:numId w:val="23"/>
        </w:numPr>
        <w:jc w:val="both"/>
        <w:rPr>
          <w:iCs/>
          <w:sz w:val="23"/>
          <w:szCs w:val="23"/>
        </w:rPr>
      </w:pPr>
      <w:proofErr w:type="spellStart"/>
      <w:r w:rsidRPr="00891AC5">
        <w:rPr>
          <w:iCs/>
          <w:sz w:val="23"/>
          <w:szCs w:val="23"/>
        </w:rPr>
        <w:t>Anexa</w:t>
      </w:r>
      <w:proofErr w:type="spellEnd"/>
      <w:r w:rsidRPr="00891AC5">
        <w:rPr>
          <w:iCs/>
          <w:sz w:val="23"/>
          <w:szCs w:val="23"/>
        </w:rPr>
        <w:t xml:space="preserve"> 1 -  </w:t>
      </w:r>
      <w:proofErr w:type="spellStart"/>
      <w:r w:rsidRPr="00891AC5">
        <w:rPr>
          <w:iCs/>
          <w:sz w:val="23"/>
          <w:szCs w:val="23"/>
        </w:rPr>
        <w:t>Impozitul</w:t>
      </w:r>
      <w:proofErr w:type="spellEnd"/>
      <w:r w:rsidRPr="00891AC5">
        <w:rPr>
          <w:iCs/>
          <w:sz w:val="23"/>
          <w:szCs w:val="23"/>
        </w:rPr>
        <w:t xml:space="preserve"> </w:t>
      </w:r>
      <w:proofErr w:type="spellStart"/>
      <w:r w:rsidRPr="00891AC5">
        <w:rPr>
          <w:iCs/>
          <w:sz w:val="23"/>
          <w:szCs w:val="23"/>
        </w:rPr>
        <w:t>si</w:t>
      </w:r>
      <w:proofErr w:type="spellEnd"/>
      <w:r w:rsidRPr="00891AC5">
        <w:rPr>
          <w:iCs/>
          <w:sz w:val="23"/>
          <w:szCs w:val="23"/>
        </w:rPr>
        <w:t xml:space="preserve"> taxa </w:t>
      </w:r>
      <w:proofErr w:type="spellStart"/>
      <w:r w:rsidRPr="00891AC5">
        <w:rPr>
          <w:iCs/>
          <w:sz w:val="23"/>
          <w:szCs w:val="23"/>
        </w:rPr>
        <w:t>pe</w:t>
      </w:r>
      <w:proofErr w:type="spellEnd"/>
      <w:r w:rsidRPr="00891AC5">
        <w:rPr>
          <w:iCs/>
          <w:sz w:val="23"/>
          <w:szCs w:val="23"/>
        </w:rPr>
        <w:t xml:space="preserve"> </w:t>
      </w:r>
      <w:proofErr w:type="spellStart"/>
      <w:r w:rsidRPr="00891AC5">
        <w:rPr>
          <w:iCs/>
          <w:sz w:val="23"/>
          <w:szCs w:val="23"/>
        </w:rPr>
        <w:t>cladiri</w:t>
      </w:r>
      <w:proofErr w:type="spellEnd"/>
      <w:r w:rsidRPr="00891AC5">
        <w:rPr>
          <w:iCs/>
          <w:sz w:val="23"/>
          <w:szCs w:val="23"/>
        </w:rPr>
        <w:t xml:space="preserve">  </w:t>
      </w:r>
      <w:proofErr w:type="spellStart"/>
      <w:r w:rsidRPr="00891AC5">
        <w:rPr>
          <w:iCs/>
          <w:sz w:val="23"/>
          <w:szCs w:val="23"/>
        </w:rPr>
        <w:t>persoane</w:t>
      </w:r>
      <w:proofErr w:type="spellEnd"/>
      <w:r w:rsidRPr="00891AC5">
        <w:rPr>
          <w:iCs/>
          <w:sz w:val="23"/>
          <w:szCs w:val="23"/>
        </w:rPr>
        <w:t xml:space="preserve"> </w:t>
      </w:r>
      <w:proofErr w:type="spellStart"/>
      <w:r w:rsidRPr="00891AC5">
        <w:rPr>
          <w:iCs/>
          <w:sz w:val="23"/>
          <w:szCs w:val="23"/>
        </w:rPr>
        <w:t>fizice</w:t>
      </w:r>
      <w:proofErr w:type="spellEnd"/>
      <w:r w:rsidRPr="00891AC5">
        <w:rPr>
          <w:iCs/>
          <w:sz w:val="23"/>
          <w:szCs w:val="23"/>
        </w:rPr>
        <w:t xml:space="preserve"> </w:t>
      </w:r>
      <w:proofErr w:type="spellStart"/>
      <w:r w:rsidRPr="00891AC5">
        <w:rPr>
          <w:iCs/>
          <w:sz w:val="23"/>
          <w:szCs w:val="23"/>
        </w:rPr>
        <w:t>și</w:t>
      </w:r>
      <w:proofErr w:type="spellEnd"/>
      <w:r w:rsidRPr="00891AC5">
        <w:rPr>
          <w:iCs/>
          <w:sz w:val="23"/>
          <w:szCs w:val="23"/>
        </w:rPr>
        <w:t xml:space="preserve"> </w:t>
      </w:r>
      <w:proofErr w:type="spellStart"/>
      <w:r w:rsidRPr="00891AC5">
        <w:rPr>
          <w:iCs/>
          <w:sz w:val="23"/>
          <w:szCs w:val="23"/>
        </w:rPr>
        <w:t>persoane</w:t>
      </w:r>
      <w:proofErr w:type="spellEnd"/>
      <w:r w:rsidRPr="00891AC5">
        <w:rPr>
          <w:iCs/>
          <w:sz w:val="23"/>
          <w:szCs w:val="23"/>
        </w:rPr>
        <w:t xml:space="preserve">  </w:t>
      </w:r>
      <w:proofErr w:type="spellStart"/>
      <w:r w:rsidRPr="00891AC5">
        <w:rPr>
          <w:iCs/>
          <w:sz w:val="23"/>
          <w:szCs w:val="23"/>
        </w:rPr>
        <w:t>juridice</w:t>
      </w:r>
      <w:proofErr w:type="spellEnd"/>
    </w:p>
    <w:p w:rsidR="00B902F7" w:rsidRPr="00891AC5" w:rsidRDefault="00B902F7" w:rsidP="003C7635">
      <w:pPr>
        <w:pStyle w:val="ListParagraph"/>
        <w:numPr>
          <w:ilvl w:val="0"/>
          <w:numId w:val="23"/>
        </w:numPr>
        <w:jc w:val="both"/>
        <w:rPr>
          <w:iCs/>
          <w:sz w:val="23"/>
          <w:szCs w:val="23"/>
        </w:rPr>
      </w:pPr>
      <w:proofErr w:type="spellStart"/>
      <w:r w:rsidRPr="00891AC5">
        <w:rPr>
          <w:iCs/>
          <w:sz w:val="23"/>
          <w:szCs w:val="23"/>
        </w:rPr>
        <w:t>Anexa</w:t>
      </w:r>
      <w:proofErr w:type="spellEnd"/>
      <w:r w:rsidRPr="00891AC5">
        <w:rPr>
          <w:iCs/>
          <w:sz w:val="23"/>
          <w:szCs w:val="23"/>
        </w:rPr>
        <w:t xml:space="preserve"> 2 -  </w:t>
      </w:r>
      <w:proofErr w:type="spellStart"/>
      <w:r w:rsidRPr="00891AC5">
        <w:rPr>
          <w:iCs/>
          <w:sz w:val="23"/>
          <w:szCs w:val="23"/>
        </w:rPr>
        <w:t>I</w:t>
      </w:r>
      <w:r w:rsidRPr="00891AC5">
        <w:rPr>
          <w:bCs/>
          <w:iCs/>
          <w:sz w:val="23"/>
          <w:szCs w:val="23"/>
        </w:rPr>
        <w:t>mpozitul</w:t>
      </w:r>
      <w:proofErr w:type="spellEnd"/>
      <w:r w:rsidRPr="00891AC5">
        <w:rPr>
          <w:bCs/>
          <w:iCs/>
          <w:sz w:val="23"/>
          <w:szCs w:val="23"/>
        </w:rPr>
        <w:t xml:space="preserve"> </w:t>
      </w:r>
      <w:proofErr w:type="spellStart"/>
      <w:r w:rsidRPr="00891AC5">
        <w:rPr>
          <w:bCs/>
          <w:iCs/>
          <w:sz w:val="23"/>
          <w:szCs w:val="23"/>
        </w:rPr>
        <w:t>si</w:t>
      </w:r>
      <w:proofErr w:type="spellEnd"/>
      <w:r w:rsidRPr="00891AC5">
        <w:rPr>
          <w:bCs/>
          <w:iCs/>
          <w:sz w:val="23"/>
          <w:szCs w:val="23"/>
        </w:rPr>
        <w:t xml:space="preserve">  taxa </w:t>
      </w:r>
      <w:proofErr w:type="spellStart"/>
      <w:r w:rsidRPr="00891AC5">
        <w:rPr>
          <w:bCs/>
          <w:iCs/>
          <w:sz w:val="23"/>
          <w:szCs w:val="23"/>
        </w:rPr>
        <w:t>pe</w:t>
      </w:r>
      <w:proofErr w:type="spellEnd"/>
      <w:r w:rsidRPr="00891AC5">
        <w:rPr>
          <w:bCs/>
          <w:iCs/>
          <w:sz w:val="23"/>
          <w:szCs w:val="23"/>
        </w:rPr>
        <w:t xml:space="preserve"> </w:t>
      </w:r>
      <w:proofErr w:type="spellStart"/>
      <w:r w:rsidRPr="00891AC5">
        <w:rPr>
          <w:bCs/>
          <w:iCs/>
          <w:sz w:val="23"/>
          <w:szCs w:val="23"/>
        </w:rPr>
        <w:t>terenurile</w:t>
      </w:r>
      <w:proofErr w:type="spellEnd"/>
      <w:r w:rsidRPr="00891AC5">
        <w:rPr>
          <w:bCs/>
          <w:iCs/>
          <w:sz w:val="23"/>
          <w:szCs w:val="23"/>
        </w:rPr>
        <w:t xml:space="preserve"> </w:t>
      </w:r>
      <w:proofErr w:type="spellStart"/>
      <w:r w:rsidRPr="00891AC5">
        <w:rPr>
          <w:bCs/>
          <w:iCs/>
          <w:sz w:val="23"/>
          <w:szCs w:val="23"/>
        </w:rPr>
        <w:t>amplasate</w:t>
      </w:r>
      <w:proofErr w:type="spellEnd"/>
      <w:r w:rsidRPr="00891AC5">
        <w:rPr>
          <w:bCs/>
          <w:iCs/>
          <w:sz w:val="23"/>
          <w:szCs w:val="23"/>
        </w:rPr>
        <w:t xml:space="preserve"> in </w:t>
      </w:r>
      <w:proofErr w:type="spellStart"/>
      <w:r w:rsidRPr="00891AC5">
        <w:rPr>
          <w:bCs/>
          <w:iCs/>
          <w:sz w:val="23"/>
          <w:szCs w:val="23"/>
        </w:rPr>
        <w:t>intravilan</w:t>
      </w:r>
      <w:proofErr w:type="spellEnd"/>
      <w:r w:rsidRPr="00891AC5">
        <w:rPr>
          <w:bCs/>
          <w:iCs/>
          <w:sz w:val="23"/>
          <w:szCs w:val="23"/>
        </w:rPr>
        <w:t xml:space="preserve"> </w:t>
      </w:r>
      <w:proofErr w:type="spellStart"/>
      <w:r w:rsidRPr="00891AC5">
        <w:rPr>
          <w:bCs/>
          <w:iCs/>
          <w:sz w:val="23"/>
          <w:szCs w:val="23"/>
        </w:rPr>
        <w:t>și</w:t>
      </w:r>
      <w:proofErr w:type="spellEnd"/>
      <w:r w:rsidRPr="00891AC5">
        <w:rPr>
          <w:bCs/>
          <w:iCs/>
          <w:sz w:val="23"/>
          <w:szCs w:val="23"/>
        </w:rPr>
        <w:t xml:space="preserve"> </w:t>
      </w:r>
      <w:proofErr w:type="spellStart"/>
      <w:r w:rsidRPr="00891AC5">
        <w:rPr>
          <w:bCs/>
          <w:iCs/>
          <w:sz w:val="23"/>
          <w:szCs w:val="23"/>
        </w:rPr>
        <w:t>extravilan</w:t>
      </w:r>
      <w:proofErr w:type="spellEnd"/>
      <w:r w:rsidRPr="00891AC5">
        <w:rPr>
          <w:bCs/>
          <w:iCs/>
          <w:sz w:val="23"/>
          <w:szCs w:val="23"/>
        </w:rPr>
        <w:t xml:space="preserve">, </w:t>
      </w:r>
      <w:proofErr w:type="spellStart"/>
      <w:r w:rsidRPr="00891AC5">
        <w:rPr>
          <w:bCs/>
          <w:iCs/>
          <w:sz w:val="23"/>
          <w:szCs w:val="23"/>
        </w:rPr>
        <w:t>persoane</w:t>
      </w:r>
      <w:proofErr w:type="spellEnd"/>
      <w:r w:rsidRPr="00891AC5">
        <w:rPr>
          <w:bCs/>
          <w:iCs/>
          <w:sz w:val="23"/>
          <w:szCs w:val="23"/>
        </w:rPr>
        <w:t xml:space="preserve"> </w:t>
      </w:r>
      <w:proofErr w:type="spellStart"/>
      <w:r w:rsidRPr="00891AC5">
        <w:rPr>
          <w:bCs/>
          <w:iCs/>
          <w:sz w:val="23"/>
          <w:szCs w:val="23"/>
        </w:rPr>
        <w:t>fizice</w:t>
      </w:r>
      <w:proofErr w:type="spellEnd"/>
      <w:r w:rsidRPr="00891AC5">
        <w:rPr>
          <w:bCs/>
          <w:iCs/>
          <w:sz w:val="23"/>
          <w:szCs w:val="23"/>
        </w:rPr>
        <w:t xml:space="preserve"> </w:t>
      </w:r>
      <w:proofErr w:type="spellStart"/>
      <w:r w:rsidRPr="00891AC5">
        <w:rPr>
          <w:bCs/>
          <w:iCs/>
          <w:sz w:val="23"/>
          <w:szCs w:val="23"/>
        </w:rPr>
        <w:t>si</w:t>
      </w:r>
      <w:proofErr w:type="spellEnd"/>
      <w:r w:rsidRPr="00891AC5">
        <w:rPr>
          <w:bCs/>
          <w:iCs/>
          <w:sz w:val="23"/>
          <w:szCs w:val="23"/>
        </w:rPr>
        <w:t xml:space="preserve"> </w:t>
      </w:r>
      <w:proofErr w:type="spellStart"/>
      <w:r w:rsidRPr="00891AC5">
        <w:rPr>
          <w:bCs/>
          <w:iCs/>
          <w:sz w:val="23"/>
          <w:szCs w:val="23"/>
        </w:rPr>
        <w:t>juridice</w:t>
      </w:r>
      <w:proofErr w:type="spellEnd"/>
      <w:r w:rsidRPr="00891AC5">
        <w:rPr>
          <w:bCs/>
          <w:iCs/>
          <w:sz w:val="23"/>
          <w:szCs w:val="23"/>
        </w:rPr>
        <w:t>;</w:t>
      </w:r>
    </w:p>
    <w:p w:rsidR="0080686F" w:rsidRPr="00891AC5" w:rsidRDefault="00B902F7" w:rsidP="0024700C">
      <w:pPr>
        <w:ind w:firstLine="720"/>
        <w:jc w:val="both"/>
        <w:rPr>
          <w:iCs/>
          <w:sz w:val="23"/>
          <w:szCs w:val="23"/>
        </w:rPr>
      </w:pPr>
      <w:r w:rsidRPr="00891AC5">
        <w:rPr>
          <w:bCs/>
          <w:iCs/>
          <w:sz w:val="23"/>
          <w:szCs w:val="23"/>
        </w:rPr>
        <w:lastRenderedPageBreak/>
        <w:t>Art.2</w:t>
      </w:r>
      <w:r w:rsidRPr="00891AC5">
        <w:rPr>
          <w:b/>
          <w:bCs/>
          <w:iCs/>
          <w:sz w:val="23"/>
          <w:szCs w:val="23"/>
        </w:rPr>
        <w:t xml:space="preserve"> </w:t>
      </w:r>
      <w:proofErr w:type="spellStart"/>
      <w:r w:rsidR="0024700C" w:rsidRPr="00891AC5">
        <w:rPr>
          <w:iCs/>
          <w:sz w:val="23"/>
          <w:szCs w:val="23"/>
        </w:rPr>
        <w:t>Prezenta</w:t>
      </w:r>
      <w:proofErr w:type="spellEnd"/>
      <w:r w:rsidR="0024700C" w:rsidRPr="00891AC5">
        <w:rPr>
          <w:iCs/>
          <w:sz w:val="23"/>
          <w:szCs w:val="23"/>
        </w:rPr>
        <w:t xml:space="preserve"> </w:t>
      </w:r>
      <w:proofErr w:type="gramStart"/>
      <w:r w:rsidR="0024700C" w:rsidRPr="00891AC5">
        <w:rPr>
          <w:iCs/>
          <w:sz w:val="23"/>
          <w:szCs w:val="23"/>
        </w:rPr>
        <w:t>hot</w:t>
      </w:r>
      <w:r w:rsidR="0024700C" w:rsidRPr="00891AC5">
        <w:rPr>
          <w:iCs/>
          <w:sz w:val="23"/>
          <w:szCs w:val="23"/>
          <w:lang w:val="ro-RO"/>
        </w:rPr>
        <w:t>ă</w:t>
      </w:r>
      <w:proofErr w:type="spellStart"/>
      <w:r w:rsidR="0024700C" w:rsidRPr="00891AC5">
        <w:rPr>
          <w:iCs/>
          <w:sz w:val="23"/>
          <w:szCs w:val="23"/>
        </w:rPr>
        <w:t>râ</w:t>
      </w:r>
      <w:r w:rsidRPr="00891AC5">
        <w:rPr>
          <w:iCs/>
          <w:sz w:val="23"/>
          <w:szCs w:val="23"/>
        </w:rPr>
        <w:t>re</w:t>
      </w:r>
      <w:proofErr w:type="spellEnd"/>
      <w:r w:rsidRPr="00891AC5">
        <w:rPr>
          <w:iCs/>
          <w:sz w:val="23"/>
          <w:szCs w:val="23"/>
        </w:rPr>
        <w:t xml:space="preserve">  </w:t>
      </w:r>
      <w:proofErr w:type="spellStart"/>
      <w:r w:rsidRPr="00891AC5">
        <w:rPr>
          <w:iCs/>
          <w:sz w:val="23"/>
          <w:szCs w:val="23"/>
        </w:rPr>
        <w:t>intră</w:t>
      </w:r>
      <w:proofErr w:type="spellEnd"/>
      <w:proofErr w:type="gramEnd"/>
      <w:r w:rsidRPr="00891AC5">
        <w:rPr>
          <w:iCs/>
          <w:sz w:val="23"/>
          <w:szCs w:val="23"/>
        </w:rPr>
        <w:t xml:space="preserve"> in </w:t>
      </w:r>
      <w:proofErr w:type="spellStart"/>
      <w:r w:rsidRPr="00891AC5">
        <w:rPr>
          <w:iCs/>
          <w:sz w:val="23"/>
          <w:szCs w:val="23"/>
        </w:rPr>
        <w:t>vigoare</w:t>
      </w:r>
      <w:proofErr w:type="spellEnd"/>
      <w:r w:rsidRPr="00891AC5">
        <w:rPr>
          <w:iCs/>
          <w:sz w:val="23"/>
          <w:szCs w:val="23"/>
        </w:rPr>
        <w:t xml:space="preserve">  cu data </w:t>
      </w:r>
      <w:proofErr w:type="spellStart"/>
      <w:r w:rsidRPr="00891AC5">
        <w:rPr>
          <w:iCs/>
          <w:sz w:val="23"/>
          <w:szCs w:val="23"/>
        </w:rPr>
        <w:t>de</w:t>
      </w:r>
      <w:proofErr w:type="spellEnd"/>
      <w:r w:rsidRPr="00891AC5">
        <w:rPr>
          <w:iCs/>
          <w:sz w:val="23"/>
          <w:szCs w:val="23"/>
        </w:rPr>
        <w:t xml:space="preserve"> </w:t>
      </w:r>
      <w:r w:rsidRPr="00891AC5">
        <w:rPr>
          <w:b/>
          <w:iCs/>
          <w:sz w:val="23"/>
          <w:szCs w:val="23"/>
        </w:rPr>
        <w:t>01.01.2023</w:t>
      </w:r>
      <w:r w:rsidRPr="00891AC5">
        <w:rPr>
          <w:iCs/>
          <w:sz w:val="23"/>
          <w:szCs w:val="23"/>
        </w:rPr>
        <w:t>.</w:t>
      </w:r>
      <w:r w:rsidR="00AB2575" w:rsidRPr="00891AC5">
        <w:rPr>
          <w:sz w:val="23"/>
          <w:szCs w:val="23"/>
        </w:rPr>
        <w:tab/>
      </w:r>
    </w:p>
    <w:p w:rsidR="001A13DA" w:rsidRPr="00891AC5" w:rsidRDefault="009A13D6" w:rsidP="001A13DA">
      <w:pPr>
        <w:pStyle w:val="BodyText1"/>
        <w:tabs>
          <w:tab w:val="left" w:pos="677"/>
        </w:tabs>
        <w:jc w:val="both"/>
        <w:rPr>
          <w:rFonts w:ascii="Times New Roman" w:hAnsi="Times New Roman" w:cs="Times New Roman"/>
          <w:bCs/>
          <w:i w:val="0"/>
          <w:sz w:val="23"/>
          <w:szCs w:val="23"/>
        </w:rPr>
      </w:pPr>
      <w:r w:rsidRPr="00891AC5">
        <w:rPr>
          <w:rFonts w:ascii="Times New Roman" w:hAnsi="Times New Roman" w:cs="Times New Roman"/>
          <w:i w:val="0"/>
          <w:sz w:val="23"/>
          <w:szCs w:val="23"/>
        </w:rPr>
        <w:t xml:space="preserve">   </w:t>
      </w:r>
      <w:r w:rsidRPr="00891AC5">
        <w:rPr>
          <w:rFonts w:ascii="Times New Roman" w:hAnsi="Times New Roman" w:cs="Times New Roman"/>
          <w:i w:val="0"/>
          <w:sz w:val="23"/>
          <w:szCs w:val="23"/>
        </w:rPr>
        <w:tab/>
      </w:r>
      <w:r w:rsidR="001A13DA" w:rsidRPr="00891AC5">
        <w:rPr>
          <w:rFonts w:ascii="Times New Roman" w:hAnsi="Times New Roman" w:cs="Times New Roman"/>
          <w:i w:val="0"/>
          <w:sz w:val="23"/>
          <w:szCs w:val="23"/>
        </w:rPr>
        <w:t xml:space="preserve"> </w:t>
      </w:r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 xml:space="preserve">Art.3 </w:t>
      </w:r>
      <w:proofErr w:type="spellStart"/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>Prevederile</w:t>
      </w:r>
      <w:proofErr w:type="spellEnd"/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 xml:space="preserve"> </w:t>
      </w:r>
      <w:proofErr w:type="spellStart"/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>prezentei</w:t>
      </w:r>
      <w:proofErr w:type="spellEnd"/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 xml:space="preserve"> </w:t>
      </w:r>
      <w:proofErr w:type="spellStart"/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>Hotărâri</w:t>
      </w:r>
      <w:proofErr w:type="spellEnd"/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 xml:space="preserve"> </w:t>
      </w:r>
      <w:proofErr w:type="spellStart"/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>vor</w:t>
      </w:r>
      <w:proofErr w:type="spellEnd"/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 xml:space="preserve"> fi </w:t>
      </w:r>
      <w:proofErr w:type="spellStart"/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>aduse</w:t>
      </w:r>
      <w:proofErr w:type="spellEnd"/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 xml:space="preserve"> la </w:t>
      </w:r>
      <w:proofErr w:type="spellStart"/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>îndeplinire</w:t>
      </w:r>
      <w:proofErr w:type="spellEnd"/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 xml:space="preserve"> de </w:t>
      </w:r>
      <w:proofErr w:type="spellStart"/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>către</w:t>
      </w:r>
      <w:proofErr w:type="spellEnd"/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 xml:space="preserve"> </w:t>
      </w:r>
      <w:proofErr w:type="spellStart"/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>domnul</w:t>
      </w:r>
      <w:proofErr w:type="spellEnd"/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 xml:space="preserve"> </w:t>
      </w:r>
      <w:proofErr w:type="spellStart"/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>Vasile</w:t>
      </w:r>
      <w:proofErr w:type="spellEnd"/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 xml:space="preserve"> </w:t>
      </w:r>
      <w:proofErr w:type="spellStart"/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>Aștefanei</w:t>
      </w:r>
      <w:proofErr w:type="spellEnd"/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 xml:space="preserve">, </w:t>
      </w:r>
      <w:proofErr w:type="spellStart"/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>Primar</w:t>
      </w:r>
      <w:proofErr w:type="spellEnd"/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 xml:space="preserve"> al </w:t>
      </w:r>
      <w:proofErr w:type="spellStart"/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>Comunei</w:t>
      </w:r>
      <w:proofErr w:type="spellEnd"/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 xml:space="preserve"> </w:t>
      </w:r>
      <w:proofErr w:type="spellStart"/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>Bălțați</w:t>
      </w:r>
      <w:proofErr w:type="spellEnd"/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 xml:space="preserve">, </w:t>
      </w:r>
      <w:proofErr w:type="spellStart"/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>județul</w:t>
      </w:r>
      <w:proofErr w:type="spellEnd"/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 xml:space="preserve"> </w:t>
      </w:r>
      <w:proofErr w:type="spellStart"/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>Iași</w:t>
      </w:r>
      <w:proofErr w:type="spellEnd"/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 xml:space="preserve">, </w:t>
      </w:r>
      <w:proofErr w:type="spellStart"/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>prin</w:t>
      </w:r>
      <w:proofErr w:type="spellEnd"/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 xml:space="preserve"> </w:t>
      </w:r>
      <w:proofErr w:type="spellStart"/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>intermediul</w:t>
      </w:r>
      <w:proofErr w:type="spellEnd"/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 xml:space="preserve"> </w:t>
      </w:r>
      <w:proofErr w:type="spellStart"/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>aparatului</w:t>
      </w:r>
      <w:proofErr w:type="spellEnd"/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 xml:space="preserve"> de </w:t>
      </w:r>
      <w:proofErr w:type="spellStart"/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>specialitate</w:t>
      </w:r>
      <w:proofErr w:type="spellEnd"/>
      <w:r w:rsidR="001A13DA" w:rsidRPr="00891AC5">
        <w:rPr>
          <w:rFonts w:ascii="Times New Roman" w:hAnsi="Times New Roman" w:cs="Times New Roman"/>
          <w:bCs/>
          <w:i w:val="0"/>
          <w:sz w:val="23"/>
          <w:szCs w:val="23"/>
        </w:rPr>
        <w:t>.</w:t>
      </w:r>
    </w:p>
    <w:p w:rsidR="0098157B" w:rsidRPr="00891AC5" w:rsidRDefault="001A13DA" w:rsidP="001A13DA">
      <w:pPr>
        <w:pStyle w:val="BodyText1"/>
        <w:tabs>
          <w:tab w:val="left" w:pos="677"/>
        </w:tabs>
        <w:ind w:firstLine="0"/>
        <w:jc w:val="both"/>
        <w:rPr>
          <w:rFonts w:ascii="Times New Roman" w:hAnsi="Times New Roman" w:cs="Times New Roman"/>
          <w:i w:val="0"/>
          <w:sz w:val="23"/>
          <w:szCs w:val="23"/>
        </w:rPr>
      </w:pPr>
      <w:r w:rsidRPr="00891AC5">
        <w:rPr>
          <w:rFonts w:ascii="Times New Roman" w:hAnsi="Times New Roman" w:cs="Times New Roman"/>
          <w:bCs/>
          <w:i w:val="0"/>
          <w:sz w:val="23"/>
          <w:szCs w:val="23"/>
        </w:rPr>
        <w:tab/>
        <w:t xml:space="preserve">Art.4 </w:t>
      </w:r>
      <w:proofErr w:type="spellStart"/>
      <w:r w:rsidRPr="00891AC5">
        <w:rPr>
          <w:rFonts w:ascii="Times New Roman" w:hAnsi="Times New Roman" w:cs="Times New Roman"/>
          <w:bCs/>
          <w:i w:val="0"/>
          <w:sz w:val="23"/>
          <w:szCs w:val="23"/>
        </w:rPr>
        <w:t>Secretarul</w:t>
      </w:r>
      <w:proofErr w:type="spellEnd"/>
      <w:r w:rsidRPr="00891AC5">
        <w:rPr>
          <w:rFonts w:ascii="Times New Roman" w:hAnsi="Times New Roman" w:cs="Times New Roman"/>
          <w:bCs/>
          <w:i w:val="0"/>
          <w:sz w:val="23"/>
          <w:szCs w:val="23"/>
        </w:rPr>
        <w:t xml:space="preserve"> general al </w:t>
      </w:r>
      <w:proofErr w:type="spellStart"/>
      <w:r w:rsidRPr="00891AC5">
        <w:rPr>
          <w:rFonts w:ascii="Times New Roman" w:hAnsi="Times New Roman" w:cs="Times New Roman"/>
          <w:bCs/>
          <w:i w:val="0"/>
          <w:sz w:val="23"/>
          <w:szCs w:val="23"/>
        </w:rPr>
        <w:t>comunei</w:t>
      </w:r>
      <w:proofErr w:type="spellEnd"/>
      <w:r w:rsidRPr="00891AC5">
        <w:rPr>
          <w:rFonts w:ascii="Times New Roman" w:hAnsi="Times New Roman" w:cs="Times New Roman"/>
          <w:bCs/>
          <w:i w:val="0"/>
          <w:sz w:val="23"/>
          <w:szCs w:val="23"/>
        </w:rPr>
        <w:t xml:space="preserve"> </w:t>
      </w:r>
      <w:proofErr w:type="spellStart"/>
      <w:proofErr w:type="gramStart"/>
      <w:r w:rsidRPr="00891AC5">
        <w:rPr>
          <w:rFonts w:ascii="Times New Roman" w:hAnsi="Times New Roman" w:cs="Times New Roman"/>
          <w:bCs/>
          <w:i w:val="0"/>
          <w:sz w:val="23"/>
          <w:szCs w:val="23"/>
        </w:rPr>
        <w:t>va</w:t>
      </w:r>
      <w:proofErr w:type="spellEnd"/>
      <w:proofErr w:type="gramEnd"/>
      <w:r w:rsidRPr="00891AC5">
        <w:rPr>
          <w:rFonts w:ascii="Times New Roman" w:hAnsi="Times New Roman" w:cs="Times New Roman"/>
          <w:bCs/>
          <w:i w:val="0"/>
          <w:sz w:val="23"/>
          <w:szCs w:val="23"/>
        </w:rPr>
        <w:t xml:space="preserve"> </w:t>
      </w:r>
      <w:proofErr w:type="spellStart"/>
      <w:r w:rsidRPr="00891AC5">
        <w:rPr>
          <w:rFonts w:ascii="Times New Roman" w:hAnsi="Times New Roman" w:cs="Times New Roman"/>
          <w:bCs/>
          <w:i w:val="0"/>
          <w:sz w:val="23"/>
          <w:szCs w:val="23"/>
        </w:rPr>
        <w:t>comunica</w:t>
      </w:r>
      <w:proofErr w:type="spellEnd"/>
      <w:r w:rsidRPr="00891AC5">
        <w:rPr>
          <w:rFonts w:ascii="Times New Roman" w:hAnsi="Times New Roman" w:cs="Times New Roman"/>
          <w:bCs/>
          <w:i w:val="0"/>
          <w:sz w:val="23"/>
          <w:szCs w:val="23"/>
        </w:rPr>
        <w:t xml:space="preserve"> </w:t>
      </w:r>
      <w:proofErr w:type="spellStart"/>
      <w:r w:rsidRPr="00891AC5">
        <w:rPr>
          <w:rFonts w:ascii="Times New Roman" w:hAnsi="Times New Roman" w:cs="Times New Roman"/>
          <w:bCs/>
          <w:i w:val="0"/>
          <w:sz w:val="23"/>
          <w:szCs w:val="23"/>
        </w:rPr>
        <w:t>prezenta</w:t>
      </w:r>
      <w:proofErr w:type="spellEnd"/>
      <w:r w:rsidRPr="00891AC5">
        <w:rPr>
          <w:rFonts w:ascii="Times New Roman" w:hAnsi="Times New Roman" w:cs="Times New Roman"/>
          <w:bCs/>
          <w:i w:val="0"/>
          <w:sz w:val="23"/>
          <w:szCs w:val="23"/>
        </w:rPr>
        <w:t xml:space="preserve"> </w:t>
      </w:r>
      <w:proofErr w:type="spellStart"/>
      <w:r w:rsidRPr="00891AC5">
        <w:rPr>
          <w:rFonts w:ascii="Times New Roman" w:hAnsi="Times New Roman" w:cs="Times New Roman"/>
          <w:bCs/>
          <w:i w:val="0"/>
          <w:sz w:val="23"/>
          <w:szCs w:val="23"/>
        </w:rPr>
        <w:t>hotărâre</w:t>
      </w:r>
      <w:proofErr w:type="spellEnd"/>
      <w:r w:rsidRPr="00891AC5">
        <w:rPr>
          <w:rFonts w:ascii="Times New Roman" w:hAnsi="Times New Roman" w:cs="Times New Roman"/>
          <w:bCs/>
          <w:i w:val="0"/>
          <w:sz w:val="23"/>
          <w:szCs w:val="23"/>
        </w:rPr>
        <w:t xml:space="preserve"> </w:t>
      </w:r>
      <w:proofErr w:type="spellStart"/>
      <w:r w:rsidRPr="00891AC5">
        <w:rPr>
          <w:rFonts w:ascii="Times New Roman" w:hAnsi="Times New Roman" w:cs="Times New Roman"/>
          <w:bCs/>
          <w:i w:val="0"/>
          <w:sz w:val="23"/>
          <w:szCs w:val="23"/>
        </w:rPr>
        <w:t>instituţiilor</w:t>
      </w:r>
      <w:proofErr w:type="spellEnd"/>
      <w:r w:rsidRPr="00891AC5">
        <w:rPr>
          <w:rFonts w:ascii="Times New Roman" w:hAnsi="Times New Roman" w:cs="Times New Roman"/>
          <w:bCs/>
          <w:i w:val="0"/>
          <w:sz w:val="23"/>
          <w:szCs w:val="23"/>
        </w:rPr>
        <w:t xml:space="preserve"> </w:t>
      </w:r>
      <w:proofErr w:type="spellStart"/>
      <w:r w:rsidRPr="00891AC5">
        <w:rPr>
          <w:rFonts w:ascii="Times New Roman" w:hAnsi="Times New Roman" w:cs="Times New Roman"/>
          <w:bCs/>
          <w:i w:val="0"/>
          <w:sz w:val="23"/>
          <w:szCs w:val="23"/>
        </w:rPr>
        <w:t>şi</w:t>
      </w:r>
      <w:proofErr w:type="spellEnd"/>
      <w:r w:rsidRPr="00891AC5">
        <w:rPr>
          <w:rFonts w:ascii="Times New Roman" w:hAnsi="Times New Roman" w:cs="Times New Roman"/>
          <w:bCs/>
          <w:i w:val="0"/>
          <w:sz w:val="23"/>
          <w:szCs w:val="23"/>
        </w:rPr>
        <w:t xml:space="preserve"> </w:t>
      </w:r>
      <w:proofErr w:type="spellStart"/>
      <w:r w:rsidRPr="00891AC5">
        <w:rPr>
          <w:rFonts w:ascii="Times New Roman" w:hAnsi="Times New Roman" w:cs="Times New Roman"/>
          <w:bCs/>
          <w:i w:val="0"/>
          <w:sz w:val="23"/>
          <w:szCs w:val="23"/>
        </w:rPr>
        <w:t>persoanelor</w:t>
      </w:r>
      <w:proofErr w:type="spellEnd"/>
      <w:r w:rsidRPr="00891AC5">
        <w:rPr>
          <w:rFonts w:ascii="Times New Roman" w:hAnsi="Times New Roman" w:cs="Times New Roman"/>
          <w:bCs/>
          <w:i w:val="0"/>
          <w:sz w:val="23"/>
          <w:szCs w:val="23"/>
        </w:rPr>
        <w:t xml:space="preserve"> </w:t>
      </w:r>
      <w:proofErr w:type="spellStart"/>
      <w:r w:rsidRPr="00891AC5">
        <w:rPr>
          <w:rFonts w:ascii="Times New Roman" w:hAnsi="Times New Roman" w:cs="Times New Roman"/>
          <w:bCs/>
          <w:i w:val="0"/>
          <w:sz w:val="23"/>
          <w:szCs w:val="23"/>
        </w:rPr>
        <w:t>interesate</w:t>
      </w:r>
      <w:proofErr w:type="spellEnd"/>
      <w:r w:rsidRPr="00891AC5">
        <w:rPr>
          <w:rFonts w:ascii="Times New Roman" w:hAnsi="Times New Roman" w:cs="Times New Roman"/>
          <w:bCs/>
          <w:i w:val="0"/>
          <w:sz w:val="23"/>
          <w:szCs w:val="23"/>
        </w:rPr>
        <w:t>.</w:t>
      </w:r>
    </w:p>
    <w:p w:rsidR="001A13DA" w:rsidRPr="00891AC5" w:rsidRDefault="0098157B" w:rsidP="0098157B">
      <w:pPr>
        <w:tabs>
          <w:tab w:val="left" w:pos="1165"/>
        </w:tabs>
        <w:spacing w:line="276" w:lineRule="auto"/>
        <w:jc w:val="both"/>
        <w:rPr>
          <w:b/>
          <w:sz w:val="23"/>
          <w:szCs w:val="23"/>
        </w:rPr>
      </w:pPr>
      <w:r w:rsidRPr="00891AC5">
        <w:rPr>
          <w:b/>
          <w:sz w:val="23"/>
          <w:szCs w:val="23"/>
        </w:rPr>
        <w:tab/>
      </w:r>
    </w:p>
    <w:p w:rsidR="00C31A83" w:rsidRPr="00891AC5" w:rsidRDefault="00891AC5" w:rsidP="00891AC5">
      <w:pPr>
        <w:tabs>
          <w:tab w:val="left" w:pos="720"/>
        </w:tabs>
        <w:spacing w:line="276" w:lineRule="auto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ab/>
      </w:r>
      <w:r w:rsidR="0098157B" w:rsidRPr="00891AC5">
        <w:rPr>
          <w:b/>
          <w:sz w:val="23"/>
          <w:szCs w:val="23"/>
        </w:rPr>
        <w:t xml:space="preserve">PREȘEDINTE DE ȘEDINȚĂ,           </w:t>
      </w:r>
      <w:r>
        <w:rPr>
          <w:b/>
          <w:sz w:val="23"/>
          <w:szCs w:val="23"/>
        </w:rPr>
        <w:t xml:space="preserve">                    </w:t>
      </w:r>
      <w:proofErr w:type="spellStart"/>
      <w:r w:rsidR="0098157B" w:rsidRPr="00891AC5">
        <w:rPr>
          <w:b/>
          <w:sz w:val="23"/>
          <w:szCs w:val="23"/>
        </w:rPr>
        <w:t>Contrasemnează</w:t>
      </w:r>
      <w:proofErr w:type="spellEnd"/>
      <w:r w:rsidR="0098157B" w:rsidRPr="00891AC5">
        <w:rPr>
          <w:b/>
          <w:sz w:val="23"/>
          <w:szCs w:val="23"/>
        </w:rPr>
        <w:t xml:space="preserve"> </w:t>
      </w:r>
      <w:proofErr w:type="spellStart"/>
      <w:r w:rsidR="0098157B" w:rsidRPr="00891AC5">
        <w:rPr>
          <w:b/>
          <w:sz w:val="23"/>
          <w:szCs w:val="23"/>
        </w:rPr>
        <w:t>pentru</w:t>
      </w:r>
      <w:proofErr w:type="spellEnd"/>
      <w:r w:rsidR="0098157B" w:rsidRPr="00891AC5">
        <w:rPr>
          <w:b/>
          <w:sz w:val="23"/>
          <w:szCs w:val="23"/>
        </w:rPr>
        <w:t xml:space="preserve"> </w:t>
      </w:r>
      <w:proofErr w:type="spellStart"/>
      <w:r w:rsidR="0098157B" w:rsidRPr="00891AC5">
        <w:rPr>
          <w:b/>
          <w:sz w:val="23"/>
          <w:szCs w:val="23"/>
        </w:rPr>
        <w:t>legalitate</w:t>
      </w:r>
      <w:proofErr w:type="spellEnd"/>
      <w:r w:rsidR="0098157B" w:rsidRPr="00891AC5">
        <w:rPr>
          <w:b/>
          <w:sz w:val="23"/>
          <w:szCs w:val="23"/>
        </w:rPr>
        <w:t>,</w:t>
      </w:r>
    </w:p>
    <w:p w:rsidR="0098157B" w:rsidRPr="00891AC5" w:rsidRDefault="00891AC5" w:rsidP="00891AC5">
      <w:pPr>
        <w:tabs>
          <w:tab w:val="left" w:pos="720"/>
          <w:tab w:val="left" w:pos="6430"/>
        </w:tabs>
        <w:spacing w:line="276" w:lineRule="auto"/>
        <w:jc w:val="both"/>
        <w:rPr>
          <w:b/>
          <w:sz w:val="23"/>
          <w:szCs w:val="23"/>
          <w:lang w:val="ro-RO"/>
        </w:rPr>
      </w:pPr>
      <w:r>
        <w:rPr>
          <w:b/>
          <w:sz w:val="23"/>
          <w:szCs w:val="23"/>
          <w:lang w:val="ro-RO"/>
        </w:rPr>
        <w:tab/>
      </w:r>
      <w:r w:rsidR="0098157B" w:rsidRPr="00891AC5">
        <w:rPr>
          <w:b/>
          <w:sz w:val="23"/>
          <w:szCs w:val="23"/>
          <w:lang w:val="ro-RO"/>
        </w:rPr>
        <w:t xml:space="preserve">Consilier local,                           </w:t>
      </w:r>
      <w:r>
        <w:rPr>
          <w:b/>
          <w:sz w:val="23"/>
          <w:szCs w:val="23"/>
          <w:lang w:val="ro-RO"/>
        </w:rPr>
        <w:t xml:space="preserve">                              </w:t>
      </w:r>
      <w:r w:rsidR="0098157B" w:rsidRPr="00891AC5">
        <w:rPr>
          <w:b/>
          <w:sz w:val="23"/>
          <w:szCs w:val="23"/>
          <w:lang w:val="ro-RO"/>
        </w:rPr>
        <w:t>SECRETARUL GENERAL AL COMUNEI</w:t>
      </w:r>
    </w:p>
    <w:p w:rsidR="00270BF1" w:rsidRPr="00891AC5" w:rsidRDefault="00891AC5" w:rsidP="00891A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490"/>
          <w:tab w:val="left" w:pos="6384"/>
        </w:tabs>
        <w:spacing w:line="360" w:lineRule="auto"/>
        <w:ind w:firstLine="708"/>
        <w:rPr>
          <w:b/>
          <w:sz w:val="23"/>
          <w:szCs w:val="23"/>
        </w:rPr>
      </w:pP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proofErr w:type="gramStart"/>
      <w:r w:rsidR="0098157B" w:rsidRPr="00891AC5">
        <w:rPr>
          <w:b/>
          <w:sz w:val="23"/>
          <w:szCs w:val="23"/>
        </w:rPr>
        <w:t xml:space="preserve">Cons. </w:t>
      </w:r>
      <w:proofErr w:type="spellStart"/>
      <w:r w:rsidR="0098157B" w:rsidRPr="00891AC5">
        <w:rPr>
          <w:b/>
          <w:sz w:val="23"/>
          <w:szCs w:val="23"/>
        </w:rPr>
        <w:t>jur</w:t>
      </w:r>
      <w:proofErr w:type="spellEnd"/>
      <w:r w:rsidR="0098157B" w:rsidRPr="00891AC5">
        <w:rPr>
          <w:b/>
          <w:sz w:val="23"/>
          <w:szCs w:val="23"/>
        </w:rPr>
        <w:t>.</w:t>
      </w:r>
      <w:proofErr w:type="gramEnd"/>
      <w:r w:rsidR="0098157B" w:rsidRPr="00891AC5">
        <w:rPr>
          <w:b/>
          <w:sz w:val="23"/>
          <w:szCs w:val="23"/>
        </w:rPr>
        <w:t xml:space="preserve"> </w:t>
      </w:r>
      <w:proofErr w:type="spellStart"/>
      <w:r w:rsidR="0098157B" w:rsidRPr="00891AC5">
        <w:rPr>
          <w:b/>
          <w:sz w:val="23"/>
          <w:szCs w:val="23"/>
        </w:rPr>
        <w:t>Mihaela</w:t>
      </w:r>
      <w:proofErr w:type="spellEnd"/>
      <w:r w:rsidR="0098157B" w:rsidRPr="00891AC5">
        <w:rPr>
          <w:b/>
          <w:sz w:val="23"/>
          <w:szCs w:val="23"/>
        </w:rPr>
        <w:t xml:space="preserve"> AMARIEI</w:t>
      </w:r>
      <w:r w:rsidR="0098157B" w:rsidRPr="00891AC5">
        <w:rPr>
          <w:b/>
          <w:sz w:val="23"/>
          <w:szCs w:val="23"/>
        </w:rPr>
        <w:tab/>
      </w:r>
    </w:p>
    <w:p w:rsidR="0098157B" w:rsidRDefault="0098157B" w:rsidP="0098157B">
      <w:pPr>
        <w:ind w:firstLine="708"/>
        <w:jc w:val="center"/>
        <w:rPr>
          <w:b/>
          <w:sz w:val="23"/>
          <w:szCs w:val="23"/>
        </w:rPr>
      </w:pPr>
    </w:p>
    <w:p w:rsidR="00891AC5" w:rsidRPr="00891AC5" w:rsidRDefault="00891AC5" w:rsidP="0098157B">
      <w:pPr>
        <w:ind w:firstLine="708"/>
        <w:jc w:val="center"/>
        <w:rPr>
          <w:b/>
          <w:sz w:val="23"/>
          <w:szCs w:val="23"/>
        </w:rPr>
      </w:pPr>
      <w:bookmarkStart w:id="0" w:name="_GoBack"/>
      <w:bookmarkEnd w:id="0"/>
    </w:p>
    <w:p w:rsidR="00534A43" w:rsidRPr="00891AC5" w:rsidRDefault="00270BF1" w:rsidP="001A13DA">
      <w:pPr>
        <w:jc w:val="center"/>
        <w:rPr>
          <w:b/>
          <w:sz w:val="23"/>
          <w:szCs w:val="23"/>
        </w:rPr>
      </w:pPr>
      <w:r w:rsidRPr="00891AC5">
        <w:rPr>
          <w:b/>
          <w:sz w:val="23"/>
          <w:szCs w:val="23"/>
        </w:rPr>
        <w:t>INIŢIATOR:</w:t>
      </w:r>
    </w:p>
    <w:p w:rsidR="00270BF1" w:rsidRPr="00891AC5" w:rsidRDefault="00270BF1" w:rsidP="001A13DA">
      <w:pPr>
        <w:jc w:val="center"/>
        <w:rPr>
          <w:b/>
          <w:sz w:val="23"/>
          <w:szCs w:val="23"/>
        </w:rPr>
      </w:pPr>
      <w:proofErr w:type="spellStart"/>
      <w:r w:rsidRPr="00891AC5">
        <w:rPr>
          <w:b/>
          <w:sz w:val="23"/>
          <w:szCs w:val="23"/>
        </w:rPr>
        <w:t>Primar</w:t>
      </w:r>
      <w:proofErr w:type="spellEnd"/>
      <w:r w:rsidRPr="00891AC5">
        <w:rPr>
          <w:b/>
          <w:sz w:val="23"/>
          <w:szCs w:val="23"/>
        </w:rPr>
        <w:t>,</w:t>
      </w:r>
    </w:p>
    <w:p w:rsidR="00023F07" w:rsidRPr="00891AC5" w:rsidRDefault="00270BF1" w:rsidP="001A13DA">
      <w:pPr>
        <w:tabs>
          <w:tab w:val="left" w:pos="0"/>
        </w:tabs>
        <w:jc w:val="center"/>
        <w:rPr>
          <w:b/>
          <w:sz w:val="23"/>
          <w:szCs w:val="23"/>
        </w:rPr>
      </w:pPr>
      <w:proofErr w:type="spellStart"/>
      <w:r w:rsidRPr="00891AC5">
        <w:rPr>
          <w:b/>
          <w:sz w:val="23"/>
          <w:szCs w:val="23"/>
        </w:rPr>
        <w:t>Vasile</w:t>
      </w:r>
      <w:proofErr w:type="spellEnd"/>
      <w:r w:rsidRPr="00891AC5">
        <w:rPr>
          <w:b/>
          <w:sz w:val="23"/>
          <w:szCs w:val="23"/>
        </w:rPr>
        <w:t xml:space="preserve"> AŞTEFANEI</w:t>
      </w:r>
    </w:p>
    <w:sectPr w:rsidR="00023F07" w:rsidRPr="00891AC5" w:rsidSect="00891AC5">
      <w:pgSz w:w="12240" w:h="15840" w:code="1"/>
      <w:pgMar w:top="450" w:right="851" w:bottom="113" w:left="1134" w:header="0" w:footer="0" w:gutter="0"/>
      <w:pgNumType w:start="1" w:chapStyle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990" w:rsidRDefault="00695990">
      <w:r>
        <w:separator/>
      </w:r>
    </w:p>
  </w:endnote>
  <w:endnote w:type="continuationSeparator" w:id="0">
    <w:p w:rsidR="00695990" w:rsidRDefault="00695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990" w:rsidRDefault="00695990">
      <w:r>
        <w:separator/>
      </w:r>
    </w:p>
  </w:footnote>
  <w:footnote w:type="continuationSeparator" w:id="0">
    <w:p w:rsidR="00695990" w:rsidRDefault="006959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5118A"/>
    <w:multiLevelType w:val="multilevel"/>
    <w:tmpl w:val="1AE89C20"/>
    <w:lvl w:ilvl="0">
      <w:start w:val="1"/>
      <w:numFmt w:val="decimal"/>
      <w:lvlText w:val="(%1)"/>
      <w:lvlJc w:val="left"/>
      <w:rPr>
        <w:rFonts w:ascii="Arial" w:eastAsia="Arial" w:hAnsi="Arial" w:cs="Arial"/>
        <w:b/>
        <w:bCs/>
        <w:i/>
        <w:iCs/>
        <w:smallCaps w:val="0"/>
        <w:strike w:val="0"/>
        <w:color w:val="8A0202"/>
        <w:spacing w:val="0"/>
        <w:w w:val="100"/>
        <w:position w:val="0"/>
        <w:sz w:val="19"/>
        <w:szCs w:val="19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8240D15"/>
    <w:multiLevelType w:val="multilevel"/>
    <w:tmpl w:val="2E62AE72"/>
    <w:lvl w:ilvl="0">
      <w:start w:val="1"/>
      <w:numFmt w:val="decimal"/>
      <w:lvlText w:val="(%1)"/>
      <w:lvlJc w:val="left"/>
      <w:rPr>
        <w:rFonts w:ascii="Arial" w:eastAsia="Arial" w:hAnsi="Arial" w:cs="Arial"/>
        <w:b/>
        <w:bCs/>
        <w:i/>
        <w:iCs/>
        <w:smallCaps w:val="0"/>
        <w:strike w:val="0"/>
        <w:color w:val="8A0202"/>
        <w:spacing w:val="0"/>
        <w:w w:val="100"/>
        <w:position w:val="0"/>
        <w:sz w:val="19"/>
        <w:szCs w:val="19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8A13073"/>
    <w:multiLevelType w:val="multilevel"/>
    <w:tmpl w:val="BC5E037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10E43AB8"/>
    <w:multiLevelType w:val="hybridMultilevel"/>
    <w:tmpl w:val="7DE8B122"/>
    <w:lvl w:ilvl="0" w:tplc="A3AEF7B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EB52588A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15E80D6A"/>
    <w:multiLevelType w:val="hybridMultilevel"/>
    <w:tmpl w:val="57780A92"/>
    <w:lvl w:ilvl="0" w:tplc="0418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608E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7A2A88"/>
    <w:multiLevelType w:val="hybridMultilevel"/>
    <w:tmpl w:val="C37C174E"/>
    <w:lvl w:ilvl="0" w:tplc="EE829DDE">
      <w:numFmt w:val="bullet"/>
      <w:lvlText w:val="-"/>
      <w:lvlJc w:val="left"/>
      <w:pPr>
        <w:ind w:left="120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6">
    <w:nsid w:val="1C081C17"/>
    <w:multiLevelType w:val="hybridMultilevel"/>
    <w:tmpl w:val="DD12A642"/>
    <w:lvl w:ilvl="0" w:tplc="A622CF22">
      <w:start w:val="4"/>
      <w:numFmt w:val="decimal"/>
      <w:lvlText w:val="(%1)"/>
      <w:lvlJc w:val="left"/>
      <w:pPr>
        <w:ind w:left="720" w:hanging="360"/>
      </w:pPr>
      <w:rPr>
        <w:rFonts w:hint="default"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2B10F9"/>
    <w:multiLevelType w:val="hybridMultilevel"/>
    <w:tmpl w:val="7B807906"/>
    <w:lvl w:ilvl="0" w:tplc="F4A28B68">
      <w:start w:val="5"/>
      <w:numFmt w:val="decimal"/>
      <w:lvlText w:val="(%1)"/>
      <w:lvlJc w:val="left"/>
      <w:pPr>
        <w:ind w:left="1005" w:hanging="360"/>
      </w:pPr>
      <w:rPr>
        <w:rFonts w:hint="default"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725" w:hanging="360"/>
      </w:pPr>
    </w:lvl>
    <w:lvl w:ilvl="2" w:tplc="0418001B" w:tentative="1">
      <w:start w:val="1"/>
      <w:numFmt w:val="lowerRoman"/>
      <w:lvlText w:val="%3."/>
      <w:lvlJc w:val="right"/>
      <w:pPr>
        <w:ind w:left="2445" w:hanging="180"/>
      </w:pPr>
    </w:lvl>
    <w:lvl w:ilvl="3" w:tplc="0418000F" w:tentative="1">
      <w:start w:val="1"/>
      <w:numFmt w:val="decimal"/>
      <w:lvlText w:val="%4."/>
      <w:lvlJc w:val="left"/>
      <w:pPr>
        <w:ind w:left="3165" w:hanging="360"/>
      </w:pPr>
    </w:lvl>
    <w:lvl w:ilvl="4" w:tplc="04180019" w:tentative="1">
      <w:start w:val="1"/>
      <w:numFmt w:val="lowerLetter"/>
      <w:lvlText w:val="%5."/>
      <w:lvlJc w:val="left"/>
      <w:pPr>
        <w:ind w:left="3885" w:hanging="360"/>
      </w:pPr>
    </w:lvl>
    <w:lvl w:ilvl="5" w:tplc="0418001B" w:tentative="1">
      <w:start w:val="1"/>
      <w:numFmt w:val="lowerRoman"/>
      <w:lvlText w:val="%6."/>
      <w:lvlJc w:val="right"/>
      <w:pPr>
        <w:ind w:left="4605" w:hanging="180"/>
      </w:pPr>
    </w:lvl>
    <w:lvl w:ilvl="6" w:tplc="0418000F" w:tentative="1">
      <w:start w:val="1"/>
      <w:numFmt w:val="decimal"/>
      <w:lvlText w:val="%7."/>
      <w:lvlJc w:val="left"/>
      <w:pPr>
        <w:ind w:left="5325" w:hanging="360"/>
      </w:pPr>
    </w:lvl>
    <w:lvl w:ilvl="7" w:tplc="04180019" w:tentative="1">
      <w:start w:val="1"/>
      <w:numFmt w:val="lowerLetter"/>
      <w:lvlText w:val="%8."/>
      <w:lvlJc w:val="left"/>
      <w:pPr>
        <w:ind w:left="6045" w:hanging="360"/>
      </w:pPr>
    </w:lvl>
    <w:lvl w:ilvl="8" w:tplc="0418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2982152"/>
    <w:multiLevelType w:val="multilevel"/>
    <w:tmpl w:val="019E89D0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/>
        <w:iCs/>
        <w:smallCaps w:val="0"/>
        <w:strike w:val="0"/>
        <w:color w:val="8A0202"/>
        <w:spacing w:val="0"/>
        <w:w w:val="100"/>
        <w:position w:val="0"/>
        <w:sz w:val="19"/>
        <w:szCs w:val="19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D745972"/>
    <w:multiLevelType w:val="multilevel"/>
    <w:tmpl w:val="6A7201A8"/>
    <w:lvl w:ilvl="0">
      <w:start w:val="1"/>
      <w:numFmt w:val="decimal"/>
      <w:lvlText w:val="(%1)"/>
      <w:lvlJc w:val="left"/>
      <w:rPr>
        <w:rFonts w:ascii="Arial" w:eastAsia="Arial" w:hAnsi="Arial" w:cs="Arial"/>
        <w:b w:val="0"/>
        <w:bCs w:val="0"/>
        <w:i/>
        <w:iCs/>
        <w:smallCaps w:val="0"/>
        <w:strike w:val="0"/>
        <w:color w:val="8A0202"/>
        <w:spacing w:val="0"/>
        <w:w w:val="100"/>
        <w:position w:val="0"/>
        <w:sz w:val="19"/>
        <w:szCs w:val="19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1B20AEF"/>
    <w:multiLevelType w:val="hybridMultilevel"/>
    <w:tmpl w:val="13589A7E"/>
    <w:lvl w:ilvl="0" w:tplc="698228C2">
      <w:start w:val="1"/>
      <w:numFmt w:val="bullet"/>
      <w:lvlText w:val="-"/>
      <w:lvlJc w:val="left"/>
      <w:pPr>
        <w:ind w:left="1080" w:hanging="360"/>
      </w:pPr>
      <w:rPr>
        <w:rFonts w:ascii="Times New Roman" w:eastAsia="Arial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3AA0AF1"/>
    <w:multiLevelType w:val="multilevel"/>
    <w:tmpl w:val="658C33AA"/>
    <w:lvl w:ilvl="0">
      <w:start w:val="2"/>
      <w:numFmt w:val="decimal"/>
      <w:lvlText w:val="(%1)"/>
      <w:lvlJc w:val="left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 w:themeColor="text1"/>
        <w:spacing w:val="0"/>
        <w:w w:val="100"/>
        <w:position w:val="0"/>
        <w:sz w:val="19"/>
        <w:szCs w:val="19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3A768BF"/>
    <w:multiLevelType w:val="hybridMultilevel"/>
    <w:tmpl w:val="BDA6FF44"/>
    <w:lvl w:ilvl="0" w:tplc="A3DCAF40">
      <w:start w:val="2"/>
      <w:numFmt w:val="bullet"/>
      <w:lvlText w:val="-"/>
      <w:lvlJc w:val="left"/>
      <w:pPr>
        <w:ind w:left="804" w:hanging="360"/>
      </w:pPr>
      <w:rPr>
        <w:rFonts w:ascii="Arial" w:eastAsia="Arial" w:hAnsi="Arial" w:cs="Arial" w:hint="default"/>
        <w:i w:val="0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13">
    <w:nsid w:val="553102DD"/>
    <w:multiLevelType w:val="hybridMultilevel"/>
    <w:tmpl w:val="927AFCD8"/>
    <w:lvl w:ilvl="0" w:tplc="D6AE9026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4">
    <w:nsid w:val="55A27125"/>
    <w:multiLevelType w:val="hybridMultilevel"/>
    <w:tmpl w:val="22F8D684"/>
    <w:lvl w:ilvl="0" w:tplc="039271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>
    <w:nsid w:val="584A598A"/>
    <w:multiLevelType w:val="hybridMultilevel"/>
    <w:tmpl w:val="20047BD0"/>
    <w:lvl w:ilvl="0" w:tplc="030E9FC6">
      <w:start w:val="4"/>
      <w:numFmt w:val="decimal"/>
      <w:lvlText w:val="(%1)"/>
      <w:lvlJc w:val="left"/>
      <w:pPr>
        <w:ind w:left="440" w:hanging="360"/>
      </w:pPr>
      <w:rPr>
        <w:rFonts w:hint="default"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160" w:hanging="360"/>
      </w:pPr>
    </w:lvl>
    <w:lvl w:ilvl="2" w:tplc="0418001B" w:tentative="1">
      <w:start w:val="1"/>
      <w:numFmt w:val="lowerRoman"/>
      <w:lvlText w:val="%3."/>
      <w:lvlJc w:val="right"/>
      <w:pPr>
        <w:ind w:left="1880" w:hanging="180"/>
      </w:pPr>
    </w:lvl>
    <w:lvl w:ilvl="3" w:tplc="0418000F" w:tentative="1">
      <w:start w:val="1"/>
      <w:numFmt w:val="decimal"/>
      <w:lvlText w:val="%4."/>
      <w:lvlJc w:val="left"/>
      <w:pPr>
        <w:ind w:left="2600" w:hanging="360"/>
      </w:pPr>
    </w:lvl>
    <w:lvl w:ilvl="4" w:tplc="04180019" w:tentative="1">
      <w:start w:val="1"/>
      <w:numFmt w:val="lowerLetter"/>
      <w:lvlText w:val="%5."/>
      <w:lvlJc w:val="left"/>
      <w:pPr>
        <w:ind w:left="3320" w:hanging="360"/>
      </w:pPr>
    </w:lvl>
    <w:lvl w:ilvl="5" w:tplc="0418001B" w:tentative="1">
      <w:start w:val="1"/>
      <w:numFmt w:val="lowerRoman"/>
      <w:lvlText w:val="%6."/>
      <w:lvlJc w:val="right"/>
      <w:pPr>
        <w:ind w:left="4040" w:hanging="180"/>
      </w:pPr>
    </w:lvl>
    <w:lvl w:ilvl="6" w:tplc="0418000F" w:tentative="1">
      <w:start w:val="1"/>
      <w:numFmt w:val="decimal"/>
      <w:lvlText w:val="%7."/>
      <w:lvlJc w:val="left"/>
      <w:pPr>
        <w:ind w:left="4760" w:hanging="360"/>
      </w:pPr>
    </w:lvl>
    <w:lvl w:ilvl="7" w:tplc="04180019" w:tentative="1">
      <w:start w:val="1"/>
      <w:numFmt w:val="lowerLetter"/>
      <w:lvlText w:val="%8."/>
      <w:lvlJc w:val="left"/>
      <w:pPr>
        <w:ind w:left="5480" w:hanging="360"/>
      </w:pPr>
    </w:lvl>
    <w:lvl w:ilvl="8" w:tplc="0418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16">
    <w:nsid w:val="61D60FC9"/>
    <w:multiLevelType w:val="multilevel"/>
    <w:tmpl w:val="8BF4931C"/>
    <w:lvl w:ilvl="0">
      <w:start w:val="1"/>
      <w:numFmt w:val="decimal"/>
      <w:lvlText w:val="(%1)"/>
      <w:lvlJc w:val="left"/>
      <w:rPr>
        <w:rFonts w:ascii="Times New Roman" w:eastAsia="Arial" w:hAnsi="Times New Roman" w:cs="Times New Roman"/>
        <w:b w:val="0"/>
        <w:bCs w:val="0"/>
        <w:i/>
        <w:iCs/>
        <w:smallCaps w:val="0"/>
        <w:strike w:val="0"/>
        <w:color w:val="8A0202"/>
        <w:spacing w:val="0"/>
        <w:w w:val="100"/>
        <w:position w:val="0"/>
        <w:sz w:val="19"/>
        <w:szCs w:val="19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6E34E92"/>
    <w:multiLevelType w:val="hybridMultilevel"/>
    <w:tmpl w:val="35F68E00"/>
    <w:lvl w:ilvl="0" w:tplc="7B68C432">
      <w:start w:val="2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18">
    <w:nsid w:val="687C3460"/>
    <w:multiLevelType w:val="hybridMultilevel"/>
    <w:tmpl w:val="FF109BC4"/>
    <w:lvl w:ilvl="0" w:tplc="BEB6F950">
      <w:start w:val="4"/>
      <w:numFmt w:val="decimal"/>
      <w:lvlText w:val="(%1)"/>
      <w:lvlJc w:val="left"/>
      <w:pPr>
        <w:ind w:left="1080" w:hanging="360"/>
      </w:pPr>
      <w:rPr>
        <w:rFonts w:hint="default"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BD464DE"/>
    <w:multiLevelType w:val="multilevel"/>
    <w:tmpl w:val="CB02B80A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8A0202"/>
        <w:spacing w:val="0"/>
        <w:w w:val="100"/>
        <w:position w:val="0"/>
        <w:sz w:val="19"/>
        <w:szCs w:val="19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27D73C4"/>
    <w:multiLevelType w:val="multilevel"/>
    <w:tmpl w:val="EE8873F2"/>
    <w:lvl w:ilvl="0">
      <w:start w:val="1"/>
      <w:numFmt w:val="decimal"/>
      <w:lvlText w:val="(%1)"/>
      <w:lvlJc w:val="left"/>
      <w:rPr>
        <w:rFonts w:ascii="Arial" w:eastAsia="Arial" w:hAnsi="Arial" w:cs="Arial"/>
        <w:b/>
        <w:bCs/>
        <w:i/>
        <w:iCs/>
        <w:smallCaps w:val="0"/>
        <w:strike w:val="0"/>
        <w:color w:val="8A0202"/>
        <w:spacing w:val="0"/>
        <w:w w:val="100"/>
        <w:position w:val="0"/>
        <w:sz w:val="19"/>
        <w:szCs w:val="19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75716F0"/>
    <w:multiLevelType w:val="hybridMultilevel"/>
    <w:tmpl w:val="8894072C"/>
    <w:lvl w:ilvl="0" w:tplc="A0263B48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2">
    <w:nsid w:val="7FCB6DE2"/>
    <w:multiLevelType w:val="hybridMultilevel"/>
    <w:tmpl w:val="3AF88878"/>
    <w:lvl w:ilvl="0" w:tplc="5E9849A8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22"/>
  </w:num>
  <w:num w:numId="3">
    <w:abstractNumId w:val="3"/>
  </w:num>
  <w:num w:numId="4">
    <w:abstractNumId w:val="4"/>
  </w:num>
  <w:num w:numId="5">
    <w:abstractNumId w:val="14"/>
  </w:num>
  <w:num w:numId="6">
    <w:abstractNumId w:val="17"/>
  </w:num>
  <w:num w:numId="7">
    <w:abstractNumId w:val="13"/>
  </w:num>
  <w:num w:numId="8">
    <w:abstractNumId w:val="21"/>
  </w:num>
  <w:num w:numId="9">
    <w:abstractNumId w:val="19"/>
  </w:num>
  <w:num w:numId="10">
    <w:abstractNumId w:val="16"/>
  </w:num>
  <w:num w:numId="11">
    <w:abstractNumId w:val="0"/>
  </w:num>
  <w:num w:numId="12">
    <w:abstractNumId w:val="1"/>
  </w:num>
  <w:num w:numId="13">
    <w:abstractNumId w:val="12"/>
  </w:num>
  <w:num w:numId="14">
    <w:abstractNumId w:val="20"/>
  </w:num>
  <w:num w:numId="15">
    <w:abstractNumId w:val="8"/>
  </w:num>
  <w:num w:numId="16">
    <w:abstractNumId w:val="11"/>
  </w:num>
  <w:num w:numId="17">
    <w:abstractNumId w:val="9"/>
  </w:num>
  <w:num w:numId="18">
    <w:abstractNumId w:val="10"/>
  </w:num>
  <w:num w:numId="19">
    <w:abstractNumId w:val="15"/>
  </w:num>
  <w:num w:numId="20">
    <w:abstractNumId w:val="6"/>
  </w:num>
  <w:num w:numId="21">
    <w:abstractNumId w:val="18"/>
  </w:num>
  <w:num w:numId="22">
    <w:abstractNumId w:val="7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hideSpellingErrors/>
  <w:proofState w:spelling="clean" w:grammar="clean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A0344"/>
    <w:rsid w:val="00000A03"/>
    <w:rsid w:val="00001D3A"/>
    <w:rsid w:val="00003434"/>
    <w:rsid w:val="000040D4"/>
    <w:rsid w:val="0000735E"/>
    <w:rsid w:val="00011AB1"/>
    <w:rsid w:val="00012811"/>
    <w:rsid w:val="00013230"/>
    <w:rsid w:val="00015642"/>
    <w:rsid w:val="0002049A"/>
    <w:rsid w:val="00021CA0"/>
    <w:rsid w:val="00023F07"/>
    <w:rsid w:val="00024567"/>
    <w:rsid w:val="0002597D"/>
    <w:rsid w:val="00025CE5"/>
    <w:rsid w:val="00030E41"/>
    <w:rsid w:val="00031E8B"/>
    <w:rsid w:val="000402A5"/>
    <w:rsid w:val="00042BFA"/>
    <w:rsid w:val="00045D86"/>
    <w:rsid w:val="00050671"/>
    <w:rsid w:val="0005072C"/>
    <w:rsid w:val="000526CA"/>
    <w:rsid w:val="00053275"/>
    <w:rsid w:val="00053A90"/>
    <w:rsid w:val="0006001A"/>
    <w:rsid w:val="00063BE1"/>
    <w:rsid w:val="00065EBF"/>
    <w:rsid w:val="00070202"/>
    <w:rsid w:val="000720EB"/>
    <w:rsid w:val="00076B08"/>
    <w:rsid w:val="0008294B"/>
    <w:rsid w:val="00091421"/>
    <w:rsid w:val="00091E36"/>
    <w:rsid w:val="00094D1E"/>
    <w:rsid w:val="00096CB3"/>
    <w:rsid w:val="00097732"/>
    <w:rsid w:val="000A0A78"/>
    <w:rsid w:val="000A1C2C"/>
    <w:rsid w:val="000A2BC4"/>
    <w:rsid w:val="000A4E9A"/>
    <w:rsid w:val="000B1C9F"/>
    <w:rsid w:val="000B378D"/>
    <w:rsid w:val="000B529F"/>
    <w:rsid w:val="000B542A"/>
    <w:rsid w:val="000C052F"/>
    <w:rsid w:val="000C1F2A"/>
    <w:rsid w:val="000C41E2"/>
    <w:rsid w:val="000C4EE2"/>
    <w:rsid w:val="000C5175"/>
    <w:rsid w:val="000C76A8"/>
    <w:rsid w:val="000D7237"/>
    <w:rsid w:val="000E01B5"/>
    <w:rsid w:val="000E5539"/>
    <w:rsid w:val="000E71CF"/>
    <w:rsid w:val="000F2CA0"/>
    <w:rsid w:val="000F38B0"/>
    <w:rsid w:val="000F3985"/>
    <w:rsid w:val="000F5D38"/>
    <w:rsid w:val="000F6E39"/>
    <w:rsid w:val="000F7CEC"/>
    <w:rsid w:val="00104BA4"/>
    <w:rsid w:val="00106EF6"/>
    <w:rsid w:val="00113247"/>
    <w:rsid w:val="00115151"/>
    <w:rsid w:val="001276CE"/>
    <w:rsid w:val="0013084E"/>
    <w:rsid w:val="00137792"/>
    <w:rsid w:val="00141A1B"/>
    <w:rsid w:val="001431E5"/>
    <w:rsid w:val="00147A0D"/>
    <w:rsid w:val="00152950"/>
    <w:rsid w:val="00153917"/>
    <w:rsid w:val="00153B23"/>
    <w:rsid w:val="00153C48"/>
    <w:rsid w:val="0015504A"/>
    <w:rsid w:val="00155820"/>
    <w:rsid w:val="00161072"/>
    <w:rsid w:val="00163E93"/>
    <w:rsid w:val="0016417B"/>
    <w:rsid w:val="001644F3"/>
    <w:rsid w:val="001650BC"/>
    <w:rsid w:val="0016543C"/>
    <w:rsid w:val="001733EF"/>
    <w:rsid w:val="0017465D"/>
    <w:rsid w:val="00175790"/>
    <w:rsid w:val="00177B6C"/>
    <w:rsid w:val="00177C21"/>
    <w:rsid w:val="00177D96"/>
    <w:rsid w:val="001822AF"/>
    <w:rsid w:val="001822E1"/>
    <w:rsid w:val="00183214"/>
    <w:rsid w:val="00184640"/>
    <w:rsid w:val="001856CA"/>
    <w:rsid w:val="00185E7F"/>
    <w:rsid w:val="001862B4"/>
    <w:rsid w:val="00186A89"/>
    <w:rsid w:val="0019039F"/>
    <w:rsid w:val="00190634"/>
    <w:rsid w:val="00196E3A"/>
    <w:rsid w:val="00197C1D"/>
    <w:rsid w:val="001A06AF"/>
    <w:rsid w:val="001A13DA"/>
    <w:rsid w:val="001A30C9"/>
    <w:rsid w:val="001A3DDD"/>
    <w:rsid w:val="001A40D3"/>
    <w:rsid w:val="001A63BD"/>
    <w:rsid w:val="001A70D4"/>
    <w:rsid w:val="001B444A"/>
    <w:rsid w:val="001B68B1"/>
    <w:rsid w:val="001B6EEE"/>
    <w:rsid w:val="001B73D2"/>
    <w:rsid w:val="001C666C"/>
    <w:rsid w:val="001D2F8E"/>
    <w:rsid w:val="001D6F1D"/>
    <w:rsid w:val="001E23C3"/>
    <w:rsid w:val="001E3329"/>
    <w:rsid w:val="001E3540"/>
    <w:rsid w:val="001E361A"/>
    <w:rsid w:val="001E440E"/>
    <w:rsid w:val="001E4A18"/>
    <w:rsid w:val="001F0BE9"/>
    <w:rsid w:val="001F5259"/>
    <w:rsid w:val="00203AAD"/>
    <w:rsid w:val="00205326"/>
    <w:rsid w:val="002060B0"/>
    <w:rsid w:val="002100A1"/>
    <w:rsid w:val="00215B25"/>
    <w:rsid w:val="00231154"/>
    <w:rsid w:val="00240A80"/>
    <w:rsid w:val="0024185A"/>
    <w:rsid w:val="00242F3F"/>
    <w:rsid w:val="00244A12"/>
    <w:rsid w:val="002469D6"/>
    <w:rsid w:val="0024700C"/>
    <w:rsid w:val="00251D41"/>
    <w:rsid w:val="00252488"/>
    <w:rsid w:val="002538E5"/>
    <w:rsid w:val="00254B7D"/>
    <w:rsid w:val="0025546D"/>
    <w:rsid w:val="0025558C"/>
    <w:rsid w:val="00270BF1"/>
    <w:rsid w:val="00271498"/>
    <w:rsid w:val="00274734"/>
    <w:rsid w:val="00274B81"/>
    <w:rsid w:val="00274FC1"/>
    <w:rsid w:val="00282061"/>
    <w:rsid w:val="002829CE"/>
    <w:rsid w:val="00282EBF"/>
    <w:rsid w:val="00293B36"/>
    <w:rsid w:val="002945C5"/>
    <w:rsid w:val="00296263"/>
    <w:rsid w:val="00296740"/>
    <w:rsid w:val="002A0B29"/>
    <w:rsid w:val="002A236D"/>
    <w:rsid w:val="002A75F4"/>
    <w:rsid w:val="002B07AC"/>
    <w:rsid w:val="002B1DF7"/>
    <w:rsid w:val="002C1D06"/>
    <w:rsid w:val="002C4547"/>
    <w:rsid w:val="002C5D40"/>
    <w:rsid w:val="002C7D59"/>
    <w:rsid w:val="002D35F8"/>
    <w:rsid w:val="002D3CC3"/>
    <w:rsid w:val="002E14FD"/>
    <w:rsid w:val="002E2B6F"/>
    <w:rsid w:val="002E7519"/>
    <w:rsid w:val="002F2825"/>
    <w:rsid w:val="002F3ABF"/>
    <w:rsid w:val="002F4093"/>
    <w:rsid w:val="002F4BD4"/>
    <w:rsid w:val="002F5633"/>
    <w:rsid w:val="002F5762"/>
    <w:rsid w:val="002F5B0B"/>
    <w:rsid w:val="002F6050"/>
    <w:rsid w:val="00302A12"/>
    <w:rsid w:val="0031147B"/>
    <w:rsid w:val="00312EFE"/>
    <w:rsid w:val="00317540"/>
    <w:rsid w:val="0032066C"/>
    <w:rsid w:val="00320F78"/>
    <w:rsid w:val="003218DA"/>
    <w:rsid w:val="003327DC"/>
    <w:rsid w:val="00333E11"/>
    <w:rsid w:val="003347AC"/>
    <w:rsid w:val="00335E0F"/>
    <w:rsid w:val="003368A7"/>
    <w:rsid w:val="003378D5"/>
    <w:rsid w:val="0034497F"/>
    <w:rsid w:val="00344E35"/>
    <w:rsid w:val="00352568"/>
    <w:rsid w:val="0035534D"/>
    <w:rsid w:val="00357C9A"/>
    <w:rsid w:val="0036159D"/>
    <w:rsid w:val="00364B40"/>
    <w:rsid w:val="00365800"/>
    <w:rsid w:val="003672EA"/>
    <w:rsid w:val="003728AF"/>
    <w:rsid w:val="003808AD"/>
    <w:rsid w:val="003824EA"/>
    <w:rsid w:val="00385065"/>
    <w:rsid w:val="00386F1F"/>
    <w:rsid w:val="00392DEB"/>
    <w:rsid w:val="00393F0C"/>
    <w:rsid w:val="00395280"/>
    <w:rsid w:val="0039622F"/>
    <w:rsid w:val="003A0513"/>
    <w:rsid w:val="003A10E4"/>
    <w:rsid w:val="003A1C35"/>
    <w:rsid w:val="003A4457"/>
    <w:rsid w:val="003A5642"/>
    <w:rsid w:val="003A588C"/>
    <w:rsid w:val="003A76CF"/>
    <w:rsid w:val="003A7EDF"/>
    <w:rsid w:val="003B016C"/>
    <w:rsid w:val="003B0EEB"/>
    <w:rsid w:val="003B1C14"/>
    <w:rsid w:val="003B59E3"/>
    <w:rsid w:val="003C4244"/>
    <w:rsid w:val="003C6B81"/>
    <w:rsid w:val="003C7635"/>
    <w:rsid w:val="003D0971"/>
    <w:rsid w:val="003D25BA"/>
    <w:rsid w:val="003E03F4"/>
    <w:rsid w:val="003E3E2D"/>
    <w:rsid w:val="003E7AFA"/>
    <w:rsid w:val="003F20BF"/>
    <w:rsid w:val="003F3D41"/>
    <w:rsid w:val="003F4118"/>
    <w:rsid w:val="00402842"/>
    <w:rsid w:val="00402A76"/>
    <w:rsid w:val="00404A25"/>
    <w:rsid w:val="00405888"/>
    <w:rsid w:val="0040644F"/>
    <w:rsid w:val="004075F3"/>
    <w:rsid w:val="00412AB3"/>
    <w:rsid w:val="00413CFD"/>
    <w:rsid w:val="004140A0"/>
    <w:rsid w:val="004160E7"/>
    <w:rsid w:val="004202BD"/>
    <w:rsid w:val="0042298B"/>
    <w:rsid w:val="004231AA"/>
    <w:rsid w:val="00425548"/>
    <w:rsid w:val="00431794"/>
    <w:rsid w:val="004319A7"/>
    <w:rsid w:val="00434439"/>
    <w:rsid w:val="004355A1"/>
    <w:rsid w:val="00437380"/>
    <w:rsid w:val="00440CB9"/>
    <w:rsid w:val="0044657C"/>
    <w:rsid w:val="00450623"/>
    <w:rsid w:val="004538D6"/>
    <w:rsid w:val="00457982"/>
    <w:rsid w:val="004643F4"/>
    <w:rsid w:val="00470116"/>
    <w:rsid w:val="00470FF8"/>
    <w:rsid w:val="0047239D"/>
    <w:rsid w:val="00472C73"/>
    <w:rsid w:val="004747F0"/>
    <w:rsid w:val="004760BC"/>
    <w:rsid w:val="00476909"/>
    <w:rsid w:val="00491C61"/>
    <w:rsid w:val="00497B34"/>
    <w:rsid w:val="004A0B62"/>
    <w:rsid w:val="004A256F"/>
    <w:rsid w:val="004A4C74"/>
    <w:rsid w:val="004A5949"/>
    <w:rsid w:val="004A62F9"/>
    <w:rsid w:val="004A6356"/>
    <w:rsid w:val="004B0243"/>
    <w:rsid w:val="004B2B04"/>
    <w:rsid w:val="004B733F"/>
    <w:rsid w:val="004B7668"/>
    <w:rsid w:val="004C0BDF"/>
    <w:rsid w:val="004C1512"/>
    <w:rsid w:val="004C1E43"/>
    <w:rsid w:val="004C234E"/>
    <w:rsid w:val="004C30DA"/>
    <w:rsid w:val="004C4266"/>
    <w:rsid w:val="004C5277"/>
    <w:rsid w:val="004D192F"/>
    <w:rsid w:val="004D292C"/>
    <w:rsid w:val="004D4423"/>
    <w:rsid w:val="004D51FB"/>
    <w:rsid w:val="004E14A1"/>
    <w:rsid w:val="004E2115"/>
    <w:rsid w:val="004E22EF"/>
    <w:rsid w:val="004E640F"/>
    <w:rsid w:val="004E70C9"/>
    <w:rsid w:val="004F4A59"/>
    <w:rsid w:val="004F54F8"/>
    <w:rsid w:val="004F79DA"/>
    <w:rsid w:val="0050069B"/>
    <w:rsid w:val="00502357"/>
    <w:rsid w:val="00510A88"/>
    <w:rsid w:val="0051116A"/>
    <w:rsid w:val="00512638"/>
    <w:rsid w:val="00526967"/>
    <w:rsid w:val="00532540"/>
    <w:rsid w:val="00532991"/>
    <w:rsid w:val="00534A43"/>
    <w:rsid w:val="005364D2"/>
    <w:rsid w:val="0053660D"/>
    <w:rsid w:val="00542703"/>
    <w:rsid w:val="00542AF9"/>
    <w:rsid w:val="005451CC"/>
    <w:rsid w:val="00553975"/>
    <w:rsid w:val="00557811"/>
    <w:rsid w:val="005633A6"/>
    <w:rsid w:val="005639F1"/>
    <w:rsid w:val="00563A0C"/>
    <w:rsid w:val="00565661"/>
    <w:rsid w:val="00566B99"/>
    <w:rsid w:val="00567416"/>
    <w:rsid w:val="00570F23"/>
    <w:rsid w:val="00573C48"/>
    <w:rsid w:val="00573CEF"/>
    <w:rsid w:val="00580391"/>
    <w:rsid w:val="00583CC6"/>
    <w:rsid w:val="005855EF"/>
    <w:rsid w:val="005957D1"/>
    <w:rsid w:val="00595C4F"/>
    <w:rsid w:val="00596022"/>
    <w:rsid w:val="005968AE"/>
    <w:rsid w:val="0059764E"/>
    <w:rsid w:val="005A0910"/>
    <w:rsid w:val="005B222F"/>
    <w:rsid w:val="005B49F3"/>
    <w:rsid w:val="005B6113"/>
    <w:rsid w:val="005B7BBD"/>
    <w:rsid w:val="005C1FA0"/>
    <w:rsid w:val="005C30D0"/>
    <w:rsid w:val="005C3137"/>
    <w:rsid w:val="005C4C41"/>
    <w:rsid w:val="005C77AB"/>
    <w:rsid w:val="005D1C72"/>
    <w:rsid w:val="005D3E37"/>
    <w:rsid w:val="005D47F9"/>
    <w:rsid w:val="005E23D2"/>
    <w:rsid w:val="005E2957"/>
    <w:rsid w:val="005E2CFA"/>
    <w:rsid w:val="005E380C"/>
    <w:rsid w:val="005F0E72"/>
    <w:rsid w:val="005F1118"/>
    <w:rsid w:val="005F1C99"/>
    <w:rsid w:val="005F55B6"/>
    <w:rsid w:val="00602A9B"/>
    <w:rsid w:val="00602B38"/>
    <w:rsid w:val="006106BA"/>
    <w:rsid w:val="00613130"/>
    <w:rsid w:val="00613C4F"/>
    <w:rsid w:val="00614581"/>
    <w:rsid w:val="00614D9E"/>
    <w:rsid w:val="00615549"/>
    <w:rsid w:val="00615A86"/>
    <w:rsid w:val="006208A8"/>
    <w:rsid w:val="0062332F"/>
    <w:rsid w:val="006258AF"/>
    <w:rsid w:val="00635606"/>
    <w:rsid w:val="00640875"/>
    <w:rsid w:val="00641556"/>
    <w:rsid w:val="00642F58"/>
    <w:rsid w:val="00645AE6"/>
    <w:rsid w:val="0064752A"/>
    <w:rsid w:val="0065192B"/>
    <w:rsid w:val="00653351"/>
    <w:rsid w:val="006564D2"/>
    <w:rsid w:val="00656E8E"/>
    <w:rsid w:val="006661F4"/>
    <w:rsid w:val="00670247"/>
    <w:rsid w:val="0067078D"/>
    <w:rsid w:val="00673776"/>
    <w:rsid w:val="00673978"/>
    <w:rsid w:val="006747ED"/>
    <w:rsid w:val="00677B85"/>
    <w:rsid w:val="006819E8"/>
    <w:rsid w:val="00683A33"/>
    <w:rsid w:val="00686C1C"/>
    <w:rsid w:val="00687E29"/>
    <w:rsid w:val="0069032B"/>
    <w:rsid w:val="00692573"/>
    <w:rsid w:val="0069305C"/>
    <w:rsid w:val="006945A4"/>
    <w:rsid w:val="006950FB"/>
    <w:rsid w:val="00695990"/>
    <w:rsid w:val="006A0344"/>
    <w:rsid w:val="006A3BAC"/>
    <w:rsid w:val="006A4593"/>
    <w:rsid w:val="006A78BB"/>
    <w:rsid w:val="006B04F5"/>
    <w:rsid w:val="006B4490"/>
    <w:rsid w:val="006B7242"/>
    <w:rsid w:val="006C00B4"/>
    <w:rsid w:val="006C2768"/>
    <w:rsid w:val="006C5625"/>
    <w:rsid w:val="006C5A42"/>
    <w:rsid w:val="006C79CC"/>
    <w:rsid w:val="006C7BF1"/>
    <w:rsid w:val="006D22DF"/>
    <w:rsid w:val="006D4723"/>
    <w:rsid w:val="006D7917"/>
    <w:rsid w:val="006D7C17"/>
    <w:rsid w:val="006E0DFC"/>
    <w:rsid w:val="006E36B5"/>
    <w:rsid w:val="006E49B8"/>
    <w:rsid w:val="006E4E61"/>
    <w:rsid w:val="006F17C1"/>
    <w:rsid w:val="00700763"/>
    <w:rsid w:val="00705F74"/>
    <w:rsid w:val="007070AA"/>
    <w:rsid w:val="00712627"/>
    <w:rsid w:val="00715267"/>
    <w:rsid w:val="00715356"/>
    <w:rsid w:val="00716166"/>
    <w:rsid w:val="00723CCD"/>
    <w:rsid w:val="0072584E"/>
    <w:rsid w:val="00727D36"/>
    <w:rsid w:val="00730A40"/>
    <w:rsid w:val="007318C3"/>
    <w:rsid w:val="00732A9F"/>
    <w:rsid w:val="00735023"/>
    <w:rsid w:val="00736C66"/>
    <w:rsid w:val="00740991"/>
    <w:rsid w:val="00740BBD"/>
    <w:rsid w:val="00742D00"/>
    <w:rsid w:val="00743AB2"/>
    <w:rsid w:val="00745E95"/>
    <w:rsid w:val="00747CC2"/>
    <w:rsid w:val="00760D39"/>
    <w:rsid w:val="0076169C"/>
    <w:rsid w:val="00764DBE"/>
    <w:rsid w:val="00772158"/>
    <w:rsid w:val="00773630"/>
    <w:rsid w:val="00785A34"/>
    <w:rsid w:val="00787F89"/>
    <w:rsid w:val="00790680"/>
    <w:rsid w:val="00790EAD"/>
    <w:rsid w:val="00791A09"/>
    <w:rsid w:val="00791AA9"/>
    <w:rsid w:val="00791B30"/>
    <w:rsid w:val="00792B2F"/>
    <w:rsid w:val="0079512D"/>
    <w:rsid w:val="00795509"/>
    <w:rsid w:val="0079774C"/>
    <w:rsid w:val="007A0C2C"/>
    <w:rsid w:val="007A3BD5"/>
    <w:rsid w:val="007A4141"/>
    <w:rsid w:val="007A4604"/>
    <w:rsid w:val="007A460E"/>
    <w:rsid w:val="007B046F"/>
    <w:rsid w:val="007B10CF"/>
    <w:rsid w:val="007B225B"/>
    <w:rsid w:val="007B5168"/>
    <w:rsid w:val="007B66DC"/>
    <w:rsid w:val="007B70D9"/>
    <w:rsid w:val="007C0CED"/>
    <w:rsid w:val="007C1030"/>
    <w:rsid w:val="007C2308"/>
    <w:rsid w:val="007C6970"/>
    <w:rsid w:val="007D27C5"/>
    <w:rsid w:val="007D5793"/>
    <w:rsid w:val="007D5C28"/>
    <w:rsid w:val="007E1193"/>
    <w:rsid w:val="007E151B"/>
    <w:rsid w:val="007E2CAD"/>
    <w:rsid w:val="007E48DB"/>
    <w:rsid w:val="007E4E3A"/>
    <w:rsid w:val="007F1D7C"/>
    <w:rsid w:val="007F4DA7"/>
    <w:rsid w:val="007F5230"/>
    <w:rsid w:val="007F5878"/>
    <w:rsid w:val="007F6B1D"/>
    <w:rsid w:val="00800C04"/>
    <w:rsid w:val="008027A7"/>
    <w:rsid w:val="00802BF6"/>
    <w:rsid w:val="00803E51"/>
    <w:rsid w:val="00805334"/>
    <w:rsid w:val="00805462"/>
    <w:rsid w:val="0080686F"/>
    <w:rsid w:val="008074E2"/>
    <w:rsid w:val="008112E9"/>
    <w:rsid w:val="008117F4"/>
    <w:rsid w:val="00812B11"/>
    <w:rsid w:val="0081372C"/>
    <w:rsid w:val="00813A26"/>
    <w:rsid w:val="00817592"/>
    <w:rsid w:val="0082261D"/>
    <w:rsid w:val="00822C32"/>
    <w:rsid w:val="00822F5F"/>
    <w:rsid w:val="0082596D"/>
    <w:rsid w:val="00826A7B"/>
    <w:rsid w:val="0083202F"/>
    <w:rsid w:val="008349F5"/>
    <w:rsid w:val="008350FA"/>
    <w:rsid w:val="00837F2A"/>
    <w:rsid w:val="0085065E"/>
    <w:rsid w:val="00852372"/>
    <w:rsid w:val="0085412F"/>
    <w:rsid w:val="0085420E"/>
    <w:rsid w:val="0085715C"/>
    <w:rsid w:val="00861A77"/>
    <w:rsid w:val="00862537"/>
    <w:rsid w:val="0086540A"/>
    <w:rsid w:val="00866349"/>
    <w:rsid w:val="00866939"/>
    <w:rsid w:val="00866BBF"/>
    <w:rsid w:val="008702E7"/>
    <w:rsid w:val="00872BC0"/>
    <w:rsid w:val="00876A26"/>
    <w:rsid w:val="0088014C"/>
    <w:rsid w:val="00883ECA"/>
    <w:rsid w:val="00885FAE"/>
    <w:rsid w:val="008861A5"/>
    <w:rsid w:val="00887784"/>
    <w:rsid w:val="00891AC5"/>
    <w:rsid w:val="0089330B"/>
    <w:rsid w:val="0089496A"/>
    <w:rsid w:val="008964B5"/>
    <w:rsid w:val="008A268E"/>
    <w:rsid w:val="008A2A63"/>
    <w:rsid w:val="008A7167"/>
    <w:rsid w:val="008A7EEC"/>
    <w:rsid w:val="008B2EB7"/>
    <w:rsid w:val="008B3BBB"/>
    <w:rsid w:val="008B3E60"/>
    <w:rsid w:val="008B3E76"/>
    <w:rsid w:val="008B7495"/>
    <w:rsid w:val="008C026E"/>
    <w:rsid w:val="008C15A3"/>
    <w:rsid w:val="008C22A7"/>
    <w:rsid w:val="008C2521"/>
    <w:rsid w:val="008C3517"/>
    <w:rsid w:val="008C5DE1"/>
    <w:rsid w:val="008C65F2"/>
    <w:rsid w:val="008C744D"/>
    <w:rsid w:val="008D370F"/>
    <w:rsid w:val="008D658A"/>
    <w:rsid w:val="008D7289"/>
    <w:rsid w:val="008E024F"/>
    <w:rsid w:val="008E3E1A"/>
    <w:rsid w:val="008E7238"/>
    <w:rsid w:val="008F3CAF"/>
    <w:rsid w:val="008F5D0A"/>
    <w:rsid w:val="008F7C9B"/>
    <w:rsid w:val="0090385D"/>
    <w:rsid w:val="009059C7"/>
    <w:rsid w:val="0090620A"/>
    <w:rsid w:val="00916CCB"/>
    <w:rsid w:val="0091775F"/>
    <w:rsid w:val="00917908"/>
    <w:rsid w:val="00917CCF"/>
    <w:rsid w:val="0092057C"/>
    <w:rsid w:val="00920F6C"/>
    <w:rsid w:val="00926014"/>
    <w:rsid w:val="00934775"/>
    <w:rsid w:val="0093629C"/>
    <w:rsid w:val="00936B65"/>
    <w:rsid w:val="009575F9"/>
    <w:rsid w:val="00961ED0"/>
    <w:rsid w:val="009645E7"/>
    <w:rsid w:val="0096731C"/>
    <w:rsid w:val="0096799C"/>
    <w:rsid w:val="0097076F"/>
    <w:rsid w:val="0097179C"/>
    <w:rsid w:val="00976DA7"/>
    <w:rsid w:val="0098024A"/>
    <w:rsid w:val="0098157B"/>
    <w:rsid w:val="00982C69"/>
    <w:rsid w:val="00986B0D"/>
    <w:rsid w:val="0098724B"/>
    <w:rsid w:val="00993057"/>
    <w:rsid w:val="0099669A"/>
    <w:rsid w:val="00996F75"/>
    <w:rsid w:val="009A13D6"/>
    <w:rsid w:val="009A1CB5"/>
    <w:rsid w:val="009A381E"/>
    <w:rsid w:val="009A443D"/>
    <w:rsid w:val="009A4A4C"/>
    <w:rsid w:val="009A4B74"/>
    <w:rsid w:val="009A6CFD"/>
    <w:rsid w:val="009B05DF"/>
    <w:rsid w:val="009B15BB"/>
    <w:rsid w:val="009B171D"/>
    <w:rsid w:val="009B2BF9"/>
    <w:rsid w:val="009B3896"/>
    <w:rsid w:val="009B650A"/>
    <w:rsid w:val="009B6D73"/>
    <w:rsid w:val="009C2E3C"/>
    <w:rsid w:val="009D2029"/>
    <w:rsid w:val="009D3EDB"/>
    <w:rsid w:val="009D529F"/>
    <w:rsid w:val="009D7BF0"/>
    <w:rsid w:val="009E05C0"/>
    <w:rsid w:val="009E1431"/>
    <w:rsid w:val="009E1B91"/>
    <w:rsid w:val="009E1E6D"/>
    <w:rsid w:val="009E23F9"/>
    <w:rsid w:val="009E4724"/>
    <w:rsid w:val="009E518E"/>
    <w:rsid w:val="009E5462"/>
    <w:rsid w:val="009F2DB3"/>
    <w:rsid w:val="009F2FA3"/>
    <w:rsid w:val="009F3A0E"/>
    <w:rsid w:val="00A00414"/>
    <w:rsid w:val="00A01918"/>
    <w:rsid w:val="00A02D08"/>
    <w:rsid w:val="00A03AA7"/>
    <w:rsid w:val="00A15279"/>
    <w:rsid w:val="00A1575D"/>
    <w:rsid w:val="00A17051"/>
    <w:rsid w:val="00A203E5"/>
    <w:rsid w:val="00A222F2"/>
    <w:rsid w:val="00A2535C"/>
    <w:rsid w:val="00A26A9A"/>
    <w:rsid w:val="00A33727"/>
    <w:rsid w:val="00A36442"/>
    <w:rsid w:val="00A468C1"/>
    <w:rsid w:val="00A566C8"/>
    <w:rsid w:val="00A6635C"/>
    <w:rsid w:val="00A733A5"/>
    <w:rsid w:val="00A86009"/>
    <w:rsid w:val="00A9012D"/>
    <w:rsid w:val="00A913E6"/>
    <w:rsid w:val="00A948DC"/>
    <w:rsid w:val="00A9579D"/>
    <w:rsid w:val="00A977CF"/>
    <w:rsid w:val="00AA0B9C"/>
    <w:rsid w:val="00AA13E6"/>
    <w:rsid w:val="00AA2801"/>
    <w:rsid w:val="00AA65D0"/>
    <w:rsid w:val="00AA69D8"/>
    <w:rsid w:val="00AB2575"/>
    <w:rsid w:val="00AB5E2F"/>
    <w:rsid w:val="00AB5E96"/>
    <w:rsid w:val="00AC1D42"/>
    <w:rsid w:val="00AC4F7D"/>
    <w:rsid w:val="00AC5356"/>
    <w:rsid w:val="00AC5A1E"/>
    <w:rsid w:val="00AC64D6"/>
    <w:rsid w:val="00AD2906"/>
    <w:rsid w:val="00AD59F5"/>
    <w:rsid w:val="00AD7A27"/>
    <w:rsid w:val="00AE3EDC"/>
    <w:rsid w:val="00AE60C8"/>
    <w:rsid w:val="00AE6D9B"/>
    <w:rsid w:val="00AF1643"/>
    <w:rsid w:val="00AF3964"/>
    <w:rsid w:val="00AF4853"/>
    <w:rsid w:val="00AF66B1"/>
    <w:rsid w:val="00B0728E"/>
    <w:rsid w:val="00B079C0"/>
    <w:rsid w:val="00B07E17"/>
    <w:rsid w:val="00B10D30"/>
    <w:rsid w:val="00B11437"/>
    <w:rsid w:val="00B206A7"/>
    <w:rsid w:val="00B3036E"/>
    <w:rsid w:val="00B309C4"/>
    <w:rsid w:val="00B311ED"/>
    <w:rsid w:val="00B31D6A"/>
    <w:rsid w:val="00B32A79"/>
    <w:rsid w:val="00B347D9"/>
    <w:rsid w:val="00B36E00"/>
    <w:rsid w:val="00B4319A"/>
    <w:rsid w:val="00B46030"/>
    <w:rsid w:val="00B51ABE"/>
    <w:rsid w:val="00B53764"/>
    <w:rsid w:val="00B53FB9"/>
    <w:rsid w:val="00B5542A"/>
    <w:rsid w:val="00B56005"/>
    <w:rsid w:val="00B57119"/>
    <w:rsid w:val="00B57C74"/>
    <w:rsid w:val="00B61670"/>
    <w:rsid w:val="00B61921"/>
    <w:rsid w:val="00B61FF8"/>
    <w:rsid w:val="00B62A10"/>
    <w:rsid w:val="00B6615E"/>
    <w:rsid w:val="00B67DE2"/>
    <w:rsid w:val="00B67F3F"/>
    <w:rsid w:val="00B7362F"/>
    <w:rsid w:val="00B8024D"/>
    <w:rsid w:val="00B802D9"/>
    <w:rsid w:val="00B80A81"/>
    <w:rsid w:val="00B80AA6"/>
    <w:rsid w:val="00B85560"/>
    <w:rsid w:val="00B866C5"/>
    <w:rsid w:val="00B869A9"/>
    <w:rsid w:val="00B902F7"/>
    <w:rsid w:val="00B913D1"/>
    <w:rsid w:val="00B934AB"/>
    <w:rsid w:val="00BA03C0"/>
    <w:rsid w:val="00BA33A7"/>
    <w:rsid w:val="00BA4210"/>
    <w:rsid w:val="00BA498E"/>
    <w:rsid w:val="00BA5E9F"/>
    <w:rsid w:val="00BA6513"/>
    <w:rsid w:val="00BB045E"/>
    <w:rsid w:val="00BB168B"/>
    <w:rsid w:val="00BB6DD8"/>
    <w:rsid w:val="00BB74A8"/>
    <w:rsid w:val="00BC05E3"/>
    <w:rsid w:val="00BC5DC2"/>
    <w:rsid w:val="00BD0A09"/>
    <w:rsid w:val="00BD4289"/>
    <w:rsid w:val="00BD665B"/>
    <w:rsid w:val="00BE2A8B"/>
    <w:rsid w:val="00BE2BB1"/>
    <w:rsid w:val="00BE3E3E"/>
    <w:rsid w:val="00BE5CBE"/>
    <w:rsid w:val="00BF06AD"/>
    <w:rsid w:val="00BF0E25"/>
    <w:rsid w:val="00BF2F9F"/>
    <w:rsid w:val="00BF38FD"/>
    <w:rsid w:val="00BF6AE6"/>
    <w:rsid w:val="00BF70AC"/>
    <w:rsid w:val="00C02735"/>
    <w:rsid w:val="00C052CF"/>
    <w:rsid w:val="00C056B0"/>
    <w:rsid w:val="00C12058"/>
    <w:rsid w:val="00C14217"/>
    <w:rsid w:val="00C16CA5"/>
    <w:rsid w:val="00C20543"/>
    <w:rsid w:val="00C31A63"/>
    <w:rsid w:val="00C31A83"/>
    <w:rsid w:val="00C32B17"/>
    <w:rsid w:val="00C34429"/>
    <w:rsid w:val="00C377EC"/>
    <w:rsid w:val="00C40A32"/>
    <w:rsid w:val="00C44FE0"/>
    <w:rsid w:val="00C451C1"/>
    <w:rsid w:val="00C51D2F"/>
    <w:rsid w:val="00C6164D"/>
    <w:rsid w:val="00C61896"/>
    <w:rsid w:val="00C67CD6"/>
    <w:rsid w:val="00C71336"/>
    <w:rsid w:val="00C73835"/>
    <w:rsid w:val="00C75EEB"/>
    <w:rsid w:val="00C77033"/>
    <w:rsid w:val="00C82414"/>
    <w:rsid w:val="00C825AD"/>
    <w:rsid w:val="00C8272F"/>
    <w:rsid w:val="00C84CF2"/>
    <w:rsid w:val="00C90436"/>
    <w:rsid w:val="00C9125E"/>
    <w:rsid w:val="00C9201D"/>
    <w:rsid w:val="00C924B9"/>
    <w:rsid w:val="00C92A04"/>
    <w:rsid w:val="00C94CE6"/>
    <w:rsid w:val="00C95DCB"/>
    <w:rsid w:val="00C96424"/>
    <w:rsid w:val="00C96BD4"/>
    <w:rsid w:val="00C971BD"/>
    <w:rsid w:val="00C97826"/>
    <w:rsid w:val="00CA2CA1"/>
    <w:rsid w:val="00CA59C2"/>
    <w:rsid w:val="00CA78B7"/>
    <w:rsid w:val="00CB2225"/>
    <w:rsid w:val="00CB28C9"/>
    <w:rsid w:val="00CB3D9E"/>
    <w:rsid w:val="00CB6A4E"/>
    <w:rsid w:val="00CC0C83"/>
    <w:rsid w:val="00CC3C2D"/>
    <w:rsid w:val="00CC5DE3"/>
    <w:rsid w:val="00CC677A"/>
    <w:rsid w:val="00CD263D"/>
    <w:rsid w:val="00CD5308"/>
    <w:rsid w:val="00CE3EB6"/>
    <w:rsid w:val="00CE54E2"/>
    <w:rsid w:val="00CE77DB"/>
    <w:rsid w:val="00CF20F7"/>
    <w:rsid w:val="00CF23EC"/>
    <w:rsid w:val="00CF5125"/>
    <w:rsid w:val="00CF6D26"/>
    <w:rsid w:val="00CF7498"/>
    <w:rsid w:val="00D02005"/>
    <w:rsid w:val="00D02607"/>
    <w:rsid w:val="00D108F0"/>
    <w:rsid w:val="00D128D9"/>
    <w:rsid w:val="00D13013"/>
    <w:rsid w:val="00D13B35"/>
    <w:rsid w:val="00D154C9"/>
    <w:rsid w:val="00D15643"/>
    <w:rsid w:val="00D168F5"/>
    <w:rsid w:val="00D21105"/>
    <w:rsid w:val="00D2198E"/>
    <w:rsid w:val="00D22281"/>
    <w:rsid w:val="00D248E0"/>
    <w:rsid w:val="00D2577F"/>
    <w:rsid w:val="00D34174"/>
    <w:rsid w:val="00D37925"/>
    <w:rsid w:val="00D37B68"/>
    <w:rsid w:val="00D43F35"/>
    <w:rsid w:val="00D51278"/>
    <w:rsid w:val="00D630C2"/>
    <w:rsid w:val="00D635F8"/>
    <w:rsid w:val="00D6379C"/>
    <w:rsid w:val="00D63EDC"/>
    <w:rsid w:val="00D6572F"/>
    <w:rsid w:val="00D719B4"/>
    <w:rsid w:val="00D71E0B"/>
    <w:rsid w:val="00D7272D"/>
    <w:rsid w:val="00D72BEA"/>
    <w:rsid w:val="00D760F4"/>
    <w:rsid w:val="00D76BE3"/>
    <w:rsid w:val="00D80C51"/>
    <w:rsid w:val="00D8408F"/>
    <w:rsid w:val="00D86F30"/>
    <w:rsid w:val="00D953E5"/>
    <w:rsid w:val="00D96837"/>
    <w:rsid w:val="00D9783A"/>
    <w:rsid w:val="00DA10C7"/>
    <w:rsid w:val="00DA117B"/>
    <w:rsid w:val="00DA1954"/>
    <w:rsid w:val="00DA233F"/>
    <w:rsid w:val="00DA25E6"/>
    <w:rsid w:val="00DA3A9D"/>
    <w:rsid w:val="00DA3D06"/>
    <w:rsid w:val="00DA4220"/>
    <w:rsid w:val="00DA5A32"/>
    <w:rsid w:val="00DB024E"/>
    <w:rsid w:val="00DB1E56"/>
    <w:rsid w:val="00DB46E7"/>
    <w:rsid w:val="00DB4E61"/>
    <w:rsid w:val="00DC05AC"/>
    <w:rsid w:val="00DC174E"/>
    <w:rsid w:val="00DC426A"/>
    <w:rsid w:val="00DC49F8"/>
    <w:rsid w:val="00DC548B"/>
    <w:rsid w:val="00DC75A7"/>
    <w:rsid w:val="00DD0534"/>
    <w:rsid w:val="00DD1A2E"/>
    <w:rsid w:val="00DD5C97"/>
    <w:rsid w:val="00DE0103"/>
    <w:rsid w:val="00DE3AE2"/>
    <w:rsid w:val="00DE69C9"/>
    <w:rsid w:val="00DE77B6"/>
    <w:rsid w:val="00DF1A3B"/>
    <w:rsid w:val="00DF2863"/>
    <w:rsid w:val="00DF3AA7"/>
    <w:rsid w:val="00DF3E76"/>
    <w:rsid w:val="00E01448"/>
    <w:rsid w:val="00E03C3D"/>
    <w:rsid w:val="00E03F71"/>
    <w:rsid w:val="00E04505"/>
    <w:rsid w:val="00E06337"/>
    <w:rsid w:val="00E126FE"/>
    <w:rsid w:val="00E16B5A"/>
    <w:rsid w:val="00E21A8C"/>
    <w:rsid w:val="00E27E9D"/>
    <w:rsid w:val="00E31B81"/>
    <w:rsid w:val="00E31F59"/>
    <w:rsid w:val="00E42043"/>
    <w:rsid w:val="00E421BD"/>
    <w:rsid w:val="00E42D63"/>
    <w:rsid w:val="00E44C00"/>
    <w:rsid w:val="00E455E8"/>
    <w:rsid w:val="00E46952"/>
    <w:rsid w:val="00E53499"/>
    <w:rsid w:val="00E53F9E"/>
    <w:rsid w:val="00E54A37"/>
    <w:rsid w:val="00E55B90"/>
    <w:rsid w:val="00E63586"/>
    <w:rsid w:val="00E647A9"/>
    <w:rsid w:val="00E70DA3"/>
    <w:rsid w:val="00E723AD"/>
    <w:rsid w:val="00E73FDB"/>
    <w:rsid w:val="00E748BC"/>
    <w:rsid w:val="00E80862"/>
    <w:rsid w:val="00E837BB"/>
    <w:rsid w:val="00E93426"/>
    <w:rsid w:val="00E93714"/>
    <w:rsid w:val="00E93CAB"/>
    <w:rsid w:val="00E93ECD"/>
    <w:rsid w:val="00E94A42"/>
    <w:rsid w:val="00EA2199"/>
    <w:rsid w:val="00EA435C"/>
    <w:rsid w:val="00EA5C57"/>
    <w:rsid w:val="00EA6A59"/>
    <w:rsid w:val="00EA7E54"/>
    <w:rsid w:val="00EB318E"/>
    <w:rsid w:val="00EB3C27"/>
    <w:rsid w:val="00EB5545"/>
    <w:rsid w:val="00EB5BEA"/>
    <w:rsid w:val="00EB6EA6"/>
    <w:rsid w:val="00EC2996"/>
    <w:rsid w:val="00EC2D67"/>
    <w:rsid w:val="00EC5459"/>
    <w:rsid w:val="00EC6FE9"/>
    <w:rsid w:val="00ED6C5C"/>
    <w:rsid w:val="00ED7F5F"/>
    <w:rsid w:val="00EE441B"/>
    <w:rsid w:val="00EE4D08"/>
    <w:rsid w:val="00EE5117"/>
    <w:rsid w:val="00EE714F"/>
    <w:rsid w:val="00EE7B73"/>
    <w:rsid w:val="00EF153D"/>
    <w:rsid w:val="00EF155D"/>
    <w:rsid w:val="00EF40AC"/>
    <w:rsid w:val="00EF48E6"/>
    <w:rsid w:val="00F020E4"/>
    <w:rsid w:val="00F0434A"/>
    <w:rsid w:val="00F06F8E"/>
    <w:rsid w:val="00F11494"/>
    <w:rsid w:val="00F12065"/>
    <w:rsid w:val="00F15B89"/>
    <w:rsid w:val="00F16131"/>
    <w:rsid w:val="00F321D7"/>
    <w:rsid w:val="00F33B86"/>
    <w:rsid w:val="00F35073"/>
    <w:rsid w:val="00F35161"/>
    <w:rsid w:val="00F367D2"/>
    <w:rsid w:val="00F41DE0"/>
    <w:rsid w:val="00F425B4"/>
    <w:rsid w:val="00F42ED1"/>
    <w:rsid w:val="00F44E54"/>
    <w:rsid w:val="00F45BDA"/>
    <w:rsid w:val="00F537AE"/>
    <w:rsid w:val="00F57A4A"/>
    <w:rsid w:val="00F640CE"/>
    <w:rsid w:val="00F669AC"/>
    <w:rsid w:val="00F8035E"/>
    <w:rsid w:val="00F80820"/>
    <w:rsid w:val="00F82A88"/>
    <w:rsid w:val="00F85AC0"/>
    <w:rsid w:val="00F92438"/>
    <w:rsid w:val="00F97FF0"/>
    <w:rsid w:val="00FA166E"/>
    <w:rsid w:val="00FA2F30"/>
    <w:rsid w:val="00FA7516"/>
    <w:rsid w:val="00FB4D68"/>
    <w:rsid w:val="00FB5040"/>
    <w:rsid w:val="00FB56F7"/>
    <w:rsid w:val="00FB7388"/>
    <w:rsid w:val="00FB78A7"/>
    <w:rsid w:val="00FC14E3"/>
    <w:rsid w:val="00FC3ECB"/>
    <w:rsid w:val="00FC4393"/>
    <w:rsid w:val="00FC47D4"/>
    <w:rsid w:val="00FC5F61"/>
    <w:rsid w:val="00FD2052"/>
    <w:rsid w:val="00FD6360"/>
    <w:rsid w:val="00FD6594"/>
    <w:rsid w:val="00FE11DE"/>
    <w:rsid w:val="00FE19F1"/>
    <w:rsid w:val="00FE1E8B"/>
    <w:rsid w:val="00FE44D4"/>
    <w:rsid w:val="00FF27C8"/>
    <w:rsid w:val="00FF2AF8"/>
    <w:rsid w:val="00FF4660"/>
    <w:rsid w:val="00FF47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C451C1"/>
    <w:pPr>
      <w:tabs>
        <w:tab w:val="center" w:pos="4536"/>
        <w:tab w:val="right" w:pos="9072"/>
      </w:tabs>
    </w:pPr>
    <w:rPr>
      <w:lang w:val="ro-RO" w:eastAsia="ro-RO"/>
    </w:rPr>
  </w:style>
  <w:style w:type="character" w:customStyle="1" w:styleId="HeaderChar">
    <w:name w:val="Header Char"/>
    <w:basedOn w:val="DefaultParagraphFont"/>
    <w:link w:val="Header"/>
    <w:uiPriority w:val="99"/>
    <w:rsid w:val="00C451C1"/>
    <w:rPr>
      <w:lang w:val="ro-RO" w:eastAsia="ro-RO"/>
    </w:rPr>
  </w:style>
  <w:style w:type="paragraph" w:styleId="ListParagraph">
    <w:name w:val="List Paragraph"/>
    <w:basedOn w:val="Normal"/>
    <w:uiPriority w:val="34"/>
    <w:qFormat/>
    <w:rsid w:val="00730A4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F0434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434A"/>
  </w:style>
  <w:style w:type="paragraph" w:styleId="BalloonText">
    <w:name w:val="Balloon Text"/>
    <w:basedOn w:val="Normal"/>
    <w:link w:val="BalloonTextChar"/>
    <w:uiPriority w:val="99"/>
    <w:semiHidden/>
    <w:unhideWhenUsed/>
    <w:rsid w:val="000532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3275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1B6EEE"/>
    <w:rPr>
      <w:rFonts w:asciiTheme="minorHAnsi" w:eastAsiaTheme="minorEastAsia" w:hAnsiTheme="minorHAnsi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1B6EEE"/>
    <w:rPr>
      <w:rFonts w:asciiTheme="minorHAnsi" w:eastAsiaTheme="minorEastAsia" w:hAnsiTheme="minorHAnsi" w:cstheme="minorBidi"/>
      <w:sz w:val="22"/>
      <w:szCs w:val="22"/>
    </w:rPr>
  </w:style>
  <w:style w:type="paragraph" w:styleId="BodyText">
    <w:name w:val="Body Text"/>
    <w:basedOn w:val="Normal"/>
    <w:link w:val="BodyTextChar"/>
    <w:rsid w:val="00B206A7"/>
    <w:rPr>
      <w:sz w:val="28"/>
      <w:lang w:val="ro-RO" w:eastAsia="ro-RO"/>
    </w:rPr>
  </w:style>
  <w:style w:type="character" w:customStyle="1" w:styleId="BodyTextChar">
    <w:name w:val="Body Text Char"/>
    <w:basedOn w:val="DefaultParagraphFont"/>
    <w:link w:val="BodyText"/>
    <w:rsid w:val="00B206A7"/>
    <w:rPr>
      <w:sz w:val="28"/>
      <w:lang w:val="ro-RO" w:eastAsia="ro-RO"/>
    </w:rPr>
  </w:style>
  <w:style w:type="character" w:styleId="PageNumber">
    <w:name w:val="page number"/>
    <w:basedOn w:val="DefaultParagraphFont"/>
    <w:rsid w:val="00742D00"/>
  </w:style>
  <w:style w:type="character" w:customStyle="1" w:styleId="Bodytext0">
    <w:name w:val="Body text_"/>
    <w:basedOn w:val="DefaultParagraphFont"/>
    <w:link w:val="BodyText1"/>
    <w:rsid w:val="00AB2575"/>
    <w:rPr>
      <w:rFonts w:ascii="Arial" w:eastAsia="Arial" w:hAnsi="Arial" w:cs="Arial"/>
      <w:i/>
      <w:iCs/>
      <w:sz w:val="19"/>
      <w:szCs w:val="19"/>
    </w:rPr>
  </w:style>
  <w:style w:type="paragraph" w:customStyle="1" w:styleId="BodyText1">
    <w:name w:val="Body Text1"/>
    <w:basedOn w:val="Normal"/>
    <w:link w:val="Bodytext0"/>
    <w:qFormat/>
    <w:rsid w:val="00AB2575"/>
    <w:pPr>
      <w:widowControl w:val="0"/>
      <w:spacing w:line="288" w:lineRule="auto"/>
      <w:ind w:firstLine="80"/>
    </w:pPr>
    <w:rPr>
      <w:rFonts w:ascii="Arial" w:eastAsia="Arial" w:hAnsi="Arial" w:cs="Arial"/>
      <w:i/>
      <w:iCs/>
      <w:sz w:val="19"/>
      <w:szCs w:val="19"/>
    </w:rPr>
  </w:style>
  <w:style w:type="character" w:customStyle="1" w:styleId="Other">
    <w:name w:val="Other_"/>
    <w:basedOn w:val="DefaultParagraphFont"/>
    <w:link w:val="Other0"/>
    <w:rsid w:val="009E518E"/>
    <w:rPr>
      <w:rFonts w:ascii="Arial" w:eastAsia="Arial" w:hAnsi="Arial" w:cs="Arial"/>
      <w:i/>
      <w:iCs/>
      <w:sz w:val="19"/>
      <w:szCs w:val="19"/>
    </w:rPr>
  </w:style>
  <w:style w:type="paragraph" w:customStyle="1" w:styleId="Other0">
    <w:name w:val="Other"/>
    <w:basedOn w:val="Normal"/>
    <w:link w:val="Other"/>
    <w:rsid w:val="009E518E"/>
    <w:pPr>
      <w:widowControl w:val="0"/>
      <w:spacing w:line="288" w:lineRule="auto"/>
      <w:ind w:firstLine="80"/>
    </w:pPr>
    <w:rPr>
      <w:rFonts w:ascii="Arial" w:eastAsia="Arial" w:hAnsi="Arial" w:cs="Arial"/>
      <w:i/>
      <w:iCs/>
      <w:sz w:val="19"/>
      <w:szCs w:val="19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727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7272D"/>
    <w:rPr>
      <w:rFonts w:ascii="Courier New" w:hAnsi="Courier New" w:cs="Courier New"/>
    </w:rPr>
  </w:style>
  <w:style w:type="character" w:customStyle="1" w:styleId="slgi1">
    <w:name w:val="slgi1"/>
    <w:basedOn w:val="DefaultParagraphFont"/>
    <w:rsid w:val="00D727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92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3E437D-2DEB-4DE9-8C92-C1C98D3B9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Irimia</dc:creator>
  <cp:lastModifiedBy>Admin</cp:lastModifiedBy>
  <cp:revision>13</cp:revision>
  <cp:lastPrinted>2022-11-17T07:44:00Z</cp:lastPrinted>
  <dcterms:created xsi:type="dcterms:W3CDTF">2022-11-09T12:21:00Z</dcterms:created>
  <dcterms:modified xsi:type="dcterms:W3CDTF">2022-11-21T10:46:00Z</dcterms:modified>
</cp:coreProperties>
</file>