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3338B933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fr-FR"/>
        </w:rPr>
        <w:t>ROM</w:t>
      </w:r>
      <w:r w:rsidRPr="00ED0061">
        <w:rPr>
          <w:b/>
          <w:lang w:val="ro-RO"/>
        </w:rPr>
        <w:t>ÂNIA</w:t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  <w:t>Nr. 1978/21.04.2023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77777777" w:rsidR="0091054E" w:rsidRPr="00ED0061" w:rsidRDefault="001D647D" w:rsidP="0091054E">
      <w:pPr>
        <w:rPr>
          <w:b/>
          <w:lang w:val="ro-RO"/>
        </w:rPr>
      </w:pPr>
      <w:r w:rsidRPr="00ED0061">
        <w:rPr>
          <w:b/>
          <w:lang w:val="ro-RO"/>
        </w:rPr>
        <w:t>PRIMAR</w:t>
      </w:r>
    </w:p>
    <w:p w14:paraId="7C76FF10" w14:textId="58D487E8" w:rsidR="0091054E" w:rsidRDefault="0091054E" w:rsidP="0091054E">
      <w:pPr>
        <w:rPr>
          <w:lang w:val="ro-RO"/>
        </w:rPr>
      </w:pPr>
    </w:p>
    <w:p w14:paraId="6C6EC4FE" w14:textId="70882BD2" w:rsidR="002078BC" w:rsidRDefault="002078BC" w:rsidP="0091054E">
      <w:pPr>
        <w:rPr>
          <w:lang w:val="ro-RO"/>
        </w:rPr>
      </w:pPr>
    </w:p>
    <w:p w14:paraId="330618B1" w14:textId="77777777" w:rsidR="002078BC" w:rsidRPr="00ED0061" w:rsidRDefault="002078BC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3CF8EC2C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REFERAT DE APROBARE</w:t>
      </w:r>
    </w:p>
    <w:p w14:paraId="2EAE7047" w14:textId="6AB99FB7" w:rsidR="00CE3991" w:rsidRPr="00ED0061" w:rsidRDefault="0078428F" w:rsidP="008D4B6B">
      <w:pPr>
        <w:ind w:left="-540" w:right="81" w:firstLine="540"/>
        <w:jc w:val="center"/>
        <w:rPr>
          <w:lang w:val="ro-RO"/>
        </w:rPr>
      </w:pPr>
      <w:r w:rsidRPr="00ED0061">
        <w:rPr>
          <w:lang w:val="ro-RO"/>
        </w:rPr>
        <w:t>p</w:t>
      </w:r>
      <w:r w:rsidR="00665BE1" w:rsidRPr="00ED0061">
        <w:rPr>
          <w:lang w:val="ro-RO"/>
        </w:rPr>
        <w:t xml:space="preserve">rivind </w:t>
      </w:r>
      <w:r w:rsidR="008D4B6B" w:rsidRPr="008D4B6B">
        <w:rPr>
          <w:lang w:val="ro-RO"/>
        </w:rPr>
        <w:t>utilizarea excedentului bugetului local,</w:t>
      </w:r>
      <w:r w:rsidR="008D4B6B">
        <w:rPr>
          <w:lang w:val="ro-RO"/>
        </w:rPr>
        <w:t xml:space="preserve"> </w:t>
      </w:r>
      <w:r w:rsidR="008D4B6B" w:rsidRPr="008D4B6B">
        <w:rPr>
          <w:lang w:val="ro-RO"/>
        </w:rPr>
        <w:t>in cursul anului 202</w:t>
      </w:r>
      <w:r w:rsidR="002606AB">
        <w:rPr>
          <w:lang w:val="ro-RO"/>
        </w:rPr>
        <w:t>3</w:t>
      </w:r>
    </w:p>
    <w:p w14:paraId="751629F5" w14:textId="77777777" w:rsidR="00665BE1" w:rsidRPr="00ED0061" w:rsidRDefault="00665BE1" w:rsidP="00D761A2">
      <w:pPr>
        <w:jc w:val="both"/>
        <w:rPr>
          <w:lang w:val="ro-RO"/>
        </w:rPr>
      </w:pPr>
    </w:p>
    <w:p w14:paraId="6E5497DC" w14:textId="77777777" w:rsidR="00EA7E21" w:rsidRPr="00ED0061" w:rsidRDefault="00EA7E21" w:rsidP="00D761A2">
      <w:pPr>
        <w:jc w:val="both"/>
        <w:rPr>
          <w:lang w:val="ro-RO"/>
        </w:rPr>
      </w:pPr>
    </w:p>
    <w:p w14:paraId="77F15612" w14:textId="6B4D9DFF" w:rsidR="008D4B6B" w:rsidRPr="008D4B6B" w:rsidRDefault="008D4B6B" w:rsidP="008D4B6B">
      <w:pPr>
        <w:jc w:val="both"/>
        <w:rPr>
          <w:lang w:val="ro-RO"/>
        </w:rPr>
      </w:pPr>
      <w:r>
        <w:rPr>
          <w:lang w:val="ro-RO"/>
        </w:rPr>
        <w:tab/>
      </w:r>
      <w:r w:rsidRPr="008D4B6B">
        <w:rPr>
          <w:lang w:val="ro-RO"/>
        </w:rPr>
        <w:t xml:space="preserve">Compartimentul  buget – </w:t>
      </w:r>
      <w:proofErr w:type="spellStart"/>
      <w:r w:rsidRPr="008D4B6B">
        <w:rPr>
          <w:lang w:val="ro-RO"/>
        </w:rPr>
        <w:t>finanţe</w:t>
      </w:r>
      <w:proofErr w:type="spellEnd"/>
      <w:r w:rsidRPr="008D4B6B">
        <w:rPr>
          <w:lang w:val="ro-RO"/>
        </w:rPr>
        <w:t xml:space="preserve"> propune spre aprobare Consiliului Local, utilizarea excedentului bugetului local, reflectat începând cu anul 20</w:t>
      </w:r>
      <w:r w:rsidR="0074402A">
        <w:rPr>
          <w:lang w:val="ro-RO"/>
        </w:rPr>
        <w:t>22</w:t>
      </w:r>
      <w:r w:rsidRPr="008D4B6B">
        <w:rPr>
          <w:lang w:val="ro-RO"/>
        </w:rPr>
        <w:t>, în contul 82.98.02 “Excedent”.</w:t>
      </w:r>
    </w:p>
    <w:p w14:paraId="007FE462" w14:textId="77777777" w:rsidR="008D4B6B" w:rsidRPr="008D4B6B" w:rsidRDefault="008D4B6B" w:rsidP="008D4B6B">
      <w:pPr>
        <w:jc w:val="both"/>
        <w:rPr>
          <w:lang w:val="ro-RO"/>
        </w:rPr>
      </w:pPr>
      <w:r w:rsidRPr="008D4B6B">
        <w:rPr>
          <w:lang w:val="ro-RO"/>
        </w:rPr>
        <w:t xml:space="preserve">  </w:t>
      </w:r>
      <w:r w:rsidRPr="008D4B6B">
        <w:rPr>
          <w:lang w:val="ro-RO"/>
        </w:rPr>
        <w:tab/>
        <w:t xml:space="preserve">Excedentul anual al bugetului local rezultat la încheierea </w:t>
      </w:r>
      <w:proofErr w:type="spellStart"/>
      <w:r w:rsidRPr="008D4B6B">
        <w:rPr>
          <w:lang w:val="ro-RO"/>
        </w:rPr>
        <w:t>exerciţiului</w:t>
      </w:r>
      <w:proofErr w:type="spellEnd"/>
      <w:r w:rsidRPr="008D4B6B">
        <w:rPr>
          <w:lang w:val="ro-RO"/>
        </w:rPr>
        <w:t xml:space="preserve"> bugetar, după efectuarea regularizărilor în limita sumelor defalcate din unele venituri ale bugetului de stat și a transferurilor din bugetul de stat sau din alte bugete, se reportează în </w:t>
      </w:r>
      <w:proofErr w:type="spellStart"/>
      <w:r w:rsidRPr="008D4B6B">
        <w:rPr>
          <w:lang w:val="ro-RO"/>
        </w:rPr>
        <w:t>exerciţiul</w:t>
      </w:r>
      <w:proofErr w:type="spellEnd"/>
      <w:r w:rsidRPr="008D4B6B">
        <w:rPr>
          <w:lang w:val="ro-RO"/>
        </w:rPr>
        <w:t xml:space="preserve"> financiar următor și se utilizează în baza hotărârilor </w:t>
      </w:r>
      <w:proofErr w:type="spellStart"/>
      <w:r w:rsidRPr="008D4B6B">
        <w:rPr>
          <w:lang w:val="ro-RO"/>
        </w:rPr>
        <w:t>autorităţilor</w:t>
      </w:r>
      <w:proofErr w:type="spellEnd"/>
      <w:r w:rsidRPr="008D4B6B">
        <w:rPr>
          <w:lang w:val="ro-RO"/>
        </w:rPr>
        <w:t xml:space="preserve"> deliberative, astfel:</w:t>
      </w:r>
    </w:p>
    <w:p w14:paraId="4569302F" w14:textId="77777777" w:rsidR="008D4B6B" w:rsidRPr="008D4B6B" w:rsidRDefault="008D4B6B" w:rsidP="008D4B6B">
      <w:pPr>
        <w:jc w:val="both"/>
        <w:rPr>
          <w:lang w:val="ro-RO"/>
        </w:rPr>
      </w:pPr>
      <w:r w:rsidRPr="008D4B6B">
        <w:rPr>
          <w:lang w:val="ro-RO"/>
        </w:rPr>
        <w:t xml:space="preserve">a) ca sursă de </w:t>
      </w:r>
      <w:proofErr w:type="spellStart"/>
      <w:r w:rsidRPr="008D4B6B">
        <w:rPr>
          <w:lang w:val="ro-RO"/>
        </w:rPr>
        <w:t>finanţare</w:t>
      </w:r>
      <w:proofErr w:type="spellEnd"/>
      <w:r w:rsidRPr="008D4B6B">
        <w:rPr>
          <w:lang w:val="ro-RO"/>
        </w:rPr>
        <w:t xml:space="preserve"> a cheltuielilor </w:t>
      </w:r>
      <w:proofErr w:type="spellStart"/>
      <w:r w:rsidRPr="008D4B6B">
        <w:rPr>
          <w:lang w:val="ro-RO"/>
        </w:rPr>
        <w:t>secţiunii</w:t>
      </w:r>
      <w:proofErr w:type="spellEnd"/>
      <w:r w:rsidRPr="008D4B6B">
        <w:rPr>
          <w:lang w:val="ro-RO"/>
        </w:rPr>
        <w:t xml:space="preserve"> de dezvoltare;</w:t>
      </w:r>
    </w:p>
    <w:p w14:paraId="6F6A57D6" w14:textId="77777777" w:rsidR="008D4B6B" w:rsidRPr="008D4B6B" w:rsidRDefault="008D4B6B" w:rsidP="008D4B6B">
      <w:pPr>
        <w:jc w:val="both"/>
        <w:rPr>
          <w:lang w:val="ro-RO"/>
        </w:rPr>
      </w:pPr>
      <w:r w:rsidRPr="008D4B6B">
        <w:rPr>
          <w:lang w:val="ro-RO"/>
        </w:rPr>
        <w:t>b) pentru acoperirea temporară a golurilor de casă;</w:t>
      </w:r>
    </w:p>
    <w:p w14:paraId="5DB88D19" w14:textId="77777777" w:rsidR="008D4B6B" w:rsidRPr="008D4B6B" w:rsidRDefault="008D4B6B" w:rsidP="008D4B6B">
      <w:pPr>
        <w:jc w:val="both"/>
        <w:rPr>
          <w:lang w:val="ro-RO"/>
        </w:rPr>
      </w:pPr>
      <w:r w:rsidRPr="008D4B6B">
        <w:rPr>
          <w:lang w:val="ro-RO"/>
        </w:rPr>
        <w:t xml:space="preserve">c) pentru acoperirea definitivă a eventualelor deficite ale </w:t>
      </w:r>
      <w:proofErr w:type="spellStart"/>
      <w:r w:rsidRPr="008D4B6B">
        <w:rPr>
          <w:lang w:val="ro-RO"/>
        </w:rPr>
        <w:t>secţiunilor</w:t>
      </w:r>
      <w:proofErr w:type="spellEnd"/>
      <w:r w:rsidRPr="008D4B6B">
        <w:rPr>
          <w:lang w:val="ro-RO"/>
        </w:rPr>
        <w:t xml:space="preserve"> de </w:t>
      </w:r>
      <w:proofErr w:type="spellStart"/>
      <w:r w:rsidRPr="008D4B6B">
        <w:rPr>
          <w:lang w:val="ro-RO"/>
        </w:rPr>
        <w:t>funcţionare</w:t>
      </w:r>
      <w:proofErr w:type="spellEnd"/>
      <w:r w:rsidRPr="008D4B6B">
        <w:rPr>
          <w:lang w:val="ro-RO"/>
        </w:rPr>
        <w:t xml:space="preserve"> și dezvoltare, după caz, la </w:t>
      </w:r>
      <w:proofErr w:type="spellStart"/>
      <w:r w:rsidRPr="008D4B6B">
        <w:rPr>
          <w:lang w:val="ro-RO"/>
        </w:rPr>
        <w:t>sfârşitul</w:t>
      </w:r>
      <w:proofErr w:type="spellEnd"/>
      <w:r w:rsidRPr="008D4B6B">
        <w:rPr>
          <w:lang w:val="ro-RO"/>
        </w:rPr>
        <w:t xml:space="preserve"> </w:t>
      </w:r>
      <w:proofErr w:type="spellStart"/>
      <w:r w:rsidRPr="008D4B6B">
        <w:rPr>
          <w:lang w:val="ro-RO"/>
        </w:rPr>
        <w:t>exerciţiului</w:t>
      </w:r>
      <w:proofErr w:type="spellEnd"/>
      <w:r w:rsidRPr="008D4B6B">
        <w:rPr>
          <w:lang w:val="ro-RO"/>
        </w:rPr>
        <w:t xml:space="preserve"> bugetar.</w:t>
      </w:r>
    </w:p>
    <w:p w14:paraId="063035C7" w14:textId="1BB091E9" w:rsidR="00EA7E21" w:rsidRPr="0074402A" w:rsidRDefault="008D4B6B" w:rsidP="006C14C7">
      <w:pPr>
        <w:ind w:firstLine="720"/>
        <w:jc w:val="both"/>
        <w:rPr>
          <w:color w:val="FF0000"/>
          <w:lang w:val="ro-RO"/>
        </w:rPr>
      </w:pPr>
      <w:r w:rsidRPr="008D4B6B">
        <w:rPr>
          <w:lang w:val="ro-RO"/>
        </w:rPr>
        <w:t xml:space="preserve">Față de cele prezentate mai sus, propunem aprobarea utilizării sumei de </w:t>
      </w:r>
      <w:r w:rsidR="006C14C7" w:rsidRPr="006C14C7">
        <w:rPr>
          <w:lang w:val="ro-RO"/>
        </w:rPr>
        <w:t xml:space="preserve">965.750 </w:t>
      </w:r>
      <w:r w:rsidRPr="008D4B6B">
        <w:rPr>
          <w:lang w:val="ro-RO"/>
        </w:rPr>
        <w:t>lei din excedentul bugetului local rezultat la finele anului 20</w:t>
      </w:r>
      <w:r w:rsidR="0074402A">
        <w:rPr>
          <w:lang w:val="ro-RO"/>
        </w:rPr>
        <w:t>22</w:t>
      </w:r>
      <w:r w:rsidRPr="008D4B6B">
        <w:rPr>
          <w:lang w:val="ro-RO"/>
        </w:rPr>
        <w:t xml:space="preserve">, în anul </w:t>
      </w:r>
      <w:r w:rsidR="006C14C7">
        <w:rPr>
          <w:lang w:val="ro-RO"/>
        </w:rPr>
        <w:t>2023.</w:t>
      </w:r>
    </w:p>
    <w:p w14:paraId="75C98596" w14:textId="16283976" w:rsidR="008D4B6B" w:rsidRPr="00ED0061" w:rsidRDefault="008D4B6B" w:rsidP="008D4B6B">
      <w:pPr>
        <w:jc w:val="both"/>
        <w:rPr>
          <w:lang w:val="ro-RO"/>
        </w:rPr>
      </w:pPr>
      <w:r>
        <w:rPr>
          <w:lang w:val="ro-RO"/>
        </w:rPr>
        <w:tab/>
        <w:t>Urmare celor descrise mai sus, propun adoptarea proiectului de hotărâre.</w:t>
      </w:r>
    </w:p>
    <w:p w14:paraId="488317A9" w14:textId="77777777" w:rsidR="0091054E" w:rsidRPr="00ED0061" w:rsidRDefault="0091054E" w:rsidP="0091054E">
      <w:pPr>
        <w:pStyle w:val="Titlu1"/>
        <w:rPr>
          <w:sz w:val="24"/>
        </w:rPr>
      </w:pPr>
    </w:p>
    <w:p w14:paraId="682F7D12" w14:textId="77777777" w:rsidR="008C651E" w:rsidRPr="00ED0061" w:rsidRDefault="0076070A" w:rsidP="0076070A">
      <w:pPr>
        <w:ind w:right="270"/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78A48339" w:rsidR="0076070A" w:rsidRPr="00A11911" w:rsidRDefault="0074402A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1C6F5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737270">
    <w:abstractNumId w:val="0"/>
  </w:num>
  <w:num w:numId="2" w16cid:durableId="84616254">
    <w:abstractNumId w:val="1"/>
  </w:num>
  <w:num w:numId="3" w16cid:durableId="273635460">
    <w:abstractNumId w:val="2"/>
  </w:num>
  <w:num w:numId="4" w16cid:durableId="537934920">
    <w:abstractNumId w:val="4"/>
  </w:num>
  <w:num w:numId="5" w16cid:durableId="183260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8218A"/>
    <w:rsid w:val="000A657B"/>
    <w:rsid w:val="000B14C9"/>
    <w:rsid w:val="000B404C"/>
    <w:rsid w:val="000F2B83"/>
    <w:rsid w:val="00146D8C"/>
    <w:rsid w:val="0014717F"/>
    <w:rsid w:val="001C3B4C"/>
    <w:rsid w:val="001C6F56"/>
    <w:rsid w:val="001D647D"/>
    <w:rsid w:val="002000CB"/>
    <w:rsid w:val="00207447"/>
    <w:rsid w:val="002078BC"/>
    <w:rsid w:val="00211FB0"/>
    <w:rsid w:val="00244AF4"/>
    <w:rsid w:val="0025333B"/>
    <w:rsid w:val="002606AB"/>
    <w:rsid w:val="002750A4"/>
    <w:rsid w:val="002C2975"/>
    <w:rsid w:val="002E0077"/>
    <w:rsid w:val="002E2D2A"/>
    <w:rsid w:val="00324A70"/>
    <w:rsid w:val="0033632D"/>
    <w:rsid w:val="003B1462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452F8"/>
    <w:rsid w:val="00554C0E"/>
    <w:rsid w:val="005B57EE"/>
    <w:rsid w:val="005C065F"/>
    <w:rsid w:val="005C478F"/>
    <w:rsid w:val="005F4F24"/>
    <w:rsid w:val="006042A3"/>
    <w:rsid w:val="00622BD0"/>
    <w:rsid w:val="0063144A"/>
    <w:rsid w:val="00665BE1"/>
    <w:rsid w:val="00666BED"/>
    <w:rsid w:val="00671ED2"/>
    <w:rsid w:val="00693847"/>
    <w:rsid w:val="006A7717"/>
    <w:rsid w:val="006B7F41"/>
    <w:rsid w:val="006C14BD"/>
    <w:rsid w:val="006C14C7"/>
    <w:rsid w:val="006C1F16"/>
    <w:rsid w:val="00700536"/>
    <w:rsid w:val="00722D33"/>
    <w:rsid w:val="00725061"/>
    <w:rsid w:val="0074402A"/>
    <w:rsid w:val="007606F5"/>
    <w:rsid w:val="0076070A"/>
    <w:rsid w:val="00760EE2"/>
    <w:rsid w:val="0078428F"/>
    <w:rsid w:val="007969AE"/>
    <w:rsid w:val="007A39E5"/>
    <w:rsid w:val="007C15E3"/>
    <w:rsid w:val="0080353C"/>
    <w:rsid w:val="00813F58"/>
    <w:rsid w:val="00816998"/>
    <w:rsid w:val="008216BF"/>
    <w:rsid w:val="00834081"/>
    <w:rsid w:val="00842A8F"/>
    <w:rsid w:val="00877C59"/>
    <w:rsid w:val="008C651E"/>
    <w:rsid w:val="008D2CA1"/>
    <w:rsid w:val="008D4B6B"/>
    <w:rsid w:val="008D7B6E"/>
    <w:rsid w:val="009022F3"/>
    <w:rsid w:val="0091054E"/>
    <w:rsid w:val="00A05E60"/>
    <w:rsid w:val="00A11911"/>
    <w:rsid w:val="00A22B94"/>
    <w:rsid w:val="00A87A86"/>
    <w:rsid w:val="00AA69B5"/>
    <w:rsid w:val="00AC0074"/>
    <w:rsid w:val="00AC01C6"/>
    <w:rsid w:val="00AF2F6B"/>
    <w:rsid w:val="00B36EE4"/>
    <w:rsid w:val="00B404BE"/>
    <w:rsid w:val="00B81C90"/>
    <w:rsid w:val="00C13C09"/>
    <w:rsid w:val="00C43C70"/>
    <w:rsid w:val="00C5151D"/>
    <w:rsid w:val="00C84250"/>
    <w:rsid w:val="00C92803"/>
    <w:rsid w:val="00C92823"/>
    <w:rsid w:val="00C96690"/>
    <w:rsid w:val="00CB03BB"/>
    <w:rsid w:val="00CD6C7C"/>
    <w:rsid w:val="00CE3991"/>
    <w:rsid w:val="00CF1294"/>
    <w:rsid w:val="00D11EF2"/>
    <w:rsid w:val="00D761A2"/>
    <w:rsid w:val="00DA013C"/>
    <w:rsid w:val="00DF75B6"/>
    <w:rsid w:val="00E04BD6"/>
    <w:rsid w:val="00E26FC7"/>
    <w:rsid w:val="00E368CE"/>
    <w:rsid w:val="00E8156A"/>
    <w:rsid w:val="00E977AE"/>
    <w:rsid w:val="00EA7E21"/>
    <w:rsid w:val="00ED0061"/>
    <w:rsid w:val="00ED3D84"/>
    <w:rsid w:val="00F30F00"/>
    <w:rsid w:val="00F518B9"/>
    <w:rsid w:val="00F970E0"/>
    <w:rsid w:val="00FB2CB0"/>
    <w:rsid w:val="00FB55C7"/>
    <w:rsid w:val="00FC316F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183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48</cp:revision>
  <dcterms:created xsi:type="dcterms:W3CDTF">2015-09-28T10:58:00Z</dcterms:created>
  <dcterms:modified xsi:type="dcterms:W3CDTF">2023-04-26T11:33:00Z</dcterms:modified>
</cp:coreProperties>
</file>