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0BC" w:rsidRPr="00D80798" w:rsidRDefault="00C100BC" w:rsidP="00CD2487">
      <w:pPr>
        <w:pStyle w:val="Header"/>
        <w:tabs>
          <w:tab w:val="left" w:pos="2580"/>
          <w:tab w:val="left" w:pos="6390"/>
        </w:tabs>
        <w:spacing w:after="120"/>
        <w:rPr>
          <w:rFonts w:ascii="Arial" w:hAnsi="Arial" w:cs="Arial"/>
          <w:b/>
          <w:bCs/>
          <w:color w:val="1F497D"/>
          <w:sz w:val="22"/>
          <w:szCs w:val="22"/>
        </w:rPr>
      </w:pPr>
      <w:r w:rsidRPr="00D80798">
        <w:rPr>
          <w:rFonts w:ascii="Arial" w:hAnsi="Arial" w:cs="Arial"/>
          <w:b/>
          <w:bCs/>
          <w:sz w:val="22"/>
          <w:szCs w:val="22"/>
        </w:rPr>
        <w:t>R O M Â N I A</w:t>
      </w:r>
      <w:r w:rsidRPr="00D80798">
        <w:rPr>
          <w:rFonts w:ascii="Arial" w:hAnsi="Arial" w:cs="Arial"/>
          <w:b/>
          <w:bCs/>
          <w:sz w:val="22"/>
          <w:szCs w:val="22"/>
        </w:rPr>
        <w:tab/>
      </w:r>
      <w:r w:rsidRPr="00D80798">
        <w:rPr>
          <w:rFonts w:ascii="Arial" w:hAnsi="Arial" w:cs="Arial"/>
          <w:b/>
          <w:bCs/>
          <w:sz w:val="22"/>
          <w:szCs w:val="22"/>
        </w:rPr>
        <w:tab/>
      </w:r>
      <w:r w:rsidRPr="00D80798">
        <w:rPr>
          <w:rFonts w:ascii="Arial" w:hAnsi="Arial" w:cs="Arial"/>
          <w:b/>
          <w:bCs/>
          <w:sz w:val="22"/>
          <w:szCs w:val="22"/>
        </w:rPr>
        <w:tab/>
        <w:t>AVIZAT</w:t>
      </w:r>
    </w:p>
    <w:p w:rsidR="00C100BC" w:rsidRPr="00D80798" w:rsidRDefault="00C100BC" w:rsidP="00CD2487">
      <w:pPr>
        <w:pStyle w:val="Header"/>
        <w:tabs>
          <w:tab w:val="left" w:pos="2580"/>
          <w:tab w:val="left" w:pos="6390"/>
        </w:tabs>
        <w:spacing w:after="120"/>
        <w:rPr>
          <w:rFonts w:ascii="Arial" w:hAnsi="Arial" w:cs="Arial"/>
          <w:b/>
          <w:bCs/>
          <w:sz w:val="22"/>
          <w:szCs w:val="22"/>
        </w:rPr>
      </w:pPr>
      <w:r w:rsidRPr="00D80798">
        <w:rPr>
          <w:rFonts w:ascii="Arial" w:hAnsi="Arial" w:cs="Arial"/>
          <w:b/>
          <w:bCs/>
          <w:sz w:val="22"/>
          <w:szCs w:val="22"/>
        </w:rPr>
        <w:t>J U D E Ţ U L   I A Ş I</w:t>
      </w:r>
      <w:r w:rsidRPr="00D80798">
        <w:rPr>
          <w:rFonts w:ascii="Arial" w:hAnsi="Arial" w:cs="Arial"/>
          <w:b/>
          <w:bCs/>
          <w:sz w:val="22"/>
          <w:szCs w:val="22"/>
        </w:rPr>
        <w:tab/>
      </w:r>
      <w:r w:rsidRPr="00D80798">
        <w:rPr>
          <w:rFonts w:ascii="Arial" w:hAnsi="Arial" w:cs="Arial"/>
          <w:b/>
          <w:bCs/>
          <w:sz w:val="22"/>
          <w:szCs w:val="22"/>
        </w:rPr>
        <w:tab/>
      </w:r>
      <w:r w:rsidRPr="00D80798">
        <w:rPr>
          <w:rFonts w:ascii="Arial" w:hAnsi="Arial" w:cs="Arial"/>
          <w:b/>
          <w:bCs/>
          <w:sz w:val="22"/>
          <w:szCs w:val="22"/>
        </w:rPr>
        <w:tab/>
        <w:t>SECRETAR GENERAL,</w:t>
      </w:r>
    </w:p>
    <w:p w:rsidR="00C100BC" w:rsidRPr="00D80798" w:rsidRDefault="00C100BC" w:rsidP="00CD2487">
      <w:pPr>
        <w:pStyle w:val="Header"/>
        <w:tabs>
          <w:tab w:val="left" w:pos="2580"/>
          <w:tab w:val="left" w:pos="6390"/>
        </w:tabs>
        <w:spacing w:after="120"/>
        <w:rPr>
          <w:rFonts w:ascii="Arial" w:hAnsi="Arial" w:cs="Arial"/>
          <w:b/>
          <w:bCs/>
          <w:sz w:val="22"/>
          <w:szCs w:val="22"/>
        </w:rPr>
      </w:pPr>
      <w:r w:rsidRPr="00D80798">
        <w:rPr>
          <w:rFonts w:ascii="Arial" w:hAnsi="Arial" w:cs="Arial"/>
          <w:b/>
          <w:bCs/>
          <w:sz w:val="22"/>
          <w:szCs w:val="22"/>
        </w:rPr>
        <w:t>Consiliul Local al Comunei BĂLȚAȚI</w:t>
      </w:r>
      <w:r w:rsidRPr="00D80798">
        <w:rPr>
          <w:rFonts w:ascii="Arial" w:hAnsi="Arial" w:cs="Arial"/>
          <w:b/>
          <w:bCs/>
          <w:sz w:val="22"/>
          <w:szCs w:val="22"/>
        </w:rPr>
        <w:tab/>
      </w:r>
      <w:r w:rsidRPr="00D80798">
        <w:rPr>
          <w:rFonts w:ascii="Arial" w:hAnsi="Arial" w:cs="Arial"/>
          <w:b/>
          <w:bCs/>
          <w:sz w:val="22"/>
          <w:szCs w:val="22"/>
        </w:rPr>
        <w:tab/>
        <w:t>Cons. jur. Mihaela AMARIEI</w:t>
      </w:r>
      <w:bookmarkStart w:id="0" w:name="_GoBack"/>
      <w:bookmarkEnd w:id="0"/>
    </w:p>
    <w:p w:rsidR="00D80798" w:rsidRPr="00D80798" w:rsidRDefault="00D80798" w:rsidP="00921A0F">
      <w:pPr>
        <w:spacing w:line="360" w:lineRule="auto"/>
        <w:rPr>
          <w:rFonts w:ascii="Arial" w:hAnsi="Arial" w:cs="Arial"/>
          <w:b/>
          <w:sz w:val="22"/>
          <w:szCs w:val="22"/>
          <w:lang w:val="ro-RO"/>
        </w:rPr>
      </w:pPr>
    </w:p>
    <w:p w:rsidR="00C100BC" w:rsidRPr="00D80798" w:rsidRDefault="00C100BC" w:rsidP="00C100BC">
      <w:pPr>
        <w:spacing w:line="360" w:lineRule="auto"/>
        <w:jc w:val="center"/>
        <w:rPr>
          <w:rFonts w:ascii="Arial" w:hAnsi="Arial" w:cs="Arial"/>
          <w:b/>
          <w:sz w:val="22"/>
          <w:szCs w:val="22"/>
          <w:lang w:val="ro-RO"/>
        </w:rPr>
      </w:pPr>
      <w:r w:rsidRPr="00D80798">
        <w:rPr>
          <w:rFonts w:ascii="Arial" w:hAnsi="Arial" w:cs="Arial"/>
          <w:b/>
          <w:sz w:val="22"/>
          <w:szCs w:val="22"/>
          <w:lang w:val="ro-RO"/>
        </w:rPr>
        <w:t>PROIECT DE HOTĂRÂRE</w:t>
      </w:r>
    </w:p>
    <w:p w:rsidR="00C100BC" w:rsidRPr="00D80798" w:rsidRDefault="00291DCE" w:rsidP="00C100BC">
      <w:pPr>
        <w:spacing w:line="360" w:lineRule="auto"/>
        <w:jc w:val="center"/>
        <w:rPr>
          <w:rFonts w:ascii="Arial" w:hAnsi="Arial" w:cs="Arial"/>
          <w:b/>
          <w:sz w:val="22"/>
          <w:szCs w:val="22"/>
          <w:lang w:val="ro-RO"/>
        </w:rPr>
      </w:pPr>
      <w:r>
        <w:rPr>
          <w:rFonts w:ascii="Arial" w:hAnsi="Arial" w:cs="Arial"/>
          <w:b/>
          <w:sz w:val="22"/>
          <w:szCs w:val="22"/>
          <w:lang w:val="ro-RO"/>
        </w:rPr>
        <w:t>Nr. 34</w:t>
      </w:r>
      <w:r w:rsidR="00C100BC" w:rsidRPr="00D80798">
        <w:rPr>
          <w:rFonts w:ascii="Arial" w:hAnsi="Arial" w:cs="Arial"/>
          <w:b/>
          <w:sz w:val="22"/>
          <w:szCs w:val="22"/>
          <w:lang w:val="ro-RO"/>
        </w:rPr>
        <w:t>/</w:t>
      </w:r>
      <w:r>
        <w:rPr>
          <w:rFonts w:ascii="Arial" w:hAnsi="Arial" w:cs="Arial"/>
          <w:b/>
          <w:sz w:val="22"/>
          <w:szCs w:val="22"/>
          <w:lang w:val="ro-RO"/>
        </w:rPr>
        <w:t>30.03.2023</w:t>
      </w:r>
    </w:p>
    <w:p w:rsidR="00EF3D29" w:rsidRPr="00D80798" w:rsidRDefault="00C451C1" w:rsidP="00D80798">
      <w:pPr>
        <w:spacing w:line="360" w:lineRule="auto"/>
        <w:jc w:val="center"/>
        <w:rPr>
          <w:rFonts w:ascii="Arial" w:hAnsi="Arial" w:cs="Arial"/>
          <w:b/>
          <w:sz w:val="22"/>
          <w:szCs w:val="22"/>
          <w:lang w:val="ro-RO"/>
        </w:rPr>
      </w:pPr>
      <w:r w:rsidRPr="00D80798">
        <w:rPr>
          <w:rFonts w:ascii="Arial" w:hAnsi="Arial" w:cs="Arial"/>
          <w:b/>
          <w:sz w:val="22"/>
          <w:szCs w:val="22"/>
          <w:lang w:val="ro-RO"/>
        </w:rPr>
        <w:t>privind aprobarea impozitelor şi</w:t>
      </w:r>
      <w:r w:rsidR="005A0910" w:rsidRPr="00D80798">
        <w:rPr>
          <w:rFonts w:ascii="Arial" w:hAnsi="Arial" w:cs="Arial"/>
          <w:b/>
          <w:sz w:val="22"/>
          <w:szCs w:val="22"/>
          <w:lang w:val="ro-RO"/>
        </w:rPr>
        <w:t xml:space="preserve"> taxelor locale</w:t>
      </w:r>
      <w:r w:rsidR="00837BAE">
        <w:rPr>
          <w:rFonts w:ascii="Arial" w:hAnsi="Arial" w:cs="Arial"/>
          <w:b/>
          <w:sz w:val="22"/>
          <w:szCs w:val="22"/>
          <w:lang w:val="ro-RO"/>
        </w:rPr>
        <w:t xml:space="preserve"> </w:t>
      </w:r>
      <w:r w:rsidR="00C021EC" w:rsidRPr="00D80798">
        <w:rPr>
          <w:rFonts w:ascii="Arial" w:hAnsi="Arial" w:cs="Arial"/>
          <w:b/>
          <w:sz w:val="22"/>
          <w:szCs w:val="22"/>
          <w:lang w:val="ro-RO"/>
        </w:rPr>
        <w:t>pentru anul 2024</w:t>
      </w:r>
    </w:p>
    <w:p w:rsidR="00D80798" w:rsidRPr="00D80798" w:rsidRDefault="00D80798" w:rsidP="00921A0F">
      <w:pPr>
        <w:spacing w:line="276" w:lineRule="auto"/>
        <w:jc w:val="both"/>
        <w:rPr>
          <w:rFonts w:ascii="Arial" w:hAnsi="Arial" w:cs="Arial"/>
          <w:sz w:val="22"/>
          <w:szCs w:val="22"/>
          <w:lang w:val="ro-RO"/>
        </w:rPr>
      </w:pPr>
    </w:p>
    <w:p w:rsidR="00C100BC" w:rsidRPr="00D80798" w:rsidRDefault="00C100BC" w:rsidP="0037405B">
      <w:pPr>
        <w:spacing w:line="276" w:lineRule="auto"/>
        <w:ind w:right="72" w:firstLine="540"/>
        <w:jc w:val="both"/>
        <w:rPr>
          <w:rFonts w:ascii="Arial" w:hAnsi="Arial" w:cs="Arial"/>
          <w:sz w:val="22"/>
          <w:szCs w:val="22"/>
        </w:rPr>
      </w:pPr>
      <w:r w:rsidRPr="00D80798">
        <w:rPr>
          <w:rFonts w:ascii="Arial" w:hAnsi="Arial" w:cs="Arial"/>
          <w:sz w:val="22"/>
          <w:szCs w:val="22"/>
        </w:rPr>
        <w:t>Consiliul Local al Comunei Bălţaţi, Judeţul Iaşi,</w:t>
      </w:r>
    </w:p>
    <w:p w:rsidR="00C100BC" w:rsidRPr="00D80798" w:rsidRDefault="00C100BC" w:rsidP="0037405B">
      <w:pPr>
        <w:spacing w:line="276" w:lineRule="auto"/>
        <w:ind w:right="72" w:firstLine="540"/>
        <w:jc w:val="both"/>
        <w:rPr>
          <w:rFonts w:ascii="Arial" w:hAnsi="Arial" w:cs="Arial"/>
          <w:sz w:val="22"/>
          <w:szCs w:val="22"/>
        </w:rPr>
      </w:pPr>
      <w:r w:rsidRPr="00D80798">
        <w:rPr>
          <w:rFonts w:ascii="Arial" w:hAnsi="Arial" w:cs="Arial"/>
          <w:sz w:val="22"/>
          <w:szCs w:val="22"/>
        </w:rPr>
        <w:t>În conformitate cu:</w:t>
      </w:r>
    </w:p>
    <w:p w:rsidR="00155F33" w:rsidRPr="00D80798" w:rsidRDefault="00C100BC" w:rsidP="0037405B">
      <w:pPr>
        <w:spacing w:line="276" w:lineRule="auto"/>
        <w:jc w:val="both"/>
        <w:rPr>
          <w:rFonts w:ascii="Arial" w:hAnsi="Arial" w:cs="Arial"/>
          <w:sz w:val="22"/>
          <w:szCs w:val="22"/>
          <w:lang w:val="ro-RO"/>
        </w:rPr>
      </w:pPr>
      <w:r w:rsidRPr="00D80798">
        <w:rPr>
          <w:rFonts w:ascii="Arial" w:hAnsi="Arial" w:cs="Arial"/>
          <w:sz w:val="22"/>
          <w:szCs w:val="22"/>
          <w:lang w:val="ro-RO"/>
        </w:rPr>
        <w:t>- Prevederile Legii nr. 227/2015 privind Codul Fiscal, cu modificările și completările ulterioare;</w:t>
      </w:r>
    </w:p>
    <w:p w:rsidR="00C100BC" w:rsidRPr="00D80798" w:rsidRDefault="00837BAE" w:rsidP="0037405B">
      <w:pPr>
        <w:spacing w:line="276" w:lineRule="auto"/>
        <w:jc w:val="both"/>
        <w:rPr>
          <w:rFonts w:ascii="Arial" w:hAnsi="Arial" w:cs="Arial"/>
          <w:sz w:val="22"/>
          <w:szCs w:val="22"/>
          <w:lang w:val="ro-RO"/>
        </w:rPr>
      </w:pPr>
      <w:r>
        <w:rPr>
          <w:rFonts w:ascii="Arial" w:hAnsi="Arial" w:cs="Arial"/>
          <w:sz w:val="22"/>
          <w:szCs w:val="22"/>
          <w:lang w:val="ro-RO"/>
        </w:rPr>
        <w:t xml:space="preserve">- </w:t>
      </w:r>
      <w:r w:rsidR="00C100BC" w:rsidRPr="00D80798">
        <w:rPr>
          <w:rFonts w:ascii="Arial" w:hAnsi="Arial" w:cs="Arial"/>
          <w:sz w:val="22"/>
          <w:szCs w:val="22"/>
          <w:lang w:val="ro-RO"/>
        </w:rPr>
        <w:t>Prevederile Legii. nr. 207/2015 privind Codul de procedură fiscală, cu modificările şi completările ulterioare;</w:t>
      </w:r>
    </w:p>
    <w:p w:rsidR="00C100BC" w:rsidRPr="00D80798" w:rsidRDefault="00C100BC" w:rsidP="0037405B">
      <w:pPr>
        <w:spacing w:line="276" w:lineRule="auto"/>
        <w:jc w:val="both"/>
        <w:rPr>
          <w:rFonts w:ascii="Arial" w:hAnsi="Arial" w:cs="Arial"/>
          <w:sz w:val="22"/>
          <w:szCs w:val="22"/>
          <w:lang w:val="ro-RO"/>
        </w:rPr>
      </w:pPr>
      <w:r w:rsidRPr="00D80798">
        <w:rPr>
          <w:rFonts w:ascii="Arial" w:hAnsi="Arial" w:cs="Arial"/>
          <w:sz w:val="22"/>
          <w:szCs w:val="22"/>
          <w:lang w:val="ro-RO"/>
        </w:rPr>
        <w:t>- Prevederile Legii nr. 273/2006 privind finanţele publice locale, cu modificările şi completările ulterioare;</w:t>
      </w:r>
    </w:p>
    <w:p w:rsidR="00C100BC" w:rsidRPr="00D80798" w:rsidRDefault="00C100BC" w:rsidP="0037405B">
      <w:pPr>
        <w:spacing w:line="276" w:lineRule="auto"/>
        <w:jc w:val="both"/>
        <w:rPr>
          <w:rFonts w:ascii="Arial" w:hAnsi="Arial" w:cs="Arial"/>
          <w:sz w:val="22"/>
          <w:szCs w:val="22"/>
          <w:lang w:val="ro-RO"/>
        </w:rPr>
      </w:pPr>
      <w:r w:rsidRPr="00D80798">
        <w:rPr>
          <w:rFonts w:ascii="Arial" w:hAnsi="Arial" w:cs="Arial"/>
          <w:sz w:val="22"/>
          <w:szCs w:val="22"/>
          <w:lang w:val="ro-RO"/>
        </w:rPr>
        <w:t>- Prevederile art. 56 din Constituţia României, republicată;</w:t>
      </w:r>
    </w:p>
    <w:p w:rsidR="00C100BC" w:rsidRDefault="00C100BC" w:rsidP="0037405B">
      <w:pPr>
        <w:spacing w:line="276" w:lineRule="auto"/>
        <w:jc w:val="both"/>
        <w:rPr>
          <w:rFonts w:ascii="Arial" w:hAnsi="Arial" w:cs="Arial"/>
          <w:sz w:val="22"/>
          <w:szCs w:val="22"/>
          <w:lang w:val="ro-RO"/>
        </w:rPr>
      </w:pPr>
      <w:r w:rsidRPr="00D80798">
        <w:rPr>
          <w:rFonts w:ascii="Arial" w:hAnsi="Arial" w:cs="Arial"/>
          <w:sz w:val="22"/>
          <w:szCs w:val="22"/>
          <w:lang w:val="ro-RO"/>
        </w:rPr>
        <w:t>- Prevederile Legii nr. 24/2000 privind normele de tehnică legislativă pentru elaborarea actelor normative, republicată, cu modificările și completările ulterioare;</w:t>
      </w:r>
    </w:p>
    <w:p w:rsidR="00837BAE" w:rsidRPr="00D80798" w:rsidRDefault="00837BAE" w:rsidP="0037405B">
      <w:pPr>
        <w:spacing w:line="276" w:lineRule="auto"/>
        <w:jc w:val="both"/>
        <w:rPr>
          <w:rFonts w:ascii="Arial" w:hAnsi="Arial" w:cs="Arial"/>
          <w:sz w:val="22"/>
          <w:szCs w:val="22"/>
          <w:lang w:val="ro-RO"/>
        </w:rPr>
      </w:pPr>
    </w:p>
    <w:p w:rsidR="00C100BC" w:rsidRPr="00D80798" w:rsidRDefault="00C100BC" w:rsidP="0037405B">
      <w:pPr>
        <w:spacing w:line="276" w:lineRule="auto"/>
        <w:ind w:right="23" w:firstLine="540"/>
        <w:jc w:val="both"/>
        <w:rPr>
          <w:rFonts w:ascii="Arial" w:hAnsi="Arial" w:cs="Arial"/>
          <w:sz w:val="22"/>
          <w:szCs w:val="22"/>
        </w:rPr>
      </w:pPr>
      <w:r w:rsidRPr="00D80798">
        <w:rPr>
          <w:rFonts w:ascii="Arial" w:hAnsi="Arial" w:cs="Arial"/>
          <w:sz w:val="22"/>
          <w:szCs w:val="22"/>
        </w:rPr>
        <w:t>Luând act de:</w:t>
      </w:r>
    </w:p>
    <w:p w:rsidR="00C100BC" w:rsidRPr="00D80798" w:rsidRDefault="00155F33" w:rsidP="0037405B">
      <w:pPr>
        <w:spacing w:line="276" w:lineRule="auto"/>
        <w:ind w:right="23"/>
        <w:jc w:val="both"/>
        <w:rPr>
          <w:rFonts w:ascii="Arial" w:hAnsi="Arial" w:cs="Arial"/>
          <w:sz w:val="22"/>
          <w:szCs w:val="22"/>
        </w:rPr>
      </w:pPr>
      <w:r w:rsidRPr="00D80798">
        <w:rPr>
          <w:rFonts w:ascii="Arial" w:hAnsi="Arial" w:cs="Arial"/>
          <w:sz w:val="22"/>
          <w:szCs w:val="22"/>
        </w:rPr>
        <w:t>a)</w:t>
      </w:r>
      <w:r w:rsidR="00837BAE">
        <w:rPr>
          <w:rFonts w:ascii="Arial" w:hAnsi="Arial" w:cs="Arial"/>
          <w:sz w:val="22"/>
          <w:szCs w:val="22"/>
        </w:rPr>
        <w:t xml:space="preserve"> </w:t>
      </w:r>
      <w:proofErr w:type="gramStart"/>
      <w:r w:rsidR="00C100BC" w:rsidRPr="00D80798">
        <w:rPr>
          <w:rFonts w:ascii="Arial" w:hAnsi="Arial" w:cs="Arial"/>
          <w:sz w:val="22"/>
          <w:szCs w:val="22"/>
        </w:rPr>
        <w:t>referatul</w:t>
      </w:r>
      <w:proofErr w:type="gramEnd"/>
      <w:r w:rsidR="00C100BC" w:rsidRPr="00D80798">
        <w:rPr>
          <w:rFonts w:ascii="Arial" w:hAnsi="Arial" w:cs="Arial"/>
          <w:sz w:val="22"/>
          <w:szCs w:val="22"/>
        </w:rPr>
        <w:t xml:space="preserve"> de aprobare prezentat de către primarul comunei Bălțați în calitatea sa de iniţiator, înregistrat sub nr. </w:t>
      </w:r>
      <w:r w:rsidR="00291DCE">
        <w:rPr>
          <w:rFonts w:ascii="Arial" w:hAnsi="Arial" w:cs="Arial"/>
          <w:sz w:val="22"/>
          <w:szCs w:val="22"/>
        </w:rPr>
        <w:t>1935/30.03.2023</w:t>
      </w:r>
      <w:r w:rsidR="00C100BC" w:rsidRPr="00D80798">
        <w:rPr>
          <w:rFonts w:ascii="Arial" w:hAnsi="Arial" w:cs="Arial"/>
          <w:sz w:val="22"/>
          <w:szCs w:val="22"/>
        </w:rPr>
        <w:t>;</w:t>
      </w:r>
    </w:p>
    <w:p w:rsidR="00C100BC" w:rsidRPr="00D80798" w:rsidRDefault="00155F33" w:rsidP="0037405B">
      <w:pPr>
        <w:spacing w:line="276" w:lineRule="auto"/>
        <w:ind w:right="23"/>
        <w:jc w:val="both"/>
        <w:rPr>
          <w:rFonts w:ascii="Arial" w:hAnsi="Arial" w:cs="Arial"/>
          <w:sz w:val="22"/>
          <w:szCs w:val="22"/>
        </w:rPr>
      </w:pPr>
      <w:r w:rsidRPr="00D80798">
        <w:rPr>
          <w:rFonts w:ascii="Arial" w:hAnsi="Arial" w:cs="Arial"/>
          <w:sz w:val="22"/>
          <w:szCs w:val="22"/>
        </w:rPr>
        <w:t xml:space="preserve"> b)</w:t>
      </w:r>
      <w:r w:rsidR="00837BAE">
        <w:rPr>
          <w:rFonts w:ascii="Arial" w:hAnsi="Arial" w:cs="Arial"/>
          <w:sz w:val="22"/>
          <w:szCs w:val="22"/>
        </w:rPr>
        <w:t xml:space="preserve"> </w:t>
      </w:r>
      <w:proofErr w:type="gramStart"/>
      <w:r w:rsidR="00C100BC" w:rsidRPr="00D80798">
        <w:rPr>
          <w:rFonts w:ascii="Arial" w:hAnsi="Arial" w:cs="Arial"/>
          <w:sz w:val="22"/>
          <w:szCs w:val="22"/>
        </w:rPr>
        <w:t>raportul</w:t>
      </w:r>
      <w:proofErr w:type="gramEnd"/>
      <w:r w:rsidR="00C100BC" w:rsidRPr="00D80798">
        <w:rPr>
          <w:rFonts w:ascii="Arial" w:hAnsi="Arial" w:cs="Arial"/>
          <w:sz w:val="22"/>
          <w:szCs w:val="22"/>
        </w:rPr>
        <w:t xml:space="preserve"> de specialitate întocmit de către Compartimentul Contabilitate Buget – Finanțe, Taxe și Impozite, înregistrat sub nr. </w:t>
      </w:r>
      <w:r w:rsidR="00291DCE">
        <w:rPr>
          <w:rFonts w:ascii="Arial" w:hAnsi="Arial" w:cs="Arial"/>
          <w:sz w:val="22"/>
          <w:szCs w:val="22"/>
        </w:rPr>
        <w:t>1936/30.03.2023</w:t>
      </w:r>
      <w:r w:rsidR="00C100BC" w:rsidRPr="00D80798">
        <w:rPr>
          <w:rFonts w:ascii="Arial" w:hAnsi="Arial" w:cs="Arial"/>
          <w:sz w:val="22"/>
          <w:szCs w:val="22"/>
        </w:rPr>
        <w:t>;</w:t>
      </w:r>
    </w:p>
    <w:p w:rsidR="00837BAE" w:rsidRDefault="00837BAE" w:rsidP="0037405B">
      <w:pPr>
        <w:spacing w:line="276" w:lineRule="auto"/>
        <w:ind w:right="23" w:firstLine="540"/>
        <w:jc w:val="both"/>
        <w:rPr>
          <w:rFonts w:ascii="Arial" w:hAnsi="Arial" w:cs="Arial"/>
          <w:sz w:val="22"/>
          <w:szCs w:val="22"/>
        </w:rPr>
      </w:pPr>
    </w:p>
    <w:p w:rsidR="00C100BC" w:rsidRPr="00D80798" w:rsidRDefault="00C100BC" w:rsidP="0037405B">
      <w:pPr>
        <w:spacing w:line="276" w:lineRule="auto"/>
        <w:ind w:right="23" w:firstLine="540"/>
        <w:jc w:val="both"/>
        <w:rPr>
          <w:rFonts w:ascii="Arial" w:hAnsi="Arial" w:cs="Arial"/>
          <w:sz w:val="22"/>
          <w:szCs w:val="22"/>
        </w:rPr>
      </w:pPr>
      <w:r w:rsidRPr="00D80798">
        <w:rPr>
          <w:rFonts w:ascii="Arial" w:hAnsi="Arial" w:cs="Arial"/>
          <w:sz w:val="22"/>
          <w:szCs w:val="22"/>
        </w:rPr>
        <w:t>Având in vedere avizele Comisiilor:</w:t>
      </w:r>
    </w:p>
    <w:p w:rsidR="00C100BC" w:rsidRPr="00D80798" w:rsidRDefault="00C100BC" w:rsidP="0037405B">
      <w:pPr>
        <w:spacing w:line="276" w:lineRule="auto"/>
        <w:ind w:right="23"/>
        <w:jc w:val="both"/>
        <w:rPr>
          <w:rFonts w:ascii="Arial" w:hAnsi="Arial" w:cs="Arial"/>
          <w:sz w:val="22"/>
          <w:szCs w:val="22"/>
        </w:rPr>
      </w:pPr>
      <w:r w:rsidRPr="00D80798">
        <w:rPr>
          <w:rFonts w:ascii="Arial" w:hAnsi="Arial" w:cs="Arial"/>
          <w:sz w:val="22"/>
          <w:szCs w:val="22"/>
        </w:rPr>
        <w:t xml:space="preserve">- </w:t>
      </w:r>
      <w:proofErr w:type="gramStart"/>
      <w:r w:rsidRPr="00D80798">
        <w:rPr>
          <w:rFonts w:ascii="Arial" w:hAnsi="Arial" w:cs="Arial"/>
          <w:sz w:val="22"/>
          <w:szCs w:val="22"/>
        </w:rPr>
        <w:t>economico-socială</w:t>
      </w:r>
      <w:proofErr w:type="gramEnd"/>
      <w:r w:rsidRPr="00D80798">
        <w:rPr>
          <w:rFonts w:ascii="Arial" w:hAnsi="Arial" w:cs="Arial"/>
          <w:sz w:val="22"/>
          <w:szCs w:val="22"/>
        </w:rPr>
        <w:t>, buget-finanţe, taxe şi impozite, administrarea domeniului public şi privat al comunei, programe de dezvoltare, servicii şi comerţ;</w:t>
      </w:r>
    </w:p>
    <w:p w:rsidR="00C100BC" w:rsidRPr="00D80798" w:rsidRDefault="00C100BC" w:rsidP="0037405B">
      <w:pPr>
        <w:spacing w:line="276" w:lineRule="auto"/>
        <w:jc w:val="both"/>
        <w:rPr>
          <w:rFonts w:ascii="Arial" w:hAnsi="Arial" w:cs="Arial"/>
          <w:sz w:val="22"/>
          <w:szCs w:val="22"/>
        </w:rPr>
      </w:pPr>
      <w:r w:rsidRPr="00D80798">
        <w:rPr>
          <w:rFonts w:ascii="Arial" w:hAnsi="Arial" w:cs="Arial"/>
          <w:sz w:val="22"/>
          <w:szCs w:val="22"/>
        </w:rPr>
        <w:t xml:space="preserve">- </w:t>
      </w:r>
      <w:proofErr w:type="gramStart"/>
      <w:r w:rsidRPr="00D80798">
        <w:rPr>
          <w:rFonts w:ascii="Arial" w:hAnsi="Arial" w:cs="Arial"/>
          <w:sz w:val="22"/>
          <w:szCs w:val="22"/>
        </w:rPr>
        <w:t>juridică</w:t>
      </w:r>
      <w:proofErr w:type="gramEnd"/>
      <w:r w:rsidRPr="00D80798">
        <w:rPr>
          <w:rFonts w:ascii="Arial" w:hAnsi="Arial" w:cs="Arial"/>
          <w:sz w:val="22"/>
          <w:szCs w:val="22"/>
        </w:rPr>
        <w:t>, protecţie socială, disciplină, învăţământ, sănătate, familie, cultură, culte, turism, muncă, sport, apărarea ordinii şi liniştii publice, a drepturilor omului;</w:t>
      </w:r>
    </w:p>
    <w:p w:rsidR="00D80798" w:rsidRPr="00D80798" w:rsidRDefault="00C100BC" w:rsidP="00D80798">
      <w:pPr>
        <w:spacing w:line="276" w:lineRule="auto"/>
        <w:ind w:right="-14"/>
        <w:jc w:val="both"/>
        <w:rPr>
          <w:rFonts w:ascii="Arial" w:hAnsi="Arial" w:cs="Arial"/>
          <w:bCs/>
          <w:sz w:val="22"/>
          <w:szCs w:val="22"/>
        </w:rPr>
      </w:pPr>
      <w:r w:rsidRPr="00D80798">
        <w:rPr>
          <w:rFonts w:ascii="Arial" w:hAnsi="Arial" w:cs="Arial"/>
          <w:bCs/>
          <w:sz w:val="22"/>
          <w:szCs w:val="22"/>
        </w:rPr>
        <w:t xml:space="preserve">- </w:t>
      </w:r>
      <w:proofErr w:type="gramStart"/>
      <w:r w:rsidRPr="00D80798">
        <w:rPr>
          <w:rFonts w:ascii="Arial" w:hAnsi="Arial" w:cs="Arial"/>
          <w:bCs/>
          <w:sz w:val="22"/>
          <w:szCs w:val="22"/>
        </w:rPr>
        <w:t>pentru</w:t>
      </w:r>
      <w:proofErr w:type="gramEnd"/>
      <w:r w:rsidRPr="00D80798">
        <w:rPr>
          <w:rFonts w:ascii="Arial" w:hAnsi="Arial" w:cs="Arial"/>
          <w:bCs/>
          <w:sz w:val="22"/>
          <w:szCs w:val="22"/>
        </w:rPr>
        <w:t xml:space="preserve"> agricultură, protecţia mediului, gospodărire  comunală, amenajarea teritoriului (urbanism – construcţii).</w:t>
      </w:r>
    </w:p>
    <w:p w:rsidR="00EF3D29" w:rsidRPr="00D80798" w:rsidRDefault="00EF3D29" w:rsidP="0037405B">
      <w:pPr>
        <w:spacing w:line="276" w:lineRule="auto"/>
        <w:jc w:val="center"/>
        <w:rPr>
          <w:rFonts w:ascii="Arial" w:hAnsi="Arial" w:cs="Arial"/>
          <w:b/>
          <w:sz w:val="22"/>
          <w:szCs w:val="22"/>
          <w:lang w:val="ro-RO"/>
        </w:rPr>
      </w:pPr>
    </w:p>
    <w:p w:rsidR="00EF3D29" w:rsidRPr="00D80798" w:rsidRDefault="002C7D59" w:rsidP="00D80798">
      <w:pPr>
        <w:spacing w:line="276" w:lineRule="auto"/>
        <w:jc w:val="center"/>
        <w:rPr>
          <w:rFonts w:ascii="Arial" w:hAnsi="Arial" w:cs="Arial"/>
          <w:b/>
          <w:w w:val="102"/>
          <w:sz w:val="22"/>
          <w:szCs w:val="22"/>
          <w:lang w:val="ro-RO"/>
        </w:rPr>
      </w:pPr>
      <w:r w:rsidRPr="00D80798">
        <w:rPr>
          <w:rFonts w:ascii="Arial" w:hAnsi="Arial" w:cs="Arial"/>
          <w:b/>
          <w:sz w:val="22"/>
          <w:szCs w:val="22"/>
          <w:lang w:val="ro-RO"/>
        </w:rPr>
        <w:t>HOTĂRÂ</w:t>
      </w:r>
      <w:r w:rsidR="00C451C1" w:rsidRPr="00D80798">
        <w:rPr>
          <w:rFonts w:ascii="Arial" w:hAnsi="Arial" w:cs="Arial"/>
          <w:b/>
          <w:sz w:val="22"/>
          <w:szCs w:val="22"/>
          <w:lang w:val="ro-RO"/>
        </w:rPr>
        <w:t>ŞT</w:t>
      </w:r>
      <w:r w:rsidRPr="00D80798">
        <w:rPr>
          <w:rFonts w:ascii="Arial" w:hAnsi="Arial" w:cs="Arial"/>
          <w:b/>
          <w:w w:val="102"/>
          <w:sz w:val="22"/>
          <w:szCs w:val="22"/>
          <w:lang w:val="ro-RO"/>
        </w:rPr>
        <w:t>E</w:t>
      </w:r>
      <w:r w:rsidR="00C451C1" w:rsidRPr="00D80798">
        <w:rPr>
          <w:rFonts w:ascii="Arial" w:hAnsi="Arial" w:cs="Arial"/>
          <w:b/>
          <w:w w:val="102"/>
          <w:sz w:val="22"/>
          <w:szCs w:val="22"/>
          <w:lang w:val="ro-RO"/>
        </w:rPr>
        <w:t>:</w:t>
      </w:r>
    </w:p>
    <w:p w:rsidR="00D80798" w:rsidRPr="00D80798" w:rsidRDefault="00D80798" w:rsidP="0037405B">
      <w:pPr>
        <w:spacing w:line="276" w:lineRule="auto"/>
        <w:rPr>
          <w:rFonts w:ascii="Arial" w:hAnsi="Arial" w:cs="Arial"/>
          <w:b/>
          <w:sz w:val="22"/>
          <w:szCs w:val="22"/>
          <w:lang w:val="ro-RO"/>
        </w:rPr>
      </w:pPr>
    </w:p>
    <w:p w:rsidR="006A0344" w:rsidRPr="00D80798" w:rsidRDefault="002C7D59" w:rsidP="007C6501">
      <w:pPr>
        <w:spacing w:line="276" w:lineRule="auto"/>
        <w:ind w:firstLine="540"/>
        <w:jc w:val="both"/>
        <w:rPr>
          <w:rFonts w:ascii="Arial" w:hAnsi="Arial" w:cs="Arial"/>
          <w:sz w:val="22"/>
          <w:szCs w:val="22"/>
          <w:lang w:val="ro-RO"/>
        </w:rPr>
      </w:pPr>
      <w:r w:rsidRPr="00C21245">
        <w:rPr>
          <w:rFonts w:ascii="Arial" w:hAnsi="Arial" w:cs="Arial"/>
          <w:b/>
          <w:spacing w:val="-5"/>
          <w:sz w:val="22"/>
          <w:szCs w:val="22"/>
          <w:lang w:val="ro-RO"/>
        </w:rPr>
        <w:t>A</w:t>
      </w:r>
      <w:r w:rsidRPr="00C21245">
        <w:rPr>
          <w:rFonts w:ascii="Arial" w:hAnsi="Arial" w:cs="Arial"/>
          <w:b/>
          <w:spacing w:val="1"/>
          <w:sz w:val="22"/>
          <w:szCs w:val="22"/>
          <w:lang w:val="ro-RO"/>
        </w:rPr>
        <w:t>r</w:t>
      </w:r>
      <w:r w:rsidRPr="00C21245">
        <w:rPr>
          <w:rFonts w:ascii="Arial" w:hAnsi="Arial" w:cs="Arial"/>
          <w:b/>
          <w:spacing w:val="4"/>
          <w:sz w:val="22"/>
          <w:szCs w:val="22"/>
          <w:lang w:val="ro-RO"/>
        </w:rPr>
        <w:t>t</w:t>
      </w:r>
      <w:r w:rsidRPr="00C21245">
        <w:rPr>
          <w:rFonts w:ascii="Arial" w:hAnsi="Arial" w:cs="Arial"/>
          <w:b/>
          <w:sz w:val="22"/>
          <w:szCs w:val="22"/>
          <w:lang w:val="ro-RO"/>
        </w:rPr>
        <w:t>.1</w:t>
      </w:r>
      <w:r w:rsidR="00837BAE">
        <w:rPr>
          <w:rFonts w:ascii="Arial" w:hAnsi="Arial" w:cs="Arial"/>
          <w:i/>
          <w:sz w:val="22"/>
          <w:szCs w:val="22"/>
          <w:lang w:val="ro-RO"/>
        </w:rPr>
        <w:t xml:space="preserve"> </w:t>
      </w:r>
      <w:r w:rsidR="00910030" w:rsidRPr="00D80798">
        <w:rPr>
          <w:rFonts w:ascii="Arial" w:hAnsi="Arial" w:cs="Arial"/>
          <w:spacing w:val="4"/>
          <w:sz w:val="22"/>
          <w:szCs w:val="22"/>
          <w:lang w:val="ro-RO"/>
        </w:rPr>
        <w:t>S</w:t>
      </w:r>
      <w:r w:rsidR="00910030" w:rsidRPr="00D80798">
        <w:rPr>
          <w:rFonts w:ascii="Arial" w:hAnsi="Arial" w:cs="Arial"/>
          <w:sz w:val="22"/>
          <w:szCs w:val="22"/>
          <w:lang w:val="ro-RO"/>
        </w:rPr>
        <w:t xml:space="preserve">e </w:t>
      </w:r>
      <w:r w:rsidR="00315886" w:rsidRPr="00D80798">
        <w:rPr>
          <w:rFonts w:ascii="Arial" w:hAnsi="Arial" w:cs="Arial"/>
          <w:spacing w:val="-2"/>
          <w:sz w:val="22"/>
          <w:szCs w:val="22"/>
          <w:lang w:val="ro-RO"/>
        </w:rPr>
        <w:t>aprobă</w:t>
      </w:r>
      <w:r w:rsidR="00C021EC" w:rsidRPr="00D80798">
        <w:rPr>
          <w:rFonts w:ascii="Arial" w:hAnsi="Arial" w:cs="Arial"/>
          <w:spacing w:val="-2"/>
          <w:sz w:val="22"/>
          <w:szCs w:val="22"/>
          <w:lang w:val="ro-RO"/>
        </w:rPr>
        <w:t xml:space="preserve"> </w:t>
      </w:r>
      <w:r w:rsidR="00910030" w:rsidRPr="00D80798">
        <w:rPr>
          <w:rFonts w:ascii="Arial" w:hAnsi="Arial" w:cs="Arial"/>
          <w:spacing w:val="-5"/>
          <w:sz w:val="22"/>
          <w:szCs w:val="22"/>
          <w:lang w:val="ro-RO"/>
        </w:rPr>
        <w:t>i</w:t>
      </w:r>
      <w:r w:rsidR="00910030" w:rsidRPr="00D80798">
        <w:rPr>
          <w:rFonts w:ascii="Arial" w:hAnsi="Arial" w:cs="Arial"/>
          <w:spacing w:val="2"/>
          <w:sz w:val="22"/>
          <w:szCs w:val="22"/>
          <w:lang w:val="ro-RO"/>
        </w:rPr>
        <w:t>mp</w:t>
      </w:r>
      <w:r w:rsidR="00910030" w:rsidRPr="00D80798">
        <w:rPr>
          <w:rFonts w:ascii="Arial" w:hAnsi="Arial" w:cs="Arial"/>
          <w:spacing w:val="7"/>
          <w:sz w:val="22"/>
          <w:szCs w:val="22"/>
          <w:lang w:val="ro-RO"/>
        </w:rPr>
        <w:t>o</w:t>
      </w:r>
      <w:r w:rsidR="00910030" w:rsidRPr="00D80798">
        <w:rPr>
          <w:rFonts w:ascii="Arial" w:hAnsi="Arial" w:cs="Arial"/>
          <w:spacing w:val="-4"/>
          <w:sz w:val="22"/>
          <w:szCs w:val="22"/>
          <w:lang w:val="ro-RO"/>
        </w:rPr>
        <w:t>z</w:t>
      </w:r>
      <w:r w:rsidR="00910030" w:rsidRPr="00D80798">
        <w:rPr>
          <w:rFonts w:ascii="Arial" w:hAnsi="Arial" w:cs="Arial"/>
          <w:sz w:val="22"/>
          <w:szCs w:val="22"/>
          <w:lang w:val="ro-RO"/>
        </w:rPr>
        <w:t>it</w:t>
      </w:r>
      <w:r w:rsidR="00910030" w:rsidRPr="00D80798">
        <w:rPr>
          <w:rFonts w:ascii="Arial" w:hAnsi="Arial" w:cs="Arial"/>
          <w:spacing w:val="-4"/>
          <w:sz w:val="22"/>
          <w:szCs w:val="22"/>
          <w:lang w:val="ro-RO"/>
        </w:rPr>
        <w:t>e</w:t>
      </w:r>
      <w:r w:rsidR="00910030" w:rsidRPr="00D80798">
        <w:rPr>
          <w:rFonts w:ascii="Arial" w:hAnsi="Arial" w:cs="Arial"/>
          <w:sz w:val="22"/>
          <w:szCs w:val="22"/>
          <w:lang w:val="ro-RO"/>
        </w:rPr>
        <w:t xml:space="preserve">le </w:t>
      </w:r>
      <w:r w:rsidR="00910030" w:rsidRPr="00D80798">
        <w:rPr>
          <w:rFonts w:ascii="Arial" w:hAnsi="Arial" w:cs="Arial"/>
          <w:spacing w:val="-2"/>
          <w:sz w:val="22"/>
          <w:szCs w:val="22"/>
          <w:lang w:val="ro-RO"/>
        </w:rPr>
        <w:t>ş</w:t>
      </w:r>
      <w:r w:rsidR="00910030" w:rsidRPr="00D80798">
        <w:rPr>
          <w:rFonts w:ascii="Arial" w:hAnsi="Arial" w:cs="Arial"/>
          <w:sz w:val="22"/>
          <w:szCs w:val="22"/>
          <w:lang w:val="ro-RO"/>
        </w:rPr>
        <w:t>i t</w:t>
      </w:r>
      <w:r w:rsidR="00910030" w:rsidRPr="00D80798">
        <w:rPr>
          <w:rFonts w:ascii="Arial" w:hAnsi="Arial" w:cs="Arial"/>
          <w:spacing w:val="5"/>
          <w:sz w:val="22"/>
          <w:szCs w:val="22"/>
          <w:lang w:val="ro-RO"/>
        </w:rPr>
        <w:t>a</w:t>
      </w:r>
      <w:r w:rsidR="00910030" w:rsidRPr="00D80798">
        <w:rPr>
          <w:rFonts w:ascii="Arial" w:hAnsi="Arial" w:cs="Arial"/>
          <w:spacing w:val="-7"/>
          <w:sz w:val="22"/>
          <w:szCs w:val="22"/>
          <w:lang w:val="ro-RO"/>
        </w:rPr>
        <w:t>x</w:t>
      </w:r>
      <w:r w:rsidR="00910030" w:rsidRPr="00D80798">
        <w:rPr>
          <w:rFonts w:ascii="Arial" w:hAnsi="Arial" w:cs="Arial"/>
          <w:spacing w:val="5"/>
          <w:sz w:val="22"/>
          <w:szCs w:val="22"/>
          <w:lang w:val="ro-RO"/>
        </w:rPr>
        <w:t>e</w:t>
      </w:r>
      <w:r w:rsidR="00910030" w:rsidRPr="00D80798">
        <w:rPr>
          <w:rFonts w:ascii="Arial" w:hAnsi="Arial" w:cs="Arial"/>
          <w:spacing w:val="-5"/>
          <w:sz w:val="22"/>
          <w:szCs w:val="22"/>
          <w:lang w:val="ro-RO"/>
        </w:rPr>
        <w:t>l</w:t>
      </w:r>
      <w:r w:rsidR="00910030" w:rsidRPr="00D80798">
        <w:rPr>
          <w:rFonts w:ascii="Arial" w:hAnsi="Arial" w:cs="Arial"/>
          <w:sz w:val="22"/>
          <w:szCs w:val="22"/>
          <w:lang w:val="ro-RO"/>
        </w:rPr>
        <w:t xml:space="preserve">e </w:t>
      </w:r>
      <w:r w:rsidR="00910030" w:rsidRPr="00D80798">
        <w:rPr>
          <w:rFonts w:ascii="Arial" w:hAnsi="Arial" w:cs="Arial"/>
          <w:spacing w:val="-5"/>
          <w:sz w:val="22"/>
          <w:szCs w:val="22"/>
          <w:lang w:val="ro-RO"/>
        </w:rPr>
        <w:t>l</w:t>
      </w:r>
      <w:r w:rsidR="00910030" w:rsidRPr="00D80798">
        <w:rPr>
          <w:rFonts w:ascii="Arial" w:hAnsi="Arial" w:cs="Arial"/>
          <w:spacing w:val="7"/>
          <w:sz w:val="22"/>
          <w:szCs w:val="22"/>
          <w:lang w:val="ro-RO"/>
        </w:rPr>
        <w:t>o</w:t>
      </w:r>
      <w:r w:rsidR="00910030" w:rsidRPr="00D80798">
        <w:rPr>
          <w:rFonts w:ascii="Arial" w:hAnsi="Arial" w:cs="Arial"/>
          <w:spacing w:val="-4"/>
          <w:sz w:val="22"/>
          <w:szCs w:val="22"/>
          <w:lang w:val="ro-RO"/>
        </w:rPr>
        <w:t>c</w:t>
      </w:r>
      <w:r w:rsidR="00910030" w:rsidRPr="00D80798">
        <w:rPr>
          <w:rFonts w:ascii="Arial" w:hAnsi="Arial" w:cs="Arial"/>
          <w:spacing w:val="5"/>
          <w:sz w:val="22"/>
          <w:szCs w:val="22"/>
          <w:lang w:val="ro-RO"/>
        </w:rPr>
        <w:t>a</w:t>
      </w:r>
      <w:r w:rsidR="00910030" w:rsidRPr="00D80798">
        <w:rPr>
          <w:rFonts w:ascii="Arial" w:hAnsi="Arial" w:cs="Arial"/>
          <w:spacing w:val="-5"/>
          <w:sz w:val="22"/>
          <w:szCs w:val="22"/>
          <w:lang w:val="ro-RO"/>
        </w:rPr>
        <w:t>l</w:t>
      </w:r>
      <w:r w:rsidR="00910030" w:rsidRPr="00D80798">
        <w:rPr>
          <w:rFonts w:ascii="Arial" w:hAnsi="Arial" w:cs="Arial"/>
          <w:sz w:val="22"/>
          <w:szCs w:val="22"/>
          <w:lang w:val="ro-RO"/>
        </w:rPr>
        <w:t xml:space="preserve">e </w:t>
      </w:r>
      <w:r w:rsidR="00910030" w:rsidRPr="00D80798">
        <w:rPr>
          <w:rFonts w:ascii="Arial" w:hAnsi="Arial" w:cs="Arial"/>
          <w:spacing w:val="2"/>
          <w:sz w:val="22"/>
          <w:szCs w:val="22"/>
          <w:lang w:val="ro-RO"/>
        </w:rPr>
        <w:t>p</w:t>
      </w:r>
      <w:r w:rsidR="00910030" w:rsidRPr="00D80798">
        <w:rPr>
          <w:rFonts w:ascii="Arial" w:hAnsi="Arial" w:cs="Arial"/>
          <w:spacing w:val="-4"/>
          <w:sz w:val="22"/>
          <w:szCs w:val="22"/>
          <w:lang w:val="ro-RO"/>
        </w:rPr>
        <w:t>e</w:t>
      </w:r>
      <w:r w:rsidR="00910030" w:rsidRPr="00D80798">
        <w:rPr>
          <w:rFonts w:ascii="Arial" w:hAnsi="Arial" w:cs="Arial"/>
          <w:spacing w:val="-2"/>
          <w:sz w:val="22"/>
          <w:szCs w:val="22"/>
          <w:lang w:val="ro-RO"/>
        </w:rPr>
        <w:t>n</w:t>
      </w:r>
      <w:r w:rsidR="00910030" w:rsidRPr="00D80798">
        <w:rPr>
          <w:rFonts w:ascii="Arial" w:hAnsi="Arial" w:cs="Arial"/>
          <w:sz w:val="22"/>
          <w:szCs w:val="22"/>
          <w:lang w:val="ro-RO"/>
        </w:rPr>
        <w:t>t</w:t>
      </w:r>
      <w:r w:rsidR="00910030" w:rsidRPr="00D80798">
        <w:rPr>
          <w:rFonts w:ascii="Arial" w:hAnsi="Arial" w:cs="Arial"/>
          <w:spacing w:val="1"/>
          <w:sz w:val="22"/>
          <w:szCs w:val="22"/>
          <w:lang w:val="ro-RO"/>
        </w:rPr>
        <w:t>r</w:t>
      </w:r>
      <w:r w:rsidR="00910030" w:rsidRPr="00D80798">
        <w:rPr>
          <w:rFonts w:ascii="Arial" w:hAnsi="Arial" w:cs="Arial"/>
          <w:sz w:val="22"/>
          <w:szCs w:val="22"/>
          <w:lang w:val="ro-RO"/>
        </w:rPr>
        <w:t xml:space="preserve">u </w:t>
      </w:r>
      <w:r w:rsidR="00910030" w:rsidRPr="00D80798">
        <w:rPr>
          <w:rFonts w:ascii="Arial" w:hAnsi="Arial" w:cs="Arial"/>
          <w:spacing w:val="-4"/>
          <w:sz w:val="22"/>
          <w:szCs w:val="22"/>
          <w:lang w:val="ro-RO"/>
        </w:rPr>
        <w:t>a</w:t>
      </w:r>
      <w:r w:rsidR="00910030" w:rsidRPr="00D80798">
        <w:rPr>
          <w:rFonts w:ascii="Arial" w:hAnsi="Arial" w:cs="Arial"/>
          <w:spacing w:val="-2"/>
          <w:sz w:val="22"/>
          <w:szCs w:val="22"/>
          <w:lang w:val="ro-RO"/>
        </w:rPr>
        <w:t>n</w:t>
      </w:r>
      <w:r w:rsidR="00910030" w:rsidRPr="00D80798">
        <w:rPr>
          <w:rFonts w:ascii="Arial" w:hAnsi="Arial" w:cs="Arial"/>
          <w:spacing w:val="2"/>
          <w:sz w:val="22"/>
          <w:szCs w:val="22"/>
          <w:lang w:val="ro-RO"/>
        </w:rPr>
        <w:t>u</w:t>
      </w:r>
      <w:r w:rsidR="00910030" w:rsidRPr="00D80798">
        <w:rPr>
          <w:rFonts w:ascii="Arial" w:hAnsi="Arial" w:cs="Arial"/>
          <w:sz w:val="22"/>
          <w:szCs w:val="22"/>
          <w:lang w:val="ro-RO"/>
        </w:rPr>
        <w:t xml:space="preserve">l fiscal </w:t>
      </w:r>
      <w:r w:rsidR="00910030" w:rsidRPr="00D80798">
        <w:rPr>
          <w:rFonts w:ascii="Arial" w:hAnsi="Arial" w:cs="Arial"/>
          <w:spacing w:val="-2"/>
          <w:sz w:val="22"/>
          <w:szCs w:val="22"/>
          <w:lang w:val="ro-RO"/>
        </w:rPr>
        <w:t>2</w:t>
      </w:r>
      <w:r w:rsidR="00910030" w:rsidRPr="00D80798">
        <w:rPr>
          <w:rFonts w:ascii="Arial" w:hAnsi="Arial" w:cs="Arial"/>
          <w:spacing w:val="2"/>
          <w:sz w:val="22"/>
          <w:szCs w:val="22"/>
          <w:lang w:val="ro-RO"/>
        </w:rPr>
        <w:t>0</w:t>
      </w:r>
      <w:r w:rsidR="00910030" w:rsidRPr="00D80798">
        <w:rPr>
          <w:rFonts w:ascii="Arial" w:hAnsi="Arial" w:cs="Arial"/>
          <w:spacing w:val="-2"/>
          <w:sz w:val="22"/>
          <w:szCs w:val="22"/>
          <w:lang w:val="ro-RO"/>
        </w:rPr>
        <w:t>2</w:t>
      </w:r>
      <w:r w:rsidR="00C021EC" w:rsidRPr="00D80798">
        <w:rPr>
          <w:rFonts w:ascii="Arial" w:hAnsi="Arial" w:cs="Arial"/>
          <w:spacing w:val="-2"/>
          <w:sz w:val="22"/>
          <w:szCs w:val="22"/>
          <w:lang w:val="ro-RO"/>
        </w:rPr>
        <w:t>4</w:t>
      </w:r>
      <w:r w:rsidR="00910030" w:rsidRPr="00D80798">
        <w:rPr>
          <w:rFonts w:ascii="Arial" w:hAnsi="Arial" w:cs="Arial"/>
          <w:spacing w:val="2"/>
          <w:sz w:val="22"/>
          <w:szCs w:val="22"/>
          <w:lang w:val="ro-RO"/>
        </w:rPr>
        <w:t xml:space="preserve">, indexate cu rata inflației de </w:t>
      </w:r>
      <w:r w:rsidR="00C021EC" w:rsidRPr="00D80798">
        <w:rPr>
          <w:rFonts w:ascii="Arial" w:hAnsi="Arial" w:cs="Arial"/>
          <w:spacing w:val="2"/>
          <w:sz w:val="22"/>
          <w:szCs w:val="22"/>
          <w:lang w:val="ro-RO"/>
        </w:rPr>
        <w:t>13,8</w:t>
      </w:r>
      <w:r w:rsidR="00910030" w:rsidRPr="00D80798">
        <w:rPr>
          <w:rFonts w:ascii="Arial" w:hAnsi="Arial" w:cs="Arial"/>
          <w:spacing w:val="2"/>
          <w:sz w:val="22"/>
          <w:szCs w:val="22"/>
          <w:lang w:val="ro-RO"/>
        </w:rPr>
        <w:t>% comunicată pe site-urile M.D.R.A.P. și M</w:t>
      </w:r>
      <w:r w:rsidR="00586EE0" w:rsidRPr="00D80798">
        <w:rPr>
          <w:rFonts w:ascii="Arial" w:hAnsi="Arial" w:cs="Arial"/>
          <w:spacing w:val="2"/>
          <w:sz w:val="22"/>
          <w:szCs w:val="22"/>
          <w:lang w:val="ro-RO"/>
        </w:rPr>
        <w:t>.</w:t>
      </w:r>
      <w:r w:rsidR="00910030" w:rsidRPr="00D80798">
        <w:rPr>
          <w:rFonts w:ascii="Arial" w:hAnsi="Arial" w:cs="Arial"/>
          <w:spacing w:val="2"/>
          <w:sz w:val="22"/>
          <w:szCs w:val="22"/>
          <w:lang w:val="ro-RO"/>
        </w:rPr>
        <w:t>F</w:t>
      </w:r>
      <w:r w:rsidR="00586EE0" w:rsidRPr="00D80798">
        <w:rPr>
          <w:rFonts w:ascii="Arial" w:hAnsi="Arial" w:cs="Arial"/>
          <w:spacing w:val="2"/>
          <w:sz w:val="22"/>
          <w:szCs w:val="22"/>
          <w:lang w:val="ro-RO"/>
        </w:rPr>
        <w:t>.</w:t>
      </w:r>
      <w:r w:rsidR="00910030" w:rsidRPr="00D80798">
        <w:rPr>
          <w:rFonts w:ascii="Arial" w:hAnsi="Arial" w:cs="Arial"/>
          <w:spacing w:val="2"/>
          <w:sz w:val="22"/>
          <w:szCs w:val="22"/>
          <w:lang w:val="ro-RO"/>
        </w:rPr>
        <w:t>P</w:t>
      </w:r>
      <w:r w:rsidR="00BD4C00" w:rsidRPr="00D80798">
        <w:rPr>
          <w:rFonts w:ascii="Arial" w:hAnsi="Arial" w:cs="Arial"/>
          <w:spacing w:val="2"/>
          <w:sz w:val="22"/>
          <w:szCs w:val="22"/>
          <w:lang w:val="ro-RO"/>
        </w:rPr>
        <w:t xml:space="preserve">. Indexarea privește impozitele, taxele locale </w:t>
      </w:r>
      <w:r w:rsidR="003E33B2" w:rsidRPr="00D80798">
        <w:rPr>
          <w:rFonts w:ascii="Arial" w:hAnsi="Arial" w:cs="Arial"/>
          <w:spacing w:val="2"/>
          <w:sz w:val="22"/>
          <w:szCs w:val="22"/>
          <w:lang w:val="ro-RO"/>
        </w:rPr>
        <w:t xml:space="preserve">sume </w:t>
      </w:r>
      <w:r w:rsidR="00910030" w:rsidRPr="00D80798">
        <w:rPr>
          <w:rFonts w:ascii="Arial" w:hAnsi="Arial" w:cs="Arial"/>
          <w:spacing w:val="2"/>
          <w:sz w:val="22"/>
          <w:szCs w:val="22"/>
          <w:lang w:val="ro-RO"/>
        </w:rPr>
        <w:t xml:space="preserve">care constau intr-o </w:t>
      </w:r>
      <w:r w:rsidR="00586EE0" w:rsidRPr="00D80798">
        <w:rPr>
          <w:rFonts w:ascii="Arial" w:hAnsi="Arial" w:cs="Arial"/>
          <w:spacing w:val="2"/>
          <w:sz w:val="22"/>
          <w:szCs w:val="22"/>
          <w:lang w:val="ro-RO"/>
        </w:rPr>
        <w:t xml:space="preserve">anumită </w:t>
      </w:r>
      <w:r w:rsidR="00910030" w:rsidRPr="00D80798">
        <w:rPr>
          <w:rFonts w:ascii="Arial" w:hAnsi="Arial" w:cs="Arial"/>
          <w:spacing w:val="2"/>
          <w:sz w:val="22"/>
          <w:szCs w:val="22"/>
          <w:lang w:val="ro-RO"/>
        </w:rPr>
        <w:t xml:space="preserve">sumă </w:t>
      </w:r>
      <w:r w:rsidR="00586EE0" w:rsidRPr="00D80798">
        <w:rPr>
          <w:rFonts w:ascii="Arial" w:hAnsi="Arial" w:cs="Arial"/>
          <w:spacing w:val="2"/>
          <w:sz w:val="22"/>
          <w:szCs w:val="22"/>
          <w:lang w:val="ro-RO"/>
        </w:rPr>
        <w:t xml:space="preserve">in lei </w:t>
      </w:r>
      <w:r w:rsidR="00910030" w:rsidRPr="00D80798">
        <w:rPr>
          <w:rFonts w:ascii="Arial" w:hAnsi="Arial" w:cs="Arial"/>
          <w:spacing w:val="2"/>
          <w:sz w:val="22"/>
          <w:szCs w:val="22"/>
          <w:lang w:val="ro-RO"/>
        </w:rPr>
        <w:t xml:space="preserve">sau </w:t>
      </w:r>
      <w:r w:rsidR="00586EE0" w:rsidRPr="00D80798">
        <w:rPr>
          <w:rFonts w:ascii="Arial" w:hAnsi="Arial" w:cs="Arial"/>
          <w:spacing w:val="2"/>
          <w:sz w:val="22"/>
          <w:szCs w:val="22"/>
          <w:lang w:val="ro-RO"/>
        </w:rPr>
        <w:t xml:space="preserve">care este stabilită pe baza unei anumite sume in lei </w:t>
      </w:r>
      <w:r w:rsidR="00910030" w:rsidRPr="00D80798">
        <w:rPr>
          <w:rFonts w:ascii="Arial" w:hAnsi="Arial" w:cs="Arial"/>
          <w:spacing w:val="2"/>
          <w:sz w:val="22"/>
          <w:szCs w:val="22"/>
          <w:lang w:val="ro-RO"/>
        </w:rPr>
        <w:t>astfel</w:t>
      </w:r>
      <w:r w:rsidR="00910030" w:rsidRPr="00D80798">
        <w:rPr>
          <w:rFonts w:ascii="Arial" w:hAnsi="Arial" w:cs="Arial"/>
          <w:w w:val="103"/>
          <w:sz w:val="22"/>
          <w:szCs w:val="22"/>
          <w:lang w:val="ro-RO"/>
        </w:rPr>
        <w:t>:</w:t>
      </w:r>
    </w:p>
    <w:p w:rsidR="006A0344" w:rsidRPr="00D80798" w:rsidRDefault="00C451C1" w:rsidP="007C6501">
      <w:pPr>
        <w:spacing w:line="276" w:lineRule="auto"/>
        <w:ind w:firstLine="540"/>
        <w:jc w:val="both"/>
        <w:rPr>
          <w:rFonts w:ascii="Arial" w:hAnsi="Arial" w:cs="Arial"/>
          <w:w w:val="103"/>
          <w:sz w:val="22"/>
          <w:szCs w:val="22"/>
          <w:lang w:val="ro-RO"/>
        </w:rPr>
      </w:pPr>
      <w:r w:rsidRPr="00D80798">
        <w:rPr>
          <w:rFonts w:ascii="Arial" w:hAnsi="Arial" w:cs="Arial"/>
          <w:spacing w:val="-2"/>
          <w:sz w:val="22"/>
          <w:szCs w:val="22"/>
          <w:lang w:val="ro-RO"/>
        </w:rPr>
        <w:t>N</w:t>
      </w:r>
      <w:r w:rsidR="002C7D59" w:rsidRPr="00D80798">
        <w:rPr>
          <w:rFonts w:ascii="Arial" w:hAnsi="Arial" w:cs="Arial"/>
          <w:spacing w:val="4"/>
          <w:sz w:val="22"/>
          <w:szCs w:val="22"/>
          <w:lang w:val="ro-RO"/>
        </w:rPr>
        <w:t>i</w:t>
      </w:r>
      <w:r w:rsidR="002C7D59" w:rsidRPr="00D80798">
        <w:rPr>
          <w:rFonts w:ascii="Arial" w:hAnsi="Arial" w:cs="Arial"/>
          <w:spacing w:val="-7"/>
          <w:sz w:val="22"/>
          <w:szCs w:val="22"/>
          <w:lang w:val="ro-RO"/>
        </w:rPr>
        <w:t>v</w:t>
      </w:r>
      <w:r w:rsidR="002C7D59" w:rsidRPr="00D80798">
        <w:rPr>
          <w:rFonts w:ascii="Arial" w:hAnsi="Arial" w:cs="Arial"/>
          <w:spacing w:val="5"/>
          <w:sz w:val="22"/>
          <w:szCs w:val="22"/>
          <w:lang w:val="ro-RO"/>
        </w:rPr>
        <w:t>e</w:t>
      </w:r>
      <w:r w:rsidR="002C7D59" w:rsidRPr="00D80798">
        <w:rPr>
          <w:rFonts w:ascii="Arial" w:hAnsi="Arial" w:cs="Arial"/>
          <w:spacing w:val="-5"/>
          <w:sz w:val="22"/>
          <w:szCs w:val="22"/>
          <w:lang w:val="ro-RO"/>
        </w:rPr>
        <w:t>l</w:t>
      </w:r>
      <w:r w:rsidR="002C7D59" w:rsidRPr="00D80798">
        <w:rPr>
          <w:rFonts w:ascii="Arial" w:hAnsi="Arial" w:cs="Arial"/>
          <w:spacing w:val="2"/>
          <w:sz w:val="22"/>
          <w:szCs w:val="22"/>
          <w:lang w:val="ro-RO"/>
        </w:rPr>
        <w:t>u</w:t>
      </w:r>
      <w:r w:rsidR="002C7D59" w:rsidRPr="00D80798">
        <w:rPr>
          <w:rFonts w:ascii="Arial" w:hAnsi="Arial" w:cs="Arial"/>
          <w:spacing w:val="1"/>
          <w:sz w:val="22"/>
          <w:szCs w:val="22"/>
          <w:lang w:val="ro-RO"/>
        </w:rPr>
        <w:t>r</w:t>
      </w:r>
      <w:r w:rsidR="002C7D59" w:rsidRPr="00D80798">
        <w:rPr>
          <w:rFonts w:ascii="Arial" w:hAnsi="Arial" w:cs="Arial"/>
          <w:sz w:val="22"/>
          <w:szCs w:val="22"/>
          <w:lang w:val="ro-RO"/>
        </w:rPr>
        <w:t>i</w:t>
      </w:r>
      <w:r w:rsidR="002C7D59" w:rsidRPr="00D80798">
        <w:rPr>
          <w:rFonts w:ascii="Arial" w:hAnsi="Arial" w:cs="Arial"/>
          <w:spacing w:val="-5"/>
          <w:sz w:val="22"/>
          <w:szCs w:val="22"/>
          <w:lang w:val="ro-RO"/>
        </w:rPr>
        <w:t>l</w:t>
      </w:r>
      <w:r w:rsidR="002C7D59" w:rsidRPr="00D80798">
        <w:rPr>
          <w:rFonts w:ascii="Arial" w:hAnsi="Arial" w:cs="Arial"/>
          <w:sz w:val="22"/>
          <w:szCs w:val="22"/>
          <w:lang w:val="ro-RO"/>
        </w:rPr>
        <w:t xml:space="preserve">e </w:t>
      </w:r>
      <w:r w:rsidR="002C7D59" w:rsidRPr="00D80798">
        <w:rPr>
          <w:rFonts w:ascii="Arial" w:hAnsi="Arial" w:cs="Arial"/>
          <w:spacing w:val="-2"/>
          <w:sz w:val="22"/>
          <w:szCs w:val="22"/>
          <w:lang w:val="ro-RO"/>
        </w:rPr>
        <w:t>s</w:t>
      </w:r>
      <w:r w:rsidR="002C7D59" w:rsidRPr="00D80798">
        <w:rPr>
          <w:rFonts w:ascii="Arial" w:hAnsi="Arial" w:cs="Arial"/>
          <w:sz w:val="22"/>
          <w:szCs w:val="22"/>
          <w:lang w:val="ro-RO"/>
        </w:rPr>
        <w:t>ta</w:t>
      </w:r>
      <w:r w:rsidR="002C7D59" w:rsidRPr="00D80798">
        <w:rPr>
          <w:rFonts w:ascii="Arial" w:hAnsi="Arial" w:cs="Arial"/>
          <w:spacing w:val="2"/>
          <w:sz w:val="22"/>
          <w:szCs w:val="22"/>
          <w:lang w:val="ro-RO"/>
        </w:rPr>
        <w:t>b</w:t>
      </w:r>
      <w:r w:rsidR="002C7D59" w:rsidRPr="00D80798">
        <w:rPr>
          <w:rFonts w:ascii="Arial" w:hAnsi="Arial" w:cs="Arial"/>
          <w:sz w:val="22"/>
          <w:szCs w:val="22"/>
          <w:lang w:val="ro-RO"/>
        </w:rPr>
        <w:t>il</w:t>
      </w:r>
      <w:r w:rsidR="002C7D59" w:rsidRPr="00D80798">
        <w:rPr>
          <w:rFonts w:ascii="Arial" w:hAnsi="Arial" w:cs="Arial"/>
          <w:spacing w:val="-5"/>
          <w:sz w:val="22"/>
          <w:szCs w:val="22"/>
          <w:lang w:val="ro-RO"/>
        </w:rPr>
        <w:t>i</w:t>
      </w:r>
      <w:r w:rsidR="002C7D59" w:rsidRPr="00D80798">
        <w:rPr>
          <w:rFonts w:ascii="Arial" w:hAnsi="Arial" w:cs="Arial"/>
          <w:sz w:val="22"/>
          <w:szCs w:val="22"/>
          <w:lang w:val="ro-RO"/>
        </w:rPr>
        <w:t xml:space="preserve">te </w:t>
      </w:r>
      <w:r w:rsidR="002C7D59" w:rsidRPr="00D80798">
        <w:rPr>
          <w:rFonts w:ascii="Arial" w:hAnsi="Arial" w:cs="Arial"/>
          <w:spacing w:val="4"/>
          <w:sz w:val="22"/>
          <w:szCs w:val="22"/>
          <w:lang w:val="ro-RO"/>
        </w:rPr>
        <w:t>î</w:t>
      </w:r>
      <w:r w:rsidR="002C7D59" w:rsidRPr="00D80798">
        <w:rPr>
          <w:rFonts w:ascii="Arial" w:hAnsi="Arial" w:cs="Arial"/>
          <w:sz w:val="22"/>
          <w:szCs w:val="22"/>
          <w:lang w:val="ro-RO"/>
        </w:rPr>
        <w:t>n</w:t>
      </w:r>
      <w:r w:rsidR="00C021EC" w:rsidRPr="00D80798">
        <w:rPr>
          <w:rFonts w:ascii="Arial" w:hAnsi="Arial" w:cs="Arial"/>
          <w:sz w:val="22"/>
          <w:szCs w:val="22"/>
          <w:lang w:val="ro-RO"/>
        </w:rPr>
        <w:t xml:space="preserve"> </w:t>
      </w:r>
      <w:r w:rsidR="002C7D59" w:rsidRPr="00D80798">
        <w:rPr>
          <w:rFonts w:ascii="Arial" w:hAnsi="Arial" w:cs="Arial"/>
          <w:spacing w:val="-2"/>
          <w:sz w:val="22"/>
          <w:szCs w:val="22"/>
          <w:lang w:val="ro-RO"/>
        </w:rPr>
        <w:t>s</w:t>
      </w:r>
      <w:r w:rsidR="002C7D59" w:rsidRPr="00D80798">
        <w:rPr>
          <w:rFonts w:ascii="Arial" w:hAnsi="Arial" w:cs="Arial"/>
          <w:spacing w:val="2"/>
          <w:sz w:val="22"/>
          <w:szCs w:val="22"/>
          <w:lang w:val="ro-RO"/>
        </w:rPr>
        <w:t>um</w:t>
      </w:r>
      <w:r w:rsidR="002C7D59" w:rsidRPr="00D80798">
        <w:rPr>
          <w:rFonts w:ascii="Arial" w:hAnsi="Arial" w:cs="Arial"/>
          <w:sz w:val="22"/>
          <w:szCs w:val="22"/>
          <w:lang w:val="ro-RO"/>
        </w:rPr>
        <w:t>e</w:t>
      </w:r>
      <w:r w:rsidR="00C021EC" w:rsidRPr="00D80798">
        <w:rPr>
          <w:rFonts w:ascii="Arial" w:hAnsi="Arial" w:cs="Arial"/>
          <w:sz w:val="22"/>
          <w:szCs w:val="22"/>
          <w:lang w:val="ro-RO"/>
        </w:rPr>
        <w:t xml:space="preserve"> </w:t>
      </w:r>
      <w:r w:rsidR="002C7D59" w:rsidRPr="00D80798">
        <w:rPr>
          <w:rFonts w:ascii="Arial" w:hAnsi="Arial" w:cs="Arial"/>
          <w:spacing w:val="1"/>
          <w:sz w:val="22"/>
          <w:szCs w:val="22"/>
          <w:lang w:val="ro-RO"/>
        </w:rPr>
        <w:t>f</w:t>
      </w:r>
      <w:r w:rsidR="002C7D59" w:rsidRPr="00D80798">
        <w:rPr>
          <w:rFonts w:ascii="Arial" w:hAnsi="Arial" w:cs="Arial"/>
          <w:sz w:val="22"/>
          <w:szCs w:val="22"/>
          <w:lang w:val="ro-RO"/>
        </w:rPr>
        <w:t>i</w:t>
      </w:r>
      <w:r w:rsidR="002C7D59" w:rsidRPr="00D80798">
        <w:rPr>
          <w:rFonts w:ascii="Arial" w:hAnsi="Arial" w:cs="Arial"/>
          <w:spacing w:val="-2"/>
          <w:sz w:val="22"/>
          <w:szCs w:val="22"/>
          <w:lang w:val="ro-RO"/>
        </w:rPr>
        <w:t>x</w:t>
      </w:r>
      <w:r w:rsidR="002C7D59" w:rsidRPr="00D80798">
        <w:rPr>
          <w:rFonts w:ascii="Arial" w:hAnsi="Arial" w:cs="Arial"/>
          <w:sz w:val="22"/>
          <w:szCs w:val="22"/>
          <w:lang w:val="ro-RO"/>
        </w:rPr>
        <w:t>e</w:t>
      </w:r>
      <w:r w:rsidR="00C021EC" w:rsidRPr="00D80798">
        <w:rPr>
          <w:rFonts w:ascii="Arial" w:hAnsi="Arial" w:cs="Arial"/>
          <w:sz w:val="22"/>
          <w:szCs w:val="22"/>
          <w:lang w:val="ro-RO"/>
        </w:rPr>
        <w:t xml:space="preserve"> </w:t>
      </w:r>
      <w:r w:rsidR="002C7D59" w:rsidRPr="00D80798">
        <w:rPr>
          <w:rFonts w:ascii="Arial" w:hAnsi="Arial" w:cs="Arial"/>
          <w:spacing w:val="-2"/>
          <w:sz w:val="22"/>
          <w:szCs w:val="22"/>
          <w:lang w:val="ro-RO"/>
        </w:rPr>
        <w:t>s</w:t>
      </w:r>
      <w:r w:rsidR="002C7D59" w:rsidRPr="00D80798">
        <w:rPr>
          <w:rFonts w:ascii="Arial" w:hAnsi="Arial" w:cs="Arial"/>
          <w:spacing w:val="7"/>
          <w:sz w:val="22"/>
          <w:szCs w:val="22"/>
          <w:lang w:val="ro-RO"/>
        </w:rPr>
        <w:t>u</w:t>
      </w:r>
      <w:r w:rsidR="002C7D59" w:rsidRPr="00D80798">
        <w:rPr>
          <w:rFonts w:ascii="Arial" w:hAnsi="Arial" w:cs="Arial"/>
          <w:spacing w:val="-7"/>
          <w:sz w:val="22"/>
          <w:szCs w:val="22"/>
          <w:lang w:val="ro-RO"/>
        </w:rPr>
        <w:t>n</w:t>
      </w:r>
      <w:r w:rsidR="002C7D59" w:rsidRPr="00D80798">
        <w:rPr>
          <w:rFonts w:ascii="Arial" w:hAnsi="Arial" w:cs="Arial"/>
          <w:sz w:val="22"/>
          <w:szCs w:val="22"/>
          <w:lang w:val="ro-RO"/>
        </w:rPr>
        <w:t>t</w:t>
      </w:r>
      <w:r w:rsidR="00C021EC" w:rsidRPr="00D80798">
        <w:rPr>
          <w:rFonts w:ascii="Arial" w:hAnsi="Arial" w:cs="Arial"/>
          <w:sz w:val="22"/>
          <w:szCs w:val="22"/>
          <w:lang w:val="ro-RO"/>
        </w:rPr>
        <w:t xml:space="preserve"> </w:t>
      </w:r>
      <w:r w:rsidR="002C7D59" w:rsidRPr="00D80798">
        <w:rPr>
          <w:rFonts w:ascii="Arial" w:hAnsi="Arial" w:cs="Arial"/>
          <w:spacing w:val="7"/>
          <w:sz w:val="22"/>
          <w:szCs w:val="22"/>
          <w:lang w:val="ro-RO"/>
        </w:rPr>
        <w:t>p</w:t>
      </w:r>
      <w:r w:rsidR="002C7D59" w:rsidRPr="00D80798">
        <w:rPr>
          <w:rFonts w:ascii="Arial" w:hAnsi="Arial" w:cs="Arial"/>
          <w:spacing w:val="1"/>
          <w:sz w:val="22"/>
          <w:szCs w:val="22"/>
          <w:lang w:val="ro-RO"/>
        </w:rPr>
        <w:t>r</w:t>
      </w:r>
      <w:r w:rsidR="002C7D59" w:rsidRPr="00D80798">
        <w:rPr>
          <w:rFonts w:ascii="Arial" w:hAnsi="Arial" w:cs="Arial"/>
          <w:spacing w:val="-4"/>
          <w:sz w:val="22"/>
          <w:szCs w:val="22"/>
          <w:lang w:val="ro-RO"/>
        </w:rPr>
        <w:t>e</w:t>
      </w:r>
      <w:r w:rsidR="002C7D59" w:rsidRPr="00D80798">
        <w:rPr>
          <w:rFonts w:ascii="Arial" w:hAnsi="Arial" w:cs="Arial"/>
          <w:spacing w:val="-2"/>
          <w:sz w:val="22"/>
          <w:szCs w:val="22"/>
          <w:lang w:val="ro-RO"/>
        </w:rPr>
        <w:t>v</w:t>
      </w:r>
      <w:r w:rsidR="002C7D59" w:rsidRPr="00D80798">
        <w:rPr>
          <w:rFonts w:ascii="Arial" w:hAnsi="Arial" w:cs="Arial"/>
          <w:sz w:val="22"/>
          <w:szCs w:val="22"/>
          <w:lang w:val="ro-RO"/>
        </w:rPr>
        <w:t>ă</w:t>
      </w:r>
      <w:r w:rsidR="002C7D59" w:rsidRPr="00D80798">
        <w:rPr>
          <w:rFonts w:ascii="Arial" w:hAnsi="Arial" w:cs="Arial"/>
          <w:spacing w:val="-4"/>
          <w:sz w:val="22"/>
          <w:szCs w:val="22"/>
          <w:lang w:val="ro-RO"/>
        </w:rPr>
        <w:t>z</w:t>
      </w:r>
      <w:r w:rsidR="002C7D59" w:rsidRPr="00D80798">
        <w:rPr>
          <w:rFonts w:ascii="Arial" w:hAnsi="Arial" w:cs="Arial"/>
          <w:spacing w:val="7"/>
          <w:sz w:val="22"/>
          <w:szCs w:val="22"/>
          <w:lang w:val="ro-RO"/>
        </w:rPr>
        <w:t>u</w:t>
      </w:r>
      <w:r w:rsidR="002C7D59" w:rsidRPr="00D80798">
        <w:rPr>
          <w:rFonts w:ascii="Arial" w:hAnsi="Arial" w:cs="Arial"/>
          <w:sz w:val="22"/>
          <w:szCs w:val="22"/>
          <w:lang w:val="ro-RO"/>
        </w:rPr>
        <w:t>te</w:t>
      </w:r>
      <w:r w:rsidR="00C021EC" w:rsidRPr="00D80798">
        <w:rPr>
          <w:rFonts w:ascii="Arial" w:hAnsi="Arial" w:cs="Arial"/>
          <w:sz w:val="22"/>
          <w:szCs w:val="22"/>
          <w:lang w:val="ro-RO"/>
        </w:rPr>
        <w:t xml:space="preserve"> </w:t>
      </w:r>
      <w:r w:rsidR="002C7D59" w:rsidRPr="00D80798">
        <w:rPr>
          <w:rFonts w:ascii="Arial" w:hAnsi="Arial" w:cs="Arial"/>
          <w:sz w:val="22"/>
          <w:szCs w:val="22"/>
          <w:lang w:val="ro-RO"/>
        </w:rPr>
        <w:t>în</w:t>
      </w:r>
      <w:r w:rsidR="00C021EC" w:rsidRPr="00D80798">
        <w:rPr>
          <w:rFonts w:ascii="Arial" w:hAnsi="Arial" w:cs="Arial"/>
          <w:sz w:val="22"/>
          <w:szCs w:val="22"/>
          <w:lang w:val="ro-RO"/>
        </w:rPr>
        <w:t xml:space="preserve"> </w:t>
      </w:r>
      <w:r w:rsidR="002C7D59" w:rsidRPr="00D80798">
        <w:rPr>
          <w:rFonts w:ascii="Arial" w:hAnsi="Arial" w:cs="Arial"/>
          <w:spacing w:val="1"/>
          <w:sz w:val="22"/>
          <w:szCs w:val="22"/>
          <w:lang w:val="ro-RO"/>
        </w:rPr>
        <w:t>T</w:t>
      </w:r>
      <w:r w:rsidR="002C7D59" w:rsidRPr="00D80798">
        <w:rPr>
          <w:rFonts w:ascii="Arial" w:hAnsi="Arial" w:cs="Arial"/>
          <w:sz w:val="22"/>
          <w:szCs w:val="22"/>
          <w:lang w:val="ro-RO"/>
        </w:rPr>
        <w:t>a</w:t>
      </w:r>
      <w:r w:rsidR="002C7D59" w:rsidRPr="00D80798">
        <w:rPr>
          <w:rFonts w:ascii="Arial" w:hAnsi="Arial" w:cs="Arial"/>
          <w:spacing w:val="2"/>
          <w:sz w:val="22"/>
          <w:szCs w:val="22"/>
          <w:lang w:val="ro-RO"/>
        </w:rPr>
        <w:t>b</w:t>
      </w:r>
      <w:r w:rsidR="002C7D59" w:rsidRPr="00D80798">
        <w:rPr>
          <w:rFonts w:ascii="Arial" w:hAnsi="Arial" w:cs="Arial"/>
          <w:spacing w:val="-5"/>
          <w:sz w:val="22"/>
          <w:szCs w:val="22"/>
          <w:lang w:val="ro-RO"/>
        </w:rPr>
        <w:t>l</w:t>
      </w:r>
      <w:r w:rsidR="002C7D59" w:rsidRPr="00D80798">
        <w:rPr>
          <w:rFonts w:ascii="Arial" w:hAnsi="Arial" w:cs="Arial"/>
          <w:spacing w:val="2"/>
          <w:sz w:val="22"/>
          <w:szCs w:val="22"/>
          <w:lang w:val="ro-RO"/>
        </w:rPr>
        <w:t>ou</w:t>
      </w:r>
      <w:r w:rsidR="002C7D59" w:rsidRPr="00D80798">
        <w:rPr>
          <w:rFonts w:ascii="Arial" w:hAnsi="Arial" w:cs="Arial"/>
          <w:sz w:val="22"/>
          <w:szCs w:val="22"/>
          <w:lang w:val="ro-RO"/>
        </w:rPr>
        <w:t>l</w:t>
      </w:r>
      <w:r w:rsidR="00C021EC" w:rsidRPr="00D80798">
        <w:rPr>
          <w:rFonts w:ascii="Arial" w:hAnsi="Arial" w:cs="Arial"/>
          <w:sz w:val="22"/>
          <w:szCs w:val="22"/>
          <w:lang w:val="ro-RO"/>
        </w:rPr>
        <w:t xml:space="preserve"> </w:t>
      </w:r>
      <w:r w:rsidR="002C7D59" w:rsidRPr="00D80798">
        <w:rPr>
          <w:rFonts w:ascii="Arial" w:hAnsi="Arial" w:cs="Arial"/>
          <w:sz w:val="22"/>
          <w:szCs w:val="22"/>
          <w:lang w:val="ro-RO"/>
        </w:rPr>
        <w:t>c</w:t>
      </w:r>
      <w:r w:rsidR="002C7D59" w:rsidRPr="00D80798">
        <w:rPr>
          <w:rFonts w:ascii="Arial" w:hAnsi="Arial" w:cs="Arial"/>
          <w:spacing w:val="-2"/>
          <w:sz w:val="22"/>
          <w:szCs w:val="22"/>
          <w:lang w:val="ro-RO"/>
        </w:rPr>
        <w:t>u</w:t>
      </w:r>
      <w:r w:rsidR="00153B23" w:rsidRPr="00D80798">
        <w:rPr>
          <w:rFonts w:ascii="Arial" w:hAnsi="Arial" w:cs="Arial"/>
          <w:spacing w:val="7"/>
          <w:sz w:val="22"/>
          <w:szCs w:val="22"/>
          <w:lang w:val="ro-RO"/>
        </w:rPr>
        <w:t>p</w:t>
      </w:r>
      <w:r w:rsidR="002C7D59" w:rsidRPr="00D80798">
        <w:rPr>
          <w:rFonts w:ascii="Arial" w:hAnsi="Arial" w:cs="Arial"/>
          <w:spacing w:val="1"/>
          <w:sz w:val="22"/>
          <w:szCs w:val="22"/>
          <w:lang w:val="ro-RO"/>
        </w:rPr>
        <w:t>r</w:t>
      </w:r>
      <w:r w:rsidR="002C7D59" w:rsidRPr="00D80798">
        <w:rPr>
          <w:rFonts w:ascii="Arial" w:hAnsi="Arial" w:cs="Arial"/>
          <w:spacing w:val="-5"/>
          <w:sz w:val="22"/>
          <w:szCs w:val="22"/>
          <w:lang w:val="ro-RO"/>
        </w:rPr>
        <w:t>i</w:t>
      </w:r>
      <w:r w:rsidR="002C7D59" w:rsidRPr="00D80798">
        <w:rPr>
          <w:rFonts w:ascii="Arial" w:hAnsi="Arial" w:cs="Arial"/>
          <w:spacing w:val="-7"/>
          <w:sz w:val="22"/>
          <w:szCs w:val="22"/>
          <w:lang w:val="ro-RO"/>
        </w:rPr>
        <w:t>n</w:t>
      </w:r>
      <w:r w:rsidR="002C7D59" w:rsidRPr="00D80798">
        <w:rPr>
          <w:rFonts w:ascii="Arial" w:hAnsi="Arial" w:cs="Arial"/>
          <w:sz w:val="22"/>
          <w:szCs w:val="22"/>
          <w:lang w:val="ro-RO"/>
        </w:rPr>
        <w:t>z</w:t>
      </w:r>
      <w:r w:rsidR="002C7D59" w:rsidRPr="00D80798">
        <w:rPr>
          <w:rFonts w:ascii="Arial" w:hAnsi="Arial" w:cs="Arial"/>
          <w:spacing w:val="5"/>
          <w:sz w:val="22"/>
          <w:szCs w:val="22"/>
          <w:lang w:val="ro-RO"/>
        </w:rPr>
        <w:t>â</w:t>
      </w:r>
      <w:r w:rsidR="002C7D59" w:rsidRPr="00D80798">
        <w:rPr>
          <w:rFonts w:ascii="Arial" w:hAnsi="Arial" w:cs="Arial"/>
          <w:spacing w:val="-7"/>
          <w:sz w:val="22"/>
          <w:szCs w:val="22"/>
          <w:lang w:val="ro-RO"/>
        </w:rPr>
        <w:t>n</w:t>
      </w:r>
      <w:r w:rsidR="002C7D59" w:rsidRPr="00D80798">
        <w:rPr>
          <w:rFonts w:ascii="Arial" w:hAnsi="Arial" w:cs="Arial"/>
          <w:sz w:val="22"/>
          <w:szCs w:val="22"/>
          <w:lang w:val="ro-RO"/>
        </w:rPr>
        <w:t>d i</w:t>
      </w:r>
      <w:r w:rsidR="002C7D59" w:rsidRPr="00D80798">
        <w:rPr>
          <w:rFonts w:ascii="Arial" w:hAnsi="Arial" w:cs="Arial"/>
          <w:spacing w:val="-3"/>
          <w:sz w:val="22"/>
          <w:szCs w:val="22"/>
          <w:lang w:val="ro-RO"/>
        </w:rPr>
        <w:t>m</w:t>
      </w:r>
      <w:r w:rsidR="002C7D59" w:rsidRPr="00D80798">
        <w:rPr>
          <w:rFonts w:ascii="Arial" w:hAnsi="Arial" w:cs="Arial"/>
          <w:spacing w:val="7"/>
          <w:sz w:val="22"/>
          <w:szCs w:val="22"/>
          <w:lang w:val="ro-RO"/>
        </w:rPr>
        <w:t>p</w:t>
      </w:r>
      <w:r w:rsidR="002C7D59" w:rsidRPr="00D80798">
        <w:rPr>
          <w:rFonts w:ascii="Arial" w:hAnsi="Arial" w:cs="Arial"/>
          <w:spacing w:val="2"/>
          <w:sz w:val="22"/>
          <w:szCs w:val="22"/>
          <w:lang w:val="ro-RO"/>
        </w:rPr>
        <w:t>o</w:t>
      </w:r>
      <w:r w:rsidR="002C7D59" w:rsidRPr="00D80798">
        <w:rPr>
          <w:rFonts w:ascii="Arial" w:hAnsi="Arial" w:cs="Arial"/>
          <w:sz w:val="22"/>
          <w:szCs w:val="22"/>
          <w:lang w:val="ro-RO"/>
        </w:rPr>
        <w:t>z</w:t>
      </w:r>
      <w:r w:rsidR="002C7D59" w:rsidRPr="00D80798">
        <w:rPr>
          <w:rFonts w:ascii="Arial" w:hAnsi="Arial" w:cs="Arial"/>
          <w:spacing w:val="-5"/>
          <w:sz w:val="22"/>
          <w:szCs w:val="22"/>
          <w:lang w:val="ro-RO"/>
        </w:rPr>
        <w:t>i</w:t>
      </w:r>
      <w:r w:rsidR="002C7D59" w:rsidRPr="00D80798">
        <w:rPr>
          <w:rFonts w:ascii="Arial" w:hAnsi="Arial" w:cs="Arial"/>
          <w:sz w:val="22"/>
          <w:szCs w:val="22"/>
          <w:lang w:val="ro-RO"/>
        </w:rPr>
        <w:t>te</w:t>
      </w:r>
      <w:r w:rsidR="002C7D59" w:rsidRPr="00D80798">
        <w:rPr>
          <w:rFonts w:ascii="Arial" w:hAnsi="Arial" w:cs="Arial"/>
          <w:spacing w:val="-5"/>
          <w:sz w:val="22"/>
          <w:szCs w:val="22"/>
          <w:lang w:val="ro-RO"/>
        </w:rPr>
        <w:t>l</w:t>
      </w:r>
      <w:r w:rsidR="002C7D59" w:rsidRPr="00D80798">
        <w:rPr>
          <w:rFonts w:ascii="Arial" w:hAnsi="Arial" w:cs="Arial"/>
          <w:sz w:val="22"/>
          <w:szCs w:val="22"/>
          <w:lang w:val="ro-RO"/>
        </w:rPr>
        <w:t xml:space="preserve">e </w:t>
      </w:r>
      <w:r w:rsidR="002C7D59" w:rsidRPr="00D80798">
        <w:rPr>
          <w:rFonts w:ascii="Arial" w:hAnsi="Arial" w:cs="Arial"/>
          <w:spacing w:val="3"/>
          <w:w w:val="102"/>
          <w:sz w:val="22"/>
          <w:szCs w:val="22"/>
          <w:lang w:val="ro-RO"/>
        </w:rPr>
        <w:t>ş</w:t>
      </w:r>
      <w:r w:rsidR="002C7D59" w:rsidRPr="00D80798">
        <w:rPr>
          <w:rFonts w:ascii="Arial" w:hAnsi="Arial" w:cs="Arial"/>
          <w:w w:val="103"/>
          <w:sz w:val="22"/>
          <w:szCs w:val="22"/>
          <w:lang w:val="ro-RO"/>
        </w:rPr>
        <w:t xml:space="preserve">i </w:t>
      </w:r>
      <w:r w:rsidR="002C7D59" w:rsidRPr="00D80798">
        <w:rPr>
          <w:rFonts w:ascii="Arial" w:hAnsi="Arial" w:cs="Arial"/>
          <w:spacing w:val="4"/>
          <w:sz w:val="22"/>
          <w:szCs w:val="22"/>
          <w:lang w:val="ro-RO"/>
        </w:rPr>
        <w:t>t</w:t>
      </w:r>
      <w:r w:rsidR="002C7D59" w:rsidRPr="00D80798">
        <w:rPr>
          <w:rFonts w:ascii="Arial" w:hAnsi="Arial" w:cs="Arial"/>
          <w:spacing w:val="-4"/>
          <w:sz w:val="22"/>
          <w:szCs w:val="22"/>
          <w:lang w:val="ro-RO"/>
        </w:rPr>
        <w:t>a</w:t>
      </w:r>
      <w:r w:rsidR="002C7D59" w:rsidRPr="00D80798">
        <w:rPr>
          <w:rFonts w:ascii="Arial" w:hAnsi="Arial" w:cs="Arial"/>
          <w:spacing w:val="-2"/>
          <w:sz w:val="22"/>
          <w:szCs w:val="22"/>
          <w:lang w:val="ro-RO"/>
        </w:rPr>
        <w:t>x</w:t>
      </w:r>
      <w:r w:rsidR="002C7D59" w:rsidRPr="00D80798">
        <w:rPr>
          <w:rFonts w:ascii="Arial" w:hAnsi="Arial" w:cs="Arial"/>
          <w:sz w:val="22"/>
          <w:szCs w:val="22"/>
          <w:lang w:val="ro-RO"/>
        </w:rPr>
        <w:t>ele</w:t>
      </w:r>
      <w:r w:rsidR="00C021EC" w:rsidRPr="00D80798">
        <w:rPr>
          <w:rFonts w:ascii="Arial" w:hAnsi="Arial" w:cs="Arial"/>
          <w:sz w:val="22"/>
          <w:szCs w:val="22"/>
          <w:lang w:val="ro-RO"/>
        </w:rPr>
        <w:t xml:space="preserve"> </w:t>
      </w:r>
      <w:r w:rsidR="002C7D59" w:rsidRPr="00D80798">
        <w:rPr>
          <w:rFonts w:ascii="Arial" w:hAnsi="Arial" w:cs="Arial"/>
          <w:spacing w:val="-5"/>
          <w:sz w:val="22"/>
          <w:szCs w:val="22"/>
          <w:lang w:val="ro-RO"/>
        </w:rPr>
        <w:t>l</w:t>
      </w:r>
      <w:r w:rsidR="002C7D59" w:rsidRPr="00D80798">
        <w:rPr>
          <w:rFonts w:ascii="Arial" w:hAnsi="Arial" w:cs="Arial"/>
          <w:spacing w:val="7"/>
          <w:sz w:val="22"/>
          <w:szCs w:val="22"/>
          <w:lang w:val="ro-RO"/>
        </w:rPr>
        <w:t>o</w:t>
      </w:r>
      <w:r w:rsidR="002C7D59" w:rsidRPr="00D80798">
        <w:rPr>
          <w:rFonts w:ascii="Arial" w:hAnsi="Arial" w:cs="Arial"/>
          <w:spacing w:val="-4"/>
          <w:sz w:val="22"/>
          <w:szCs w:val="22"/>
          <w:lang w:val="ro-RO"/>
        </w:rPr>
        <w:t>c</w:t>
      </w:r>
      <w:r w:rsidR="002C7D59" w:rsidRPr="00D80798">
        <w:rPr>
          <w:rFonts w:ascii="Arial" w:hAnsi="Arial" w:cs="Arial"/>
          <w:sz w:val="22"/>
          <w:szCs w:val="22"/>
          <w:lang w:val="ro-RO"/>
        </w:rPr>
        <w:t>a</w:t>
      </w:r>
      <w:r w:rsidR="002C7D59" w:rsidRPr="00D80798">
        <w:rPr>
          <w:rFonts w:ascii="Arial" w:hAnsi="Arial" w:cs="Arial"/>
          <w:spacing w:val="-5"/>
          <w:sz w:val="22"/>
          <w:szCs w:val="22"/>
          <w:lang w:val="ro-RO"/>
        </w:rPr>
        <w:t>l</w:t>
      </w:r>
      <w:r w:rsidR="002C7D59" w:rsidRPr="00D80798">
        <w:rPr>
          <w:rFonts w:ascii="Arial" w:hAnsi="Arial" w:cs="Arial"/>
          <w:sz w:val="22"/>
          <w:szCs w:val="22"/>
          <w:lang w:val="ro-RO"/>
        </w:rPr>
        <w:t>e</w:t>
      </w:r>
      <w:r w:rsidR="00C021EC" w:rsidRPr="00D80798">
        <w:rPr>
          <w:rFonts w:ascii="Arial" w:hAnsi="Arial" w:cs="Arial"/>
          <w:sz w:val="22"/>
          <w:szCs w:val="22"/>
          <w:lang w:val="ro-RO"/>
        </w:rPr>
        <w:t xml:space="preserve"> </w:t>
      </w:r>
      <w:r w:rsidR="002C7D59" w:rsidRPr="00D80798">
        <w:rPr>
          <w:rFonts w:ascii="Arial" w:hAnsi="Arial" w:cs="Arial"/>
          <w:spacing w:val="2"/>
          <w:sz w:val="22"/>
          <w:szCs w:val="22"/>
          <w:lang w:val="ro-RO"/>
        </w:rPr>
        <w:t>p</w:t>
      </w:r>
      <w:r w:rsidR="002C7D59" w:rsidRPr="00D80798">
        <w:rPr>
          <w:rFonts w:ascii="Arial" w:hAnsi="Arial" w:cs="Arial"/>
          <w:spacing w:val="5"/>
          <w:sz w:val="22"/>
          <w:szCs w:val="22"/>
          <w:lang w:val="ro-RO"/>
        </w:rPr>
        <w:t>e</w:t>
      </w:r>
      <w:r w:rsidR="002C7D59" w:rsidRPr="00D80798">
        <w:rPr>
          <w:rFonts w:ascii="Arial" w:hAnsi="Arial" w:cs="Arial"/>
          <w:spacing w:val="-2"/>
          <w:sz w:val="22"/>
          <w:szCs w:val="22"/>
          <w:lang w:val="ro-RO"/>
        </w:rPr>
        <w:t>n</w:t>
      </w:r>
      <w:r w:rsidR="002C7D59" w:rsidRPr="00D80798">
        <w:rPr>
          <w:rFonts w:ascii="Arial" w:hAnsi="Arial" w:cs="Arial"/>
          <w:sz w:val="22"/>
          <w:szCs w:val="22"/>
          <w:lang w:val="ro-RO"/>
        </w:rPr>
        <w:t>t</w:t>
      </w:r>
      <w:r w:rsidR="002C7D59" w:rsidRPr="00D80798">
        <w:rPr>
          <w:rFonts w:ascii="Arial" w:hAnsi="Arial" w:cs="Arial"/>
          <w:spacing w:val="1"/>
          <w:sz w:val="22"/>
          <w:szCs w:val="22"/>
          <w:lang w:val="ro-RO"/>
        </w:rPr>
        <w:t>r</w:t>
      </w:r>
      <w:r w:rsidR="002C7D59" w:rsidRPr="00D80798">
        <w:rPr>
          <w:rFonts w:ascii="Arial" w:hAnsi="Arial" w:cs="Arial"/>
          <w:sz w:val="22"/>
          <w:szCs w:val="22"/>
          <w:lang w:val="ro-RO"/>
        </w:rPr>
        <w:t>u</w:t>
      </w:r>
      <w:r w:rsidR="00C021EC" w:rsidRPr="00D80798">
        <w:rPr>
          <w:rFonts w:ascii="Arial" w:hAnsi="Arial" w:cs="Arial"/>
          <w:sz w:val="22"/>
          <w:szCs w:val="22"/>
          <w:lang w:val="ro-RO"/>
        </w:rPr>
        <w:t xml:space="preserve"> </w:t>
      </w:r>
      <w:r w:rsidR="002C7D59" w:rsidRPr="00D80798">
        <w:rPr>
          <w:rFonts w:ascii="Arial" w:hAnsi="Arial" w:cs="Arial"/>
          <w:sz w:val="22"/>
          <w:szCs w:val="22"/>
          <w:lang w:val="ro-RO"/>
        </w:rPr>
        <w:t>a</w:t>
      </w:r>
      <w:r w:rsidR="002C7D59" w:rsidRPr="00D80798">
        <w:rPr>
          <w:rFonts w:ascii="Arial" w:hAnsi="Arial" w:cs="Arial"/>
          <w:spacing w:val="-7"/>
          <w:sz w:val="22"/>
          <w:szCs w:val="22"/>
          <w:lang w:val="ro-RO"/>
        </w:rPr>
        <w:t>n</w:t>
      </w:r>
      <w:r w:rsidR="002C7D59" w:rsidRPr="00D80798">
        <w:rPr>
          <w:rFonts w:ascii="Arial" w:hAnsi="Arial" w:cs="Arial"/>
          <w:spacing w:val="7"/>
          <w:sz w:val="22"/>
          <w:szCs w:val="22"/>
          <w:lang w:val="ro-RO"/>
        </w:rPr>
        <w:t>u</w:t>
      </w:r>
      <w:r w:rsidR="002C7D59" w:rsidRPr="00D80798">
        <w:rPr>
          <w:rFonts w:ascii="Arial" w:hAnsi="Arial" w:cs="Arial"/>
          <w:sz w:val="22"/>
          <w:szCs w:val="22"/>
          <w:lang w:val="ro-RO"/>
        </w:rPr>
        <w:t xml:space="preserve">l </w:t>
      </w:r>
      <w:r w:rsidR="002C7D59" w:rsidRPr="00D80798">
        <w:rPr>
          <w:rFonts w:ascii="Arial" w:hAnsi="Arial" w:cs="Arial"/>
          <w:spacing w:val="2"/>
          <w:sz w:val="22"/>
          <w:szCs w:val="22"/>
          <w:lang w:val="ro-RO"/>
        </w:rPr>
        <w:t>20</w:t>
      </w:r>
      <w:r w:rsidR="00747CC2" w:rsidRPr="00D80798">
        <w:rPr>
          <w:rFonts w:ascii="Arial" w:hAnsi="Arial" w:cs="Arial"/>
          <w:spacing w:val="-2"/>
          <w:sz w:val="22"/>
          <w:szCs w:val="22"/>
          <w:lang w:val="ro-RO"/>
        </w:rPr>
        <w:t>2</w:t>
      </w:r>
      <w:r w:rsidR="004C2040" w:rsidRPr="00D80798">
        <w:rPr>
          <w:rFonts w:ascii="Arial" w:hAnsi="Arial" w:cs="Arial"/>
          <w:spacing w:val="-2"/>
          <w:sz w:val="22"/>
          <w:szCs w:val="22"/>
          <w:lang w:val="ro-RO"/>
        </w:rPr>
        <w:t>4</w:t>
      </w:r>
      <w:r w:rsidR="002C7D59" w:rsidRPr="00D80798">
        <w:rPr>
          <w:rFonts w:ascii="Arial" w:hAnsi="Arial" w:cs="Arial"/>
          <w:sz w:val="22"/>
          <w:szCs w:val="22"/>
          <w:lang w:val="ro-RO"/>
        </w:rPr>
        <w:t>,</w:t>
      </w:r>
      <w:r w:rsidR="00C021EC" w:rsidRPr="00D80798">
        <w:rPr>
          <w:rFonts w:ascii="Arial" w:hAnsi="Arial" w:cs="Arial"/>
          <w:sz w:val="22"/>
          <w:szCs w:val="22"/>
          <w:lang w:val="ro-RO"/>
        </w:rPr>
        <w:t xml:space="preserve"> </w:t>
      </w:r>
      <w:r w:rsidR="002C7D59" w:rsidRPr="00D80798">
        <w:rPr>
          <w:rFonts w:ascii="Arial" w:hAnsi="Arial" w:cs="Arial"/>
          <w:sz w:val="22"/>
          <w:szCs w:val="22"/>
          <w:lang w:val="ro-RO"/>
        </w:rPr>
        <w:t>c</w:t>
      </w:r>
      <w:r w:rsidR="002C7D59" w:rsidRPr="00D80798">
        <w:rPr>
          <w:rFonts w:ascii="Arial" w:hAnsi="Arial" w:cs="Arial"/>
          <w:spacing w:val="2"/>
          <w:sz w:val="22"/>
          <w:szCs w:val="22"/>
          <w:lang w:val="ro-RO"/>
        </w:rPr>
        <w:t>o</w:t>
      </w:r>
      <w:r w:rsidR="002C7D59" w:rsidRPr="00D80798">
        <w:rPr>
          <w:rFonts w:ascii="Arial" w:hAnsi="Arial" w:cs="Arial"/>
          <w:spacing w:val="-2"/>
          <w:sz w:val="22"/>
          <w:szCs w:val="22"/>
          <w:lang w:val="ro-RO"/>
        </w:rPr>
        <w:t>n</w:t>
      </w:r>
      <w:r w:rsidR="002C7D59" w:rsidRPr="00D80798">
        <w:rPr>
          <w:rFonts w:ascii="Arial" w:hAnsi="Arial" w:cs="Arial"/>
          <w:spacing w:val="-6"/>
          <w:sz w:val="22"/>
          <w:szCs w:val="22"/>
          <w:lang w:val="ro-RO"/>
        </w:rPr>
        <w:t>s</w:t>
      </w:r>
      <w:r w:rsidR="002C7D59" w:rsidRPr="00D80798">
        <w:rPr>
          <w:rFonts w:ascii="Arial" w:hAnsi="Arial" w:cs="Arial"/>
          <w:spacing w:val="4"/>
          <w:sz w:val="22"/>
          <w:szCs w:val="22"/>
          <w:lang w:val="ro-RO"/>
        </w:rPr>
        <w:t>t</w:t>
      </w:r>
      <w:r w:rsidR="002C7D59" w:rsidRPr="00D80798">
        <w:rPr>
          <w:rFonts w:ascii="Arial" w:hAnsi="Arial" w:cs="Arial"/>
          <w:spacing w:val="-5"/>
          <w:sz w:val="22"/>
          <w:szCs w:val="22"/>
          <w:lang w:val="ro-RO"/>
        </w:rPr>
        <w:t>i</w:t>
      </w:r>
      <w:r w:rsidR="002C7D59" w:rsidRPr="00D80798">
        <w:rPr>
          <w:rFonts w:ascii="Arial" w:hAnsi="Arial" w:cs="Arial"/>
          <w:sz w:val="22"/>
          <w:szCs w:val="22"/>
          <w:lang w:val="ro-RO"/>
        </w:rPr>
        <w:t>t</w:t>
      </w:r>
      <w:r w:rsidR="002C7D59" w:rsidRPr="00D80798">
        <w:rPr>
          <w:rFonts w:ascii="Arial" w:hAnsi="Arial" w:cs="Arial"/>
          <w:spacing w:val="2"/>
          <w:sz w:val="22"/>
          <w:szCs w:val="22"/>
          <w:lang w:val="ro-RO"/>
        </w:rPr>
        <w:t>u</w:t>
      </w:r>
      <w:r w:rsidR="002C7D59" w:rsidRPr="00D80798">
        <w:rPr>
          <w:rFonts w:ascii="Arial" w:hAnsi="Arial" w:cs="Arial"/>
          <w:spacing w:val="4"/>
          <w:sz w:val="22"/>
          <w:szCs w:val="22"/>
          <w:lang w:val="ro-RO"/>
        </w:rPr>
        <w:t>i</w:t>
      </w:r>
      <w:r w:rsidR="002C7D59" w:rsidRPr="00D80798">
        <w:rPr>
          <w:rFonts w:ascii="Arial" w:hAnsi="Arial" w:cs="Arial"/>
          <w:spacing w:val="-7"/>
          <w:sz w:val="22"/>
          <w:szCs w:val="22"/>
          <w:lang w:val="ro-RO"/>
        </w:rPr>
        <w:t>n</w:t>
      </w:r>
      <w:r w:rsidR="002C7D59" w:rsidRPr="00D80798">
        <w:rPr>
          <w:rFonts w:ascii="Arial" w:hAnsi="Arial" w:cs="Arial"/>
          <w:sz w:val="22"/>
          <w:szCs w:val="22"/>
          <w:lang w:val="ro-RO"/>
        </w:rPr>
        <w:t>d</w:t>
      </w:r>
      <w:r w:rsidR="00C021EC" w:rsidRPr="00D80798">
        <w:rPr>
          <w:rFonts w:ascii="Arial" w:hAnsi="Arial" w:cs="Arial"/>
          <w:sz w:val="22"/>
          <w:szCs w:val="22"/>
          <w:lang w:val="ro-RO"/>
        </w:rPr>
        <w:t xml:space="preserve"> </w:t>
      </w:r>
      <w:r w:rsidR="002C7D59" w:rsidRPr="00D80798">
        <w:rPr>
          <w:rFonts w:ascii="Arial" w:hAnsi="Arial" w:cs="Arial"/>
          <w:b/>
          <w:spacing w:val="-5"/>
          <w:sz w:val="22"/>
          <w:szCs w:val="22"/>
          <w:lang w:val="ro-RO"/>
        </w:rPr>
        <w:t>A</w:t>
      </w:r>
      <w:r w:rsidR="002C7D59" w:rsidRPr="00D80798">
        <w:rPr>
          <w:rFonts w:ascii="Arial" w:hAnsi="Arial" w:cs="Arial"/>
          <w:b/>
          <w:spacing w:val="-2"/>
          <w:sz w:val="22"/>
          <w:szCs w:val="22"/>
          <w:lang w:val="ro-RO"/>
        </w:rPr>
        <w:t>n</w:t>
      </w:r>
      <w:r w:rsidR="002C7D59" w:rsidRPr="00D80798">
        <w:rPr>
          <w:rFonts w:ascii="Arial" w:hAnsi="Arial" w:cs="Arial"/>
          <w:b/>
          <w:spacing w:val="5"/>
          <w:sz w:val="22"/>
          <w:szCs w:val="22"/>
          <w:lang w:val="ro-RO"/>
        </w:rPr>
        <w:t>e</w:t>
      </w:r>
      <w:r w:rsidR="002C7D59" w:rsidRPr="00D80798">
        <w:rPr>
          <w:rFonts w:ascii="Arial" w:hAnsi="Arial" w:cs="Arial"/>
          <w:b/>
          <w:spacing w:val="-2"/>
          <w:sz w:val="22"/>
          <w:szCs w:val="22"/>
          <w:lang w:val="ro-RO"/>
        </w:rPr>
        <w:t>x</w:t>
      </w:r>
      <w:r w:rsidR="002C7D59" w:rsidRPr="00D80798">
        <w:rPr>
          <w:rFonts w:ascii="Arial" w:hAnsi="Arial" w:cs="Arial"/>
          <w:b/>
          <w:sz w:val="22"/>
          <w:szCs w:val="22"/>
          <w:lang w:val="ro-RO"/>
        </w:rPr>
        <w:t>a</w:t>
      </w:r>
      <w:r w:rsidR="00C021EC" w:rsidRPr="00D80798">
        <w:rPr>
          <w:rFonts w:ascii="Arial" w:hAnsi="Arial" w:cs="Arial"/>
          <w:b/>
          <w:sz w:val="22"/>
          <w:szCs w:val="22"/>
          <w:lang w:val="ro-RO"/>
        </w:rPr>
        <w:t xml:space="preserve"> </w:t>
      </w:r>
      <w:r w:rsidR="002C7D59" w:rsidRPr="00D80798">
        <w:rPr>
          <w:rFonts w:ascii="Arial" w:hAnsi="Arial" w:cs="Arial"/>
          <w:b/>
          <w:spacing w:val="-7"/>
          <w:sz w:val="22"/>
          <w:szCs w:val="22"/>
          <w:lang w:val="ro-RO"/>
        </w:rPr>
        <w:t>n</w:t>
      </w:r>
      <w:r w:rsidR="002C7D59" w:rsidRPr="00D80798">
        <w:rPr>
          <w:rFonts w:ascii="Arial" w:hAnsi="Arial" w:cs="Arial"/>
          <w:b/>
          <w:spacing w:val="1"/>
          <w:sz w:val="22"/>
          <w:szCs w:val="22"/>
          <w:lang w:val="ro-RO"/>
        </w:rPr>
        <w:t>r.</w:t>
      </w:r>
      <w:r w:rsidR="002C7D59" w:rsidRPr="00D80798">
        <w:rPr>
          <w:rFonts w:ascii="Arial" w:hAnsi="Arial" w:cs="Arial"/>
          <w:b/>
          <w:spacing w:val="2"/>
          <w:sz w:val="22"/>
          <w:szCs w:val="22"/>
          <w:lang w:val="ro-RO"/>
        </w:rPr>
        <w:t>1</w:t>
      </w:r>
      <w:r w:rsidR="002C7D59" w:rsidRPr="00D80798">
        <w:rPr>
          <w:rFonts w:ascii="Arial" w:hAnsi="Arial" w:cs="Arial"/>
          <w:sz w:val="22"/>
          <w:szCs w:val="22"/>
          <w:lang w:val="ro-RO"/>
        </w:rPr>
        <w:t>,</w:t>
      </w:r>
      <w:r w:rsidR="00837BAE">
        <w:rPr>
          <w:rFonts w:ascii="Arial" w:hAnsi="Arial" w:cs="Arial"/>
          <w:sz w:val="22"/>
          <w:szCs w:val="22"/>
          <w:lang w:val="ro-RO"/>
        </w:rPr>
        <w:t xml:space="preserve"> </w:t>
      </w:r>
      <w:r w:rsidR="002C7D59" w:rsidRPr="00D80798">
        <w:rPr>
          <w:rFonts w:ascii="Arial" w:hAnsi="Arial" w:cs="Arial"/>
          <w:sz w:val="22"/>
          <w:szCs w:val="22"/>
          <w:lang w:val="ro-RO"/>
        </w:rPr>
        <w:t>c</w:t>
      </w:r>
      <w:r w:rsidR="002C7D59" w:rsidRPr="00D80798">
        <w:rPr>
          <w:rFonts w:ascii="Arial" w:hAnsi="Arial" w:cs="Arial"/>
          <w:spacing w:val="-4"/>
          <w:sz w:val="22"/>
          <w:szCs w:val="22"/>
          <w:lang w:val="ro-RO"/>
        </w:rPr>
        <w:t>a</w:t>
      </w:r>
      <w:r w:rsidR="002C7D59" w:rsidRPr="00D80798">
        <w:rPr>
          <w:rFonts w:ascii="Arial" w:hAnsi="Arial" w:cs="Arial"/>
          <w:spacing w:val="1"/>
          <w:sz w:val="22"/>
          <w:szCs w:val="22"/>
          <w:lang w:val="ro-RO"/>
        </w:rPr>
        <w:t>r</w:t>
      </w:r>
      <w:r w:rsidR="002C7D59" w:rsidRPr="00D80798">
        <w:rPr>
          <w:rFonts w:ascii="Arial" w:hAnsi="Arial" w:cs="Arial"/>
          <w:sz w:val="22"/>
          <w:szCs w:val="22"/>
          <w:lang w:val="ro-RO"/>
        </w:rPr>
        <w:t>e</w:t>
      </w:r>
      <w:r w:rsidR="00C021EC" w:rsidRPr="00D80798">
        <w:rPr>
          <w:rFonts w:ascii="Arial" w:hAnsi="Arial" w:cs="Arial"/>
          <w:sz w:val="22"/>
          <w:szCs w:val="22"/>
          <w:lang w:val="ro-RO"/>
        </w:rPr>
        <w:t xml:space="preserve"> </w:t>
      </w:r>
      <w:r w:rsidR="002C7D59" w:rsidRPr="00D80798">
        <w:rPr>
          <w:rFonts w:ascii="Arial" w:hAnsi="Arial" w:cs="Arial"/>
          <w:spacing w:val="-3"/>
          <w:sz w:val="22"/>
          <w:szCs w:val="22"/>
          <w:lang w:val="ro-RO"/>
        </w:rPr>
        <w:t>f</w:t>
      </w:r>
      <w:r w:rsidR="002C7D59" w:rsidRPr="00D80798">
        <w:rPr>
          <w:rFonts w:ascii="Arial" w:hAnsi="Arial" w:cs="Arial"/>
          <w:sz w:val="22"/>
          <w:szCs w:val="22"/>
          <w:lang w:val="ro-RO"/>
        </w:rPr>
        <w:t>a</w:t>
      </w:r>
      <w:r w:rsidR="002C7D59" w:rsidRPr="00D80798">
        <w:rPr>
          <w:rFonts w:ascii="Arial" w:hAnsi="Arial" w:cs="Arial"/>
          <w:spacing w:val="-4"/>
          <w:sz w:val="22"/>
          <w:szCs w:val="22"/>
          <w:lang w:val="ro-RO"/>
        </w:rPr>
        <w:t>c</w:t>
      </w:r>
      <w:r w:rsidR="002C7D59" w:rsidRPr="00D80798">
        <w:rPr>
          <w:rFonts w:ascii="Arial" w:hAnsi="Arial" w:cs="Arial"/>
          <w:sz w:val="22"/>
          <w:szCs w:val="22"/>
          <w:lang w:val="ro-RO"/>
        </w:rPr>
        <w:t>e</w:t>
      </w:r>
      <w:r w:rsidR="00C021EC" w:rsidRPr="00D80798">
        <w:rPr>
          <w:rFonts w:ascii="Arial" w:hAnsi="Arial" w:cs="Arial"/>
          <w:sz w:val="22"/>
          <w:szCs w:val="22"/>
          <w:lang w:val="ro-RO"/>
        </w:rPr>
        <w:t xml:space="preserve"> </w:t>
      </w:r>
      <w:r w:rsidR="002C7D59" w:rsidRPr="00D80798">
        <w:rPr>
          <w:rFonts w:ascii="Arial" w:hAnsi="Arial" w:cs="Arial"/>
          <w:spacing w:val="2"/>
          <w:sz w:val="22"/>
          <w:szCs w:val="22"/>
          <w:lang w:val="ro-RO"/>
        </w:rPr>
        <w:t>p</w:t>
      </w:r>
      <w:r w:rsidR="002C7D59" w:rsidRPr="00D80798">
        <w:rPr>
          <w:rFonts w:ascii="Arial" w:hAnsi="Arial" w:cs="Arial"/>
          <w:sz w:val="22"/>
          <w:szCs w:val="22"/>
          <w:lang w:val="ro-RO"/>
        </w:rPr>
        <w:t>a</w:t>
      </w:r>
      <w:r w:rsidR="002C7D59" w:rsidRPr="00D80798">
        <w:rPr>
          <w:rFonts w:ascii="Arial" w:hAnsi="Arial" w:cs="Arial"/>
          <w:spacing w:val="1"/>
          <w:sz w:val="22"/>
          <w:szCs w:val="22"/>
          <w:lang w:val="ro-RO"/>
        </w:rPr>
        <w:t>r</w:t>
      </w:r>
      <w:r w:rsidR="002C7D59" w:rsidRPr="00D80798">
        <w:rPr>
          <w:rFonts w:ascii="Arial" w:hAnsi="Arial" w:cs="Arial"/>
          <w:sz w:val="22"/>
          <w:szCs w:val="22"/>
          <w:lang w:val="ro-RO"/>
        </w:rPr>
        <w:t>te</w:t>
      </w:r>
      <w:r w:rsidR="00C021EC" w:rsidRPr="00D80798">
        <w:rPr>
          <w:rFonts w:ascii="Arial" w:hAnsi="Arial" w:cs="Arial"/>
          <w:sz w:val="22"/>
          <w:szCs w:val="22"/>
          <w:lang w:val="ro-RO"/>
        </w:rPr>
        <w:t xml:space="preserve"> </w:t>
      </w:r>
      <w:r w:rsidR="002C7D59" w:rsidRPr="00D80798">
        <w:rPr>
          <w:rFonts w:ascii="Arial" w:hAnsi="Arial" w:cs="Arial"/>
          <w:sz w:val="22"/>
          <w:szCs w:val="22"/>
          <w:lang w:val="ro-RO"/>
        </w:rPr>
        <w:t>i</w:t>
      </w:r>
      <w:r w:rsidR="002C7D59" w:rsidRPr="00D80798">
        <w:rPr>
          <w:rFonts w:ascii="Arial" w:hAnsi="Arial" w:cs="Arial"/>
          <w:spacing w:val="-7"/>
          <w:sz w:val="22"/>
          <w:szCs w:val="22"/>
          <w:lang w:val="ro-RO"/>
        </w:rPr>
        <w:t>n</w:t>
      </w:r>
      <w:r w:rsidR="002C7D59" w:rsidRPr="00D80798">
        <w:rPr>
          <w:rFonts w:ascii="Arial" w:hAnsi="Arial" w:cs="Arial"/>
          <w:spacing w:val="4"/>
          <w:sz w:val="22"/>
          <w:szCs w:val="22"/>
          <w:lang w:val="ro-RO"/>
        </w:rPr>
        <w:t>t</w:t>
      </w:r>
      <w:r w:rsidR="002C7D59" w:rsidRPr="00D80798">
        <w:rPr>
          <w:rFonts w:ascii="Arial" w:hAnsi="Arial" w:cs="Arial"/>
          <w:sz w:val="22"/>
          <w:szCs w:val="22"/>
          <w:lang w:val="ro-RO"/>
        </w:rPr>
        <w:t>e</w:t>
      </w:r>
      <w:r w:rsidR="002C7D59" w:rsidRPr="00D80798">
        <w:rPr>
          <w:rFonts w:ascii="Arial" w:hAnsi="Arial" w:cs="Arial"/>
          <w:spacing w:val="-2"/>
          <w:sz w:val="22"/>
          <w:szCs w:val="22"/>
          <w:lang w:val="ro-RO"/>
        </w:rPr>
        <w:t>g</w:t>
      </w:r>
      <w:r w:rsidR="002C7D59" w:rsidRPr="00D80798">
        <w:rPr>
          <w:rFonts w:ascii="Arial" w:hAnsi="Arial" w:cs="Arial"/>
          <w:spacing w:val="1"/>
          <w:sz w:val="22"/>
          <w:szCs w:val="22"/>
          <w:lang w:val="ro-RO"/>
        </w:rPr>
        <w:t>r</w:t>
      </w:r>
      <w:r w:rsidR="002C7D59" w:rsidRPr="00D80798">
        <w:rPr>
          <w:rFonts w:ascii="Arial" w:hAnsi="Arial" w:cs="Arial"/>
          <w:sz w:val="22"/>
          <w:szCs w:val="22"/>
          <w:lang w:val="ro-RO"/>
        </w:rPr>
        <w:t>a</w:t>
      </w:r>
      <w:r w:rsidR="002C7D59" w:rsidRPr="00D80798">
        <w:rPr>
          <w:rFonts w:ascii="Arial" w:hAnsi="Arial" w:cs="Arial"/>
          <w:spacing w:val="-2"/>
          <w:sz w:val="22"/>
          <w:szCs w:val="22"/>
          <w:lang w:val="ro-RO"/>
        </w:rPr>
        <w:t>n</w:t>
      </w:r>
      <w:r w:rsidR="002C7D59" w:rsidRPr="00D80798">
        <w:rPr>
          <w:rFonts w:ascii="Arial" w:hAnsi="Arial" w:cs="Arial"/>
          <w:sz w:val="22"/>
          <w:szCs w:val="22"/>
          <w:lang w:val="ro-RO"/>
        </w:rPr>
        <w:t>tă</w:t>
      </w:r>
      <w:r w:rsidR="00C021EC" w:rsidRPr="00D80798">
        <w:rPr>
          <w:rFonts w:ascii="Arial" w:hAnsi="Arial" w:cs="Arial"/>
          <w:sz w:val="22"/>
          <w:szCs w:val="22"/>
          <w:lang w:val="ro-RO"/>
        </w:rPr>
        <w:t xml:space="preserve"> </w:t>
      </w:r>
      <w:r w:rsidR="002C7D59" w:rsidRPr="00D80798">
        <w:rPr>
          <w:rFonts w:ascii="Arial" w:hAnsi="Arial" w:cs="Arial"/>
          <w:spacing w:val="2"/>
          <w:sz w:val="22"/>
          <w:szCs w:val="22"/>
          <w:lang w:val="ro-RO"/>
        </w:rPr>
        <w:t>d</w:t>
      </w:r>
      <w:r w:rsidR="002C7D59" w:rsidRPr="00D80798">
        <w:rPr>
          <w:rFonts w:ascii="Arial" w:hAnsi="Arial" w:cs="Arial"/>
          <w:sz w:val="22"/>
          <w:szCs w:val="22"/>
          <w:lang w:val="ro-RO"/>
        </w:rPr>
        <w:t>in</w:t>
      </w:r>
      <w:r w:rsidR="00C021EC" w:rsidRPr="00D80798">
        <w:rPr>
          <w:rFonts w:ascii="Arial" w:hAnsi="Arial" w:cs="Arial"/>
          <w:sz w:val="22"/>
          <w:szCs w:val="22"/>
          <w:lang w:val="ro-RO"/>
        </w:rPr>
        <w:t xml:space="preserve"> </w:t>
      </w:r>
      <w:r w:rsidR="002C7D59" w:rsidRPr="00D80798">
        <w:rPr>
          <w:rFonts w:ascii="Arial" w:hAnsi="Arial" w:cs="Arial"/>
          <w:spacing w:val="2"/>
          <w:w w:val="102"/>
          <w:sz w:val="22"/>
          <w:szCs w:val="22"/>
          <w:lang w:val="ro-RO"/>
        </w:rPr>
        <w:t>p</w:t>
      </w:r>
      <w:r w:rsidR="002C7D59" w:rsidRPr="00D80798">
        <w:rPr>
          <w:rFonts w:ascii="Arial" w:hAnsi="Arial" w:cs="Arial"/>
          <w:spacing w:val="1"/>
          <w:w w:val="102"/>
          <w:sz w:val="22"/>
          <w:szCs w:val="22"/>
          <w:lang w:val="ro-RO"/>
        </w:rPr>
        <w:t>r</w:t>
      </w:r>
      <w:r w:rsidR="002C7D59" w:rsidRPr="00D80798">
        <w:rPr>
          <w:rFonts w:ascii="Arial" w:hAnsi="Arial" w:cs="Arial"/>
          <w:w w:val="102"/>
          <w:sz w:val="22"/>
          <w:szCs w:val="22"/>
          <w:lang w:val="ro-RO"/>
        </w:rPr>
        <w:t>ez</w:t>
      </w:r>
      <w:r w:rsidR="002C7D59" w:rsidRPr="00D80798">
        <w:rPr>
          <w:rFonts w:ascii="Arial" w:hAnsi="Arial" w:cs="Arial"/>
          <w:spacing w:val="-4"/>
          <w:w w:val="102"/>
          <w:sz w:val="22"/>
          <w:szCs w:val="22"/>
          <w:lang w:val="ro-RO"/>
        </w:rPr>
        <w:t>e</w:t>
      </w:r>
      <w:r w:rsidR="002C7D59" w:rsidRPr="00D80798">
        <w:rPr>
          <w:rFonts w:ascii="Arial" w:hAnsi="Arial" w:cs="Arial"/>
          <w:spacing w:val="-2"/>
          <w:w w:val="102"/>
          <w:sz w:val="22"/>
          <w:szCs w:val="22"/>
          <w:lang w:val="ro-RO"/>
        </w:rPr>
        <w:t>n</w:t>
      </w:r>
      <w:r w:rsidR="002C7D59" w:rsidRPr="00D80798">
        <w:rPr>
          <w:rFonts w:ascii="Arial" w:hAnsi="Arial" w:cs="Arial"/>
          <w:spacing w:val="4"/>
          <w:w w:val="103"/>
          <w:sz w:val="22"/>
          <w:szCs w:val="22"/>
          <w:lang w:val="ro-RO"/>
        </w:rPr>
        <w:t>t</w:t>
      </w:r>
      <w:r w:rsidR="002C7D59" w:rsidRPr="00D80798">
        <w:rPr>
          <w:rFonts w:ascii="Arial" w:hAnsi="Arial" w:cs="Arial"/>
          <w:w w:val="102"/>
          <w:sz w:val="22"/>
          <w:szCs w:val="22"/>
          <w:lang w:val="ro-RO"/>
        </w:rPr>
        <w:t xml:space="preserve">a </w:t>
      </w:r>
      <w:r w:rsidR="008A268E" w:rsidRPr="00D80798">
        <w:rPr>
          <w:rFonts w:ascii="Arial" w:hAnsi="Arial" w:cs="Arial"/>
          <w:spacing w:val="-2"/>
          <w:w w:val="102"/>
          <w:sz w:val="22"/>
          <w:szCs w:val="22"/>
          <w:lang w:val="ro-RO"/>
        </w:rPr>
        <w:t>H</w:t>
      </w:r>
      <w:r w:rsidR="002C7D59" w:rsidRPr="00D80798">
        <w:rPr>
          <w:rFonts w:ascii="Arial" w:hAnsi="Arial" w:cs="Arial"/>
          <w:spacing w:val="2"/>
          <w:w w:val="102"/>
          <w:sz w:val="22"/>
          <w:szCs w:val="22"/>
          <w:lang w:val="ro-RO"/>
        </w:rPr>
        <w:t>o</w:t>
      </w:r>
      <w:r w:rsidR="002C7D59" w:rsidRPr="00D80798">
        <w:rPr>
          <w:rFonts w:ascii="Arial" w:hAnsi="Arial" w:cs="Arial"/>
          <w:spacing w:val="4"/>
          <w:w w:val="103"/>
          <w:sz w:val="22"/>
          <w:szCs w:val="22"/>
          <w:lang w:val="ro-RO"/>
        </w:rPr>
        <w:t>t</w:t>
      </w:r>
      <w:r w:rsidR="002C7D59" w:rsidRPr="00D80798">
        <w:rPr>
          <w:rFonts w:ascii="Arial" w:hAnsi="Arial" w:cs="Arial"/>
          <w:spacing w:val="-4"/>
          <w:w w:val="102"/>
          <w:sz w:val="22"/>
          <w:szCs w:val="22"/>
          <w:lang w:val="ro-RO"/>
        </w:rPr>
        <w:t>ă</w:t>
      </w:r>
      <w:r w:rsidR="002C7D59" w:rsidRPr="00D80798">
        <w:rPr>
          <w:rFonts w:ascii="Arial" w:hAnsi="Arial" w:cs="Arial"/>
          <w:spacing w:val="1"/>
          <w:w w:val="102"/>
          <w:sz w:val="22"/>
          <w:szCs w:val="22"/>
          <w:lang w:val="ro-RO"/>
        </w:rPr>
        <w:t>r</w:t>
      </w:r>
      <w:r w:rsidR="002C7D59" w:rsidRPr="00D80798">
        <w:rPr>
          <w:rFonts w:ascii="Arial" w:hAnsi="Arial" w:cs="Arial"/>
          <w:w w:val="102"/>
          <w:sz w:val="22"/>
          <w:szCs w:val="22"/>
          <w:lang w:val="ro-RO"/>
        </w:rPr>
        <w:t>â</w:t>
      </w:r>
      <w:r w:rsidR="002C7D59" w:rsidRPr="00D80798">
        <w:rPr>
          <w:rFonts w:ascii="Arial" w:hAnsi="Arial" w:cs="Arial"/>
          <w:spacing w:val="1"/>
          <w:w w:val="102"/>
          <w:sz w:val="22"/>
          <w:szCs w:val="22"/>
          <w:lang w:val="ro-RO"/>
        </w:rPr>
        <w:t>r</w:t>
      </w:r>
      <w:r w:rsidR="002C7D59" w:rsidRPr="00D80798">
        <w:rPr>
          <w:rFonts w:ascii="Arial" w:hAnsi="Arial" w:cs="Arial"/>
          <w:w w:val="102"/>
          <w:sz w:val="22"/>
          <w:szCs w:val="22"/>
          <w:lang w:val="ro-RO"/>
        </w:rPr>
        <w:t>e</w:t>
      </w:r>
      <w:r w:rsidR="005B6113" w:rsidRPr="00D80798">
        <w:rPr>
          <w:rFonts w:ascii="Arial" w:hAnsi="Arial" w:cs="Arial"/>
          <w:w w:val="102"/>
          <w:sz w:val="22"/>
          <w:szCs w:val="22"/>
          <w:lang w:val="ro-RO"/>
        </w:rPr>
        <w:t>,</w:t>
      </w:r>
      <w:r w:rsidR="008A268E" w:rsidRPr="00D80798">
        <w:rPr>
          <w:rFonts w:ascii="Arial" w:hAnsi="Arial" w:cs="Arial"/>
          <w:w w:val="103"/>
          <w:sz w:val="22"/>
          <w:szCs w:val="22"/>
          <w:lang w:val="ro-RO"/>
        </w:rPr>
        <w:t xml:space="preserve"> stabilite </w:t>
      </w:r>
      <w:r w:rsidR="00A33727" w:rsidRPr="00D80798">
        <w:rPr>
          <w:rFonts w:ascii="Arial" w:hAnsi="Arial" w:cs="Arial"/>
          <w:w w:val="103"/>
          <w:sz w:val="22"/>
          <w:szCs w:val="22"/>
          <w:lang w:val="ro-RO"/>
        </w:rPr>
        <w:t>conform pr</w:t>
      </w:r>
      <w:r w:rsidR="001A70D4" w:rsidRPr="00D80798">
        <w:rPr>
          <w:rFonts w:ascii="Arial" w:hAnsi="Arial" w:cs="Arial"/>
          <w:w w:val="103"/>
          <w:sz w:val="22"/>
          <w:szCs w:val="22"/>
          <w:lang w:val="ro-RO"/>
        </w:rPr>
        <w:t>evederilor art. 457 alin. (2),</w:t>
      </w:r>
      <w:r w:rsidR="00C021EC" w:rsidRPr="00D80798">
        <w:rPr>
          <w:rFonts w:ascii="Arial" w:hAnsi="Arial" w:cs="Arial"/>
          <w:w w:val="103"/>
          <w:sz w:val="22"/>
          <w:szCs w:val="22"/>
          <w:lang w:val="ro-RO"/>
        </w:rPr>
        <w:t xml:space="preserve"> </w:t>
      </w:r>
      <w:r w:rsidR="001A70D4" w:rsidRPr="00D80798">
        <w:rPr>
          <w:rFonts w:ascii="Arial" w:hAnsi="Arial" w:cs="Arial"/>
          <w:w w:val="103"/>
          <w:sz w:val="22"/>
          <w:szCs w:val="22"/>
          <w:lang w:val="ro-RO"/>
        </w:rPr>
        <w:t xml:space="preserve">indexate </w:t>
      </w:r>
      <w:r w:rsidR="005A3384" w:rsidRPr="00D80798">
        <w:rPr>
          <w:rFonts w:ascii="Arial" w:hAnsi="Arial" w:cs="Arial"/>
          <w:w w:val="103"/>
          <w:sz w:val="22"/>
          <w:szCs w:val="22"/>
          <w:lang w:val="ro-RO"/>
        </w:rPr>
        <w:t xml:space="preserve">anual </w:t>
      </w:r>
      <w:r w:rsidR="001A70D4" w:rsidRPr="00D80798">
        <w:rPr>
          <w:rFonts w:ascii="Arial" w:hAnsi="Arial" w:cs="Arial"/>
          <w:w w:val="103"/>
          <w:sz w:val="22"/>
          <w:szCs w:val="22"/>
          <w:lang w:val="ro-RO"/>
        </w:rPr>
        <w:t>cu rata inflației pentru anul fiscal anterior</w:t>
      </w:r>
      <w:r w:rsidR="004D4423" w:rsidRPr="00D80798">
        <w:rPr>
          <w:rFonts w:ascii="Arial" w:hAnsi="Arial" w:cs="Arial"/>
          <w:w w:val="103"/>
          <w:sz w:val="22"/>
          <w:szCs w:val="22"/>
          <w:lang w:val="ro-RO"/>
        </w:rPr>
        <w:t>,</w:t>
      </w:r>
      <w:r w:rsidR="001A70D4" w:rsidRPr="00D80798">
        <w:rPr>
          <w:rFonts w:ascii="Arial" w:hAnsi="Arial" w:cs="Arial"/>
          <w:w w:val="103"/>
          <w:sz w:val="22"/>
          <w:szCs w:val="22"/>
          <w:lang w:val="ro-RO"/>
        </w:rPr>
        <w:t xml:space="preserve"> co</w:t>
      </w:r>
      <w:r w:rsidR="00296740" w:rsidRPr="00D80798">
        <w:rPr>
          <w:rFonts w:ascii="Arial" w:hAnsi="Arial" w:cs="Arial"/>
          <w:w w:val="103"/>
          <w:sz w:val="22"/>
          <w:szCs w:val="22"/>
          <w:lang w:val="ro-RO"/>
        </w:rPr>
        <w:t>roborat cu</w:t>
      </w:r>
      <w:r w:rsidR="00C021EC" w:rsidRPr="00D80798">
        <w:rPr>
          <w:rFonts w:ascii="Arial" w:hAnsi="Arial" w:cs="Arial"/>
          <w:w w:val="103"/>
          <w:sz w:val="22"/>
          <w:szCs w:val="22"/>
          <w:lang w:val="ro-RO"/>
        </w:rPr>
        <w:t xml:space="preserve"> prevederile</w:t>
      </w:r>
      <w:r w:rsidR="001A70D4" w:rsidRPr="00D80798">
        <w:rPr>
          <w:rFonts w:ascii="Arial" w:hAnsi="Arial" w:cs="Arial"/>
          <w:w w:val="103"/>
          <w:sz w:val="22"/>
          <w:szCs w:val="22"/>
          <w:lang w:val="ro-RO"/>
        </w:rPr>
        <w:t xml:space="preserve"> </w:t>
      </w:r>
      <w:r w:rsidR="00A33727" w:rsidRPr="00D80798">
        <w:rPr>
          <w:rFonts w:ascii="Arial" w:hAnsi="Arial" w:cs="Arial"/>
          <w:w w:val="103"/>
          <w:sz w:val="22"/>
          <w:szCs w:val="22"/>
          <w:lang w:val="ro-RO"/>
        </w:rPr>
        <w:t>art. 491 din Legea nr</w:t>
      </w:r>
      <w:r w:rsidR="00D96837" w:rsidRPr="00D80798">
        <w:rPr>
          <w:rFonts w:ascii="Arial" w:hAnsi="Arial" w:cs="Arial"/>
          <w:w w:val="103"/>
          <w:sz w:val="22"/>
          <w:szCs w:val="22"/>
          <w:lang w:val="ro-RO"/>
        </w:rPr>
        <w:t>. 227/2015 privind Codul fiscal</w:t>
      </w:r>
      <w:r w:rsidR="00A33727" w:rsidRPr="00D80798">
        <w:rPr>
          <w:rFonts w:ascii="Arial" w:hAnsi="Arial" w:cs="Arial"/>
          <w:w w:val="103"/>
          <w:sz w:val="22"/>
          <w:szCs w:val="22"/>
          <w:lang w:val="ro-RO"/>
        </w:rPr>
        <w:t>.</w:t>
      </w:r>
    </w:p>
    <w:p w:rsidR="00F14DDE" w:rsidRPr="00D80798" w:rsidRDefault="00910030" w:rsidP="007C6501">
      <w:pPr>
        <w:autoSpaceDE w:val="0"/>
        <w:autoSpaceDN w:val="0"/>
        <w:adjustRightInd w:val="0"/>
        <w:spacing w:line="276" w:lineRule="auto"/>
        <w:ind w:firstLine="540"/>
        <w:jc w:val="both"/>
        <w:rPr>
          <w:rFonts w:ascii="Arial" w:hAnsi="Arial" w:cs="Arial"/>
          <w:iCs/>
          <w:sz w:val="22"/>
          <w:szCs w:val="22"/>
          <w:lang w:val="ro-RO"/>
        </w:rPr>
      </w:pPr>
      <w:r w:rsidRPr="00D80798">
        <w:rPr>
          <w:rFonts w:ascii="Arial" w:hAnsi="Arial" w:cs="Arial"/>
          <w:sz w:val="22"/>
          <w:szCs w:val="22"/>
          <w:lang w:val="ro-RO"/>
        </w:rPr>
        <w:t>Valoarea impozabilă a clădirii, exprimată în lei, se determină prin înmulţirea suprafeţei construite desfăşurate a acesteia, exprimată în metri pătraţi, cu valoarea impozabilă corespunzătoare, exprimată în lei/mp, din Anexa nr. 1 c</w:t>
      </w:r>
      <w:r w:rsidRPr="00D80798">
        <w:rPr>
          <w:rFonts w:ascii="Arial" w:hAnsi="Arial" w:cs="Arial"/>
          <w:spacing w:val="-4"/>
          <w:sz w:val="22"/>
          <w:szCs w:val="22"/>
          <w:lang w:val="ro-RO"/>
        </w:rPr>
        <w:t>a</w:t>
      </w:r>
      <w:r w:rsidRPr="00D80798">
        <w:rPr>
          <w:rFonts w:ascii="Arial" w:hAnsi="Arial" w:cs="Arial"/>
          <w:spacing w:val="1"/>
          <w:sz w:val="22"/>
          <w:szCs w:val="22"/>
          <w:lang w:val="ro-RO"/>
        </w:rPr>
        <w:t>r</w:t>
      </w:r>
      <w:r w:rsidRPr="00D80798">
        <w:rPr>
          <w:rFonts w:ascii="Arial" w:hAnsi="Arial" w:cs="Arial"/>
          <w:sz w:val="22"/>
          <w:szCs w:val="22"/>
          <w:lang w:val="ro-RO"/>
        </w:rPr>
        <w:t xml:space="preserve">e </w:t>
      </w:r>
      <w:r w:rsidRPr="00D80798">
        <w:rPr>
          <w:rFonts w:ascii="Arial" w:hAnsi="Arial" w:cs="Arial"/>
          <w:spacing w:val="-3"/>
          <w:sz w:val="22"/>
          <w:szCs w:val="22"/>
          <w:lang w:val="ro-RO"/>
        </w:rPr>
        <w:t>f</w:t>
      </w:r>
      <w:r w:rsidRPr="00D80798">
        <w:rPr>
          <w:rFonts w:ascii="Arial" w:hAnsi="Arial" w:cs="Arial"/>
          <w:sz w:val="22"/>
          <w:szCs w:val="22"/>
          <w:lang w:val="ro-RO"/>
        </w:rPr>
        <w:t>a</w:t>
      </w:r>
      <w:r w:rsidRPr="00D80798">
        <w:rPr>
          <w:rFonts w:ascii="Arial" w:hAnsi="Arial" w:cs="Arial"/>
          <w:spacing w:val="-4"/>
          <w:sz w:val="22"/>
          <w:szCs w:val="22"/>
          <w:lang w:val="ro-RO"/>
        </w:rPr>
        <w:t>c</w:t>
      </w:r>
      <w:r w:rsidRPr="00D80798">
        <w:rPr>
          <w:rFonts w:ascii="Arial" w:hAnsi="Arial" w:cs="Arial"/>
          <w:sz w:val="22"/>
          <w:szCs w:val="22"/>
          <w:lang w:val="ro-RO"/>
        </w:rPr>
        <w:t xml:space="preserve">e </w:t>
      </w:r>
      <w:r w:rsidRPr="00D80798">
        <w:rPr>
          <w:rFonts w:ascii="Arial" w:hAnsi="Arial" w:cs="Arial"/>
          <w:spacing w:val="2"/>
          <w:sz w:val="22"/>
          <w:szCs w:val="22"/>
          <w:lang w:val="ro-RO"/>
        </w:rPr>
        <w:t>p</w:t>
      </w:r>
      <w:r w:rsidRPr="00D80798">
        <w:rPr>
          <w:rFonts w:ascii="Arial" w:hAnsi="Arial" w:cs="Arial"/>
          <w:sz w:val="22"/>
          <w:szCs w:val="22"/>
          <w:lang w:val="ro-RO"/>
        </w:rPr>
        <w:t>a</w:t>
      </w:r>
      <w:r w:rsidRPr="00D80798">
        <w:rPr>
          <w:rFonts w:ascii="Arial" w:hAnsi="Arial" w:cs="Arial"/>
          <w:spacing w:val="1"/>
          <w:sz w:val="22"/>
          <w:szCs w:val="22"/>
          <w:lang w:val="ro-RO"/>
        </w:rPr>
        <w:t>r</w:t>
      </w:r>
      <w:r w:rsidRPr="00D80798">
        <w:rPr>
          <w:rFonts w:ascii="Arial" w:hAnsi="Arial" w:cs="Arial"/>
          <w:sz w:val="22"/>
          <w:szCs w:val="22"/>
          <w:lang w:val="ro-RO"/>
        </w:rPr>
        <w:t>te i</w:t>
      </w:r>
      <w:r w:rsidRPr="00D80798">
        <w:rPr>
          <w:rFonts w:ascii="Arial" w:hAnsi="Arial" w:cs="Arial"/>
          <w:spacing w:val="-7"/>
          <w:sz w:val="22"/>
          <w:szCs w:val="22"/>
          <w:lang w:val="ro-RO"/>
        </w:rPr>
        <w:t>n</w:t>
      </w:r>
      <w:r w:rsidRPr="00D80798">
        <w:rPr>
          <w:rFonts w:ascii="Arial" w:hAnsi="Arial" w:cs="Arial"/>
          <w:spacing w:val="4"/>
          <w:sz w:val="22"/>
          <w:szCs w:val="22"/>
          <w:lang w:val="ro-RO"/>
        </w:rPr>
        <w:t>t</w:t>
      </w:r>
      <w:r w:rsidRPr="00D80798">
        <w:rPr>
          <w:rFonts w:ascii="Arial" w:hAnsi="Arial" w:cs="Arial"/>
          <w:sz w:val="22"/>
          <w:szCs w:val="22"/>
          <w:lang w:val="ro-RO"/>
        </w:rPr>
        <w:t>e</w:t>
      </w:r>
      <w:r w:rsidRPr="00D80798">
        <w:rPr>
          <w:rFonts w:ascii="Arial" w:hAnsi="Arial" w:cs="Arial"/>
          <w:spacing w:val="-2"/>
          <w:sz w:val="22"/>
          <w:szCs w:val="22"/>
          <w:lang w:val="ro-RO"/>
        </w:rPr>
        <w:t>g</w:t>
      </w:r>
      <w:r w:rsidRPr="00D80798">
        <w:rPr>
          <w:rFonts w:ascii="Arial" w:hAnsi="Arial" w:cs="Arial"/>
          <w:spacing w:val="1"/>
          <w:sz w:val="22"/>
          <w:szCs w:val="22"/>
          <w:lang w:val="ro-RO"/>
        </w:rPr>
        <w:t>r</w:t>
      </w:r>
      <w:r w:rsidRPr="00D80798">
        <w:rPr>
          <w:rFonts w:ascii="Arial" w:hAnsi="Arial" w:cs="Arial"/>
          <w:sz w:val="22"/>
          <w:szCs w:val="22"/>
          <w:lang w:val="ro-RO"/>
        </w:rPr>
        <w:t>a</w:t>
      </w:r>
      <w:r w:rsidRPr="00D80798">
        <w:rPr>
          <w:rFonts w:ascii="Arial" w:hAnsi="Arial" w:cs="Arial"/>
          <w:spacing w:val="-2"/>
          <w:sz w:val="22"/>
          <w:szCs w:val="22"/>
          <w:lang w:val="ro-RO"/>
        </w:rPr>
        <w:t>n</w:t>
      </w:r>
      <w:r w:rsidRPr="00D80798">
        <w:rPr>
          <w:rFonts w:ascii="Arial" w:hAnsi="Arial" w:cs="Arial"/>
          <w:sz w:val="22"/>
          <w:szCs w:val="22"/>
          <w:lang w:val="ro-RO"/>
        </w:rPr>
        <w:t xml:space="preserve">tă </w:t>
      </w:r>
      <w:r w:rsidRPr="00D80798">
        <w:rPr>
          <w:rFonts w:ascii="Arial" w:hAnsi="Arial" w:cs="Arial"/>
          <w:spacing w:val="2"/>
          <w:sz w:val="22"/>
          <w:szCs w:val="22"/>
          <w:lang w:val="ro-RO"/>
        </w:rPr>
        <w:t>d</w:t>
      </w:r>
      <w:r w:rsidRPr="00D80798">
        <w:rPr>
          <w:rFonts w:ascii="Arial" w:hAnsi="Arial" w:cs="Arial"/>
          <w:sz w:val="22"/>
          <w:szCs w:val="22"/>
          <w:lang w:val="ro-RO"/>
        </w:rPr>
        <w:t xml:space="preserve">in </w:t>
      </w:r>
      <w:r w:rsidRPr="00D80798">
        <w:rPr>
          <w:rFonts w:ascii="Arial" w:hAnsi="Arial" w:cs="Arial"/>
          <w:spacing w:val="2"/>
          <w:w w:val="102"/>
          <w:sz w:val="22"/>
          <w:szCs w:val="22"/>
          <w:lang w:val="ro-RO"/>
        </w:rPr>
        <w:t>p</w:t>
      </w:r>
      <w:r w:rsidRPr="00D80798">
        <w:rPr>
          <w:rFonts w:ascii="Arial" w:hAnsi="Arial" w:cs="Arial"/>
          <w:spacing w:val="1"/>
          <w:w w:val="102"/>
          <w:sz w:val="22"/>
          <w:szCs w:val="22"/>
          <w:lang w:val="ro-RO"/>
        </w:rPr>
        <w:t>r</w:t>
      </w:r>
      <w:r w:rsidRPr="00D80798">
        <w:rPr>
          <w:rFonts w:ascii="Arial" w:hAnsi="Arial" w:cs="Arial"/>
          <w:w w:val="102"/>
          <w:sz w:val="22"/>
          <w:szCs w:val="22"/>
          <w:lang w:val="ro-RO"/>
        </w:rPr>
        <w:t>ez</w:t>
      </w:r>
      <w:r w:rsidRPr="00D80798">
        <w:rPr>
          <w:rFonts w:ascii="Arial" w:hAnsi="Arial" w:cs="Arial"/>
          <w:spacing w:val="-4"/>
          <w:w w:val="102"/>
          <w:sz w:val="22"/>
          <w:szCs w:val="22"/>
          <w:lang w:val="ro-RO"/>
        </w:rPr>
        <w:t>e</w:t>
      </w:r>
      <w:r w:rsidRPr="00D80798">
        <w:rPr>
          <w:rFonts w:ascii="Arial" w:hAnsi="Arial" w:cs="Arial"/>
          <w:spacing w:val="-2"/>
          <w:w w:val="102"/>
          <w:sz w:val="22"/>
          <w:szCs w:val="22"/>
          <w:lang w:val="ro-RO"/>
        </w:rPr>
        <w:t>n</w:t>
      </w:r>
      <w:r w:rsidRPr="00D80798">
        <w:rPr>
          <w:rFonts w:ascii="Arial" w:hAnsi="Arial" w:cs="Arial"/>
          <w:spacing w:val="4"/>
          <w:w w:val="103"/>
          <w:sz w:val="22"/>
          <w:szCs w:val="22"/>
          <w:lang w:val="ro-RO"/>
        </w:rPr>
        <w:t>t</w:t>
      </w:r>
      <w:r w:rsidRPr="00D80798">
        <w:rPr>
          <w:rFonts w:ascii="Arial" w:hAnsi="Arial" w:cs="Arial"/>
          <w:w w:val="102"/>
          <w:sz w:val="22"/>
          <w:szCs w:val="22"/>
          <w:lang w:val="ro-RO"/>
        </w:rPr>
        <w:t xml:space="preserve">a </w:t>
      </w:r>
      <w:r w:rsidRPr="00D80798">
        <w:rPr>
          <w:rFonts w:ascii="Arial" w:hAnsi="Arial" w:cs="Arial"/>
          <w:spacing w:val="-2"/>
          <w:w w:val="102"/>
          <w:sz w:val="22"/>
          <w:szCs w:val="22"/>
          <w:lang w:val="ro-RO"/>
        </w:rPr>
        <w:t>H</w:t>
      </w:r>
      <w:r w:rsidRPr="00D80798">
        <w:rPr>
          <w:rFonts w:ascii="Arial" w:hAnsi="Arial" w:cs="Arial"/>
          <w:spacing w:val="2"/>
          <w:w w:val="102"/>
          <w:sz w:val="22"/>
          <w:szCs w:val="22"/>
          <w:lang w:val="ro-RO"/>
        </w:rPr>
        <w:t>o</w:t>
      </w:r>
      <w:r w:rsidRPr="00D80798">
        <w:rPr>
          <w:rFonts w:ascii="Arial" w:hAnsi="Arial" w:cs="Arial"/>
          <w:spacing w:val="4"/>
          <w:w w:val="103"/>
          <w:sz w:val="22"/>
          <w:szCs w:val="22"/>
          <w:lang w:val="ro-RO"/>
        </w:rPr>
        <w:t>t</w:t>
      </w:r>
      <w:r w:rsidRPr="00D80798">
        <w:rPr>
          <w:rFonts w:ascii="Arial" w:hAnsi="Arial" w:cs="Arial"/>
          <w:spacing w:val="-4"/>
          <w:w w:val="102"/>
          <w:sz w:val="22"/>
          <w:szCs w:val="22"/>
          <w:lang w:val="ro-RO"/>
        </w:rPr>
        <w:t>ă</w:t>
      </w:r>
      <w:r w:rsidRPr="00D80798">
        <w:rPr>
          <w:rFonts w:ascii="Arial" w:hAnsi="Arial" w:cs="Arial"/>
          <w:spacing w:val="1"/>
          <w:w w:val="102"/>
          <w:sz w:val="22"/>
          <w:szCs w:val="22"/>
          <w:lang w:val="ro-RO"/>
        </w:rPr>
        <w:t>r</w:t>
      </w:r>
      <w:r w:rsidRPr="00D80798">
        <w:rPr>
          <w:rFonts w:ascii="Arial" w:hAnsi="Arial" w:cs="Arial"/>
          <w:w w:val="102"/>
          <w:sz w:val="22"/>
          <w:szCs w:val="22"/>
          <w:lang w:val="ro-RO"/>
        </w:rPr>
        <w:t>â</w:t>
      </w:r>
      <w:r w:rsidRPr="00D80798">
        <w:rPr>
          <w:rFonts w:ascii="Arial" w:hAnsi="Arial" w:cs="Arial"/>
          <w:spacing w:val="1"/>
          <w:w w:val="102"/>
          <w:sz w:val="22"/>
          <w:szCs w:val="22"/>
          <w:lang w:val="ro-RO"/>
        </w:rPr>
        <w:t>r</w:t>
      </w:r>
      <w:r w:rsidRPr="00D80798">
        <w:rPr>
          <w:rFonts w:ascii="Arial" w:hAnsi="Arial" w:cs="Arial"/>
          <w:w w:val="102"/>
          <w:sz w:val="22"/>
          <w:szCs w:val="22"/>
          <w:lang w:val="ro-RO"/>
        </w:rPr>
        <w:t>e</w:t>
      </w:r>
      <w:r w:rsidR="00F14DDE" w:rsidRPr="00D80798">
        <w:rPr>
          <w:rFonts w:ascii="Arial" w:hAnsi="Arial" w:cs="Arial"/>
          <w:w w:val="103"/>
          <w:sz w:val="22"/>
          <w:szCs w:val="22"/>
          <w:lang w:val="ro-RO"/>
        </w:rPr>
        <w:t>.</w:t>
      </w:r>
      <w:r w:rsidR="00F14DDE" w:rsidRPr="00D80798">
        <w:rPr>
          <w:rFonts w:ascii="Arial" w:eastAsia="SimSun" w:hAnsi="Arial" w:cs="Arial"/>
          <w:iCs/>
          <w:color w:val="000000"/>
          <w:sz w:val="22"/>
          <w:szCs w:val="22"/>
          <w:lang w:val="ro-RO" w:eastAsia="zh-CN"/>
        </w:rPr>
        <w:t xml:space="preserve"> Valoarea impozabilă se ajustează </w:t>
      </w:r>
      <w:r w:rsidR="0020509F" w:rsidRPr="00D80798">
        <w:rPr>
          <w:rFonts w:ascii="Arial" w:eastAsia="SimSun" w:hAnsi="Arial" w:cs="Arial"/>
          <w:iCs/>
          <w:color w:val="000000"/>
          <w:sz w:val="22"/>
          <w:szCs w:val="22"/>
          <w:lang w:val="ro-RO" w:eastAsia="zh-CN"/>
        </w:rPr>
        <w:t xml:space="preserve">in </w:t>
      </w:r>
      <w:r w:rsidR="00F14DDE" w:rsidRPr="00D80798">
        <w:rPr>
          <w:rFonts w:ascii="Arial" w:eastAsia="SimSun" w:hAnsi="Arial" w:cs="Arial"/>
          <w:iCs/>
          <w:color w:val="000000"/>
          <w:sz w:val="22"/>
          <w:szCs w:val="22"/>
          <w:lang w:val="ro-RO" w:eastAsia="zh-CN"/>
        </w:rPr>
        <w:t xml:space="preserve">funcţie de rangul localităţii şi zona în care este </w:t>
      </w:r>
      <w:r w:rsidR="00F14DDE" w:rsidRPr="00D80798">
        <w:rPr>
          <w:rFonts w:ascii="Arial" w:eastAsia="SimSun" w:hAnsi="Arial" w:cs="Arial"/>
          <w:iCs/>
          <w:color w:val="000000"/>
          <w:sz w:val="22"/>
          <w:szCs w:val="22"/>
          <w:lang w:val="ro-RO" w:eastAsia="zh-CN"/>
        </w:rPr>
        <w:lastRenderedPageBreak/>
        <w:t>amplasată clădirea,</w:t>
      </w:r>
      <w:r w:rsidR="00837BAE">
        <w:rPr>
          <w:rFonts w:ascii="Arial" w:eastAsia="SimSun" w:hAnsi="Arial" w:cs="Arial"/>
          <w:iCs/>
          <w:color w:val="000000"/>
          <w:sz w:val="22"/>
          <w:szCs w:val="22"/>
          <w:lang w:val="ro-RO" w:eastAsia="zh-CN"/>
        </w:rPr>
        <w:t xml:space="preserve"> </w:t>
      </w:r>
      <w:r w:rsidR="00F14DDE" w:rsidRPr="00D80798">
        <w:rPr>
          <w:rFonts w:ascii="Arial" w:eastAsia="SimSun" w:hAnsi="Arial" w:cs="Arial"/>
          <w:iCs/>
          <w:color w:val="000000"/>
          <w:sz w:val="22"/>
          <w:szCs w:val="22"/>
          <w:lang w:val="ro-RO" w:eastAsia="zh-CN"/>
        </w:rPr>
        <w:t xml:space="preserve"> prin înmulţirea valorii determinate cu coeficientul de corecţie corespunzător rangului localității.</w:t>
      </w:r>
    </w:p>
    <w:p w:rsidR="0040168D" w:rsidRPr="00D80798" w:rsidRDefault="00440CB9" w:rsidP="007C6501">
      <w:pPr>
        <w:autoSpaceDE w:val="0"/>
        <w:autoSpaceDN w:val="0"/>
        <w:adjustRightInd w:val="0"/>
        <w:spacing w:line="276" w:lineRule="auto"/>
        <w:ind w:firstLine="540"/>
        <w:jc w:val="both"/>
        <w:rPr>
          <w:rFonts w:ascii="Arial" w:hAnsi="Arial" w:cs="Arial"/>
          <w:sz w:val="22"/>
          <w:szCs w:val="22"/>
          <w:lang w:val="ro-RO"/>
        </w:rPr>
      </w:pPr>
      <w:r w:rsidRPr="00D80798">
        <w:rPr>
          <w:rFonts w:ascii="Arial" w:hAnsi="Arial" w:cs="Arial"/>
          <w:spacing w:val="-5"/>
          <w:sz w:val="22"/>
          <w:szCs w:val="22"/>
          <w:lang w:val="ro-RO"/>
        </w:rPr>
        <w:t>Conform</w:t>
      </w:r>
      <w:r w:rsidR="007A460E" w:rsidRPr="00D80798">
        <w:rPr>
          <w:rFonts w:ascii="Arial" w:hAnsi="Arial" w:cs="Arial"/>
          <w:spacing w:val="-5"/>
          <w:sz w:val="22"/>
          <w:szCs w:val="22"/>
          <w:lang w:val="ro-RO"/>
        </w:rPr>
        <w:t xml:space="preserve"> a</w:t>
      </w:r>
      <w:r w:rsidR="00FA166E" w:rsidRPr="00D80798">
        <w:rPr>
          <w:rFonts w:ascii="Arial" w:hAnsi="Arial" w:cs="Arial"/>
          <w:spacing w:val="-5"/>
          <w:sz w:val="22"/>
          <w:szCs w:val="22"/>
          <w:lang w:val="ro-RO"/>
        </w:rPr>
        <w:t>rt</w:t>
      </w:r>
      <w:r w:rsidR="00712627" w:rsidRPr="00D80798">
        <w:rPr>
          <w:rFonts w:ascii="Arial" w:hAnsi="Arial" w:cs="Arial"/>
          <w:spacing w:val="6"/>
          <w:sz w:val="22"/>
          <w:szCs w:val="22"/>
          <w:lang w:val="ro-RO"/>
        </w:rPr>
        <w:t xml:space="preserve">. </w:t>
      </w:r>
      <w:r w:rsidR="00712627" w:rsidRPr="00D80798">
        <w:rPr>
          <w:rFonts w:ascii="Arial" w:hAnsi="Arial" w:cs="Arial"/>
          <w:spacing w:val="-2"/>
          <w:sz w:val="22"/>
          <w:szCs w:val="22"/>
          <w:lang w:val="ro-RO"/>
        </w:rPr>
        <w:t>4</w:t>
      </w:r>
      <w:r w:rsidR="00712627" w:rsidRPr="00D80798">
        <w:rPr>
          <w:rFonts w:ascii="Arial" w:hAnsi="Arial" w:cs="Arial"/>
          <w:spacing w:val="2"/>
          <w:sz w:val="22"/>
          <w:szCs w:val="22"/>
          <w:lang w:val="ro-RO"/>
        </w:rPr>
        <w:t>5</w:t>
      </w:r>
      <w:r w:rsidR="00712627" w:rsidRPr="00D80798">
        <w:rPr>
          <w:rFonts w:ascii="Arial" w:hAnsi="Arial" w:cs="Arial"/>
          <w:sz w:val="22"/>
          <w:szCs w:val="22"/>
          <w:lang w:val="ro-RO"/>
        </w:rPr>
        <w:t>7 a</w:t>
      </w:r>
      <w:r w:rsidR="00712627" w:rsidRPr="00D80798">
        <w:rPr>
          <w:rFonts w:ascii="Arial" w:hAnsi="Arial" w:cs="Arial"/>
          <w:spacing w:val="-5"/>
          <w:sz w:val="22"/>
          <w:szCs w:val="22"/>
          <w:lang w:val="ro-RO"/>
        </w:rPr>
        <w:t>l</w:t>
      </w:r>
      <w:r w:rsidR="00712627" w:rsidRPr="00D80798">
        <w:rPr>
          <w:rFonts w:ascii="Arial" w:hAnsi="Arial" w:cs="Arial"/>
          <w:sz w:val="22"/>
          <w:szCs w:val="22"/>
          <w:lang w:val="ro-RO"/>
        </w:rPr>
        <w:t>i</w:t>
      </w:r>
      <w:r w:rsidR="00712627" w:rsidRPr="00D80798">
        <w:rPr>
          <w:rFonts w:ascii="Arial" w:hAnsi="Arial" w:cs="Arial"/>
          <w:spacing w:val="-2"/>
          <w:sz w:val="22"/>
          <w:szCs w:val="22"/>
          <w:lang w:val="ro-RO"/>
        </w:rPr>
        <w:t>n</w:t>
      </w:r>
      <w:r w:rsidR="00712627" w:rsidRPr="00D80798">
        <w:rPr>
          <w:rFonts w:ascii="Arial" w:hAnsi="Arial" w:cs="Arial"/>
          <w:spacing w:val="1"/>
          <w:sz w:val="22"/>
          <w:szCs w:val="22"/>
          <w:lang w:val="ro-RO"/>
        </w:rPr>
        <w:t>. (</w:t>
      </w:r>
      <w:r w:rsidR="00712627" w:rsidRPr="00D80798">
        <w:rPr>
          <w:rFonts w:ascii="Arial" w:hAnsi="Arial" w:cs="Arial"/>
          <w:spacing w:val="2"/>
          <w:sz w:val="22"/>
          <w:szCs w:val="22"/>
          <w:lang w:val="ro-RO"/>
        </w:rPr>
        <w:t>1</w:t>
      </w:r>
      <w:r w:rsidR="00712627" w:rsidRPr="00D80798">
        <w:rPr>
          <w:rFonts w:ascii="Arial" w:hAnsi="Arial" w:cs="Arial"/>
          <w:sz w:val="22"/>
          <w:szCs w:val="22"/>
          <w:lang w:val="ro-RO"/>
        </w:rPr>
        <w:t xml:space="preserve">) </w:t>
      </w:r>
      <w:r w:rsidR="00712627" w:rsidRPr="00D80798">
        <w:rPr>
          <w:rFonts w:ascii="Arial" w:hAnsi="Arial" w:cs="Arial"/>
          <w:spacing w:val="7"/>
          <w:sz w:val="22"/>
          <w:szCs w:val="22"/>
          <w:lang w:val="ro-RO"/>
        </w:rPr>
        <w:t>d</w:t>
      </w:r>
      <w:r w:rsidR="00712627" w:rsidRPr="00D80798">
        <w:rPr>
          <w:rFonts w:ascii="Arial" w:hAnsi="Arial" w:cs="Arial"/>
          <w:spacing w:val="-5"/>
          <w:sz w:val="22"/>
          <w:szCs w:val="22"/>
          <w:lang w:val="ro-RO"/>
        </w:rPr>
        <w:t>i</w:t>
      </w:r>
      <w:r w:rsidR="00712627" w:rsidRPr="00D80798">
        <w:rPr>
          <w:rFonts w:ascii="Arial" w:hAnsi="Arial" w:cs="Arial"/>
          <w:sz w:val="22"/>
          <w:szCs w:val="22"/>
          <w:lang w:val="ro-RO"/>
        </w:rPr>
        <w:t xml:space="preserve">n </w:t>
      </w:r>
      <w:r w:rsidR="00712627" w:rsidRPr="00D80798">
        <w:rPr>
          <w:rFonts w:ascii="Arial" w:hAnsi="Arial" w:cs="Arial"/>
          <w:spacing w:val="1"/>
          <w:sz w:val="22"/>
          <w:szCs w:val="22"/>
          <w:lang w:val="ro-RO"/>
        </w:rPr>
        <w:t>L</w:t>
      </w:r>
      <w:r w:rsidR="00712627" w:rsidRPr="00D80798">
        <w:rPr>
          <w:rFonts w:ascii="Arial" w:hAnsi="Arial" w:cs="Arial"/>
          <w:spacing w:val="5"/>
          <w:sz w:val="22"/>
          <w:szCs w:val="22"/>
          <w:lang w:val="ro-RO"/>
        </w:rPr>
        <w:t>e</w:t>
      </w:r>
      <w:r w:rsidR="00712627" w:rsidRPr="00D80798">
        <w:rPr>
          <w:rFonts w:ascii="Arial" w:hAnsi="Arial" w:cs="Arial"/>
          <w:spacing w:val="-7"/>
          <w:sz w:val="22"/>
          <w:szCs w:val="22"/>
          <w:lang w:val="ro-RO"/>
        </w:rPr>
        <w:t>g</w:t>
      </w:r>
      <w:r w:rsidR="00712627" w:rsidRPr="00D80798">
        <w:rPr>
          <w:rFonts w:ascii="Arial" w:hAnsi="Arial" w:cs="Arial"/>
          <w:sz w:val="22"/>
          <w:szCs w:val="22"/>
          <w:lang w:val="ro-RO"/>
        </w:rPr>
        <w:t xml:space="preserve">ea </w:t>
      </w:r>
      <w:r w:rsidR="00712627" w:rsidRPr="00D80798">
        <w:rPr>
          <w:rFonts w:ascii="Arial" w:hAnsi="Arial" w:cs="Arial"/>
          <w:spacing w:val="-7"/>
          <w:sz w:val="22"/>
          <w:szCs w:val="22"/>
          <w:lang w:val="ro-RO"/>
        </w:rPr>
        <w:t>n</w:t>
      </w:r>
      <w:r w:rsidR="00712627" w:rsidRPr="00D80798">
        <w:rPr>
          <w:rFonts w:ascii="Arial" w:hAnsi="Arial" w:cs="Arial"/>
          <w:spacing w:val="1"/>
          <w:sz w:val="22"/>
          <w:szCs w:val="22"/>
          <w:lang w:val="ro-RO"/>
        </w:rPr>
        <w:t>r</w:t>
      </w:r>
      <w:r w:rsidR="00712627" w:rsidRPr="00D80798">
        <w:rPr>
          <w:rFonts w:ascii="Arial" w:hAnsi="Arial" w:cs="Arial"/>
          <w:spacing w:val="6"/>
          <w:sz w:val="22"/>
          <w:szCs w:val="22"/>
          <w:lang w:val="ro-RO"/>
        </w:rPr>
        <w:t xml:space="preserve">. </w:t>
      </w:r>
      <w:r w:rsidR="00712627" w:rsidRPr="00D80798">
        <w:rPr>
          <w:rFonts w:ascii="Arial" w:hAnsi="Arial" w:cs="Arial"/>
          <w:spacing w:val="2"/>
          <w:sz w:val="22"/>
          <w:szCs w:val="22"/>
          <w:lang w:val="ro-RO"/>
        </w:rPr>
        <w:t>2</w:t>
      </w:r>
      <w:r w:rsidR="00712627" w:rsidRPr="00D80798">
        <w:rPr>
          <w:rFonts w:ascii="Arial" w:hAnsi="Arial" w:cs="Arial"/>
          <w:spacing w:val="-2"/>
          <w:sz w:val="22"/>
          <w:szCs w:val="22"/>
          <w:lang w:val="ro-RO"/>
        </w:rPr>
        <w:t>2</w:t>
      </w:r>
      <w:r w:rsidR="00712627" w:rsidRPr="00D80798">
        <w:rPr>
          <w:rFonts w:ascii="Arial" w:hAnsi="Arial" w:cs="Arial"/>
          <w:spacing w:val="7"/>
          <w:sz w:val="22"/>
          <w:szCs w:val="22"/>
          <w:lang w:val="ro-RO"/>
        </w:rPr>
        <w:t>7</w:t>
      </w:r>
      <w:r w:rsidR="00712627" w:rsidRPr="00D80798">
        <w:rPr>
          <w:rFonts w:ascii="Arial" w:hAnsi="Arial" w:cs="Arial"/>
          <w:spacing w:val="-5"/>
          <w:sz w:val="22"/>
          <w:szCs w:val="22"/>
          <w:lang w:val="ro-RO"/>
        </w:rPr>
        <w:t>/</w:t>
      </w:r>
      <w:r w:rsidR="00712627" w:rsidRPr="00D80798">
        <w:rPr>
          <w:rFonts w:ascii="Arial" w:hAnsi="Arial" w:cs="Arial"/>
          <w:spacing w:val="-2"/>
          <w:sz w:val="22"/>
          <w:szCs w:val="22"/>
          <w:lang w:val="ro-RO"/>
        </w:rPr>
        <w:t>2</w:t>
      </w:r>
      <w:r w:rsidR="00712627" w:rsidRPr="00D80798">
        <w:rPr>
          <w:rFonts w:ascii="Arial" w:hAnsi="Arial" w:cs="Arial"/>
          <w:spacing w:val="2"/>
          <w:sz w:val="22"/>
          <w:szCs w:val="22"/>
          <w:lang w:val="ro-RO"/>
        </w:rPr>
        <w:t>0</w:t>
      </w:r>
      <w:r w:rsidR="00712627" w:rsidRPr="00D80798">
        <w:rPr>
          <w:rFonts w:ascii="Arial" w:hAnsi="Arial" w:cs="Arial"/>
          <w:spacing w:val="-2"/>
          <w:sz w:val="22"/>
          <w:szCs w:val="22"/>
          <w:lang w:val="ro-RO"/>
        </w:rPr>
        <w:t>1</w:t>
      </w:r>
      <w:r w:rsidR="00712627" w:rsidRPr="00D80798">
        <w:rPr>
          <w:rFonts w:ascii="Arial" w:hAnsi="Arial" w:cs="Arial"/>
          <w:sz w:val="22"/>
          <w:szCs w:val="22"/>
          <w:lang w:val="ro-RO"/>
        </w:rPr>
        <w:t xml:space="preserve">5 </w:t>
      </w:r>
      <w:r w:rsidR="00712627" w:rsidRPr="00D80798">
        <w:rPr>
          <w:rFonts w:ascii="Arial" w:hAnsi="Arial" w:cs="Arial"/>
          <w:spacing w:val="2"/>
          <w:sz w:val="22"/>
          <w:szCs w:val="22"/>
          <w:lang w:val="ro-RO"/>
        </w:rPr>
        <w:t>p</w:t>
      </w:r>
      <w:r w:rsidR="00712627" w:rsidRPr="00D80798">
        <w:rPr>
          <w:rFonts w:ascii="Arial" w:hAnsi="Arial" w:cs="Arial"/>
          <w:spacing w:val="1"/>
          <w:sz w:val="22"/>
          <w:szCs w:val="22"/>
          <w:lang w:val="ro-RO"/>
        </w:rPr>
        <w:t>r</w:t>
      </w:r>
      <w:r w:rsidR="00712627" w:rsidRPr="00D80798">
        <w:rPr>
          <w:rFonts w:ascii="Arial" w:hAnsi="Arial" w:cs="Arial"/>
          <w:sz w:val="22"/>
          <w:szCs w:val="22"/>
          <w:lang w:val="ro-RO"/>
        </w:rPr>
        <w:t>i</w:t>
      </w:r>
      <w:r w:rsidR="00712627" w:rsidRPr="00D80798">
        <w:rPr>
          <w:rFonts w:ascii="Arial" w:hAnsi="Arial" w:cs="Arial"/>
          <w:spacing w:val="-2"/>
          <w:sz w:val="22"/>
          <w:szCs w:val="22"/>
          <w:lang w:val="ro-RO"/>
        </w:rPr>
        <w:t>v</w:t>
      </w:r>
      <w:r w:rsidR="00712627" w:rsidRPr="00D80798">
        <w:rPr>
          <w:rFonts w:ascii="Arial" w:hAnsi="Arial" w:cs="Arial"/>
          <w:sz w:val="22"/>
          <w:szCs w:val="22"/>
          <w:lang w:val="ro-RO"/>
        </w:rPr>
        <w:t>i</w:t>
      </w:r>
      <w:r w:rsidR="00712627" w:rsidRPr="00D80798">
        <w:rPr>
          <w:rFonts w:ascii="Arial" w:hAnsi="Arial" w:cs="Arial"/>
          <w:spacing w:val="-2"/>
          <w:sz w:val="22"/>
          <w:szCs w:val="22"/>
          <w:lang w:val="ro-RO"/>
        </w:rPr>
        <w:t>n</w:t>
      </w:r>
      <w:r w:rsidR="00712627" w:rsidRPr="00D80798">
        <w:rPr>
          <w:rFonts w:ascii="Arial" w:hAnsi="Arial" w:cs="Arial"/>
          <w:sz w:val="22"/>
          <w:szCs w:val="22"/>
          <w:lang w:val="ro-RO"/>
        </w:rPr>
        <w:t xml:space="preserve">d </w:t>
      </w:r>
      <w:r w:rsidR="00712627" w:rsidRPr="00D80798">
        <w:rPr>
          <w:rFonts w:ascii="Arial" w:hAnsi="Arial" w:cs="Arial"/>
          <w:spacing w:val="-2"/>
          <w:sz w:val="22"/>
          <w:szCs w:val="22"/>
          <w:lang w:val="ro-RO"/>
        </w:rPr>
        <w:t>C</w:t>
      </w:r>
      <w:r w:rsidR="00712627" w:rsidRPr="00D80798">
        <w:rPr>
          <w:rFonts w:ascii="Arial" w:hAnsi="Arial" w:cs="Arial"/>
          <w:spacing w:val="2"/>
          <w:sz w:val="22"/>
          <w:szCs w:val="22"/>
          <w:lang w:val="ro-RO"/>
        </w:rPr>
        <w:t>o</w:t>
      </w:r>
      <w:r w:rsidR="00712627" w:rsidRPr="00D80798">
        <w:rPr>
          <w:rFonts w:ascii="Arial" w:hAnsi="Arial" w:cs="Arial"/>
          <w:spacing w:val="-2"/>
          <w:sz w:val="22"/>
          <w:szCs w:val="22"/>
          <w:lang w:val="ro-RO"/>
        </w:rPr>
        <w:t>d</w:t>
      </w:r>
      <w:r w:rsidR="00712627" w:rsidRPr="00D80798">
        <w:rPr>
          <w:rFonts w:ascii="Arial" w:hAnsi="Arial" w:cs="Arial"/>
          <w:spacing w:val="7"/>
          <w:sz w:val="22"/>
          <w:szCs w:val="22"/>
          <w:lang w:val="ro-RO"/>
        </w:rPr>
        <w:t>u</w:t>
      </w:r>
      <w:r w:rsidR="00712627" w:rsidRPr="00D80798">
        <w:rPr>
          <w:rFonts w:ascii="Arial" w:hAnsi="Arial" w:cs="Arial"/>
          <w:sz w:val="22"/>
          <w:szCs w:val="22"/>
          <w:lang w:val="ro-RO"/>
        </w:rPr>
        <w:t xml:space="preserve">l </w:t>
      </w:r>
      <w:r w:rsidR="00712627" w:rsidRPr="00D80798">
        <w:rPr>
          <w:rFonts w:ascii="Arial" w:hAnsi="Arial" w:cs="Arial"/>
          <w:spacing w:val="1"/>
          <w:sz w:val="22"/>
          <w:szCs w:val="22"/>
          <w:lang w:val="ro-RO"/>
        </w:rPr>
        <w:t>fiscal</w:t>
      </w:r>
      <w:r w:rsidR="00837BAE">
        <w:rPr>
          <w:rFonts w:ascii="Arial" w:hAnsi="Arial" w:cs="Arial"/>
          <w:spacing w:val="1"/>
          <w:sz w:val="22"/>
          <w:szCs w:val="22"/>
          <w:lang w:val="ro-RO"/>
        </w:rPr>
        <w:t xml:space="preserve"> </w:t>
      </w:r>
      <w:r w:rsidR="00712627" w:rsidRPr="00D80798">
        <w:rPr>
          <w:rFonts w:ascii="Arial" w:hAnsi="Arial" w:cs="Arial"/>
          <w:sz w:val="22"/>
          <w:szCs w:val="22"/>
          <w:lang w:val="ro-RO"/>
        </w:rPr>
        <w:t xml:space="preserve">pentru </w:t>
      </w:r>
      <w:r w:rsidR="00712627" w:rsidRPr="00D80798">
        <w:rPr>
          <w:rFonts w:ascii="Arial" w:hAnsi="Arial" w:cs="Arial"/>
          <w:b/>
          <w:sz w:val="22"/>
          <w:szCs w:val="22"/>
          <w:u w:val="single"/>
          <w:lang w:val="ro-RO"/>
        </w:rPr>
        <w:t xml:space="preserve">clădirile rezidenţiale şi clădirile-anexă, </w:t>
      </w:r>
      <w:r w:rsidR="00712627" w:rsidRPr="00837BAE">
        <w:rPr>
          <w:rFonts w:ascii="Arial" w:hAnsi="Arial" w:cs="Arial"/>
          <w:b/>
          <w:sz w:val="22"/>
          <w:szCs w:val="22"/>
          <w:u w:val="single"/>
          <w:lang w:val="ro-RO"/>
        </w:rPr>
        <w:t>aflate în</w:t>
      </w:r>
      <w:r w:rsidR="00712627" w:rsidRPr="00D80798">
        <w:rPr>
          <w:rFonts w:ascii="Arial" w:hAnsi="Arial" w:cs="Arial"/>
          <w:b/>
          <w:sz w:val="22"/>
          <w:szCs w:val="22"/>
          <w:u w:val="single"/>
          <w:lang w:val="ro-RO"/>
        </w:rPr>
        <w:t xml:space="preserve"> proprietatea persoanelor fizice</w:t>
      </w:r>
      <w:r w:rsidR="00712627" w:rsidRPr="00D80798">
        <w:rPr>
          <w:rFonts w:ascii="Arial" w:hAnsi="Arial" w:cs="Arial"/>
          <w:b/>
          <w:sz w:val="22"/>
          <w:szCs w:val="22"/>
          <w:lang w:val="ro-RO"/>
        </w:rPr>
        <w:t xml:space="preserve">, </w:t>
      </w:r>
      <w:r w:rsidR="00712627" w:rsidRPr="00D80798">
        <w:rPr>
          <w:rFonts w:ascii="Arial" w:hAnsi="Arial" w:cs="Arial"/>
          <w:sz w:val="22"/>
          <w:szCs w:val="22"/>
          <w:lang w:val="ro-RO"/>
        </w:rPr>
        <w:t xml:space="preserve">impozitul pe clădiri se calculează prin aplicarea </w:t>
      </w:r>
      <w:r w:rsidR="001B444A" w:rsidRPr="00D80798">
        <w:rPr>
          <w:rFonts w:ascii="Arial" w:hAnsi="Arial" w:cs="Arial"/>
          <w:sz w:val="22"/>
          <w:szCs w:val="22"/>
          <w:lang w:val="ro-RO"/>
        </w:rPr>
        <w:t xml:space="preserve">unei </w:t>
      </w:r>
      <w:r w:rsidR="001B444A" w:rsidRPr="00D80798">
        <w:rPr>
          <w:rFonts w:ascii="Arial" w:hAnsi="Arial" w:cs="Arial"/>
          <w:b/>
          <w:i/>
          <w:sz w:val="22"/>
          <w:szCs w:val="22"/>
          <w:lang w:val="ro-RO"/>
        </w:rPr>
        <w:t xml:space="preserve">cote cuprinse între 0,08%-0,2%, </w:t>
      </w:r>
      <w:r w:rsidR="001B444A" w:rsidRPr="00D80798">
        <w:rPr>
          <w:rFonts w:ascii="Arial" w:hAnsi="Arial" w:cs="Arial"/>
          <w:sz w:val="22"/>
          <w:szCs w:val="22"/>
          <w:lang w:val="ro-RO"/>
        </w:rPr>
        <w:t xml:space="preserve">asupra valorii impozabile a clădirii stabilită prin hotărâre a consiliului local. </w:t>
      </w:r>
      <w:r w:rsidR="001B444A" w:rsidRPr="00D80798">
        <w:rPr>
          <w:rFonts w:ascii="Arial" w:hAnsi="Arial" w:cs="Arial"/>
          <w:b/>
          <w:i/>
          <w:sz w:val="22"/>
          <w:szCs w:val="22"/>
          <w:lang w:val="ro-RO"/>
        </w:rPr>
        <w:t xml:space="preserve">Cota propusă a fi </w:t>
      </w:r>
      <w:r w:rsidR="001B444A" w:rsidRPr="00D80798">
        <w:rPr>
          <w:rFonts w:ascii="Arial" w:hAnsi="Arial" w:cs="Arial"/>
          <w:b/>
          <w:i/>
          <w:spacing w:val="-2"/>
          <w:sz w:val="22"/>
          <w:szCs w:val="22"/>
          <w:lang w:val="ro-RO"/>
        </w:rPr>
        <w:t>s</w:t>
      </w:r>
      <w:r w:rsidR="001B444A" w:rsidRPr="00D80798">
        <w:rPr>
          <w:rFonts w:ascii="Arial" w:hAnsi="Arial" w:cs="Arial"/>
          <w:b/>
          <w:i/>
          <w:spacing w:val="4"/>
          <w:sz w:val="22"/>
          <w:szCs w:val="22"/>
          <w:lang w:val="ro-RO"/>
        </w:rPr>
        <w:t>t</w:t>
      </w:r>
      <w:r w:rsidR="001B444A" w:rsidRPr="00D80798">
        <w:rPr>
          <w:rFonts w:ascii="Arial" w:hAnsi="Arial" w:cs="Arial"/>
          <w:b/>
          <w:i/>
          <w:sz w:val="22"/>
          <w:szCs w:val="22"/>
          <w:lang w:val="ro-RO"/>
        </w:rPr>
        <w:t>a</w:t>
      </w:r>
      <w:r w:rsidR="001B444A" w:rsidRPr="00D80798">
        <w:rPr>
          <w:rFonts w:ascii="Arial" w:hAnsi="Arial" w:cs="Arial"/>
          <w:b/>
          <w:i/>
          <w:spacing w:val="2"/>
          <w:sz w:val="22"/>
          <w:szCs w:val="22"/>
          <w:lang w:val="ro-RO"/>
        </w:rPr>
        <w:t>b</w:t>
      </w:r>
      <w:r w:rsidR="001B444A" w:rsidRPr="00D80798">
        <w:rPr>
          <w:rFonts w:ascii="Arial" w:hAnsi="Arial" w:cs="Arial"/>
          <w:b/>
          <w:i/>
          <w:sz w:val="22"/>
          <w:szCs w:val="22"/>
          <w:lang w:val="ro-RO"/>
        </w:rPr>
        <w:t>il</w:t>
      </w:r>
      <w:r w:rsidR="001B444A" w:rsidRPr="00D80798">
        <w:rPr>
          <w:rFonts w:ascii="Arial" w:hAnsi="Arial" w:cs="Arial"/>
          <w:b/>
          <w:i/>
          <w:spacing w:val="-4"/>
          <w:sz w:val="22"/>
          <w:szCs w:val="22"/>
          <w:lang w:val="ro-RO"/>
        </w:rPr>
        <w:t>ită</w:t>
      </w:r>
      <w:r w:rsidR="00C021EC" w:rsidRPr="00D80798">
        <w:rPr>
          <w:rFonts w:ascii="Arial" w:hAnsi="Arial" w:cs="Arial"/>
          <w:b/>
          <w:i/>
          <w:spacing w:val="-4"/>
          <w:sz w:val="22"/>
          <w:szCs w:val="22"/>
          <w:lang w:val="ro-RO"/>
        </w:rPr>
        <w:t xml:space="preserve"> </w:t>
      </w:r>
      <w:r w:rsidR="001B444A" w:rsidRPr="00D80798">
        <w:rPr>
          <w:rFonts w:ascii="Arial" w:hAnsi="Arial" w:cs="Arial"/>
          <w:b/>
          <w:i/>
          <w:spacing w:val="-5"/>
          <w:sz w:val="22"/>
          <w:szCs w:val="22"/>
          <w:lang w:val="ro-RO"/>
        </w:rPr>
        <w:t xml:space="preserve">este de </w:t>
      </w:r>
      <w:r w:rsidR="001B444A" w:rsidRPr="00D80798">
        <w:rPr>
          <w:rFonts w:ascii="Arial" w:hAnsi="Arial" w:cs="Arial"/>
          <w:b/>
          <w:i/>
          <w:spacing w:val="2"/>
          <w:w w:val="102"/>
          <w:sz w:val="22"/>
          <w:szCs w:val="22"/>
          <w:lang w:val="ro-RO"/>
        </w:rPr>
        <w:t>0</w:t>
      </w:r>
      <w:r w:rsidR="001B444A" w:rsidRPr="00D80798">
        <w:rPr>
          <w:rFonts w:ascii="Arial" w:hAnsi="Arial" w:cs="Arial"/>
          <w:b/>
          <w:i/>
          <w:spacing w:val="6"/>
          <w:w w:val="102"/>
          <w:sz w:val="22"/>
          <w:szCs w:val="22"/>
          <w:lang w:val="ro-RO"/>
        </w:rPr>
        <w:t>,</w:t>
      </w:r>
      <w:r w:rsidR="001B444A" w:rsidRPr="00D80798">
        <w:rPr>
          <w:rFonts w:ascii="Arial" w:hAnsi="Arial" w:cs="Arial"/>
          <w:b/>
          <w:i/>
          <w:spacing w:val="-2"/>
          <w:w w:val="102"/>
          <w:sz w:val="22"/>
          <w:szCs w:val="22"/>
          <w:lang w:val="ro-RO"/>
        </w:rPr>
        <w:t>1%</w:t>
      </w:r>
      <w:r w:rsidR="001B444A" w:rsidRPr="00D80798">
        <w:rPr>
          <w:rFonts w:ascii="Arial" w:hAnsi="Arial" w:cs="Arial"/>
          <w:b/>
          <w:i/>
          <w:sz w:val="22"/>
          <w:szCs w:val="22"/>
          <w:lang w:val="ro-RO"/>
        </w:rPr>
        <w:t>.</w:t>
      </w:r>
      <w:r w:rsidR="001B444A" w:rsidRPr="00D80798">
        <w:rPr>
          <w:rFonts w:ascii="Arial" w:hAnsi="Arial" w:cs="Arial"/>
          <w:i/>
          <w:sz w:val="22"/>
          <w:szCs w:val="22"/>
          <w:lang w:val="ro-RO"/>
        </w:rPr>
        <w:t xml:space="preserve"> (Clădire rezidenţială</w:t>
      </w:r>
      <w:r w:rsidR="001B444A" w:rsidRPr="00D80798">
        <w:rPr>
          <w:rFonts w:ascii="Arial" w:hAnsi="Arial" w:cs="Arial"/>
          <w:sz w:val="22"/>
          <w:szCs w:val="22"/>
          <w:lang w:val="ro-RO"/>
        </w:rPr>
        <w:t xml:space="preserve"> - construcţie alcătuită din una sau mai multe camere folosite pentru locuit, cu dependinţele, dotările şi utilităţile necesare, care satisface cerinţele de locuit ale unei persoane sau familii);</w:t>
      </w:r>
    </w:p>
    <w:p w:rsidR="0040168D" w:rsidRPr="00D80798" w:rsidRDefault="0040168D" w:rsidP="007C6501">
      <w:pPr>
        <w:autoSpaceDE w:val="0"/>
        <w:autoSpaceDN w:val="0"/>
        <w:adjustRightInd w:val="0"/>
        <w:spacing w:line="276" w:lineRule="auto"/>
        <w:ind w:firstLine="540"/>
        <w:jc w:val="both"/>
        <w:rPr>
          <w:rFonts w:ascii="Arial" w:hAnsi="Arial" w:cs="Arial"/>
          <w:b/>
          <w:sz w:val="22"/>
          <w:szCs w:val="22"/>
          <w:u w:val="single"/>
          <w:lang w:val="ro-RO"/>
        </w:rPr>
      </w:pPr>
      <w:r w:rsidRPr="00D80798">
        <w:rPr>
          <w:rFonts w:ascii="Arial" w:hAnsi="Arial" w:cs="Arial"/>
          <w:sz w:val="22"/>
          <w:szCs w:val="22"/>
          <w:lang w:val="ro-RO"/>
        </w:rPr>
        <w:t>Conform a</w:t>
      </w:r>
      <w:r w:rsidR="000C2564" w:rsidRPr="00D80798">
        <w:rPr>
          <w:rFonts w:ascii="Arial" w:hAnsi="Arial" w:cs="Arial"/>
          <w:sz w:val="22"/>
          <w:szCs w:val="22"/>
          <w:lang w:val="ro-RO"/>
        </w:rPr>
        <w:t>rt.</w:t>
      </w:r>
      <w:r w:rsidR="004C2040" w:rsidRPr="00D80798">
        <w:rPr>
          <w:rFonts w:ascii="Arial" w:hAnsi="Arial" w:cs="Arial"/>
          <w:sz w:val="22"/>
          <w:szCs w:val="22"/>
          <w:lang w:val="ro-RO"/>
        </w:rPr>
        <w:t xml:space="preserve"> </w:t>
      </w:r>
      <w:r w:rsidR="000C2564" w:rsidRPr="00D80798">
        <w:rPr>
          <w:rFonts w:ascii="Arial" w:hAnsi="Arial" w:cs="Arial"/>
          <w:sz w:val="22"/>
          <w:szCs w:val="22"/>
          <w:lang w:val="ro-RO"/>
        </w:rPr>
        <w:t xml:space="preserve">458 </w:t>
      </w:r>
      <w:r w:rsidR="000C2564" w:rsidRPr="00D80798">
        <w:rPr>
          <w:rFonts w:ascii="Arial" w:hAnsi="Arial" w:cs="Arial"/>
          <w:spacing w:val="2"/>
          <w:sz w:val="22"/>
          <w:szCs w:val="22"/>
          <w:lang w:val="ro-RO"/>
        </w:rPr>
        <w:t>d</w:t>
      </w:r>
      <w:r w:rsidR="000C2564" w:rsidRPr="00D80798">
        <w:rPr>
          <w:rFonts w:ascii="Arial" w:hAnsi="Arial" w:cs="Arial"/>
          <w:spacing w:val="-5"/>
          <w:sz w:val="22"/>
          <w:szCs w:val="22"/>
          <w:lang w:val="ro-RO"/>
        </w:rPr>
        <w:t>i</w:t>
      </w:r>
      <w:r w:rsidR="000C2564" w:rsidRPr="00D80798">
        <w:rPr>
          <w:rFonts w:ascii="Arial" w:hAnsi="Arial" w:cs="Arial"/>
          <w:sz w:val="22"/>
          <w:szCs w:val="22"/>
          <w:lang w:val="ro-RO"/>
        </w:rPr>
        <w:t xml:space="preserve">n </w:t>
      </w:r>
      <w:r w:rsidR="000C2564" w:rsidRPr="00D80798">
        <w:rPr>
          <w:rFonts w:ascii="Arial" w:hAnsi="Arial" w:cs="Arial"/>
          <w:spacing w:val="-4"/>
          <w:sz w:val="22"/>
          <w:szCs w:val="22"/>
          <w:lang w:val="ro-RO"/>
        </w:rPr>
        <w:t>L</w:t>
      </w:r>
      <w:r w:rsidR="000C2564" w:rsidRPr="00D80798">
        <w:rPr>
          <w:rFonts w:ascii="Arial" w:hAnsi="Arial" w:cs="Arial"/>
          <w:spacing w:val="5"/>
          <w:sz w:val="22"/>
          <w:szCs w:val="22"/>
          <w:lang w:val="ro-RO"/>
        </w:rPr>
        <w:t>e</w:t>
      </w:r>
      <w:r w:rsidR="000C2564" w:rsidRPr="00D80798">
        <w:rPr>
          <w:rFonts w:ascii="Arial" w:hAnsi="Arial" w:cs="Arial"/>
          <w:spacing w:val="-2"/>
          <w:sz w:val="22"/>
          <w:szCs w:val="22"/>
          <w:lang w:val="ro-RO"/>
        </w:rPr>
        <w:t>g</w:t>
      </w:r>
      <w:r w:rsidR="000C2564" w:rsidRPr="00D80798">
        <w:rPr>
          <w:rFonts w:ascii="Arial" w:hAnsi="Arial" w:cs="Arial"/>
          <w:sz w:val="22"/>
          <w:szCs w:val="22"/>
          <w:lang w:val="ro-RO"/>
        </w:rPr>
        <w:t xml:space="preserve">ea </w:t>
      </w:r>
      <w:r w:rsidR="000C2564" w:rsidRPr="00D80798">
        <w:rPr>
          <w:rFonts w:ascii="Arial" w:hAnsi="Arial" w:cs="Arial"/>
          <w:spacing w:val="-7"/>
          <w:sz w:val="22"/>
          <w:szCs w:val="22"/>
          <w:lang w:val="ro-RO"/>
        </w:rPr>
        <w:t>n</w:t>
      </w:r>
      <w:r w:rsidR="000C2564" w:rsidRPr="00D80798">
        <w:rPr>
          <w:rFonts w:ascii="Arial" w:hAnsi="Arial" w:cs="Arial"/>
          <w:spacing w:val="1"/>
          <w:sz w:val="22"/>
          <w:szCs w:val="22"/>
          <w:lang w:val="ro-RO"/>
        </w:rPr>
        <w:t>r</w:t>
      </w:r>
      <w:r w:rsidR="000C2564" w:rsidRPr="00D80798">
        <w:rPr>
          <w:rFonts w:ascii="Arial" w:hAnsi="Arial" w:cs="Arial"/>
          <w:spacing w:val="6"/>
          <w:sz w:val="22"/>
          <w:szCs w:val="22"/>
          <w:lang w:val="ro-RO"/>
        </w:rPr>
        <w:t xml:space="preserve">. </w:t>
      </w:r>
      <w:r w:rsidR="000C2564" w:rsidRPr="00D80798">
        <w:rPr>
          <w:rFonts w:ascii="Arial" w:hAnsi="Arial" w:cs="Arial"/>
          <w:spacing w:val="2"/>
          <w:sz w:val="22"/>
          <w:szCs w:val="22"/>
          <w:lang w:val="ro-RO"/>
        </w:rPr>
        <w:t>2</w:t>
      </w:r>
      <w:r w:rsidR="000C2564" w:rsidRPr="00D80798">
        <w:rPr>
          <w:rFonts w:ascii="Arial" w:hAnsi="Arial" w:cs="Arial"/>
          <w:spacing w:val="-2"/>
          <w:sz w:val="22"/>
          <w:szCs w:val="22"/>
          <w:lang w:val="ro-RO"/>
        </w:rPr>
        <w:t>2</w:t>
      </w:r>
      <w:r w:rsidR="000C2564" w:rsidRPr="00D80798">
        <w:rPr>
          <w:rFonts w:ascii="Arial" w:hAnsi="Arial" w:cs="Arial"/>
          <w:spacing w:val="7"/>
          <w:sz w:val="22"/>
          <w:szCs w:val="22"/>
          <w:lang w:val="ro-RO"/>
        </w:rPr>
        <w:t>7</w:t>
      </w:r>
      <w:r w:rsidR="000C2564" w:rsidRPr="00D80798">
        <w:rPr>
          <w:rFonts w:ascii="Arial" w:hAnsi="Arial" w:cs="Arial"/>
          <w:spacing w:val="-5"/>
          <w:sz w:val="22"/>
          <w:szCs w:val="22"/>
          <w:lang w:val="ro-RO"/>
        </w:rPr>
        <w:t>/</w:t>
      </w:r>
      <w:r w:rsidR="000C2564" w:rsidRPr="00D80798">
        <w:rPr>
          <w:rFonts w:ascii="Arial" w:hAnsi="Arial" w:cs="Arial"/>
          <w:spacing w:val="-2"/>
          <w:sz w:val="22"/>
          <w:szCs w:val="22"/>
          <w:lang w:val="ro-RO"/>
        </w:rPr>
        <w:t>2</w:t>
      </w:r>
      <w:r w:rsidR="000C2564" w:rsidRPr="00D80798">
        <w:rPr>
          <w:rFonts w:ascii="Arial" w:hAnsi="Arial" w:cs="Arial"/>
          <w:spacing w:val="2"/>
          <w:sz w:val="22"/>
          <w:szCs w:val="22"/>
          <w:lang w:val="ro-RO"/>
        </w:rPr>
        <w:t>0</w:t>
      </w:r>
      <w:r w:rsidR="000C2564" w:rsidRPr="00D80798">
        <w:rPr>
          <w:rFonts w:ascii="Arial" w:hAnsi="Arial" w:cs="Arial"/>
          <w:spacing w:val="-2"/>
          <w:sz w:val="22"/>
          <w:szCs w:val="22"/>
          <w:lang w:val="ro-RO"/>
        </w:rPr>
        <w:t>1</w:t>
      </w:r>
      <w:r w:rsidR="000C2564" w:rsidRPr="00D80798">
        <w:rPr>
          <w:rFonts w:ascii="Arial" w:hAnsi="Arial" w:cs="Arial"/>
          <w:sz w:val="22"/>
          <w:szCs w:val="22"/>
          <w:lang w:val="ro-RO"/>
        </w:rPr>
        <w:t xml:space="preserve">5 </w:t>
      </w:r>
      <w:r w:rsidR="000C2564" w:rsidRPr="00D80798">
        <w:rPr>
          <w:rFonts w:ascii="Arial" w:hAnsi="Arial" w:cs="Arial"/>
          <w:spacing w:val="2"/>
          <w:sz w:val="22"/>
          <w:szCs w:val="22"/>
          <w:lang w:val="ro-RO"/>
        </w:rPr>
        <w:t>p</w:t>
      </w:r>
      <w:r w:rsidR="000C2564" w:rsidRPr="00D80798">
        <w:rPr>
          <w:rFonts w:ascii="Arial" w:hAnsi="Arial" w:cs="Arial"/>
          <w:spacing w:val="1"/>
          <w:sz w:val="22"/>
          <w:szCs w:val="22"/>
          <w:lang w:val="ro-RO"/>
        </w:rPr>
        <w:t>r</w:t>
      </w:r>
      <w:r w:rsidR="000C2564" w:rsidRPr="00D80798">
        <w:rPr>
          <w:rFonts w:ascii="Arial" w:hAnsi="Arial" w:cs="Arial"/>
          <w:sz w:val="22"/>
          <w:szCs w:val="22"/>
          <w:lang w:val="ro-RO"/>
        </w:rPr>
        <w:t>i</w:t>
      </w:r>
      <w:r w:rsidR="000C2564" w:rsidRPr="00D80798">
        <w:rPr>
          <w:rFonts w:ascii="Arial" w:hAnsi="Arial" w:cs="Arial"/>
          <w:spacing w:val="-2"/>
          <w:sz w:val="22"/>
          <w:szCs w:val="22"/>
          <w:lang w:val="ro-RO"/>
        </w:rPr>
        <w:t>v</w:t>
      </w:r>
      <w:r w:rsidR="000C2564" w:rsidRPr="00D80798">
        <w:rPr>
          <w:rFonts w:ascii="Arial" w:hAnsi="Arial" w:cs="Arial"/>
          <w:sz w:val="22"/>
          <w:szCs w:val="22"/>
          <w:lang w:val="ro-RO"/>
        </w:rPr>
        <w:t>i</w:t>
      </w:r>
      <w:r w:rsidR="000C2564" w:rsidRPr="00D80798">
        <w:rPr>
          <w:rFonts w:ascii="Arial" w:hAnsi="Arial" w:cs="Arial"/>
          <w:spacing w:val="-2"/>
          <w:sz w:val="22"/>
          <w:szCs w:val="22"/>
          <w:lang w:val="ro-RO"/>
        </w:rPr>
        <w:t>n</w:t>
      </w:r>
      <w:r w:rsidR="000C2564" w:rsidRPr="00D80798">
        <w:rPr>
          <w:rFonts w:ascii="Arial" w:hAnsi="Arial" w:cs="Arial"/>
          <w:sz w:val="22"/>
          <w:szCs w:val="22"/>
          <w:lang w:val="ro-RO"/>
        </w:rPr>
        <w:t xml:space="preserve">d </w:t>
      </w:r>
      <w:r w:rsidR="000C2564" w:rsidRPr="00D80798">
        <w:rPr>
          <w:rFonts w:ascii="Arial" w:hAnsi="Arial" w:cs="Arial"/>
          <w:spacing w:val="-2"/>
          <w:sz w:val="22"/>
          <w:szCs w:val="22"/>
          <w:lang w:val="ro-RO"/>
        </w:rPr>
        <w:t>C</w:t>
      </w:r>
      <w:r w:rsidR="000C2564" w:rsidRPr="00D80798">
        <w:rPr>
          <w:rFonts w:ascii="Arial" w:hAnsi="Arial" w:cs="Arial"/>
          <w:spacing w:val="2"/>
          <w:sz w:val="22"/>
          <w:szCs w:val="22"/>
          <w:lang w:val="ro-RO"/>
        </w:rPr>
        <w:t>o</w:t>
      </w:r>
      <w:r w:rsidR="000C2564" w:rsidRPr="00D80798">
        <w:rPr>
          <w:rFonts w:ascii="Arial" w:hAnsi="Arial" w:cs="Arial"/>
          <w:spacing w:val="-2"/>
          <w:sz w:val="22"/>
          <w:szCs w:val="22"/>
          <w:lang w:val="ro-RO"/>
        </w:rPr>
        <w:t>d</w:t>
      </w:r>
      <w:r w:rsidR="000C2564" w:rsidRPr="00D80798">
        <w:rPr>
          <w:rFonts w:ascii="Arial" w:hAnsi="Arial" w:cs="Arial"/>
          <w:spacing w:val="7"/>
          <w:sz w:val="22"/>
          <w:szCs w:val="22"/>
          <w:lang w:val="ro-RO"/>
        </w:rPr>
        <w:t>u</w:t>
      </w:r>
      <w:r w:rsidR="000C2564" w:rsidRPr="00D80798">
        <w:rPr>
          <w:rFonts w:ascii="Arial" w:hAnsi="Arial" w:cs="Arial"/>
          <w:sz w:val="22"/>
          <w:szCs w:val="22"/>
          <w:lang w:val="ro-RO"/>
        </w:rPr>
        <w:t xml:space="preserve">l </w:t>
      </w:r>
      <w:r w:rsidR="000C2564" w:rsidRPr="00D80798">
        <w:rPr>
          <w:rFonts w:ascii="Arial" w:hAnsi="Arial" w:cs="Arial"/>
          <w:spacing w:val="-3"/>
          <w:sz w:val="22"/>
          <w:szCs w:val="22"/>
          <w:lang w:val="ro-RO"/>
        </w:rPr>
        <w:t>f</w:t>
      </w:r>
      <w:r w:rsidR="000C2564" w:rsidRPr="00D80798">
        <w:rPr>
          <w:rFonts w:ascii="Arial" w:hAnsi="Arial" w:cs="Arial"/>
          <w:spacing w:val="-5"/>
          <w:sz w:val="22"/>
          <w:szCs w:val="22"/>
          <w:lang w:val="ro-RO"/>
        </w:rPr>
        <w:t>i</w:t>
      </w:r>
      <w:r w:rsidR="000C2564" w:rsidRPr="00D80798">
        <w:rPr>
          <w:rFonts w:ascii="Arial" w:hAnsi="Arial" w:cs="Arial"/>
          <w:spacing w:val="3"/>
          <w:sz w:val="22"/>
          <w:szCs w:val="22"/>
          <w:lang w:val="ro-RO"/>
        </w:rPr>
        <w:t>s</w:t>
      </w:r>
      <w:r w:rsidR="000C2564" w:rsidRPr="00D80798">
        <w:rPr>
          <w:rFonts w:ascii="Arial" w:hAnsi="Arial" w:cs="Arial"/>
          <w:sz w:val="22"/>
          <w:szCs w:val="22"/>
          <w:lang w:val="ro-RO"/>
        </w:rPr>
        <w:t>cal</w:t>
      </w:r>
      <w:r w:rsidR="00A46EBE" w:rsidRPr="00D80798">
        <w:rPr>
          <w:rFonts w:ascii="Arial" w:hAnsi="Arial" w:cs="Arial"/>
          <w:sz w:val="22"/>
          <w:szCs w:val="22"/>
          <w:lang w:val="ro-RO"/>
        </w:rPr>
        <w:t xml:space="preserve"> </w:t>
      </w:r>
      <w:r w:rsidRPr="00D80798">
        <w:rPr>
          <w:rFonts w:ascii="Arial" w:eastAsia="ArialMT" w:hAnsi="Arial" w:cs="Arial"/>
          <w:b/>
          <w:sz w:val="22"/>
          <w:szCs w:val="22"/>
          <w:u w:val="single"/>
          <w:lang w:val="ro-RO"/>
        </w:rPr>
        <w:t>impozitul</w:t>
      </w:r>
      <w:r w:rsidR="000C2564" w:rsidRPr="00D80798">
        <w:rPr>
          <w:rFonts w:ascii="Arial" w:eastAsia="ArialMT" w:hAnsi="Arial" w:cs="Arial"/>
          <w:b/>
          <w:sz w:val="22"/>
          <w:szCs w:val="22"/>
          <w:u w:val="single"/>
          <w:lang w:val="ro-RO"/>
        </w:rPr>
        <w:t xml:space="preserve"> pe clădirile nerezidenţiale aflate în proprietatea persoanelor fizice</w:t>
      </w:r>
      <w:r w:rsidR="00837BAE">
        <w:rPr>
          <w:rFonts w:ascii="Arial" w:eastAsia="ArialMT" w:hAnsi="Arial" w:cs="Arial"/>
          <w:b/>
          <w:sz w:val="22"/>
          <w:szCs w:val="22"/>
          <w:u w:val="single"/>
          <w:lang w:val="ro-RO"/>
        </w:rPr>
        <w:t xml:space="preserve"> </w:t>
      </w:r>
      <w:r w:rsidRPr="00D80798">
        <w:rPr>
          <w:rFonts w:ascii="Arial" w:hAnsi="Arial" w:cs="Arial"/>
          <w:b/>
          <w:sz w:val="22"/>
          <w:szCs w:val="22"/>
          <w:u w:val="single"/>
          <w:lang w:val="ro-RO"/>
        </w:rPr>
        <w:t>se calculează astfel:</w:t>
      </w:r>
    </w:p>
    <w:p w:rsidR="001E3540" w:rsidRPr="00D80798" w:rsidRDefault="002C7D59" w:rsidP="00315886">
      <w:pPr>
        <w:spacing w:line="276" w:lineRule="auto"/>
        <w:jc w:val="both"/>
        <w:rPr>
          <w:rFonts w:ascii="Arial" w:hAnsi="Arial" w:cs="Arial"/>
          <w:sz w:val="22"/>
          <w:szCs w:val="22"/>
          <w:lang w:val="ro-RO"/>
        </w:rPr>
      </w:pPr>
      <w:r w:rsidRPr="00D80798">
        <w:rPr>
          <w:rFonts w:ascii="Arial" w:hAnsi="Arial" w:cs="Arial"/>
          <w:b/>
          <w:spacing w:val="1"/>
          <w:sz w:val="22"/>
          <w:szCs w:val="22"/>
          <w:lang w:val="ro-RO"/>
        </w:rPr>
        <w:t>(</w:t>
      </w:r>
      <w:r w:rsidRPr="00D80798">
        <w:rPr>
          <w:rFonts w:ascii="Arial" w:hAnsi="Arial" w:cs="Arial"/>
          <w:b/>
          <w:spacing w:val="2"/>
          <w:sz w:val="22"/>
          <w:szCs w:val="22"/>
          <w:lang w:val="ro-RO"/>
        </w:rPr>
        <w:t>1</w:t>
      </w:r>
      <w:r w:rsidRPr="00D80798">
        <w:rPr>
          <w:rFonts w:ascii="Arial" w:hAnsi="Arial" w:cs="Arial"/>
          <w:b/>
          <w:sz w:val="22"/>
          <w:szCs w:val="22"/>
          <w:lang w:val="ro-RO"/>
        </w:rPr>
        <w:t>)</w:t>
      </w:r>
      <w:r w:rsidR="00837BAE">
        <w:rPr>
          <w:rFonts w:ascii="Arial" w:hAnsi="Arial" w:cs="Arial"/>
          <w:b/>
          <w:sz w:val="22"/>
          <w:szCs w:val="22"/>
          <w:lang w:val="ro-RO"/>
        </w:rPr>
        <w:t xml:space="preserve"> </w:t>
      </w:r>
      <w:r w:rsidR="00562FB5" w:rsidRPr="00D80798">
        <w:rPr>
          <w:rFonts w:ascii="Arial" w:hAnsi="Arial" w:cs="Arial"/>
          <w:spacing w:val="2"/>
          <w:sz w:val="22"/>
          <w:szCs w:val="22"/>
          <w:lang w:val="ro-RO"/>
        </w:rPr>
        <w:t>P</w:t>
      </w:r>
      <w:r w:rsidR="0062332F" w:rsidRPr="00D80798">
        <w:rPr>
          <w:rFonts w:ascii="Arial" w:hAnsi="Arial" w:cs="Arial"/>
          <w:sz w:val="22"/>
          <w:szCs w:val="22"/>
          <w:lang w:val="ro-RO"/>
        </w:rPr>
        <w:t xml:space="preserve">entru </w:t>
      </w:r>
      <w:r w:rsidR="0062332F" w:rsidRPr="00D80798">
        <w:rPr>
          <w:rFonts w:ascii="Arial" w:hAnsi="Arial" w:cs="Arial"/>
          <w:b/>
          <w:sz w:val="22"/>
          <w:szCs w:val="22"/>
          <w:lang w:val="ro-RO"/>
        </w:rPr>
        <w:t xml:space="preserve">clădirile nerezidenţiale </w:t>
      </w:r>
      <w:r w:rsidR="0062332F" w:rsidRPr="00D80798">
        <w:rPr>
          <w:rFonts w:ascii="Arial" w:hAnsi="Arial" w:cs="Arial"/>
          <w:sz w:val="22"/>
          <w:szCs w:val="22"/>
          <w:lang w:val="ro-RO"/>
        </w:rPr>
        <w:t>aflate în</w:t>
      </w:r>
      <w:r w:rsidR="0062332F" w:rsidRPr="00D80798">
        <w:rPr>
          <w:rFonts w:ascii="Arial" w:hAnsi="Arial" w:cs="Arial"/>
          <w:b/>
          <w:sz w:val="22"/>
          <w:szCs w:val="22"/>
          <w:lang w:val="ro-RO"/>
        </w:rPr>
        <w:t xml:space="preserve"> proprietatea persoanelor fizice, </w:t>
      </w:r>
      <w:r w:rsidR="0062332F" w:rsidRPr="00D80798">
        <w:rPr>
          <w:rFonts w:ascii="Arial" w:hAnsi="Arial" w:cs="Arial"/>
          <w:sz w:val="22"/>
          <w:szCs w:val="22"/>
          <w:lang w:val="ro-RO"/>
        </w:rPr>
        <w:t>impozitul pe clădiri se</w:t>
      </w:r>
      <w:r w:rsidR="00405888" w:rsidRPr="00D80798">
        <w:rPr>
          <w:rFonts w:ascii="Arial" w:hAnsi="Arial" w:cs="Arial"/>
          <w:sz w:val="22"/>
          <w:szCs w:val="22"/>
          <w:lang w:val="ro-RO"/>
        </w:rPr>
        <w:t xml:space="preserve"> calculează prin aplicarea unei </w:t>
      </w:r>
      <w:r w:rsidR="00405888" w:rsidRPr="00D80798">
        <w:rPr>
          <w:rFonts w:ascii="Arial" w:hAnsi="Arial" w:cs="Arial"/>
          <w:b/>
          <w:i/>
          <w:sz w:val="22"/>
          <w:szCs w:val="22"/>
          <w:lang w:val="ro-RO"/>
        </w:rPr>
        <w:t>cote cuprinse între 0,2-1,3%</w:t>
      </w:r>
      <w:r w:rsidR="00405888" w:rsidRPr="00D80798">
        <w:rPr>
          <w:rFonts w:ascii="Arial" w:hAnsi="Arial" w:cs="Arial"/>
          <w:sz w:val="22"/>
          <w:szCs w:val="22"/>
          <w:lang w:val="ro-RO"/>
        </w:rPr>
        <w:t xml:space="preserve"> asupra valorii </w:t>
      </w:r>
      <w:r w:rsidR="00562FB5" w:rsidRPr="00D80798">
        <w:rPr>
          <w:rFonts w:ascii="Arial" w:hAnsi="Arial" w:cs="Arial"/>
          <w:sz w:val="22"/>
          <w:szCs w:val="22"/>
          <w:lang w:val="ro-RO"/>
        </w:rPr>
        <w:t>care poate fi</w:t>
      </w:r>
      <w:r w:rsidR="001E3540" w:rsidRPr="00D80798">
        <w:rPr>
          <w:rFonts w:ascii="Arial" w:hAnsi="Arial" w:cs="Arial"/>
          <w:i/>
          <w:sz w:val="22"/>
          <w:szCs w:val="22"/>
          <w:lang w:val="ro-RO"/>
        </w:rPr>
        <w:t>:</w:t>
      </w:r>
    </w:p>
    <w:p w:rsidR="005F0873"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w:t>
      </w:r>
      <w:r w:rsidR="005F0873" w:rsidRPr="00D80798">
        <w:rPr>
          <w:rFonts w:ascii="Arial" w:hAnsi="Arial" w:cs="Arial"/>
          <w:sz w:val="22"/>
          <w:szCs w:val="22"/>
          <w:lang w:val="ro-RO"/>
        </w:rPr>
        <w:t>valoarea rezultată dintr-un raport de evaluare întocmit de un evaluator autorizat în ultimii 5 ani anteriori anului de referinţă, depus la organul fiscal local până la primul termen de plată din anul de referință. In situația depunerii raportului de evaluare după primul termen de plată din valoarea finală a lucrărilor de construcţii, în cazul clădirilor noi, construite în ultimii 5 ani anteriori anului de referinţă;</w:t>
      </w:r>
    </w:p>
    <w:p w:rsidR="005F0873"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c)</w:t>
      </w:r>
      <w:r w:rsidR="005F0873" w:rsidRPr="00D80798">
        <w:rPr>
          <w:rFonts w:ascii="Arial" w:hAnsi="Arial" w:cs="Arial"/>
          <w:sz w:val="22"/>
          <w:szCs w:val="22"/>
          <w:lang w:val="ro-RO"/>
        </w:rPr>
        <w:t>valoarea clădirilor care rezultă din actul prin care se transferă dreptul de proprietate, în cazul clădirilor dobândite în ultimii 5 ani anteriori anului de referinţă. In situația in care nu este precizată valoarea, se utilizează ultima valoare inregistrată in baza de date a organului fiscal.</w:t>
      </w:r>
    </w:p>
    <w:p w:rsidR="00562FB5" w:rsidRPr="00D80798" w:rsidRDefault="00562FB5"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(2)</w:t>
      </w:r>
      <w:r w:rsidR="00837BAE">
        <w:rPr>
          <w:rFonts w:ascii="Arial" w:hAnsi="Arial" w:cs="Arial"/>
          <w:b/>
          <w:sz w:val="22"/>
          <w:szCs w:val="22"/>
          <w:lang w:val="ro-RO"/>
        </w:rPr>
        <w:t xml:space="preserve"> </w:t>
      </w:r>
      <w:r w:rsidRPr="00D80798">
        <w:rPr>
          <w:rFonts w:ascii="Arial" w:eastAsia="ArialMT" w:hAnsi="Arial" w:cs="Arial"/>
          <w:sz w:val="22"/>
          <w:szCs w:val="22"/>
          <w:lang w:val="ro-RO"/>
        </w:rPr>
        <w:t>Cota impozitului pe clădiri se stabileşte prin hotărâre a consiliului local-</w:t>
      </w:r>
      <w:r w:rsidRPr="00D80798">
        <w:rPr>
          <w:rFonts w:ascii="Arial" w:hAnsi="Arial" w:cs="Arial"/>
          <w:b/>
          <w:i/>
          <w:sz w:val="22"/>
          <w:szCs w:val="22"/>
          <w:lang w:val="ro-RO"/>
        </w:rPr>
        <w:t xml:space="preserve"> Cota propusă a fi </w:t>
      </w:r>
      <w:r w:rsidRPr="00D80798">
        <w:rPr>
          <w:rFonts w:ascii="Arial" w:hAnsi="Arial" w:cs="Arial"/>
          <w:b/>
          <w:i/>
          <w:spacing w:val="-2"/>
          <w:sz w:val="22"/>
          <w:szCs w:val="22"/>
          <w:lang w:val="ro-RO"/>
        </w:rPr>
        <w:t>s</w:t>
      </w:r>
      <w:r w:rsidRPr="00D80798">
        <w:rPr>
          <w:rFonts w:ascii="Arial" w:hAnsi="Arial" w:cs="Arial"/>
          <w:b/>
          <w:i/>
          <w:spacing w:val="4"/>
          <w:sz w:val="22"/>
          <w:szCs w:val="22"/>
          <w:lang w:val="ro-RO"/>
        </w:rPr>
        <w:t>t</w:t>
      </w:r>
      <w:r w:rsidRPr="00D80798">
        <w:rPr>
          <w:rFonts w:ascii="Arial" w:hAnsi="Arial" w:cs="Arial"/>
          <w:b/>
          <w:i/>
          <w:sz w:val="22"/>
          <w:szCs w:val="22"/>
          <w:lang w:val="ro-RO"/>
        </w:rPr>
        <w:t>a</w:t>
      </w:r>
      <w:r w:rsidRPr="00D80798">
        <w:rPr>
          <w:rFonts w:ascii="Arial" w:hAnsi="Arial" w:cs="Arial"/>
          <w:b/>
          <w:i/>
          <w:spacing w:val="2"/>
          <w:sz w:val="22"/>
          <w:szCs w:val="22"/>
          <w:lang w:val="ro-RO"/>
        </w:rPr>
        <w:t>b</w:t>
      </w:r>
      <w:r w:rsidRPr="00D80798">
        <w:rPr>
          <w:rFonts w:ascii="Arial" w:hAnsi="Arial" w:cs="Arial"/>
          <w:b/>
          <w:i/>
          <w:sz w:val="22"/>
          <w:szCs w:val="22"/>
          <w:lang w:val="ro-RO"/>
        </w:rPr>
        <w:t>il</w:t>
      </w:r>
      <w:r w:rsidRPr="00D80798">
        <w:rPr>
          <w:rFonts w:ascii="Arial" w:hAnsi="Arial" w:cs="Arial"/>
          <w:b/>
          <w:i/>
          <w:spacing w:val="-4"/>
          <w:sz w:val="22"/>
          <w:szCs w:val="22"/>
          <w:lang w:val="ro-RO"/>
        </w:rPr>
        <w:t>ită</w:t>
      </w:r>
      <w:r w:rsidR="00837BAE">
        <w:rPr>
          <w:rFonts w:ascii="Arial" w:hAnsi="Arial" w:cs="Arial"/>
          <w:b/>
          <w:i/>
          <w:spacing w:val="-4"/>
          <w:sz w:val="22"/>
          <w:szCs w:val="22"/>
          <w:lang w:val="ro-RO"/>
        </w:rPr>
        <w:t xml:space="preserve"> </w:t>
      </w:r>
      <w:r w:rsidRPr="00D80798">
        <w:rPr>
          <w:rFonts w:ascii="Arial" w:hAnsi="Arial" w:cs="Arial"/>
          <w:b/>
          <w:i/>
          <w:spacing w:val="-5"/>
          <w:sz w:val="22"/>
          <w:szCs w:val="22"/>
          <w:lang w:val="ro-RO"/>
        </w:rPr>
        <w:t xml:space="preserve">este de </w:t>
      </w:r>
      <w:r w:rsidRPr="00D80798">
        <w:rPr>
          <w:rFonts w:ascii="Arial" w:hAnsi="Arial" w:cs="Arial"/>
          <w:b/>
          <w:i/>
          <w:spacing w:val="2"/>
          <w:w w:val="102"/>
          <w:sz w:val="22"/>
          <w:szCs w:val="22"/>
          <w:lang w:val="ro-RO"/>
        </w:rPr>
        <w:t>0</w:t>
      </w:r>
      <w:r w:rsidRPr="00D80798">
        <w:rPr>
          <w:rFonts w:ascii="Arial" w:hAnsi="Arial" w:cs="Arial"/>
          <w:b/>
          <w:i/>
          <w:spacing w:val="6"/>
          <w:w w:val="102"/>
          <w:sz w:val="22"/>
          <w:szCs w:val="22"/>
          <w:lang w:val="ro-RO"/>
        </w:rPr>
        <w:t>,</w:t>
      </w:r>
      <w:r w:rsidRPr="00D80798">
        <w:rPr>
          <w:rFonts w:ascii="Arial" w:hAnsi="Arial" w:cs="Arial"/>
          <w:b/>
          <w:i/>
          <w:spacing w:val="-2"/>
          <w:w w:val="102"/>
          <w:sz w:val="22"/>
          <w:szCs w:val="22"/>
          <w:lang w:val="ro-RO"/>
        </w:rPr>
        <w:t>2%</w:t>
      </w:r>
      <w:r w:rsidRPr="00D80798">
        <w:rPr>
          <w:rFonts w:ascii="Arial" w:hAnsi="Arial" w:cs="Arial"/>
          <w:b/>
          <w:i/>
          <w:sz w:val="22"/>
          <w:szCs w:val="22"/>
          <w:lang w:val="ro-RO"/>
        </w:rPr>
        <w:t>.</w:t>
      </w:r>
    </w:p>
    <w:p w:rsidR="0062332F" w:rsidRPr="00D80798" w:rsidRDefault="002C7D59"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1"/>
          <w:sz w:val="22"/>
          <w:szCs w:val="22"/>
          <w:lang w:val="ro-RO"/>
        </w:rPr>
        <w:t>(</w:t>
      </w:r>
      <w:r w:rsidRPr="00D80798">
        <w:rPr>
          <w:rFonts w:ascii="Arial" w:hAnsi="Arial" w:cs="Arial"/>
          <w:b/>
          <w:spacing w:val="2"/>
          <w:sz w:val="22"/>
          <w:szCs w:val="22"/>
          <w:lang w:val="ro-RO"/>
        </w:rPr>
        <w:t>3</w:t>
      </w:r>
      <w:r w:rsidRPr="00D80798">
        <w:rPr>
          <w:rFonts w:ascii="Arial" w:hAnsi="Arial" w:cs="Arial"/>
          <w:b/>
          <w:sz w:val="22"/>
          <w:szCs w:val="22"/>
          <w:lang w:val="ro-RO"/>
        </w:rPr>
        <w:t>)</w:t>
      </w:r>
      <w:r w:rsidR="00837BAE">
        <w:rPr>
          <w:rFonts w:ascii="Arial" w:hAnsi="Arial" w:cs="Arial"/>
          <w:b/>
          <w:sz w:val="22"/>
          <w:szCs w:val="22"/>
          <w:lang w:val="ro-RO"/>
        </w:rPr>
        <w:t xml:space="preserve"> </w:t>
      </w:r>
      <w:r w:rsidR="00562FB5" w:rsidRPr="00D80798">
        <w:rPr>
          <w:rFonts w:ascii="Arial" w:hAnsi="Arial" w:cs="Arial"/>
          <w:sz w:val="22"/>
          <w:szCs w:val="22"/>
          <w:lang w:val="ro-RO"/>
        </w:rPr>
        <w:t>P</w:t>
      </w:r>
      <w:r w:rsidR="0062332F" w:rsidRPr="00D80798">
        <w:rPr>
          <w:rFonts w:ascii="Arial" w:hAnsi="Arial" w:cs="Arial"/>
          <w:sz w:val="22"/>
          <w:szCs w:val="22"/>
          <w:lang w:val="ro-RO"/>
        </w:rPr>
        <w:t xml:space="preserve">entru </w:t>
      </w:r>
      <w:r w:rsidR="0062332F" w:rsidRPr="00D80798">
        <w:rPr>
          <w:rFonts w:ascii="Arial" w:hAnsi="Arial" w:cs="Arial"/>
          <w:b/>
          <w:sz w:val="22"/>
          <w:szCs w:val="22"/>
          <w:lang w:val="ro-RO"/>
        </w:rPr>
        <w:t>clădirile nerezidenţiale</w:t>
      </w:r>
      <w:r w:rsidR="0062332F" w:rsidRPr="00D80798">
        <w:rPr>
          <w:rFonts w:ascii="Arial" w:hAnsi="Arial" w:cs="Arial"/>
          <w:sz w:val="22"/>
          <w:szCs w:val="22"/>
          <w:lang w:val="ro-RO"/>
        </w:rPr>
        <w:t xml:space="preserve"> aflate în </w:t>
      </w:r>
      <w:r w:rsidR="0062332F" w:rsidRPr="00D80798">
        <w:rPr>
          <w:rFonts w:ascii="Arial" w:hAnsi="Arial" w:cs="Arial"/>
          <w:b/>
          <w:sz w:val="22"/>
          <w:szCs w:val="22"/>
          <w:lang w:val="ro-RO"/>
        </w:rPr>
        <w:t>proprietatea persoanelor fizice, utilizate pentru activităţi din domeniul agricol</w:t>
      </w:r>
      <w:r w:rsidR="0062332F" w:rsidRPr="00D80798">
        <w:rPr>
          <w:rFonts w:ascii="Arial" w:hAnsi="Arial" w:cs="Arial"/>
          <w:sz w:val="22"/>
          <w:szCs w:val="22"/>
          <w:lang w:val="ro-RO"/>
        </w:rPr>
        <w:t xml:space="preserve">, impozitul pe clădiri se calculează prin aplicarea unei </w:t>
      </w:r>
      <w:r w:rsidR="0062332F" w:rsidRPr="00D80798">
        <w:rPr>
          <w:rFonts w:ascii="Arial" w:hAnsi="Arial" w:cs="Arial"/>
          <w:b/>
          <w:sz w:val="22"/>
          <w:szCs w:val="22"/>
          <w:lang w:val="ro-RO"/>
        </w:rPr>
        <w:t>cote de 0,4% asupra valorii impozabile a clădirii</w:t>
      </w:r>
      <w:r w:rsidR="00E42D63" w:rsidRPr="00D80798">
        <w:rPr>
          <w:rFonts w:ascii="Arial" w:hAnsi="Arial" w:cs="Arial"/>
          <w:sz w:val="22"/>
          <w:szCs w:val="22"/>
          <w:lang w:val="ro-RO"/>
        </w:rPr>
        <w:t>;</w:t>
      </w:r>
    </w:p>
    <w:p w:rsidR="00A13A63" w:rsidRPr="00D80798" w:rsidRDefault="00730A40"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1"/>
          <w:sz w:val="22"/>
          <w:szCs w:val="22"/>
          <w:lang w:val="ro-RO"/>
        </w:rPr>
        <w:t>(</w:t>
      </w:r>
      <w:r w:rsidRPr="00D80798">
        <w:rPr>
          <w:rFonts w:ascii="Arial" w:hAnsi="Arial" w:cs="Arial"/>
          <w:b/>
          <w:spacing w:val="2"/>
          <w:sz w:val="22"/>
          <w:szCs w:val="22"/>
          <w:lang w:val="ro-RO"/>
        </w:rPr>
        <w:t>4</w:t>
      </w:r>
      <w:r w:rsidRPr="00D80798">
        <w:rPr>
          <w:rFonts w:ascii="Arial" w:hAnsi="Arial" w:cs="Arial"/>
          <w:b/>
          <w:sz w:val="22"/>
          <w:szCs w:val="22"/>
          <w:lang w:val="ro-RO"/>
        </w:rPr>
        <w:t>)</w:t>
      </w:r>
      <w:r w:rsidR="00837BAE">
        <w:rPr>
          <w:rFonts w:ascii="Arial" w:hAnsi="Arial" w:cs="Arial"/>
          <w:b/>
          <w:sz w:val="22"/>
          <w:szCs w:val="22"/>
          <w:lang w:val="ro-RO"/>
        </w:rPr>
        <w:t xml:space="preserve"> </w:t>
      </w:r>
      <w:r w:rsidR="00837BAE">
        <w:rPr>
          <w:rFonts w:ascii="Arial" w:hAnsi="Arial" w:cs="Arial"/>
          <w:b/>
          <w:spacing w:val="2"/>
          <w:sz w:val="22"/>
          <w:szCs w:val="22"/>
          <w:lang w:val="ro-RO"/>
        </w:rPr>
        <w:t>Î</w:t>
      </w:r>
      <w:r w:rsidR="0062332F" w:rsidRPr="00D80798">
        <w:rPr>
          <w:rFonts w:ascii="Arial" w:hAnsi="Arial" w:cs="Arial"/>
          <w:b/>
          <w:sz w:val="22"/>
          <w:szCs w:val="22"/>
          <w:lang w:val="ro-RO"/>
        </w:rPr>
        <w:t xml:space="preserve">n cazul în care </w:t>
      </w:r>
      <w:r w:rsidR="003351EB" w:rsidRPr="00D80798">
        <w:rPr>
          <w:rFonts w:ascii="Arial" w:hAnsi="Arial" w:cs="Arial"/>
          <w:b/>
          <w:sz w:val="22"/>
          <w:szCs w:val="22"/>
          <w:lang w:val="ro-RO"/>
        </w:rPr>
        <w:t>proprietarul</w:t>
      </w:r>
      <w:r w:rsidR="0062332F" w:rsidRPr="00D80798">
        <w:rPr>
          <w:rFonts w:ascii="Arial" w:hAnsi="Arial" w:cs="Arial"/>
          <w:b/>
          <w:sz w:val="22"/>
          <w:szCs w:val="22"/>
          <w:lang w:val="ro-RO"/>
        </w:rPr>
        <w:t xml:space="preserve"> clădirii nu </w:t>
      </w:r>
      <w:r w:rsidR="003351EB" w:rsidRPr="00D80798">
        <w:rPr>
          <w:rFonts w:ascii="Arial" w:hAnsi="Arial" w:cs="Arial"/>
          <w:b/>
          <w:sz w:val="22"/>
          <w:szCs w:val="22"/>
          <w:lang w:val="ro-RO"/>
        </w:rPr>
        <w:t>depune raportul de evaluare la organul fiscal competent până la primul termen de plată a impozitului,</w:t>
      </w:r>
      <w:r w:rsidR="0062332F" w:rsidRPr="00D80798">
        <w:rPr>
          <w:rFonts w:ascii="Arial" w:hAnsi="Arial" w:cs="Arial"/>
          <w:sz w:val="22"/>
          <w:szCs w:val="22"/>
          <w:lang w:val="ro-RO"/>
        </w:rPr>
        <w:t xml:space="preserve"> impozitul se calculează prin aplicarea </w:t>
      </w:r>
      <w:r w:rsidR="0062332F" w:rsidRPr="00D80798">
        <w:rPr>
          <w:rFonts w:ascii="Arial" w:hAnsi="Arial" w:cs="Arial"/>
          <w:b/>
          <w:sz w:val="22"/>
          <w:szCs w:val="22"/>
          <w:lang w:val="ro-RO"/>
        </w:rPr>
        <w:t>cotei de 2%</w:t>
      </w:r>
      <w:r w:rsidR="00210BF6" w:rsidRPr="00D80798">
        <w:rPr>
          <w:rFonts w:ascii="Arial" w:hAnsi="Arial" w:cs="Arial"/>
          <w:b/>
          <w:sz w:val="22"/>
          <w:szCs w:val="22"/>
          <w:lang w:val="ro-RO"/>
        </w:rPr>
        <w:t xml:space="preserve"> </w:t>
      </w:r>
      <w:r w:rsidR="0062332F" w:rsidRPr="00D80798">
        <w:rPr>
          <w:rFonts w:ascii="Arial" w:hAnsi="Arial" w:cs="Arial"/>
          <w:b/>
          <w:sz w:val="22"/>
          <w:szCs w:val="22"/>
          <w:lang w:val="ro-RO"/>
        </w:rPr>
        <w:t>asupra valorii impozabile determinate conform art. 457</w:t>
      </w:r>
      <w:r w:rsidR="0062332F" w:rsidRPr="00D80798">
        <w:rPr>
          <w:rFonts w:ascii="Arial" w:hAnsi="Arial" w:cs="Arial"/>
          <w:sz w:val="22"/>
          <w:szCs w:val="22"/>
          <w:lang w:val="ro-RO"/>
        </w:rPr>
        <w:t>.</w:t>
      </w:r>
    </w:p>
    <w:p w:rsidR="00562FB5" w:rsidRPr="00D80798" w:rsidRDefault="00AD0C30" w:rsidP="007C6501">
      <w:pPr>
        <w:autoSpaceDE w:val="0"/>
        <w:autoSpaceDN w:val="0"/>
        <w:adjustRightInd w:val="0"/>
        <w:spacing w:line="276" w:lineRule="auto"/>
        <w:ind w:firstLine="540"/>
        <w:jc w:val="both"/>
        <w:rPr>
          <w:rFonts w:ascii="Arial" w:hAnsi="Arial" w:cs="Arial"/>
          <w:sz w:val="22"/>
          <w:szCs w:val="22"/>
          <w:lang w:val="ro-RO"/>
        </w:rPr>
      </w:pPr>
      <w:r w:rsidRPr="00D80798">
        <w:rPr>
          <w:rFonts w:ascii="Arial" w:hAnsi="Arial" w:cs="Arial"/>
          <w:sz w:val="22"/>
          <w:szCs w:val="22"/>
          <w:lang w:val="ro-RO"/>
        </w:rPr>
        <w:t xml:space="preserve">Conform art. </w:t>
      </w:r>
      <w:r w:rsidR="0040168D" w:rsidRPr="00D80798">
        <w:rPr>
          <w:rFonts w:ascii="Arial" w:hAnsi="Arial" w:cs="Arial"/>
          <w:bCs/>
          <w:color w:val="000000" w:themeColor="text1"/>
          <w:sz w:val="22"/>
          <w:szCs w:val="22"/>
          <w:lang w:val="ro-RO"/>
        </w:rPr>
        <w:t>459</w:t>
      </w:r>
      <w:r w:rsidR="00690070" w:rsidRPr="00D80798">
        <w:rPr>
          <w:rFonts w:ascii="Arial" w:hAnsi="Arial" w:cs="Arial"/>
          <w:bCs/>
          <w:color w:val="000000" w:themeColor="text1"/>
          <w:sz w:val="22"/>
          <w:szCs w:val="22"/>
          <w:lang w:val="ro-RO"/>
        </w:rPr>
        <w:t xml:space="preserve"> </w:t>
      </w:r>
      <w:r w:rsidR="0040168D" w:rsidRPr="00D80798">
        <w:rPr>
          <w:rFonts w:ascii="Arial" w:hAnsi="Arial" w:cs="Arial"/>
          <w:spacing w:val="2"/>
          <w:sz w:val="22"/>
          <w:szCs w:val="22"/>
          <w:lang w:val="ro-RO"/>
        </w:rPr>
        <w:t>d</w:t>
      </w:r>
      <w:r w:rsidR="0040168D" w:rsidRPr="00D80798">
        <w:rPr>
          <w:rFonts w:ascii="Arial" w:hAnsi="Arial" w:cs="Arial"/>
          <w:spacing w:val="-5"/>
          <w:sz w:val="22"/>
          <w:szCs w:val="22"/>
          <w:lang w:val="ro-RO"/>
        </w:rPr>
        <w:t>i</w:t>
      </w:r>
      <w:r w:rsidR="0040168D" w:rsidRPr="00D80798">
        <w:rPr>
          <w:rFonts w:ascii="Arial" w:hAnsi="Arial" w:cs="Arial"/>
          <w:sz w:val="22"/>
          <w:szCs w:val="22"/>
          <w:lang w:val="ro-RO"/>
        </w:rPr>
        <w:t xml:space="preserve">n </w:t>
      </w:r>
      <w:r w:rsidR="0040168D" w:rsidRPr="00D80798">
        <w:rPr>
          <w:rFonts w:ascii="Arial" w:hAnsi="Arial" w:cs="Arial"/>
          <w:spacing w:val="-4"/>
          <w:sz w:val="22"/>
          <w:szCs w:val="22"/>
          <w:lang w:val="ro-RO"/>
        </w:rPr>
        <w:t>L</w:t>
      </w:r>
      <w:r w:rsidR="0040168D" w:rsidRPr="00D80798">
        <w:rPr>
          <w:rFonts w:ascii="Arial" w:hAnsi="Arial" w:cs="Arial"/>
          <w:spacing w:val="5"/>
          <w:sz w:val="22"/>
          <w:szCs w:val="22"/>
          <w:lang w:val="ro-RO"/>
        </w:rPr>
        <w:t>e</w:t>
      </w:r>
      <w:r w:rsidR="0040168D" w:rsidRPr="00D80798">
        <w:rPr>
          <w:rFonts w:ascii="Arial" w:hAnsi="Arial" w:cs="Arial"/>
          <w:spacing w:val="-2"/>
          <w:sz w:val="22"/>
          <w:szCs w:val="22"/>
          <w:lang w:val="ro-RO"/>
        </w:rPr>
        <w:t>g</w:t>
      </w:r>
      <w:r w:rsidR="0040168D" w:rsidRPr="00D80798">
        <w:rPr>
          <w:rFonts w:ascii="Arial" w:hAnsi="Arial" w:cs="Arial"/>
          <w:sz w:val="22"/>
          <w:szCs w:val="22"/>
          <w:lang w:val="ro-RO"/>
        </w:rPr>
        <w:t xml:space="preserve">ea </w:t>
      </w:r>
      <w:r w:rsidR="0040168D" w:rsidRPr="00D80798">
        <w:rPr>
          <w:rFonts w:ascii="Arial" w:hAnsi="Arial" w:cs="Arial"/>
          <w:spacing w:val="-7"/>
          <w:sz w:val="22"/>
          <w:szCs w:val="22"/>
          <w:lang w:val="ro-RO"/>
        </w:rPr>
        <w:t>n</w:t>
      </w:r>
      <w:r w:rsidR="0040168D" w:rsidRPr="00D80798">
        <w:rPr>
          <w:rFonts w:ascii="Arial" w:hAnsi="Arial" w:cs="Arial"/>
          <w:spacing w:val="1"/>
          <w:sz w:val="22"/>
          <w:szCs w:val="22"/>
          <w:lang w:val="ro-RO"/>
        </w:rPr>
        <w:t>r</w:t>
      </w:r>
      <w:r w:rsidR="0040168D" w:rsidRPr="00D80798">
        <w:rPr>
          <w:rFonts w:ascii="Arial" w:hAnsi="Arial" w:cs="Arial"/>
          <w:spacing w:val="6"/>
          <w:sz w:val="22"/>
          <w:szCs w:val="22"/>
          <w:lang w:val="ro-RO"/>
        </w:rPr>
        <w:t xml:space="preserve">. </w:t>
      </w:r>
      <w:r w:rsidR="0040168D" w:rsidRPr="00D80798">
        <w:rPr>
          <w:rFonts w:ascii="Arial" w:hAnsi="Arial" w:cs="Arial"/>
          <w:spacing w:val="2"/>
          <w:sz w:val="22"/>
          <w:szCs w:val="22"/>
          <w:lang w:val="ro-RO"/>
        </w:rPr>
        <w:t>2</w:t>
      </w:r>
      <w:r w:rsidR="0040168D" w:rsidRPr="00D80798">
        <w:rPr>
          <w:rFonts w:ascii="Arial" w:hAnsi="Arial" w:cs="Arial"/>
          <w:spacing w:val="-2"/>
          <w:sz w:val="22"/>
          <w:szCs w:val="22"/>
          <w:lang w:val="ro-RO"/>
        </w:rPr>
        <w:t>2</w:t>
      </w:r>
      <w:r w:rsidR="0040168D" w:rsidRPr="00D80798">
        <w:rPr>
          <w:rFonts w:ascii="Arial" w:hAnsi="Arial" w:cs="Arial"/>
          <w:spacing w:val="7"/>
          <w:sz w:val="22"/>
          <w:szCs w:val="22"/>
          <w:lang w:val="ro-RO"/>
        </w:rPr>
        <w:t>7</w:t>
      </w:r>
      <w:r w:rsidR="0040168D" w:rsidRPr="00D80798">
        <w:rPr>
          <w:rFonts w:ascii="Arial" w:hAnsi="Arial" w:cs="Arial"/>
          <w:spacing w:val="-5"/>
          <w:sz w:val="22"/>
          <w:szCs w:val="22"/>
          <w:lang w:val="ro-RO"/>
        </w:rPr>
        <w:t>/</w:t>
      </w:r>
      <w:r w:rsidR="0040168D" w:rsidRPr="00D80798">
        <w:rPr>
          <w:rFonts w:ascii="Arial" w:hAnsi="Arial" w:cs="Arial"/>
          <w:spacing w:val="-2"/>
          <w:sz w:val="22"/>
          <w:szCs w:val="22"/>
          <w:lang w:val="ro-RO"/>
        </w:rPr>
        <w:t>2</w:t>
      </w:r>
      <w:r w:rsidR="0040168D" w:rsidRPr="00D80798">
        <w:rPr>
          <w:rFonts w:ascii="Arial" w:hAnsi="Arial" w:cs="Arial"/>
          <w:spacing w:val="2"/>
          <w:sz w:val="22"/>
          <w:szCs w:val="22"/>
          <w:lang w:val="ro-RO"/>
        </w:rPr>
        <w:t>0</w:t>
      </w:r>
      <w:r w:rsidR="0040168D" w:rsidRPr="00D80798">
        <w:rPr>
          <w:rFonts w:ascii="Arial" w:hAnsi="Arial" w:cs="Arial"/>
          <w:spacing w:val="-2"/>
          <w:sz w:val="22"/>
          <w:szCs w:val="22"/>
          <w:lang w:val="ro-RO"/>
        </w:rPr>
        <w:t>1</w:t>
      </w:r>
      <w:r w:rsidR="0040168D" w:rsidRPr="00D80798">
        <w:rPr>
          <w:rFonts w:ascii="Arial" w:hAnsi="Arial" w:cs="Arial"/>
          <w:sz w:val="22"/>
          <w:szCs w:val="22"/>
          <w:lang w:val="ro-RO"/>
        </w:rPr>
        <w:t xml:space="preserve">5 </w:t>
      </w:r>
      <w:r w:rsidR="0040168D" w:rsidRPr="00D80798">
        <w:rPr>
          <w:rFonts w:ascii="Arial" w:hAnsi="Arial" w:cs="Arial"/>
          <w:spacing w:val="2"/>
          <w:sz w:val="22"/>
          <w:szCs w:val="22"/>
          <w:lang w:val="ro-RO"/>
        </w:rPr>
        <w:t>p</w:t>
      </w:r>
      <w:r w:rsidR="0040168D" w:rsidRPr="00D80798">
        <w:rPr>
          <w:rFonts w:ascii="Arial" w:hAnsi="Arial" w:cs="Arial"/>
          <w:spacing w:val="1"/>
          <w:sz w:val="22"/>
          <w:szCs w:val="22"/>
          <w:lang w:val="ro-RO"/>
        </w:rPr>
        <w:t>r</w:t>
      </w:r>
      <w:r w:rsidR="0040168D" w:rsidRPr="00D80798">
        <w:rPr>
          <w:rFonts w:ascii="Arial" w:hAnsi="Arial" w:cs="Arial"/>
          <w:sz w:val="22"/>
          <w:szCs w:val="22"/>
          <w:lang w:val="ro-RO"/>
        </w:rPr>
        <w:t>i</w:t>
      </w:r>
      <w:r w:rsidR="0040168D" w:rsidRPr="00D80798">
        <w:rPr>
          <w:rFonts w:ascii="Arial" w:hAnsi="Arial" w:cs="Arial"/>
          <w:spacing w:val="-2"/>
          <w:sz w:val="22"/>
          <w:szCs w:val="22"/>
          <w:lang w:val="ro-RO"/>
        </w:rPr>
        <w:t>v</w:t>
      </w:r>
      <w:r w:rsidR="0040168D" w:rsidRPr="00D80798">
        <w:rPr>
          <w:rFonts w:ascii="Arial" w:hAnsi="Arial" w:cs="Arial"/>
          <w:sz w:val="22"/>
          <w:szCs w:val="22"/>
          <w:lang w:val="ro-RO"/>
        </w:rPr>
        <w:t>i</w:t>
      </w:r>
      <w:r w:rsidR="0040168D" w:rsidRPr="00D80798">
        <w:rPr>
          <w:rFonts w:ascii="Arial" w:hAnsi="Arial" w:cs="Arial"/>
          <w:spacing w:val="-2"/>
          <w:sz w:val="22"/>
          <w:szCs w:val="22"/>
          <w:lang w:val="ro-RO"/>
        </w:rPr>
        <w:t>n</w:t>
      </w:r>
      <w:r w:rsidR="0040168D" w:rsidRPr="00D80798">
        <w:rPr>
          <w:rFonts w:ascii="Arial" w:hAnsi="Arial" w:cs="Arial"/>
          <w:sz w:val="22"/>
          <w:szCs w:val="22"/>
          <w:lang w:val="ro-RO"/>
        </w:rPr>
        <w:t xml:space="preserve">d </w:t>
      </w:r>
      <w:r w:rsidR="0040168D" w:rsidRPr="00D80798">
        <w:rPr>
          <w:rFonts w:ascii="Arial" w:hAnsi="Arial" w:cs="Arial"/>
          <w:spacing w:val="-2"/>
          <w:sz w:val="22"/>
          <w:szCs w:val="22"/>
          <w:lang w:val="ro-RO"/>
        </w:rPr>
        <w:t>C</w:t>
      </w:r>
      <w:r w:rsidR="0040168D" w:rsidRPr="00D80798">
        <w:rPr>
          <w:rFonts w:ascii="Arial" w:hAnsi="Arial" w:cs="Arial"/>
          <w:spacing w:val="2"/>
          <w:sz w:val="22"/>
          <w:szCs w:val="22"/>
          <w:lang w:val="ro-RO"/>
        </w:rPr>
        <w:t>o</w:t>
      </w:r>
      <w:r w:rsidR="0040168D" w:rsidRPr="00D80798">
        <w:rPr>
          <w:rFonts w:ascii="Arial" w:hAnsi="Arial" w:cs="Arial"/>
          <w:spacing w:val="-2"/>
          <w:sz w:val="22"/>
          <w:szCs w:val="22"/>
          <w:lang w:val="ro-RO"/>
        </w:rPr>
        <w:t>d</w:t>
      </w:r>
      <w:r w:rsidR="0040168D" w:rsidRPr="00D80798">
        <w:rPr>
          <w:rFonts w:ascii="Arial" w:hAnsi="Arial" w:cs="Arial"/>
          <w:spacing w:val="7"/>
          <w:sz w:val="22"/>
          <w:szCs w:val="22"/>
          <w:lang w:val="ro-RO"/>
        </w:rPr>
        <w:t>u</w:t>
      </w:r>
      <w:r w:rsidR="0040168D" w:rsidRPr="00D80798">
        <w:rPr>
          <w:rFonts w:ascii="Arial" w:hAnsi="Arial" w:cs="Arial"/>
          <w:sz w:val="22"/>
          <w:szCs w:val="22"/>
          <w:lang w:val="ro-RO"/>
        </w:rPr>
        <w:t xml:space="preserve">l </w:t>
      </w:r>
      <w:r w:rsidR="0040168D" w:rsidRPr="00D80798">
        <w:rPr>
          <w:rFonts w:ascii="Arial" w:hAnsi="Arial" w:cs="Arial"/>
          <w:spacing w:val="-3"/>
          <w:sz w:val="22"/>
          <w:szCs w:val="22"/>
          <w:lang w:val="ro-RO"/>
        </w:rPr>
        <w:t>f</w:t>
      </w:r>
      <w:r w:rsidR="0040168D" w:rsidRPr="00D80798">
        <w:rPr>
          <w:rFonts w:ascii="Arial" w:hAnsi="Arial" w:cs="Arial"/>
          <w:spacing w:val="-5"/>
          <w:sz w:val="22"/>
          <w:szCs w:val="22"/>
          <w:lang w:val="ro-RO"/>
        </w:rPr>
        <w:t>i</w:t>
      </w:r>
      <w:r w:rsidR="0040168D" w:rsidRPr="00D80798">
        <w:rPr>
          <w:rFonts w:ascii="Arial" w:hAnsi="Arial" w:cs="Arial"/>
          <w:spacing w:val="3"/>
          <w:sz w:val="22"/>
          <w:szCs w:val="22"/>
          <w:lang w:val="ro-RO"/>
        </w:rPr>
        <w:t>s</w:t>
      </w:r>
      <w:r w:rsidR="0040168D" w:rsidRPr="00D80798">
        <w:rPr>
          <w:rFonts w:ascii="Arial" w:hAnsi="Arial" w:cs="Arial"/>
          <w:sz w:val="22"/>
          <w:szCs w:val="22"/>
          <w:lang w:val="ro-RO"/>
        </w:rPr>
        <w:t>cal</w:t>
      </w:r>
      <w:r w:rsidR="00690070" w:rsidRPr="00D80798">
        <w:rPr>
          <w:rFonts w:ascii="Arial" w:hAnsi="Arial" w:cs="Arial"/>
          <w:sz w:val="22"/>
          <w:szCs w:val="22"/>
          <w:lang w:val="ro-RO"/>
        </w:rPr>
        <w:t xml:space="preserve"> </w:t>
      </w:r>
      <w:r w:rsidR="00837BAE">
        <w:rPr>
          <w:rFonts w:ascii="Arial" w:hAnsi="Arial" w:cs="Arial"/>
          <w:sz w:val="22"/>
          <w:szCs w:val="22"/>
          <w:lang w:val="ro-RO"/>
        </w:rPr>
        <w:t xml:space="preserve"> </w:t>
      </w:r>
      <w:r w:rsidR="0040168D" w:rsidRPr="00D80798">
        <w:rPr>
          <w:rFonts w:ascii="Arial" w:eastAsia="ArialMT" w:hAnsi="Arial" w:cs="Arial"/>
          <w:b/>
          <w:color w:val="000000"/>
          <w:sz w:val="22"/>
          <w:szCs w:val="22"/>
          <w:u w:val="single"/>
          <w:lang w:val="ro-RO"/>
        </w:rPr>
        <w:t>impozitului pe clădirile cu destinaţie mixtă aflate în proprietatea persoanelor fizice</w:t>
      </w:r>
      <w:r w:rsidRPr="00D80798">
        <w:rPr>
          <w:rFonts w:ascii="Arial" w:hAnsi="Arial" w:cs="Arial"/>
          <w:b/>
          <w:sz w:val="22"/>
          <w:szCs w:val="22"/>
          <w:u w:val="single"/>
          <w:lang w:val="ro-RO"/>
        </w:rPr>
        <w:t xml:space="preserve"> se calculează astfel:</w:t>
      </w:r>
    </w:p>
    <w:p w:rsidR="00274FC1" w:rsidRPr="00D80798" w:rsidRDefault="00A0280C"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(1</w:t>
      </w:r>
      <w:r w:rsidR="00F35073" w:rsidRPr="00D80798">
        <w:rPr>
          <w:rFonts w:ascii="Arial" w:hAnsi="Arial" w:cs="Arial"/>
          <w:b/>
          <w:sz w:val="22"/>
          <w:szCs w:val="22"/>
          <w:lang w:val="ro-RO"/>
        </w:rPr>
        <w:t>)</w:t>
      </w:r>
      <w:r w:rsidR="00837BAE">
        <w:rPr>
          <w:rFonts w:ascii="Arial" w:hAnsi="Arial" w:cs="Arial"/>
          <w:b/>
          <w:sz w:val="22"/>
          <w:szCs w:val="22"/>
          <w:lang w:val="ro-RO"/>
        </w:rPr>
        <w:t xml:space="preserve"> </w:t>
      </w:r>
      <w:r w:rsidR="00F35073" w:rsidRPr="00D80798">
        <w:rPr>
          <w:rFonts w:ascii="Arial" w:hAnsi="Arial" w:cs="Arial"/>
          <w:sz w:val="22"/>
          <w:szCs w:val="22"/>
          <w:lang w:val="ro-RO"/>
        </w:rPr>
        <w:t>În cazul clădirilor cu destinaţie mixtă aflate în proprietatea persoanelor fizice, impozitul se calculează prin însumarea</w:t>
      </w:r>
      <w:r w:rsidR="00274FC1" w:rsidRPr="00D80798">
        <w:rPr>
          <w:rFonts w:ascii="Arial" w:hAnsi="Arial" w:cs="Arial"/>
          <w:sz w:val="22"/>
          <w:szCs w:val="22"/>
          <w:lang w:val="ro-RO"/>
        </w:rPr>
        <w:t>:</w:t>
      </w:r>
    </w:p>
    <w:p w:rsidR="00274FC1" w:rsidRPr="00D80798" w:rsidRDefault="00A0280C"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w:t>
      </w:r>
      <w:r w:rsidR="00837BAE">
        <w:rPr>
          <w:rFonts w:ascii="Arial" w:hAnsi="Arial" w:cs="Arial"/>
          <w:sz w:val="22"/>
          <w:szCs w:val="22"/>
          <w:lang w:val="ro-RO"/>
        </w:rPr>
        <w:t xml:space="preserve"> </w:t>
      </w:r>
      <w:r w:rsidR="00F35073" w:rsidRPr="00D80798">
        <w:rPr>
          <w:rFonts w:ascii="Arial" w:hAnsi="Arial" w:cs="Arial"/>
          <w:sz w:val="22"/>
          <w:szCs w:val="22"/>
          <w:lang w:val="ro-RO"/>
        </w:rPr>
        <w:t>impozitului calculat pentru suprafaţa folosită în scop</w:t>
      </w:r>
      <w:r w:rsidR="00274FC1" w:rsidRPr="00D80798">
        <w:rPr>
          <w:rFonts w:ascii="Arial" w:hAnsi="Arial" w:cs="Arial"/>
          <w:sz w:val="22"/>
          <w:szCs w:val="22"/>
          <w:lang w:val="ro-RO"/>
        </w:rPr>
        <w:t xml:space="preserve"> rezidenţial conform art. 457;</w:t>
      </w:r>
    </w:p>
    <w:p w:rsidR="00F35073" w:rsidRPr="00D80798" w:rsidRDefault="00A0280C"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b)</w:t>
      </w:r>
      <w:r w:rsidR="00837BAE">
        <w:rPr>
          <w:rFonts w:ascii="Arial" w:hAnsi="Arial" w:cs="Arial"/>
          <w:sz w:val="22"/>
          <w:szCs w:val="22"/>
          <w:lang w:val="ro-RO"/>
        </w:rPr>
        <w:t xml:space="preserve"> </w:t>
      </w:r>
      <w:r w:rsidR="00F35073" w:rsidRPr="00D80798">
        <w:rPr>
          <w:rFonts w:ascii="Arial" w:hAnsi="Arial" w:cs="Arial"/>
          <w:sz w:val="22"/>
          <w:szCs w:val="22"/>
          <w:lang w:val="ro-RO"/>
        </w:rPr>
        <w:t xml:space="preserve">impozitul determinat pentru suprafaţa folosită în scop nerezidenţial, </w:t>
      </w:r>
      <w:r w:rsidR="00BF70AC" w:rsidRPr="00D80798">
        <w:rPr>
          <w:rFonts w:ascii="Arial" w:hAnsi="Arial" w:cs="Arial"/>
          <w:sz w:val="22"/>
          <w:szCs w:val="22"/>
          <w:lang w:val="ro-RO"/>
        </w:rPr>
        <w:t>indicată prin decl</w:t>
      </w:r>
      <w:r w:rsidR="004643F4" w:rsidRPr="00D80798">
        <w:rPr>
          <w:rFonts w:ascii="Arial" w:hAnsi="Arial" w:cs="Arial"/>
          <w:sz w:val="22"/>
          <w:szCs w:val="22"/>
          <w:lang w:val="ro-RO"/>
        </w:rPr>
        <w:t xml:space="preserve">arație pe propria răspundere și </w:t>
      </w:r>
      <w:r w:rsidR="00BF70AC" w:rsidRPr="00D80798">
        <w:rPr>
          <w:rFonts w:ascii="Arial" w:hAnsi="Arial" w:cs="Arial"/>
          <w:sz w:val="22"/>
          <w:szCs w:val="22"/>
          <w:lang w:val="ro-RO"/>
        </w:rPr>
        <w:t>cu condiția ca cheltuielile și utilitățile să nu fie inregistrate in sarcina persoanei</w:t>
      </w:r>
      <w:r w:rsidR="00274FC1" w:rsidRPr="00D80798">
        <w:rPr>
          <w:rFonts w:ascii="Arial" w:hAnsi="Arial" w:cs="Arial"/>
          <w:sz w:val="22"/>
          <w:szCs w:val="22"/>
          <w:lang w:val="ro-RO"/>
        </w:rPr>
        <w:t xml:space="preserve"> care des</w:t>
      </w:r>
      <w:r w:rsidR="004643F4" w:rsidRPr="00D80798">
        <w:rPr>
          <w:rFonts w:ascii="Arial" w:hAnsi="Arial" w:cs="Arial"/>
          <w:sz w:val="22"/>
          <w:szCs w:val="22"/>
          <w:lang w:val="ro-RO"/>
        </w:rPr>
        <w:t xml:space="preserve">fășoară activitatea economică, </w:t>
      </w:r>
      <w:r w:rsidR="00274FC1" w:rsidRPr="00D80798">
        <w:rPr>
          <w:rFonts w:ascii="Arial" w:hAnsi="Arial" w:cs="Arial"/>
          <w:sz w:val="22"/>
          <w:szCs w:val="22"/>
          <w:lang w:val="ro-RO"/>
        </w:rPr>
        <w:t xml:space="preserve">prin aplicarea cotei stabilite conform art. 458 asupra valorii impozabile stabilite </w:t>
      </w:r>
      <w:r w:rsidR="00F35073" w:rsidRPr="00D80798">
        <w:rPr>
          <w:rFonts w:ascii="Arial" w:hAnsi="Arial" w:cs="Arial"/>
          <w:sz w:val="22"/>
          <w:szCs w:val="22"/>
          <w:lang w:val="ro-RO"/>
        </w:rPr>
        <w:t>conform art</w:t>
      </w:r>
      <w:r w:rsidR="00274FC1" w:rsidRPr="00D80798">
        <w:rPr>
          <w:rFonts w:ascii="Arial" w:hAnsi="Arial" w:cs="Arial"/>
          <w:sz w:val="22"/>
          <w:szCs w:val="22"/>
          <w:lang w:val="ro-RO"/>
        </w:rPr>
        <w:t>. 457, fără a fi necesară stabilirea valorii prin depunerea documentelor prevăzute la art. 458 alin. (1).</w:t>
      </w:r>
    </w:p>
    <w:p w:rsidR="00F35073" w:rsidRPr="00D80798" w:rsidRDefault="00A0280C" w:rsidP="006D59AE">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(2</w:t>
      </w:r>
      <w:r w:rsidR="00F35073" w:rsidRPr="00D80798">
        <w:rPr>
          <w:rFonts w:ascii="Arial" w:hAnsi="Arial" w:cs="Arial"/>
          <w:b/>
          <w:sz w:val="22"/>
          <w:szCs w:val="22"/>
          <w:lang w:val="ro-RO"/>
        </w:rPr>
        <w:t>)</w:t>
      </w:r>
      <w:r w:rsidR="00837BAE">
        <w:rPr>
          <w:rFonts w:ascii="Arial" w:hAnsi="Arial" w:cs="Arial"/>
          <w:b/>
          <w:sz w:val="22"/>
          <w:szCs w:val="22"/>
          <w:lang w:val="ro-RO"/>
        </w:rPr>
        <w:t xml:space="preserve"> </w:t>
      </w:r>
      <w:r w:rsidR="00F35073" w:rsidRPr="00D80798">
        <w:rPr>
          <w:rFonts w:ascii="Arial" w:hAnsi="Arial" w:cs="Arial"/>
          <w:sz w:val="22"/>
          <w:szCs w:val="22"/>
          <w:lang w:val="ro-RO"/>
        </w:rPr>
        <w:t>În cazul în care la adresa clădirii este înregistrat un domiciliu fiscal la care nu se desfăşoară nicio activitate economică, impozitul se calculează conform art. 457.</w:t>
      </w:r>
    </w:p>
    <w:p w:rsidR="00F35073" w:rsidRPr="00D80798" w:rsidRDefault="00A0280C" w:rsidP="006D59AE">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(3</w:t>
      </w:r>
      <w:r w:rsidR="00F35073" w:rsidRPr="00D80798">
        <w:rPr>
          <w:rFonts w:ascii="Arial" w:hAnsi="Arial" w:cs="Arial"/>
          <w:b/>
          <w:sz w:val="22"/>
          <w:szCs w:val="22"/>
          <w:lang w:val="ro-RO"/>
        </w:rPr>
        <w:t>)</w:t>
      </w:r>
      <w:r w:rsidR="00837BAE">
        <w:rPr>
          <w:rFonts w:ascii="Arial" w:hAnsi="Arial" w:cs="Arial"/>
          <w:b/>
          <w:sz w:val="22"/>
          <w:szCs w:val="22"/>
          <w:lang w:val="ro-RO"/>
        </w:rPr>
        <w:t xml:space="preserve"> </w:t>
      </w:r>
      <w:r w:rsidRPr="00D80798">
        <w:rPr>
          <w:rFonts w:ascii="Arial" w:hAnsi="Arial" w:cs="Arial"/>
          <w:sz w:val="22"/>
          <w:szCs w:val="22"/>
          <w:lang w:val="ro-RO"/>
        </w:rPr>
        <w:t>În cazul clădirilor cu destinaţie mixtă, când proprietarul nu declară la organul fiscal suprafața folosită in scop nerezidenț</w:t>
      </w:r>
      <w:r w:rsidR="00291DCE">
        <w:rPr>
          <w:rFonts w:ascii="Arial" w:hAnsi="Arial" w:cs="Arial"/>
          <w:sz w:val="22"/>
          <w:szCs w:val="22"/>
          <w:lang w:val="ro-RO"/>
        </w:rPr>
        <w:t>ial, potrivit alin. (1) lit. b)</w:t>
      </w:r>
      <w:r w:rsidRPr="00D80798">
        <w:rPr>
          <w:rFonts w:ascii="Arial" w:hAnsi="Arial" w:cs="Arial"/>
          <w:sz w:val="22"/>
          <w:szCs w:val="22"/>
          <w:lang w:val="ro-RO"/>
        </w:rPr>
        <w:t xml:space="preserve"> impozitul pe clădiri se calculează </w:t>
      </w:r>
      <w:r w:rsidRPr="00D80798">
        <w:rPr>
          <w:rFonts w:ascii="Arial" w:hAnsi="Arial" w:cs="Arial"/>
          <w:b/>
          <w:sz w:val="22"/>
          <w:szCs w:val="22"/>
          <w:lang w:val="ro-RO"/>
        </w:rPr>
        <w:t xml:space="preserve">prin aplicarea </w:t>
      </w:r>
      <w:r w:rsidRPr="00D80798">
        <w:rPr>
          <w:rFonts w:ascii="Arial" w:hAnsi="Arial" w:cs="Arial"/>
          <w:b/>
          <w:i/>
          <w:sz w:val="22"/>
          <w:szCs w:val="22"/>
          <w:lang w:val="ro-RO"/>
        </w:rPr>
        <w:t>cotei de 0,3%</w:t>
      </w:r>
      <w:r w:rsidRPr="00D80798">
        <w:rPr>
          <w:rFonts w:ascii="Arial" w:hAnsi="Arial" w:cs="Arial"/>
          <w:b/>
          <w:sz w:val="22"/>
          <w:szCs w:val="22"/>
          <w:lang w:val="ro-RO"/>
        </w:rPr>
        <w:t xml:space="preserve"> asupra valorii impozabile determinate conform art. 457</w:t>
      </w:r>
      <w:r w:rsidRPr="00D80798">
        <w:rPr>
          <w:rFonts w:ascii="Arial" w:hAnsi="Arial" w:cs="Arial"/>
          <w:sz w:val="22"/>
          <w:szCs w:val="22"/>
          <w:lang w:val="ro-RO"/>
        </w:rPr>
        <w:t>.</w:t>
      </w:r>
    </w:p>
    <w:p w:rsidR="0040168D" w:rsidRPr="00D80798" w:rsidRDefault="0008294B" w:rsidP="007C6501">
      <w:pPr>
        <w:autoSpaceDE w:val="0"/>
        <w:autoSpaceDN w:val="0"/>
        <w:adjustRightInd w:val="0"/>
        <w:spacing w:line="276" w:lineRule="auto"/>
        <w:ind w:firstLine="540"/>
        <w:jc w:val="both"/>
        <w:rPr>
          <w:rFonts w:ascii="Arial" w:hAnsi="Arial" w:cs="Arial"/>
          <w:b/>
          <w:sz w:val="22"/>
          <w:szCs w:val="22"/>
          <w:u w:val="single"/>
          <w:lang w:val="ro-RO"/>
        </w:rPr>
      </w:pPr>
      <w:r w:rsidRPr="00D80798">
        <w:rPr>
          <w:rFonts w:ascii="Arial" w:hAnsi="Arial" w:cs="Arial"/>
          <w:b/>
          <w:sz w:val="22"/>
          <w:szCs w:val="22"/>
          <w:lang w:val="ro-RO"/>
        </w:rPr>
        <w:t>Conform</w:t>
      </w:r>
      <w:r w:rsidR="007A460E" w:rsidRPr="00D80798">
        <w:rPr>
          <w:rFonts w:ascii="Arial" w:hAnsi="Arial" w:cs="Arial"/>
          <w:b/>
          <w:sz w:val="22"/>
          <w:szCs w:val="22"/>
          <w:lang w:val="ro-RO"/>
        </w:rPr>
        <w:t xml:space="preserve"> a</w:t>
      </w:r>
      <w:r w:rsidR="00730A40" w:rsidRPr="00D80798">
        <w:rPr>
          <w:rFonts w:ascii="Arial" w:hAnsi="Arial" w:cs="Arial"/>
          <w:b/>
          <w:spacing w:val="1"/>
          <w:sz w:val="22"/>
          <w:szCs w:val="22"/>
          <w:lang w:val="ro-RO"/>
        </w:rPr>
        <w:t>r</w:t>
      </w:r>
      <w:r w:rsidR="00730A40" w:rsidRPr="00D80798">
        <w:rPr>
          <w:rFonts w:ascii="Arial" w:hAnsi="Arial" w:cs="Arial"/>
          <w:b/>
          <w:sz w:val="22"/>
          <w:szCs w:val="22"/>
          <w:lang w:val="ro-RO"/>
        </w:rPr>
        <w:t>t</w:t>
      </w:r>
      <w:r w:rsidR="00730A40" w:rsidRPr="00D80798">
        <w:rPr>
          <w:rFonts w:ascii="Arial" w:hAnsi="Arial" w:cs="Arial"/>
          <w:b/>
          <w:spacing w:val="1"/>
          <w:sz w:val="22"/>
          <w:szCs w:val="22"/>
          <w:lang w:val="ro-RO"/>
        </w:rPr>
        <w:t xml:space="preserve">. </w:t>
      </w:r>
      <w:r w:rsidR="00730A40" w:rsidRPr="00D80798">
        <w:rPr>
          <w:rFonts w:ascii="Arial" w:hAnsi="Arial" w:cs="Arial"/>
          <w:b/>
          <w:spacing w:val="-2"/>
          <w:sz w:val="22"/>
          <w:szCs w:val="22"/>
          <w:lang w:val="ro-RO"/>
        </w:rPr>
        <w:t>4</w:t>
      </w:r>
      <w:r w:rsidR="00730A40" w:rsidRPr="00D80798">
        <w:rPr>
          <w:rFonts w:ascii="Arial" w:hAnsi="Arial" w:cs="Arial"/>
          <w:b/>
          <w:spacing w:val="2"/>
          <w:sz w:val="22"/>
          <w:szCs w:val="22"/>
          <w:lang w:val="ro-RO"/>
        </w:rPr>
        <w:t>6</w:t>
      </w:r>
      <w:r w:rsidR="00730A40" w:rsidRPr="00D80798">
        <w:rPr>
          <w:rFonts w:ascii="Arial" w:hAnsi="Arial" w:cs="Arial"/>
          <w:b/>
          <w:sz w:val="22"/>
          <w:szCs w:val="22"/>
          <w:lang w:val="ro-RO"/>
        </w:rPr>
        <w:t xml:space="preserve">0 </w:t>
      </w:r>
      <w:r w:rsidR="00450DFD" w:rsidRPr="00D80798">
        <w:rPr>
          <w:rFonts w:ascii="Arial" w:hAnsi="Arial" w:cs="Arial"/>
          <w:b/>
          <w:sz w:val="22"/>
          <w:szCs w:val="22"/>
          <w:lang w:val="ro-RO"/>
        </w:rPr>
        <w:t xml:space="preserve">din Legea nr. 227/2015 privind Codul fiscal </w:t>
      </w:r>
      <w:r w:rsidR="006D59AE" w:rsidRPr="00D80798">
        <w:rPr>
          <w:rFonts w:ascii="Arial" w:hAnsi="Arial" w:cs="Arial"/>
          <w:b/>
          <w:sz w:val="22"/>
          <w:szCs w:val="22"/>
          <w:u w:val="single"/>
          <w:lang w:val="ro-RO"/>
        </w:rPr>
        <w:t>impozitul/</w:t>
      </w:r>
      <w:r w:rsidR="00837BAE">
        <w:rPr>
          <w:rFonts w:ascii="Arial" w:hAnsi="Arial" w:cs="Arial"/>
          <w:b/>
          <w:sz w:val="22"/>
          <w:szCs w:val="22"/>
          <w:u w:val="single"/>
          <w:lang w:val="ro-RO"/>
        </w:rPr>
        <w:t xml:space="preserve"> </w:t>
      </w:r>
      <w:r w:rsidR="006D59AE" w:rsidRPr="00D80798">
        <w:rPr>
          <w:rFonts w:ascii="Arial" w:hAnsi="Arial" w:cs="Arial"/>
          <w:b/>
          <w:sz w:val="22"/>
          <w:szCs w:val="22"/>
          <w:u w:val="single"/>
          <w:lang w:val="ro-RO"/>
        </w:rPr>
        <w:t>taxa</w:t>
      </w:r>
      <w:r w:rsidR="00450DFD" w:rsidRPr="00D80798">
        <w:rPr>
          <w:rFonts w:ascii="Arial" w:hAnsi="Arial" w:cs="Arial"/>
          <w:b/>
          <w:sz w:val="22"/>
          <w:szCs w:val="22"/>
          <w:u w:val="single"/>
          <w:lang w:val="ro-RO"/>
        </w:rPr>
        <w:t xml:space="preserve"> pe clădirile deținute de persoanele juridice se calculează astfel:</w:t>
      </w:r>
    </w:p>
    <w:p w:rsidR="0047239D" w:rsidRPr="00D80798" w:rsidRDefault="00730A40" w:rsidP="006D59AE">
      <w:pPr>
        <w:spacing w:line="276" w:lineRule="auto"/>
        <w:jc w:val="both"/>
        <w:rPr>
          <w:rFonts w:ascii="Arial" w:hAnsi="Arial" w:cs="Arial"/>
          <w:sz w:val="22"/>
          <w:szCs w:val="22"/>
          <w:lang w:val="ro-RO"/>
        </w:rPr>
      </w:pPr>
      <w:r w:rsidRPr="00D80798">
        <w:rPr>
          <w:rFonts w:ascii="Arial" w:hAnsi="Arial" w:cs="Arial"/>
          <w:b/>
          <w:spacing w:val="1"/>
          <w:sz w:val="22"/>
          <w:szCs w:val="22"/>
          <w:lang w:val="ro-RO"/>
        </w:rPr>
        <w:t>(</w:t>
      </w:r>
      <w:r w:rsidRPr="00D80798">
        <w:rPr>
          <w:rFonts w:ascii="Arial" w:hAnsi="Arial" w:cs="Arial"/>
          <w:b/>
          <w:spacing w:val="7"/>
          <w:sz w:val="22"/>
          <w:szCs w:val="22"/>
          <w:lang w:val="ro-RO"/>
        </w:rPr>
        <w:t>1</w:t>
      </w:r>
      <w:r w:rsidRPr="00D80798">
        <w:rPr>
          <w:rFonts w:ascii="Arial" w:hAnsi="Arial" w:cs="Arial"/>
          <w:b/>
          <w:sz w:val="22"/>
          <w:szCs w:val="22"/>
          <w:lang w:val="ro-RO"/>
        </w:rPr>
        <w:t>)</w:t>
      </w:r>
      <w:r w:rsidR="00837BAE">
        <w:rPr>
          <w:rFonts w:ascii="Arial" w:hAnsi="Arial" w:cs="Arial"/>
          <w:b/>
          <w:sz w:val="22"/>
          <w:szCs w:val="22"/>
          <w:lang w:val="ro-RO"/>
        </w:rPr>
        <w:t xml:space="preserve"> </w:t>
      </w:r>
      <w:r w:rsidR="00450DFD" w:rsidRPr="00D80798">
        <w:rPr>
          <w:rFonts w:ascii="Arial" w:hAnsi="Arial" w:cs="Arial"/>
          <w:sz w:val="22"/>
          <w:szCs w:val="22"/>
          <w:lang w:val="ro-RO"/>
        </w:rPr>
        <w:t>P</w:t>
      </w:r>
      <w:r w:rsidR="00413CFD" w:rsidRPr="00D80798">
        <w:rPr>
          <w:rFonts w:ascii="Arial" w:hAnsi="Arial" w:cs="Arial"/>
          <w:sz w:val="22"/>
          <w:szCs w:val="22"/>
          <w:lang w:val="ro-RO"/>
        </w:rPr>
        <w:t xml:space="preserve">entru </w:t>
      </w:r>
      <w:r w:rsidR="00413CFD" w:rsidRPr="00D80798">
        <w:rPr>
          <w:rFonts w:ascii="Arial" w:hAnsi="Arial" w:cs="Arial"/>
          <w:b/>
          <w:sz w:val="22"/>
          <w:szCs w:val="22"/>
          <w:lang w:val="ro-RO"/>
        </w:rPr>
        <w:t xml:space="preserve">clădirile rezidenţiale </w:t>
      </w:r>
      <w:r w:rsidR="00413CFD" w:rsidRPr="00D80798">
        <w:rPr>
          <w:rFonts w:ascii="Arial" w:hAnsi="Arial" w:cs="Arial"/>
          <w:sz w:val="22"/>
          <w:szCs w:val="22"/>
          <w:lang w:val="ro-RO"/>
        </w:rPr>
        <w:t>aflate în</w:t>
      </w:r>
      <w:r w:rsidR="00413CFD" w:rsidRPr="00D80798">
        <w:rPr>
          <w:rFonts w:ascii="Arial" w:hAnsi="Arial" w:cs="Arial"/>
          <w:b/>
          <w:sz w:val="22"/>
          <w:szCs w:val="22"/>
          <w:lang w:val="ro-RO"/>
        </w:rPr>
        <w:t xml:space="preserve"> proprietatea </w:t>
      </w:r>
      <w:r w:rsidR="0062332F" w:rsidRPr="00D80798">
        <w:rPr>
          <w:rFonts w:ascii="Arial" w:hAnsi="Arial" w:cs="Arial"/>
          <w:b/>
          <w:sz w:val="22"/>
          <w:szCs w:val="22"/>
          <w:lang w:val="ro-RO"/>
        </w:rPr>
        <w:t>sau d</w:t>
      </w:r>
      <w:r w:rsidR="00413CFD" w:rsidRPr="00D80798">
        <w:rPr>
          <w:rFonts w:ascii="Arial" w:hAnsi="Arial" w:cs="Arial"/>
          <w:b/>
          <w:sz w:val="22"/>
          <w:szCs w:val="22"/>
          <w:lang w:val="ro-RO"/>
        </w:rPr>
        <w:t xml:space="preserve">eţinute de </w:t>
      </w:r>
      <w:r w:rsidR="0062332F" w:rsidRPr="00D80798">
        <w:rPr>
          <w:rFonts w:ascii="Arial" w:hAnsi="Arial" w:cs="Arial"/>
          <w:b/>
          <w:sz w:val="22"/>
          <w:szCs w:val="22"/>
          <w:lang w:val="ro-RO"/>
        </w:rPr>
        <w:t>persoanele juridice</w:t>
      </w:r>
      <w:r w:rsidR="0062332F" w:rsidRPr="00D80798">
        <w:rPr>
          <w:rFonts w:ascii="Arial" w:hAnsi="Arial" w:cs="Arial"/>
          <w:sz w:val="22"/>
          <w:szCs w:val="22"/>
          <w:lang w:val="ro-RO"/>
        </w:rPr>
        <w:t>, impozitul/</w:t>
      </w:r>
      <w:r w:rsidR="00837BAE">
        <w:rPr>
          <w:rFonts w:ascii="Arial" w:hAnsi="Arial" w:cs="Arial"/>
          <w:sz w:val="22"/>
          <w:szCs w:val="22"/>
          <w:lang w:val="ro-RO"/>
        </w:rPr>
        <w:t xml:space="preserve"> </w:t>
      </w:r>
      <w:r w:rsidR="0062332F" w:rsidRPr="00D80798">
        <w:rPr>
          <w:rFonts w:ascii="Arial" w:hAnsi="Arial" w:cs="Arial"/>
          <w:sz w:val="22"/>
          <w:szCs w:val="22"/>
          <w:lang w:val="ro-RO"/>
        </w:rPr>
        <w:t>taxa pe clădiri s</w:t>
      </w:r>
      <w:r w:rsidR="003A7EDF" w:rsidRPr="00D80798">
        <w:rPr>
          <w:rFonts w:ascii="Arial" w:hAnsi="Arial" w:cs="Arial"/>
          <w:sz w:val="22"/>
          <w:szCs w:val="22"/>
          <w:lang w:val="ro-RO"/>
        </w:rPr>
        <w:t xml:space="preserve">e calculează prin aplicarea </w:t>
      </w:r>
      <w:r w:rsidR="0047239D" w:rsidRPr="00D80798">
        <w:rPr>
          <w:rFonts w:ascii="Arial" w:hAnsi="Arial" w:cs="Arial"/>
          <w:sz w:val="22"/>
          <w:szCs w:val="22"/>
          <w:lang w:val="ro-RO"/>
        </w:rPr>
        <w:t xml:space="preserve">unei </w:t>
      </w:r>
      <w:r w:rsidR="0047239D" w:rsidRPr="00D80798">
        <w:rPr>
          <w:rFonts w:ascii="Arial" w:hAnsi="Arial" w:cs="Arial"/>
          <w:b/>
          <w:i/>
          <w:sz w:val="22"/>
          <w:szCs w:val="22"/>
          <w:lang w:val="ro-RO"/>
        </w:rPr>
        <w:t xml:space="preserve">cote cuprinse între 0,08%-0,2% asupra valorii impozabile a clădirii. Cota propusă a fi </w:t>
      </w:r>
      <w:r w:rsidR="0047239D" w:rsidRPr="00D80798">
        <w:rPr>
          <w:rFonts w:ascii="Arial" w:hAnsi="Arial" w:cs="Arial"/>
          <w:b/>
          <w:i/>
          <w:spacing w:val="-2"/>
          <w:sz w:val="22"/>
          <w:szCs w:val="22"/>
          <w:lang w:val="ro-RO"/>
        </w:rPr>
        <w:t>s</w:t>
      </w:r>
      <w:r w:rsidR="0047239D" w:rsidRPr="00D80798">
        <w:rPr>
          <w:rFonts w:ascii="Arial" w:hAnsi="Arial" w:cs="Arial"/>
          <w:b/>
          <w:i/>
          <w:spacing w:val="4"/>
          <w:sz w:val="22"/>
          <w:szCs w:val="22"/>
          <w:lang w:val="ro-RO"/>
        </w:rPr>
        <w:t>t</w:t>
      </w:r>
      <w:r w:rsidR="0047239D" w:rsidRPr="00D80798">
        <w:rPr>
          <w:rFonts w:ascii="Arial" w:hAnsi="Arial" w:cs="Arial"/>
          <w:b/>
          <w:i/>
          <w:sz w:val="22"/>
          <w:szCs w:val="22"/>
          <w:lang w:val="ro-RO"/>
        </w:rPr>
        <w:t>a</w:t>
      </w:r>
      <w:r w:rsidR="0047239D" w:rsidRPr="00D80798">
        <w:rPr>
          <w:rFonts w:ascii="Arial" w:hAnsi="Arial" w:cs="Arial"/>
          <w:b/>
          <w:i/>
          <w:spacing w:val="2"/>
          <w:sz w:val="22"/>
          <w:szCs w:val="22"/>
          <w:lang w:val="ro-RO"/>
        </w:rPr>
        <w:t>b</w:t>
      </w:r>
      <w:r w:rsidR="0047239D" w:rsidRPr="00D80798">
        <w:rPr>
          <w:rFonts w:ascii="Arial" w:hAnsi="Arial" w:cs="Arial"/>
          <w:b/>
          <w:i/>
          <w:sz w:val="22"/>
          <w:szCs w:val="22"/>
          <w:lang w:val="ro-RO"/>
        </w:rPr>
        <w:t>il</w:t>
      </w:r>
      <w:r w:rsidR="0047239D" w:rsidRPr="00D80798">
        <w:rPr>
          <w:rFonts w:ascii="Arial" w:hAnsi="Arial" w:cs="Arial"/>
          <w:b/>
          <w:i/>
          <w:spacing w:val="-4"/>
          <w:sz w:val="22"/>
          <w:szCs w:val="22"/>
          <w:lang w:val="ro-RO"/>
        </w:rPr>
        <w:t>ită</w:t>
      </w:r>
      <w:r w:rsidR="00CD6515" w:rsidRPr="00D80798">
        <w:rPr>
          <w:rFonts w:ascii="Arial" w:hAnsi="Arial" w:cs="Arial"/>
          <w:b/>
          <w:i/>
          <w:spacing w:val="-4"/>
          <w:sz w:val="22"/>
          <w:szCs w:val="22"/>
          <w:lang w:val="ro-RO"/>
        </w:rPr>
        <w:t xml:space="preserve"> </w:t>
      </w:r>
      <w:r w:rsidR="0047239D" w:rsidRPr="00D80798">
        <w:rPr>
          <w:rFonts w:ascii="Arial" w:hAnsi="Arial" w:cs="Arial"/>
          <w:b/>
          <w:i/>
          <w:spacing w:val="-5"/>
          <w:sz w:val="22"/>
          <w:szCs w:val="22"/>
          <w:lang w:val="ro-RO"/>
        </w:rPr>
        <w:t xml:space="preserve">este de </w:t>
      </w:r>
      <w:r w:rsidR="0047239D" w:rsidRPr="00D80798">
        <w:rPr>
          <w:rFonts w:ascii="Arial" w:hAnsi="Arial" w:cs="Arial"/>
          <w:b/>
          <w:i/>
          <w:spacing w:val="2"/>
          <w:w w:val="102"/>
          <w:sz w:val="22"/>
          <w:szCs w:val="22"/>
          <w:lang w:val="ro-RO"/>
        </w:rPr>
        <w:t>0</w:t>
      </w:r>
      <w:r w:rsidR="0047239D" w:rsidRPr="00D80798">
        <w:rPr>
          <w:rFonts w:ascii="Arial" w:hAnsi="Arial" w:cs="Arial"/>
          <w:b/>
          <w:i/>
          <w:spacing w:val="6"/>
          <w:w w:val="102"/>
          <w:sz w:val="22"/>
          <w:szCs w:val="22"/>
          <w:lang w:val="ro-RO"/>
        </w:rPr>
        <w:t>,</w:t>
      </w:r>
      <w:r w:rsidR="0047239D" w:rsidRPr="00D80798">
        <w:rPr>
          <w:rFonts w:ascii="Arial" w:hAnsi="Arial" w:cs="Arial"/>
          <w:b/>
          <w:i/>
          <w:spacing w:val="-2"/>
          <w:w w:val="102"/>
          <w:sz w:val="22"/>
          <w:szCs w:val="22"/>
          <w:lang w:val="ro-RO"/>
        </w:rPr>
        <w:t>1%</w:t>
      </w:r>
      <w:r w:rsidR="0047239D" w:rsidRPr="00D80798">
        <w:rPr>
          <w:rFonts w:ascii="Arial" w:hAnsi="Arial" w:cs="Arial"/>
          <w:b/>
          <w:i/>
          <w:sz w:val="22"/>
          <w:szCs w:val="22"/>
          <w:lang w:val="ro-RO"/>
        </w:rPr>
        <w:t>.</w:t>
      </w:r>
    </w:p>
    <w:p w:rsidR="00A566C8" w:rsidRPr="00D80798" w:rsidRDefault="0065192B" w:rsidP="00315886">
      <w:pPr>
        <w:spacing w:line="276" w:lineRule="auto"/>
        <w:jc w:val="both"/>
        <w:rPr>
          <w:rFonts w:ascii="Arial" w:hAnsi="Arial" w:cs="Arial"/>
          <w:sz w:val="22"/>
          <w:szCs w:val="22"/>
          <w:lang w:val="ro-RO"/>
        </w:rPr>
      </w:pPr>
      <w:r w:rsidRPr="00D80798">
        <w:rPr>
          <w:rFonts w:ascii="Arial" w:hAnsi="Arial" w:cs="Arial"/>
          <w:b/>
          <w:spacing w:val="1"/>
          <w:sz w:val="22"/>
          <w:szCs w:val="22"/>
          <w:lang w:val="ro-RO"/>
        </w:rPr>
        <w:lastRenderedPageBreak/>
        <w:t xml:space="preserve"> (</w:t>
      </w:r>
      <w:r w:rsidRPr="00D80798">
        <w:rPr>
          <w:rFonts w:ascii="Arial" w:hAnsi="Arial" w:cs="Arial"/>
          <w:b/>
          <w:spacing w:val="2"/>
          <w:sz w:val="22"/>
          <w:szCs w:val="22"/>
          <w:lang w:val="ro-RO"/>
        </w:rPr>
        <w:t>2</w:t>
      </w:r>
      <w:r w:rsidRPr="00D80798">
        <w:rPr>
          <w:rFonts w:ascii="Arial" w:hAnsi="Arial" w:cs="Arial"/>
          <w:b/>
          <w:sz w:val="22"/>
          <w:szCs w:val="22"/>
          <w:lang w:val="ro-RO"/>
        </w:rPr>
        <w:t>)</w:t>
      </w:r>
      <w:r w:rsidR="00837BAE">
        <w:rPr>
          <w:rFonts w:ascii="Arial" w:hAnsi="Arial" w:cs="Arial"/>
          <w:b/>
          <w:sz w:val="22"/>
          <w:szCs w:val="22"/>
          <w:lang w:val="ro-RO"/>
        </w:rPr>
        <w:t xml:space="preserve"> </w:t>
      </w:r>
      <w:r w:rsidR="00450DFD" w:rsidRPr="00D80798">
        <w:rPr>
          <w:rFonts w:ascii="Arial" w:hAnsi="Arial" w:cs="Arial"/>
          <w:sz w:val="22"/>
          <w:szCs w:val="22"/>
          <w:lang w:val="ro-RO"/>
        </w:rPr>
        <w:t>P</w:t>
      </w:r>
      <w:r w:rsidR="00A566C8" w:rsidRPr="00D80798">
        <w:rPr>
          <w:rFonts w:ascii="Arial" w:hAnsi="Arial" w:cs="Arial"/>
          <w:sz w:val="22"/>
          <w:szCs w:val="22"/>
          <w:lang w:val="ro-RO"/>
        </w:rPr>
        <w:t xml:space="preserve">entru </w:t>
      </w:r>
      <w:r w:rsidR="00A566C8" w:rsidRPr="00D80798">
        <w:rPr>
          <w:rFonts w:ascii="Arial" w:hAnsi="Arial" w:cs="Arial"/>
          <w:b/>
          <w:sz w:val="22"/>
          <w:szCs w:val="22"/>
          <w:lang w:val="ro-RO"/>
        </w:rPr>
        <w:t xml:space="preserve">clădirile nerezidenţiale </w:t>
      </w:r>
      <w:r w:rsidR="00A566C8" w:rsidRPr="00D80798">
        <w:rPr>
          <w:rFonts w:ascii="Arial" w:hAnsi="Arial" w:cs="Arial"/>
          <w:sz w:val="22"/>
          <w:szCs w:val="22"/>
          <w:lang w:val="ro-RO"/>
        </w:rPr>
        <w:t>aflate în</w:t>
      </w:r>
      <w:r w:rsidR="00A566C8" w:rsidRPr="00D80798">
        <w:rPr>
          <w:rFonts w:ascii="Arial" w:hAnsi="Arial" w:cs="Arial"/>
          <w:b/>
          <w:sz w:val="22"/>
          <w:szCs w:val="22"/>
          <w:lang w:val="ro-RO"/>
        </w:rPr>
        <w:t xml:space="preserve"> propriet</w:t>
      </w:r>
      <w:r w:rsidR="00D168F5" w:rsidRPr="00D80798">
        <w:rPr>
          <w:rFonts w:ascii="Arial" w:hAnsi="Arial" w:cs="Arial"/>
          <w:b/>
          <w:sz w:val="22"/>
          <w:szCs w:val="22"/>
          <w:lang w:val="ro-RO"/>
        </w:rPr>
        <w:t xml:space="preserve">atea sau deţinute de persoanele </w:t>
      </w:r>
      <w:r w:rsidR="00A566C8" w:rsidRPr="00D80798">
        <w:rPr>
          <w:rFonts w:ascii="Arial" w:hAnsi="Arial" w:cs="Arial"/>
          <w:b/>
          <w:sz w:val="22"/>
          <w:szCs w:val="22"/>
          <w:lang w:val="ro-RO"/>
        </w:rPr>
        <w:t>juridice</w:t>
      </w:r>
      <w:r w:rsidR="00A566C8" w:rsidRPr="00D80798">
        <w:rPr>
          <w:rFonts w:ascii="Arial" w:hAnsi="Arial" w:cs="Arial"/>
          <w:sz w:val="22"/>
          <w:szCs w:val="22"/>
          <w:lang w:val="ro-RO"/>
        </w:rPr>
        <w:t>, impozitul/taxa pe clădiri se calculează prin aplicarea</w:t>
      </w:r>
      <w:r w:rsidR="003A4457" w:rsidRPr="00D80798">
        <w:rPr>
          <w:rFonts w:ascii="Arial" w:hAnsi="Arial" w:cs="Arial"/>
          <w:sz w:val="22"/>
          <w:szCs w:val="22"/>
          <w:lang w:val="ro-RO"/>
        </w:rPr>
        <w:t xml:space="preserve"> unei </w:t>
      </w:r>
      <w:r w:rsidR="003A4457" w:rsidRPr="00D80798">
        <w:rPr>
          <w:rFonts w:ascii="Arial" w:hAnsi="Arial" w:cs="Arial"/>
          <w:b/>
          <w:i/>
          <w:sz w:val="22"/>
          <w:szCs w:val="22"/>
          <w:lang w:val="ro-RO"/>
        </w:rPr>
        <w:t>cote cuprinse între 0,2%-1,3%, inclusiv, asupra valorii impozabile a clădirii</w:t>
      </w:r>
      <w:r w:rsidR="00006775" w:rsidRPr="00D80798">
        <w:rPr>
          <w:rFonts w:ascii="Arial" w:hAnsi="Arial" w:cs="Arial"/>
          <w:b/>
          <w:i/>
          <w:sz w:val="22"/>
          <w:szCs w:val="22"/>
          <w:lang w:val="ro-RO"/>
        </w:rPr>
        <w:t xml:space="preserve">. </w:t>
      </w:r>
      <w:r w:rsidR="003A4457" w:rsidRPr="00D80798">
        <w:rPr>
          <w:rFonts w:ascii="Arial" w:hAnsi="Arial" w:cs="Arial"/>
          <w:b/>
          <w:i/>
          <w:sz w:val="22"/>
          <w:szCs w:val="22"/>
          <w:lang w:val="ro-RO"/>
        </w:rPr>
        <w:t xml:space="preserve">Cota propusă a fi </w:t>
      </w:r>
      <w:r w:rsidR="003A4457" w:rsidRPr="00D80798">
        <w:rPr>
          <w:rFonts w:ascii="Arial" w:hAnsi="Arial" w:cs="Arial"/>
          <w:b/>
          <w:i/>
          <w:spacing w:val="-2"/>
          <w:sz w:val="22"/>
          <w:szCs w:val="22"/>
          <w:lang w:val="ro-RO"/>
        </w:rPr>
        <w:t>s</w:t>
      </w:r>
      <w:r w:rsidR="003A4457" w:rsidRPr="00D80798">
        <w:rPr>
          <w:rFonts w:ascii="Arial" w:hAnsi="Arial" w:cs="Arial"/>
          <w:b/>
          <w:i/>
          <w:spacing w:val="4"/>
          <w:sz w:val="22"/>
          <w:szCs w:val="22"/>
          <w:lang w:val="ro-RO"/>
        </w:rPr>
        <w:t>t</w:t>
      </w:r>
      <w:r w:rsidR="003A4457" w:rsidRPr="00D80798">
        <w:rPr>
          <w:rFonts w:ascii="Arial" w:hAnsi="Arial" w:cs="Arial"/>
          <w:b/>
          <w:i/>
          <w:sz w:val="22"/>
          <w:szCs w:val="22"/>
          <w:lang w:val="ro-RO"/>
        </w:rPr>
        <w:t>a</w:t>
      </w:r>
      <w:r w:rsidR="003A4457" w:rsidRPr="00D80798">
        <w:rPr>
          <w:rFonts w:ascii="Arial" w:hAnsi="Arial" w:cs="Arial"/>
          <w:b/>
          <w:i/>
          <w:spacing w:val="2"/>
          <w:sz w:val="22"/>
          <w:szCs w:val="22"/>
          <w:lang w:val="ro-RO"/>
        </w:rPr>
        <w:t>b</w:t>
      </w:r>
      <w:r w:rsidR="003A4457" w:rsidRPr="00D80798">
        <w:rPr>
          <w:rFonts w:ascii="Arial" w:hAnsi="Arial" w:cs="Arial"/>
          <w:b/>
          <w:i/>
          <w:sz w:val="22"/>
          <w:szCs w:val="22"/>
          <w:lang w:val="ro-RO"/>
        </w:rPr>
        <w:t>il</w:t>
      </w:r>
      <w:r w:rsidR="003A4457" w:rsidRPr="00D80798">
        <w:rPr>
          <w:rFonts w:ascii="Arial" w:hAnsi="Arial" w:cs="Arial"/>
          <w:b/>
          <w:i/>
          <w:spacing w:val="-4"/>
          <w:sz w:val="22"/>
          <w:szCs w:val="22"/>
          <w:lang w:val="ro-RO"/>
        </w:rPr>
        <w:t>ită</w:t>
      </w:r>
      <w:r w:rsidR="00CD6515" w:rsidRPr="00D80798">
        <w:rPr>
          <w:rFonts w:ascii="Arial" w:hAnsi="Arial" w:cs="Arial"/>
          <w:b/>
          <w:i/>
          <w:spacing w:val="-4"/>
          <w:sz w:val="22"/>
          <w:szCs w:val="22"/>
          <w:lang w:val="ro-RO"/>
        </w:rPr>
        <w:t xml:space="preserve"> </w:t>
      </w:r>
      <w:r w:rsidR="003A4457" w:rsidRPr="00D80798">
        <w:rPr>
          <w:rFonts w:ascii="Arial" w:hAnsi="Arial" w:cs="Arial"/>
          <w:b/>
          <w:i/>
          <w:spacing w:val="-5"/>
          <w:sz w:val="22"/>
          <w:szCs w:val="22"/>
          <w:lang w:val="ro-RO"/>
        </w:rPr>
        <w:t xml:space="preserve">este de </w:t>
      </w:r>
      <w:r w:rsidR="003A4457" w:rsidRPr="00D80798">
        <w:rPr>
          <w:rFonts w:ascii="Arial" w:hAnsi="Arial" w:cs="Arial"/>
          <w:b/>
          <w:i/>
          <w:spacing w:val="2"/>
          <w:w w:val="102"/>
          <w:sz w:val="22"/>
          <w:szCs w:val="22"/>
          <w:lang w:val="ro-RO"/>
        </w:rPr>
        <w:t>1,00</w:t>
      </w:r>
      <w:r w:rsidR="003A4457" w:rsidRPr="00D80798">
        <w:rPr>
          <w:rFonts w:ascii="Arial" w:hAnsi="Arial" w:cs="Arial"/>
          <w:b/>
          <w:i/>
          <w:spacing w:val="-2"/>
          <w:w w:val="102"/>
          <w:sz w:val="22"/>
          <w:szCs w:val="22"/>
          <w:lang w:val="ro-RO"/>
        </w:rPr>
        <w:t>%</w:t>
      </w:r>
      <w:r w:rsidR="003A4457" w:rsidRPr="00D80798">
        <w:rPr>
          <w:rFonts w:ascii="Arial" w:hAnsi="Arial" w:cs="Arial"/>
          <w:b/>
          <w:i/>
          <w:sz w:val="22"/>
          <w:szCs w:val="22"/>
          <w:lang w:val="ro-RO"/>
        </w:rPr>
        <w:t>.</w:t>
      </w:r>
    </w:p>
    <w:p w:rsidR="00A566C8" w:rsidRPr="00D80798" w:rsidRDefault="0065192B"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1"/>
          <w:sz w:val="22"/>
          <w:szCs w:val="22"/>
          <w:lang w:val="ro-RO"/>
        </w:rPr>
        <w:t>(</w:t>
      </w:r>
      <w:r w:rsidRPr="00D80798">
        <w:rPr>
          <w:rFonts w:ascii="Arial" w:hAnsi="Arial" w:cs="Arial"/>
          <w:b/>
          <w:spacing w:val="2"/>
          <w:sz w:val="22"/>
          <w:szCs w:val="22"/>
          <w:lang w:val="ro-RO"/>
        </w:rPr>
        <w:t>3</w:t>
      </w:r>
      <w:r w:rsidRPr="00D80798">
        <w:rPr>
          <w:rFonts w:ascii="Arial" w:hAnsi="Arial" w:cs="Arial"/>
          <w:b/>
          <w:sz w:val="22"/>
          <w:szCs w:val="22"/>
          <w:lang w:val="ro-RO"/>
        </w:rPr>
        <w:t>)</w:t>
      </w:r>
      <w:r w:rsidR="00837BAE">
        <w:rPr>
          <w:rFonts w:ascii="Arial" w:hAnsi="Arial" w:cs="Arial"/>
          <w:b/>
          <w:sz w:val="22"/>
          <w:szCs w:val="22"/>
          <w:lang w:val="ro-RO"/>
        </w:rPr>
        <w:t xml:space="preserve"> </w:t>
      </w:r>
      <w:r w:rsidR="00450DFD" w:rsidRPr="00D80798">
        <w:rPr>
          <w:rFonts w:ascii="Arial" w:hAnsi="Arial" w:cs="Arial"/>
          <w:sz w:val="22"/>
          <w:szCs w:val="22"/>
          <w:lang w:val="ro-RO"/>
        </w:rPr>
        <w:t>P</w:t>
      </w:r>
      <w:r w:rsidR="00A566C8" w:rsidRPr="00D80798">
        <w:rPr>
          <w:rFonts w:ascii="Arial" w:hAnsi="Arial" w:cs="Arial"/>
          <w:sz w:val="22"/>
          <w:szCs w:val="22"/>
          <w:lang w:val="ro-RO"/>
        </w:rPr>
        <w:t xml:space="preserve">entru </w:t>
      </w:r>
      <w:r w:rsidR="00A566C8" w:rsidRPr="00D80798">
        <w:rPr>
          <w:rFonts w:ascii="Arial" w:hAnsi="Arial" w:cs="Arial"/>
          <w:b/>
          <w:sz w:val="22"/>
          <w:szCs w:val="22"/>
          <w:lang w:val="ro-RO"/>
        </w:rPr>
        <w:t xml:space="preserve">clădirile nerezidenţiale </w:t>
      </w:r>
      <w:r w:rsidR="00A566C8" w:rsidRPr="00D80798">
        <w:rPr>
          <w:rFonts w:ascii="Arial" w:hAnsi="Arial" w:cs="Arial"/>
          <w:sz w:val="22"/>
          <w:szCs w:val="22"/>
          <w:lang w:val="ro-RO"/>
        </w:rPr>
        <w:t>aflate în</w:t>
      </w:r>
      <w:r w:rsidR="00A566C8" w:rsidRPr="00D80798">
        <w:rPr>
          <w:rFonts w:ascii="Arial" w:hAnsi="Arial" w:cs="Arial"/>
          <w:b/>
          <w:sz w:val="22"/>
          <w:szCs w:val="22"/>
          <w:lang w:val="ro-RO"/>
        </w:rPr>
        <w:t xml:space="preserve"> proprietatea sau deţinute de persoanele juridice, utilizate pentru activităţi din domeniul agricol,</w:t>
      </w:r>
      <w:r w:rsidR="00A566C8" w:rsidRPr="00D80798">
        <w:rPr>
          <w:rFonts w:ascii="Arial" w:hAnsi="Arial" w:cs="Arial"/>
          <w:sz w:val="22"/>
          <w:szCs w:val="22"/>
          <w:lang w:val="ro-RO"/>
        </w:rPr>
        <w:t xml:space="preserve"> impozitul/taxa pe clădiri s</w:t>
      </w:r>
      <w:r w:rsidR="003A7EDF" w:rsidRPr="00D80798">
        <w:rPr>
          <w:rFonts w:ascii="Arial" w:hAnsi="Arial" w:cs="Arial"/>
          <w:sz w:val="22"/>
          <w:szCs w:val="22"/>
          <w:lang w:val="ro-RO"/>
        </w:rPr>
        <w:t xml:space="preserve">e calculează prin aplicarea </w:t>
      </w:r>
      <w:r w:rsidR="00A566C8" w:rsidRPr="00D80798">
        <w:rPr>
          <w:rFonts w:ascii="Arial" w:hAnsi="Arial" w:cs="Arial"/>
          <w:b/>
          <w:sz w:val="22"/>
          <w:szCs w:val="22"/>
          <w:lang w:val="ro-RO"/>
        </w:rPr>
        <w:t>cote</w:t>
      </w:r>
      <w:r w:rsidR="003A7EDF" w:rsidRPr="00D80798">
        <w:rPr>
          <w:rFonts w:ascii="Arial" w:hAnsi="Arial" w:cs="Arial"/>
          <w:b/>
          <w:sz w:val="22"/>
          <w:szCs w:val="22"/>
          <w:lang w:val="ro-RO"/>
        </w:rPr>
        <w:t>i</w:t>
      </w:r>
      <w:r w:rsidR="00A566C8" w:rsidRPr="00D80798">
        <w:rPr>
          <w:rFonts w:ascii="Arial" w:hAnsi="Arial" w:cs="Arial"/>
          <w:b/>
          <w:sz w:val="22"/>
          <w:szCs w:val="22"/>
          <w:lang w:val="ro-RO"/>
        </w:rPr>
        <w:t xml:space="preserve"> de 0,4% asupra valorii impozabile a clădirii</w:t>
      </w:r>
      <w:r w:rsidR="00A566C8" w:rsidRPr="00D80798">
        <w:rPr>
          <w:rFonts w:ascii="Arial" w:hAnsi="Arial" w:cs="Arial"/>
          <w:sz w:val="22"/>
          <w:szCs w:val="22"/>
          <w:lang w:val="ro-RO"/>
        </w:rPr>
        <w:t>.</w:t>
      </w:r>
    </w:p>
    <w:p w:rsidR="00D37925" w:rsidRPr="00D80798" w:rsidRDefault="00502357"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1"/>
          <w:sz w:val="22"/>
          <w:szCs w:val="22"/>
          <w:lang w:val="ro-RO"/>
        </w:rPr>
        <w:t>(</w:t>
      </w:r>
      <w:r w:rsidRPr="00D80798">
        <w:rPr>
          <w:rFonts w:ascii="Arial" w:hAnsi="Arial" w:cs="Arial"/>
          <w:b/>
          <w:spacing w:val="2"/>
          <w:sz w:val="22"/>
          <w:szCs w:val="22"/>
          <w:lang w:val="ro-RO"/>
        </w:rPr>
        <w:t>4</w:t>
      </w:r>
      <w:r w:rsidRPr="00D80798">
        <w:rPr>
          <w:rFonts w:ascii="Arial" w:hAnsi="Arial" w:cs="Arial"/>
          <w:b/>
          <w:sz w:val="22"/>
          <w:szCs w:val="22"/>
          <w:lang w:val="ro-RO"/>
        </w:rPr>
        <w:t>)</w:t>
      </w:r>
      <w:r w:rsidR="00837BAE">
        <w:rPr>
          <w:rFonts w:ascii="Arial" w:hAnsi="Arial" w:cs="Arial"/>
          <w:b/>
          <w:sz w:val="22"/>
          <w:szCs w:val="22"/>
          <w:lang w:val="ro-RO"/>
        </w:rPr>
        <w:t xml:space="preserve"> </w:t>
      </w:r>
      <w:r w:rsidR="00450DFD" w:rsidRPr="00D80798">
        <w:rPr>
          <w:rFonts w:ascii="Arial" w:hAnsi="Arial" w:cs="Arial"/>
          <w:sz w:val="22"/>
          <w:szCs w:val="22"/>
          <w:lang w:val="ro-RO"/>
        </w:rPr>
        <w:t>I</w:t>
      </w:r>
      <w:r w:rsidRPr="00D80798">
        <w:rPr>
          <w:rFonts w:ascii="Arial" w:hAnsi="Arial" w:cs="Arial"/>
          <w:sz w:val="22"/>
          <w:szCs w:val="22"/>
          <w:lang w:val="ro-RO"/>
        </w:rPr>
        <w:t>n cazul clădirilor cu destinaţie mixtă aflate în proprietatea persoanelor juridice, impozitul se determină prin însumarea impozitului calculat pentru suprafaţa folosită în scop rezidenţial conform alin. (1),</w:t>
      </w:r>
      <w:r w:rsidR="00BC05E3" w:rsidRPr="00D80798">
        <w:rPr>
          <w:rFonts w:ascii="Arial" w:hAnsi="Arial" w:cs="Arial"/>
          <w:sz w:val="22"/>
          <w:szCs w:val="22"/>
          <w:lang w:val="ro-RO"/>
        </w:rPr>
        <w:t xml:space="preserve"> art. 460</w:t>
      </w:r>
      <w:r w:rsidRPr="00D80798">
        <w:rPr>
          <w:rFonts w:ascii="Arial" w:hAnsi="Arial" w:cs="Arial"/>
          <w:sz w:val="22"/>
          <w:szCs w:val="22"/>
          <w:lang w:val="ro-RO"/>
        </w:rPr>
        <w:t xml:space="preserve"> cu impozitul calculat pentru suprafaţa folosită în scop nereziden</w:t>
      </w:r>
      <w:r w:rsidR="00BC05E3" w:rsidRPr="00D80798">
        <w:rPr>
          <w:rFonts w:ascii="Arial" w:hAnsi="Arial" w:cs="Arial"/>
          <w:sz w:val="22"/>
          <w:szCs w:val="22"/>
          <w:lang w:val="ro-RO"/>
        </w:rPr>
        <w:t>ţial, conform alin. (2) sau (3), art. 460;</w:t>
      </w:r>
    </w:p>
    <w:p w:rsidR="009B3896" w:rsidRPr="00D80798" w:rsidRDefault="00104BA4"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w w:val="103"/>
          <w:sz w:val="22"/>
          <w:szCs w:val="22"/>
          <w:lang w:val="ro-RO"/>
        </w:rPr>
        <w:t>(5)</w:t>
      </w:r>
      <w:r w:rsidR="00837BAE">
        <w:rPr>
          <w:rFonts w:ascii="Arial" w:hAnsi="Arial" w:cs="Arial"/>
          <w:b/>
          <w:w w:val="103"/>
          <w:sz w:val="22"/>
          <w:szCs w:val="22"/>
          <w:lang w:val="ro-RO"/>
        </w:rPr>
        <w:t xml:space="preserve"> </w:t>
      </w:r>
      <w:r w:rsidR="00450DFD" w:rsidRPr="00D80798">
        <w:rPr>
          <w:rFonts w:ascii="Arial" w:hAnsi="Arial" w:cs="Arial"/>
          <w:sz w:val="22"/>
          <w:szCs w:val="22"/>
          <w:lang w:val="ro-RO"/>
        </w:rPr>
        <w:t>P</w:t>
      </w:r>
      <w:r w:rsidR="009B3896" w:rsidRPr="00D80798">
        <w:rPr>
          <w:rFonts w:ascii="Arial" w:hAnsi="Arial" w:cs="Arial"/>
          <w:sz w:val="22"/>
          <w:szCs w:val="22"/>
          <w:lang w:val="ro-RO"/>
        </w:rPr>
        <w:t>entru stabilirea impozitului/</w:t>
      </w:r>
      <w:r w:rsidR="00837BAE">
        <w:rPr>
          <w:rFonts w:ascii="Arial" w:hAnsi="Arial" w:cs="Arial"/>
          <w:sz w:val="22"/>
          <w:szCs w:val="22"/>
          <w:lang w:val="ro-RO"/>
        </w:rPr>
        <w:t xml:space="preserve"> </w:t>
      </w:r>
      <w:r w:rsidR="009B3896" w:rsidRPr="00D80798">
        <w:rPr>
          <w:rFonts w:ascii="Arial" w:hAnsi="Arial" w:cs="Arial"/>
          <w:sz w:val="22"/>
          <w:szCs w:val="22"/>
          <w:lang w:val="ro-RO"/>
        </w:rPr>
        <w:t>taxei pe clădiri, valoarea impozabilă a clădirilor aflate în proprietatea persoanelor juridice este valoarea de la 31 decembrie a anului anterior celui pentru care se datorează impozitul/taxa şi poate fi:</w:t>
      </w:r>
    </w:p>
    <w:p w:rsidR="009B3896" w:rsidRPr="00D80798" w:rsidRDefault="00450D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w:t>
      </w:r>
      <w:r w:rsidR="00837BAE">
        <w:rPr>
          <w:rFonts w:ascii="Arial" w:hAnsi="Arial" w:cs="Arial"/>
          <w:sz w:val="22"/>
          <w:szCs w:val="22"/>
          <w:lang w:val="ro-RO"/>
        </w:rPr>
        <w:t xml:space="preserve"> </w:t>
      </w:r>
      <w:r w:rsidR="009B3896" w:rsidRPr="00D80798">
        <w:rPr>
          <w:rFonts w:ascii="Arial" w:hAnsi="Arial" w:cs="Arial"/>
          <w:sz w:val="22"/>
          <w:szCs w:val="22"/>
          <w:lang w:val="ro-RO"/>
        </w:rPr>
        <w:t>ultima valoare impozabilă înregistrată în evidenţele organului fiscal;</w:t>
      </w:r>
    </w:p>
    <w:p w:rsidR="009B3896" w:rsidRPr="00D80798" w:rsidRDefault="00450D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b)</w:t>
      </w:r>
      <w:r w:rsidR="00837BAE">
        <w:rPr>
          <w:rFonts w:ascii="Arial" w:hAnsi="Arial" w:cs="Arial"/>
          <w:sz w:val="22"/>
          <w:szCs w:val="22"/>
          <w:lang w:val="ro-RO"/>
        </w:rPr>
        <w:t xml:space="preserve"> </w:t>
      </w:r>
      <w:r w:rsidR="009B3896" w:rsidRPr="00D80798">
        <w:rPr>
          <w:rFonts w:ascii="Arial" w:hAnsi="Arial" w:cs="Arial"/>
          <w:sz w:val="22"/>
          <w:szCs w:val="22"/>
          <w:lang w:val="ro-RO"/>
        </w:rPr>
        <w:t>valoarea rezultată dintr-un raport de evaluare întocmit de un evaluator autorizat în conformitate cu standardele de evaluare a bunurilor aflate în vigoare la data evaluării;</w:t>
      </w:r>
    </w:p>
    <w:p w:rsidR="009B3896" w:rsidRPr="00D80798" w:rsidRDefault="00450D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c)</w:t>
      </w:r>
      <w:r w:rsidR="00837BAE">
        <w:rPr>
          <w:rFonts w:ascii="Arial" w:hAnsi="Arial" w:cs="Arial"/>
          <w:sz w:val="22"/>
          <w:szCs w:val="22"/>
          <w:lang w:val="ro-RO"/>
        </w:rPr>
        <w:t xml:space="preserve"> </w:t>
      </w:r>
      <w:r w:rsidR="009B3896" w:rsidRPr="00D80798">
        <w:rPr>
          <w:rFonts w:ascii="Arial" w:hAnsi="Arial" w:cs="Arial"/>
          <w:sz w:val="22"/>
          <w:szCs w:val="22"/>
          <w:lang w:val="ro-RO"/>
        </w:rPr>
        <w:t>valoarea finală a lucrărilor de construcţii, în cazul clădirilor noi, construite în cursul anului fiscal anterior;</w:t>
      </w:r>
    </w:p>
    <w:p w:rsidR="00450DFD" w:rsidRPr="00D80798" w:rsidRDefault="00450D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d)</w:t>
      </w:r>
      <w:r w:rsidR="00837BAE">
        <w:rPr>
          <w:rFonts w:ascii="Arial" w:hAnsi="Arial" w:cs="Arial"/>
          <w:sz w:val="22"/>
          <w:szCs w:val="22"/>
          <w:lang w:val="ro-RO"/>
        </w:rPr>
        <w:t xml:space="preserve"> </w:t>
      </w:r>
      <w:r w:rsidRPr="00D80798">
        <w:rPr>
          <w:rFonts w:ascii="Arial" w:hAnsi="Arial" w:cs="Arial"/>
          <w:sz w:val="22"/>
          <w:szCs w:val="22"/>
          <w:lang w:val="ro-RO"/>
        </w:rPr>
        <w:t>valoarea clădirilor care rezultă din actul prin care se transferă dreptul de proprietate. In situația in care</w:t>
      </w:r>
      <w:r w:rsidR="00AD303F" w:rsidRPr="00D80798">
        <w:rPr>
          <w:rFonts w:ascii="Arial" w:hAnsi="Arial" w:cs="Arial"/>
          <w:sz w:val="22"/>
          <w:szCs w:val="22"/>
          <w:lang w:val="ro-RO"/>
        </w:rPr>
        <w:t xml:space="preserve"> nu este precizată v</w:t>
      </w:r>
      <w:r w:rsidRPr="00D80798">
        <w:rPr>
          <w:rFonts w:ascii="Arial" w:hAnsi="Arial" w:cs="Arial"/>
          <w:sz w:val="22"/>
          <w:szCs w:val="22"/>
          <w:lang w:val="ro-RO"/>
        </w:rPr>
        <w:t>aloarea in documentele care atestă proprietatea, se utilizează ultima valoare inregistrată in baza de date a organului fiscal:</w:t>
      </w:r>
    </w:p>
    <w:p w:rsidR="009B3896" w:rsidRPr="00D80798" w:rsidRDefault="00450D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e)</w:t>
      </w:r>
      <w:r w:rsidR="00837BAE">
        <w:rPr>
          <w:rFonts w:ascii="Arial" w:hAnsi="Arial" w:cs="Arial"/>
          <w:sz w:val="22"/>
          <w:szCs w:val="22"/>
          <w:lang w:val="ro-RO"/>
        </w:rPr>
        <w:t xml:space="preserve"> </w:t>
      </w:r>
      <w:r w:rsidR="009B3896" w:rsidRPr="00D80798">
        <w:rPr>
          <w:rFonts w:ascii="Arial" w:hAnsi="Arial" w:cs="Arial"/>
          <w:sz w:val="22"/>
          <w:szCs w:val="22"/>
          <w:lang w:val="ro-RO"/>
        </w:rPr>
        <w:t>în cazul clădirilor care sunt finanţate în baza unui contract de leasing financiar, valoarea rezultată dintr-un raport de evaluare întocmit de un evaluator autorizat în conformitate cu standardele de evaluare a bunurilor aflate în vigoare la data evaluării;</w:t>
      </w:r>
    </w:p>
    <w:p w:rsidR="009B3896" w:rsidRPr="00D80798" w:rsidRDefault="00450D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f)</w:t>
      </w:r>
      <w:r w:rsidR="00837BAE">
        <w:rPr>
          <w:rFonts w:ascii="Arial" w:hAnsi="Arial" w:cs="Arial"/>
          <w:sz w:val="22"/>
          <w:szCs w:val="22"/>
          <w:lang w:val="ro-RO"/>
        </w:rPr>
        <w:t xml:space="preserve"> </w:t>
      </w:r>
      <w:r w:rsidR="009B3896" w:rsidRPr="00D80798">
        <w:rPr>
          <w:rFonts w:ascii="Arial" w:hAnsi="Arial" w:cs="Arial"/>
          <w:sz w:val="22"/>
          <w:szCs w:val="22"/>
          <w:lang w:val="ro-RO"/>
        </w:rPr>
        <w:t>în cazul clădirilor pentru care se datorează taxa pe clădiri, valoarea înscrisă în contabilitatea proprietarului clădirii şi comunicată concesionarului, locatarului, titularului dreptului de administrare sau de folosinţă, după caz.</w:t>
      </w:r>
    </w:p>
    <w:p w:rsidR="00255954" w:rsidRPr="00D80798" w:rsidRDefault="00255954"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(6)</w:t>
      </w:r>
      <w:r w:rsidR="00837BAE">
        <w:rPr>
          <w:rFonts w:ascii="Arial" w:hAnsi="Arial" w:cs="Arial"/>
          <w:b/>
          <w:sz w:val="22"/>
          <w:szCs w:val="22"/>
          <w:lang w:val="ro-RO"/>
        </w:rPr>
        <w:t xml:space="preserve"> </w:t>
      </w:r>
      <w:r w:rsidRPr="00D80798">
        <w:rPr>
          <w:rFonts w:ascii="Arial" w:hAnsi="Arial" w:cs="Arial"/>
          <w:sz w:val="22"/>
          <w:szCs w:val="22"/>
          <w:lang w:val="ro-RO"/>
        </w:rPr>
        <w:t>Valoarea impozabilă a clădirii se actualizează o dată la 5 ani pe baza unui raport de evaluare a clădirii întocmit de un evaluator autorizat în conformitate cu standardele de evaluare a bunurilor aflate în vigoare la data evaluării, depus la organul fiscal local până la primul termen de plată din anul de referință. In situația depunerii raportului de evaluare după primul termen de plată din anul de referință acestea produce efecte incepănd cu data de 1 ianuarie a anului fiscal următor.</w:t>
      </w:r>
    </w:p>
    <w:p w:rsidR="007D6E1A" w:rsidRPr="00D80798" w:rsidRDefault="007D6E1A"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(7)</w:t>
      </w:r>
      <w:r w:rsidR="00837BAE">
        <w:rPr>
          <w:rFonts w:ascii="Arial" w:hAnsi="Arial" w:cs="Arial"/>
          <w:b/>
          <w:sz w:val="22"/>
          <w:szCs w:val="22"/>
          <w:lang w:val="ro-RO"/>
        </w:rPr>
        <w:t xml:space="preserve"> </w:t>
      </w:r>
      <w:r w:rsidRPr="00D80798">
        <w:rPr>
          <w:rFonts w:ascii="Arial" w:hAnsi="Arial" w:cs="Arial"/>
          <w:sz w:val="22"/>
          <w:szCs w:val="22"/>
          <w:lang w:val="ro-RO"/>
        </w:rPr>
        <w:t>Prevederile alin.</w:t>
      </w:r>
      <w:r w:rsidR="004C2040" w:rsidRPr="00D80798">
        <w:rPr>
          <w:rFonts w:ascii="Arial" w:hAnsi="Arial" w:cs="Arial"/>
          <w:sz w:val="22"/>
          <w:szCs w:val="22"/>
          <w:lang w:val="ro-RO"/>
        </w:rPr>
        <w:t xml:space="preserve"> </w:t>
      </w:r>
      <w:r w:rsidRPr="00D80798">
        <w:rPr>
          <w:rFonts w:ascii="Arial" w:hAnsi="Arial" w:cs="Arial"/>
          <w:sz w:val="22"/>
          <w:szCs w:val="22"/>
          <w:lang w:val="ro-RO"/>
        </w:rPr>
        <w:t>(6) nu se aplică in cazul clădirilor care aprtin persoanelor față de care a fost pronunțată o hotărâre definitivă de declanșare a procedurii falimentului, nici in cazul clădirilor care sunt scutite de plata impozitului/taxei pe clădiri potrivit art.456 alin.(1).</w:t>
      </w:r>
    </w:p>
    <w:p w:rsidR="0008294B" w:rsidRPr="00D80798" w:rsidRDefault="0065192B" w:rsidP="00315886">
      <w:pPr>
        <w:autoSpaceDE w:val="0"/>
        <w:autoSpaceDN w:val="0"/>
        <w:adjustRightInd w:val="0"/>
        <w:spacing w:line="276" w:lineRule="auto"/>
        <w:jc w:val="both"/>
        <w:rPr>
          <w:rFonts w:ascii="Arial" w:hAnsi="Arial" w:cs="Arial"/>
          <w:b/>
          <w:sz w:val="22"/>
          <w:szCs w:val="22"/>
          <w:lang w:val="ro-RO"/>
        </w:rPr>
      </w:pPr>
      <w:r w:rsidRPr="00D80798">
        <w:rPr>
          <w:rFonts w:ascii="Arial" w:hAnsi="Arial" w:cs="Arial"/>
          <w:b/>
          <w:spacing w:val="1"/>
          <w:sz w:val="22"/>
          <w:szCs w:val="22"/>
          <w:lang w:val="ro-RO"/>
        </w:rPr>
        <w:t>(</w:t>
      </w:r>
      <w:r w:rsidRPr="00D80798">
        <w:rPr>
          <w:rFonts w:ascii="Arial" w:hAnsi="Arial" w:cs="Arial"/>
          <w:b/>
          <w:spacing w:val="7"/>
          <w:sz w:val="22"/>
          <w:szCs w:val="22"/>
          <w:lang w:val="ro-RO"/>
        </w:rPr>
        <w:t>8</w:t>
      </w:r>
      <w:r w:rsidRPr="00D80798">
        <w:rPr>
          <w:rFonts w:ascii="Arial" w:hAnsi="Arial" w:cs="Arial"/>
          <w:b/>
          <w:sz w:val="22"/>
          <w:szCs w:val="22"/>
          <w:lang w:val="ro-RO"/>
        </w:rPr>
        <w:t>)</w:t>
      </w:r>
      <w:r w:rsidR="00837BAE">
        <w:rPr>
          <w:rFonts w:ascii="Arial" w:hAnsi="Arial" w:cs="Arial"/>
          <w:b/>
          <w:sz w:val="22"/>
          <w:szCs w:val="22"/>
          <w:lang w:val="ro-RO"/>
        </w:rPr>
        <w:t xml:space="preserve"> </w:t>
      </w:r>
      <w:r w:rsidR="007D6E1A" w:rsidRPr="00D80798">
        <w:rPr>
          <w:rFonts w:ascii="Arial" w:hAnsi="Arial" w:cs="Arial"/>
          <w:spacing w:val="2"/>
          <w:sz w:val="22"/>
          <w:szCs w:val="22"/>
          <w:lang w:val="ro-RO"/>
        </w:rPr>
        <w:t>I</w:t>
      </w:r>
      <w:r w:rsidR="00A566C8" w:rsidRPr="00D80798">
        <w:rPr>
          <w:rFonts w:ascii="Arial" w:hAnsi="Arial" w:cs="Arial"/>
          <w:sz w:val="22"/>
          <w:szCs w:val="22"/>
          <w:lang w:val="ro-RO"/>
        </w:rPr>
        <w:t xml:space="preserve">n cazul în care </w:t>
      </w:r>
      <w:r w:rsidR="00A566C8" w:rsidRPr="00D80798">
        <w:rPr>
          <w:rFonts w:ascii="Arial" w:hAnsi="Arial" w:cs="Arial"/>
          <w:b/>
          <w:sz w:val="22"/>
          <w:szCs w:val="22"/>
          <w:lang w:val="ro-RO"/>
        </w:rPr>
        <w:t xml:space="preserve">proprietarul clădirii nu a actualizat valoarea impozabilă a clădirii în ultimii </w:t>
      </w:r>
      <w:r w:rsidR="007D6E1A" w:rsidRPr="00D80798">
        <w:rPr>
          <w:rFonts w:ascii="Arial" w:hAnsi="Arial" w:cs="Arial"/>
          <w:b/>
          <w:sz w:val="22"/>
          <w:szCs w:val="22"/>
          <w:lang w:val="ro-RO"/>
        </w:rPr>
        <w:t>5</w:t>
      </w:r>
      <w:r w:rsidR="00A566C8" w:rsidRPr="00D80798">
        <w:rPr>
          <w:rFonts w:ascii="Arial" w:hAnsi="Arial" w:cs="Arial"/>
          <w:b/>
          <w:sz w:val="22"/>
          <w:szCs w:val="22"/>
          <w:lang w:val="ro-RO"/>
        </w:rPr>
        <w:t xml:space="preserve"> ani anteriori anului de referinţă, cota impozitului/taxei pe clădiri este 5%.</w:t>
      </w:r>
    </w:p>
    <w:p w:rsidR="007D6E1A" w:rsidRPr="00D80798" w:rsidRDefault="007D6E1A" w:rsidP="00315886">
      <w:pPr>
        <w:autoSpaceDE w:val="0"/>
        <w:autoSpaceDN w:val="0"/>
        <w:adjustRightInd w:val="0"/>
        <w:spacing w:line="276" w:lineRule="auto"/>
        <w:jc w:val="both"/>
        <w:rPr>
          <w:rFonts w:ascii="Arial" w:hAnsi="Arial" w:cs="Arial"/>
          <w:w w:val="103"/>
          <w:sz w:val="22"/>
          <w:szCs w:val="22"/>
          <w:lang w:val="ro-RO"/>
        </w:rPr>
      </w:pPr>
      <w:r w:rsidRPr="00D80798">
        <w:rPr>
          <w:rFonts w:ascii="Arial" w:hAnsi="Arial" w:cs="Arial"/>
          <w:b/>
          <w:sz w:val="22"/>
          <w:szCs w:val="22"/>
          <w:lang w:val="ro-RO"/>
        </w:rPr>
        <w:t>(9)</w:t>
      </w:r>
      <w:r w:rsidR="00837BAE">
        <w:rPr>
          <w:rFonts w:ascii="Arial" w:hAnsi="Arial" w:cs="Arial"/>
          <w:b/>
          <w:sz w:val="22"/>
          <w:szCs w:val="22"/>
          <w:lang w:val="ro-RO"/>
        </w:rPr>
        <w:t xml:space="preserve"> </w:t>
      </w:r>
      <w:r w:rsidRPr="00D80798">
        <w:rPr>
          <w:rFonts w:ascii="Arial" w:hAnsi="Arial" w:cs="Arial"/>
          <w:sz w:val="22"/>
          <w:szCs w:val="22"/>
          <w:lang w:val="ro-RO"/>
        </w:rPr>
        <w:t>În cazul în care proprietarul clădirii nu a actualizat valoarea impozabilă in ultimii 5 ani anteriori anului de referință, diferența de taxă, va fi datorată de proprietarul clădirii.</w:t>
      </w:r>
    </w:p>
    <w:p w:rsidR="007D6E1A" w:rsidRPr="00D80798" w:rsidRDefault="006F3A91" w:rsidP="007C6501">
      <w:pPr>
        <w:autoSpaceDE w:val="0"/>
        <w:autoSpaceDN w:val="0"/>
        <w:adjustRightInd w:val="0"/>
        <w:spacing w:line="276" w:lineRule="auto"/>
        <w:ind w:firstLine="720"/>
        <w:jc w:val="both"/>
        <w:rPr>
          <w:rFonts w:ascii="Arial" w:hAnsi="Arial" w:cs="Arial"/>
          <w:b/>
          <w:sz w:val="22"/>
          <w:szCs w:val="22"/>
          <w:u w:val="single"/>
          <w:lang w:val="ro-RO"/>
        </w:rPr>
      </w:pPr>
      <w:r w:rsidRPr="00D80798">
        <w:rPr>
          <w:rFonts w:ascii="Arial" w:hAnsi="Arial" w:cs="Arial"/>
          <w:sz w:val="22"/>
          <w:szCs w:val="22"/>
          <w:lang w:val="ro-RO"/>
        </w:rPr>
        <w:t>Conform a</w:t>
      </w:r>
      <w:r w:rsidRPr="00D80798">
        <w:rPr>
          <w:rFonts w:ascii="Arial" w:hAnsi="Arial" w:cs="Arial"/>
          <w:spacing w:val="1"/>
          <w:sz w:val="22"/>
          <w:szCs w:val="22"/>
          <w:lang w:val="ro-RO"/>
        </w:rPr>
        <w:t>r</w:t>
      </w:r>
      <w:r w:rsidRPr="00D80798">
        <w:rPr>
          <w:rFonts w:ascii="Arial" w:hAnsi="Arial" w:cs="Arial"/>
          <w:sz w:val="22"/>
          <w:szCs w:val="22"/>
          <w:lang w:val="ro-RO"/>
        </w:rPr>
        <w:t>t</w:t>
      </w:r>
      <w:r w:rsidRPr="00D80798">
        <w:rPr>
          <w:rFonts w:ascii="Arial" w:hAnsi="Arial" w:cs="Arial"/>
          <w:spacing w:val="1"/>
          <w:sz w:val="22"/>
          <w:szCs w:val="22"/>
          <w:lang w:val="ro-RO"/>
        </w:rPr>
        <w:t xml:space="preserve">. </w:t>
      </w:r>
      <w:r w:rsidRPr="00D80798">
        <w:rPr>
          <w:rFonts w:ascii="Arial" w:hAnsi="Arial" w:cs="Arial"/>
          <w:spacing w:val="-2"/>
          <w:sz w:val="22"/>
          <w:szCs w:val="22"/>
          <w:lang w:val="ro-RO"/>
        </w:rPr>
        <w:t>4</w:t>
      </w:r>
      <w:r w:rsidRPr="00D80798">
        <w:rPr>
          <w:rFonts w:ascii="Arial" w:hAnsi="Arial" w:cs="Arial"/>
          <w:spacing w:val="2"/>
          <w:sz w:val="22"/>
          <w:szCs w:val="22"/>
          <w:lang w:val="ro-RO"/>
        </w:rPr>
        <w:t>6</w:t>
      </w:r>
      <w:r w:rsidRPr="00D80798">
        <w:rPr>
          <w:rFonts w:ascii="Arial" w:hAnsi="Arial" w:cs="Arial"/>
          <w:sz w:val="22"/>
          <w:szCs w:val="22"/>
          <w:lang w:val="ro-RO"/>
        </w:rPr>
        <w:t xml:space="preserve">1 din Legea nr. 227/2015 privind Codul fiscal pentru </w:t>
      </w:r>
      <w:r w:rsidRPr="00D80798">
        <w:rPr>
          <w:rFonts w:ascii="Arial" w:hAnsi="Arial" w:cs="Arial"/>
          <w:b/>
          <w:sz w:val="22"/>
          <w:szCs w:val="22"/>
          <w:u w:val="single"/>
          <w:lang w:val="ro-RO"/>
        </w:rPr>
        <w:t>declararea, dobândirea, instrăinarea și modificarea clădirilor se procedează astfel:</w:t>
      </w:r>
    </w:p>
    <w:p w:rsidR="006F3A91" w:rsidRPr="00D80798" w:rsidRDefault="006F3A91"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(1)</w:t>
      </w:r>
      <w:r w:rsidR="00837BAE">
        <w:rPr>
          <w:rFonts w:ascii="Arial" w:hAnsi="Arial" w:cs="Arial"/>
          <w:b/>
          <w:sz w:val="22"/>
          <w:szCs w:val="22"/>
          <w:lang w:val="ro-RO"/>
        </w:rPr>
        <w:t xml:space="preserve"> </w:t>
      </w:r>
      <w:r w:rsidRPr="00D80798">
        <w:rPr>
          <w:rFonts w:ascii="Arial" w:hAnsi="Arial" w:cs="Arial"/>
          <w:sz w:val="22"/>
          <w:szCs w:val="22"/>
          <w:lang w:val="ro-RO"/>
        </w:rPr>
        <w:t>Impozitul pe cl</w:t>
      </w:r>
      <w:r w:rsidR="00292B3B" w:rsidRPr="00D80798">
        <w:rPr>
          <w:rFonts w:ascii="Arial" w:hAnsi="Arial" w:cs="Arial"/>
          <w:sz w:val="22"/>
          <w:szCs w:val="22"/>
          <w:lang w:val="ro-RO"/>
        </w:rPr>
        <w:t>ă</w:t>
      </w:r>
      <w:r w:rsidRPr="00D80798">
        <w:rPr>
          <w:rFonts w:ascii="Arial" w:hAnsi="Arial" w:cs="Arial"/>
          <w:sz w:val="22"/>
          <w:szCs w:val="22"/>
          <w:lang w:val="ro-RO"/>
        </w:rPr>
        <w:t>diri este datorat pentru intregul an fiscal de pers</w:t>
      </w:r>
      <w:r w:rsidR="00AF661C" w:rsidRPr="00D80798">
        <w:rPr>
          <w:rFonts w:ascii="Arial" w:hAnsi="Arial" w:cs="Arial"/>
          <w:sz w:val="22"/>
          <w:szCs w:val="22"/>
          <w:lang w:val="ro-RO"/>
        </w:rPr>
        <w:t>oana care are in proprietate clă</w:t>
      </w:r>
      <w:r w:rsidRPr="00D80798">
        <w:rPr>
          <w:rFonts w:ascii="Arial" w:hAnsi="Arial" w:cs="Arial"/>
          <w:sz w:val="22"/>
          <w:szCs w:val="22"/>
          <w:lang w:val="ro-RO"/>
        </w:rPr>
        <w:t>di</w:t>
      </w:r>
      <w:r w:rsidR="004A5320" w:rsidRPr="00D80798">
        <w:rPr>
          <w:rFonts w:ascii="Arial" w:hAnsi="Arial" w:cs="Arial"/>
          <w:sz w:val="22"/>
          <w:szCs w:val="22"/>
          <w:lang w:val="ro-RO"/>
        </w:rPr>
        <w:t>rea la data de 31 decembrie a a</w:t>
      </w:r>
      <w:r w:rsidRPr="00D80798">
        <w:rPr>
          <w:rFonts w:ascii="Arial" w:hAnsi="Arial" w:cs="Arial"/>
          <w:sz w:val="22"/>
          <w:szCs w:val="22"/>
          <w:lang w:val="ro-RO"/>
        </w:rPr>
        <w:t>nului fiscal anterior.</w:t>
      </w:r>
    </w:p>
    <w:p w:rsidR="006F3A91" w:rsidRPr="00D80798" w:rsidRDefault="006F3A91"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(2)</w:t>
      </w:r>
      <w:r w:rsidR="00837BAE">
        <w:rPr>
          <w:rFonts w:ascii="Arial" w:hAnsi="Arial" w:cs="Arial"/>
          <w:b/>
          <w:sz w:val="22"/>
          <w:szCs w:val="22"/>
          <w:lang w:val="ro-RO"/>
        </w:rPr>
        <w:t xml:space="preserve"> </w:t>
      </w:r>
      <w:r w:rsidRPr="00D80798">
        <w:rPr>
          <w:rFonts w:ascii="Arial" w:hAnsi="Arial" w:cs="Arial"/>
          <w:sz w:val="22"/>
          <w:szCs w:val="22"/>
          <w:lang w:val="ro-RO"/>
        </w:rPr>
        <w:t>In cazul dobândirii sau construirii unei clădiri in cursul anului, proprietarul acesteia are obligația să depună o declarație la organul fiscal local in a cărei rază de competență se află clădirea in termen de 30 de zile de la data dobândirii și datorează impozit pe clădiri incepând cu data de 1 ianuarie a anului următor.</w:t>
      </w:r>
    </w:p>
    <w:p w:rsidR="00AF661C" w:rsidRPr="00D80798" w:rsidRDefault="006F3A91" w:rsidP="00315886">
      <w:pPr>
        <w:autoSpaceDE w:val="0"/>
        <w:autoSpaceDN w:val="0"/>
        <w:adjustRightInd w:val="0"/>
        <w:spacing w:line="276" w:lineRule="auto"/>
        <w:jc w:val="both"/>
        <w:rPr>
          <w:rFonts w:ascii="Arial" w:eastAsia="ArialMT" w:hAnsi="Arial" w:cs="Arial"/>
          <w:color w:val="000000"/>
          <w:sz w:val="22"/>
          <w:szCs w:val="22"/>
          <w:lang w:val="ro-RO"/>
        </w:rPr>
      </w:pPr>
      <w:r w:rsidRPr="00D80798">
        <w:rPr>
          <w:rFonts w:ascii="Arial" w:hAnsi="Arial" w:cs="Arial"/>
          <w:b/>
          <w:sz w:val="22"/>
          <w:szCs w:val="22"/>
          <w:lang w:val="ro-RO"/>
        </w:rPr>
        <w:t>(3)</w:t>
      </w:r>
      <w:r w:rsidR="00837BAE">
        <w:rPr>
          <w:rFonts w:ascii="Arial" w:hAnsi="Arial" w:cs="Arial"/>
          <w:b/>
          <w:sz w:val="22"/>
          <w:szCs w:val="22"/>
          <w:lang w:val="ro-RO"/>
        </w:rPr>
        <w:t xml:space="preserve"> </w:t>
      </w:r>
      <w:r w:rsidR="00AF661C" w:rsidRPr="00D80798">
        <w:rPr>
          <w:rFonts w:ascii="Arial" w:eastAsia="ArialMT" w:hAnsi="Arial" w:cs="Arial"/>
          <w:color w:val="000000"/>
          <w:sz w:val="22"/>
          <w:szCs w:val="22"/>
          <w:lang w:val="ro-RO"/>
        </w:rPr>
        <w:t>Pentru clădirile nou-construite, data dobândirii clădirii se consideră după cum urmează:</w:t>
      </w:r>
    </w:p>
    <w:p w:rsidR="00AF661C" w:rsidRPr="00D80798" w:rsidRDefault="00AF661C" w:rsidP="00315886">
      <w:pPr>
        <w:autoSpaceDE w:val="0"/>
        <w:autoSpaceDN w:val="0"/>
        <w:adjustRightInd w:val="0"/>
        <w:spacing w:line="276" w:lineRule="auto"/>
        <w:jc w:val="both"/>
        <w:rPr>
          <w:rFonts w:ascii="Arial" w:eastAsia="ArialMT" w:hAnsi="Arial" w:cs="Arial"/>
          <w:color w:val="000000"/>
          <w:sz w:val="22"/>
          <w:szCs w:val="22"/>
          <w:lang w:val="ro-RO"/>
        </w:rPr>
      </w:pPr>
      <w:r w:rsidRPr="00D80798">
        <w:rPr>
          <w:rFonts w:ascii="Arial" w:hAnsi="Arial" w:cs="Arial"/>
          <w:bCs/>
          <w:color w:val="000000" w:themeColor="text1"/>
          <w:sz w:val="22"/>
          <w:szCs w:val="22"/>
          <w:lang w:val="ro-RO"/>
        </w:rPr>
        <w:lastRenderedPageBreak/>
        <w:t>a)</w:t>
      </w:r>
      <w:r w:rsidR="00837BAE">
        <w:rPr>
          <w:rFonts w:ascii="Arial" w:hAnsi="Arial" w:cs="Arial"/>
          <w:bCs/>
          <w:color w:val="000000" w:themeColor="text1"/>
          <w:sz w:val="22"/>
          <w:szCs w:val="22"/>
          <w:lang w:val="ro-RO"/>
        </w:rPr>
        <w:t xml:space="preserve"> </w:t>
      </w:r>
      <w:r w:rsidRPr="00D80798">
        <w:rPr>
          <w:rFonts w:ascii="Arial" w:eastAsia="ArialMT" w:hAnsi="Arial" w:cs="Arial"/>
          <w:color w:val="000000"/>
          <w:sz w:val="22"/>
          <w:szCs w:val="22"/>
          <w:lang w:val="ro-RO"/>
        </w:rPr>
        <w:t>pentru clădirile executate integral înainte de expirarea termenului prevăzut în autorizaţia de construire, data întocmirii procesului-verbal de recepţie, dar nu mai târziu de 15 zile de la data terminării efective a lucrărilor;</w:t>
      </w:r>
    </w:p>
    <w:p w:rsidR="00AF661C" w:rsidRPr="00D80798" w:rsidRDefault="00AF661C" w:rsidP="00315886">
      <w:pPr>
        <w:autoSpaceDE w:val="0"/>
        <w:autoSpaceDN w:val="0"/>
        <w:adjustRightInd w:val="0"/>
        <w:spacing w:line="276" w:lineRule="auto"/>
        <w:jc w:val="both"/>
        <w:rPr>
          <w:rFonts w:ascii="Arial" w:eastAsia="ArialMT" w:hAnsi="Arial" w:cs="Arial"/>
          <w:color w:val="000000"/>
          <w:sz w:val="22"/>
          <w:szCs w:val="22"/>
          <w:lang w:val="ro-RO"/>
        </w:rPr>
      </w:pPr>
      <w:r w:rsidRPr="00D80798">
        <w:rPr>
          <w:rFonts w:ascii="Arial" w:hAnsi="Arial" w:cs="Arial"/>
          <w:bCs/>
          <w:color w:val="000000" w:themeColor="text1"/>
          <w:sz w:val="22"/>
          <w:szCs w:val="22"/>
          <w:lang w:val="ro-RO"/>
        </w:rPr>
        <w:t>b)</w:t>
      </w:r>
      <w:r w:rsidR="00837BAE">
        <w:rPr>
          <w:rFonts w:ascii="Arial" w:hAnsi="Arial" w:cs="Arial"/>
          <w:bCs/>
          <w:color w:val="000000" w:themeColor="text1"/>
          <w:sz w:val="22"/>
          <w:szCs w:val="22"/>
          <w:lang w:val="ro-RO"/>
        </w:rPr>
        <w:t xml:space="preserve"> </w:t>
      </w:r>
      <w:r w:rsidRPr="00D80798">
        <w:rPr>
          <w:rFonts w:ascii="Arial" w:eastAsia="ArialMT" w:hAnsi="Arial" w:cs="Arial"/>
          <w:color w:val="000000"/>
          <w:sz w:val="22"/>
          <w:szCs w:val="22"/>
          <w:lang w:val="ro-RO"/>
        </w:rPr>
        <w:t>pentru clădirile executate integral la termenul prevăzut în autorizaţia de construire, data din aceasta, cu</w:t>
      </w:r>
      <w:r w:rsidR="00B01876" w:rsidRPr="00D80798">
        <w:rPr>
          <w:rFonts w:ascii="Arial" w:eastAsia="ArialMT" w:hAnsi="Arial" w:cs="Arial"/>
          <w:color w:val="000000"/>
          <w:sz w:val="22"/>
          <w:szCs w:val="22"/>
          <w:lang w:val="ro-RO"/>
        </w:rPr>
        <w:t xml:space="preserve"> </w:t>
      </w:r>
      <w:r w:rsidRPr="00D80798">
        <w:rPr>
          <w:rFonts w:ascii="Arial" w:eastAsia="ArialMT" w:hAnsi="Arial" w:cs="Arial"/>
          <w:color w:val="000000"/>
          <w:sz w:val="22"/>
          <w:szCs w:val="22"/>
          <w:lang w:val="ro-RO"/>
        </w:rPr>
        <w:t>obligativitatea întocmirii procesului-verbal de recepţie în termenul prevăzut de lege;</w:t>
      </w:r>
    </w:p>
    <w:p w:rsidR="006F3A91" w:rsidRPr="00D80798" w:rsidRDefault="00AF661C" w:rsidP="00315886">
      <w:pPr>
        <w:autoSpaceDE w:val="0"/>
        <w:autoSpaceDN w:val="0"/>
        <w:adjustRightInd w:val="0"/>
        <w:spacing w:line="276" w:lineRule="auto"/>
        <w:jc w:val="both"/>
        <w:rPr>
          <w:rFonts w:ascii="Arial" w:eastAsia="ArialMT" w:hAnsi="Arial" w:cs="Arial"/>
          <w:color w:val="000000"/>
          <w:sz w:val="22"/>
          <w:szCs w:val="22"/>
          <w:lang w:val="ro-RO"/>
        </w:rPr>
      </w:pPr>
      <w:r w:rsidRPr="00D80798">
        <w:rPr>
          <w:rFonts w:ascii="Arial" w:hAnsi="Arial" w:cs="Arial"/>
          <w:bCs/>
          <w:color w:val="000000" w:themeColor="text1"/>
          <w:sz w:val="22"/>
          <w:szCs w:val="22"/>
          <w:lang w:val="ro-RO"/>
        </w:rPr>
        <w:t>c)</w:t>
      </w:r>
      <w:r w:rsidR="00837BAE">
        <w:rPr>
          <w:rFonts w:ascii="Arial" w:hAnsi="Arial" w:cs="Arial"/>
          <w:bCs/>
          <w:color w:val="000000" w:themeColor="text1"/>
          <w:sz w:val="22"/>
          <w:szCs w:val="22"/>
          <w:lang w:val="ro-RO"/>
        </w:rPr>
        <w:t xml:space="preserve"> </w:t>
      </w:r>
      <w:r w:rsidRPr="00D80798">
        <w:rPr>
          <w:rFonts w:ascii="Arial" w:eastAsia="ArialMT" w:hAnsi="Arial" w:cs="Arial"/>
          <w:color w:val="000000"/>
          <w:sz w:val="22"/>
          <w:szCs w:val="22"/>
          <w:lang w:val="ro-RO"/>
        </w:rPr>
        <w:t>pentru clădirile ale căror lucrări de construcţii nu au fost finalizate la termenul prevăzut în autorizaţia de</w:t>
      </w:r>
      <w:r w:rsidR="00B01876" w:rsidRPr="00D80798">
        <w:rPr>
          <w:rFonts w:ascii="Arial" w:eastAsia="ArialMT" w:hAnsi="Arial" w:cs="Arial"/>
          <w:color w:val="000000"/>
          <w:sz w:val="22"/>
          <w:szCs w:val="22"/>
          <w:lang w:val="ro-RO"/>
        </w:rPr>
        <w:t xml:space="preserve"> </w:t>
      </w:r>
      <w:r w:rsidRPr="00D80798">
        <w:rPr>
          <w:rFonts w:ascii="Arial" w:eastAsia="ArialMT" w:hAnsi="Arial" w:cs="Arial"/>
          <w:color w:val="000000"/>
          <w:sz w:val="22"/>
          <w:szCs w:val="22"/>
          <w:lang w:val="ro-RO"/>
        </w:rPr>
        <w:t>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Procesul-verbal de recepţie se întocmeşte la data expirării termenului prevăzut în autorizaţia de construire, consemnându-se stadiul lucrărilor, precum şi suprafaţa construită desfăşurată în raport cu care se stabileşte impozitul pe clădiri.</w:t>
      </w:r>
    </w:p>
    <w:p w:rsidR="00F97E7B" w:rsidRPr="00D80798" w:rsidRDefault="00AF661C" w:rsidP="00315886">
      <w:pPr>
        <w:autoSpaceDE w:val="0"/>
        <w:autoSpaceDN w:val="0"/>
        <w:adjustRightInd w:val="0"/>
        <w:spacing w:line="276" w:lineRule="auto"/>
        <w:jc w:val="both"/>
        <w:rPr>
          <w:rFonts w:ascii="Arial" w:eastAsia="ArialMT" w:hAnsi="Arial" w:cs="Arial"/>
          <w:sz w:val="22"/>
          <w:szCs w:val="22"/>
          <w:lang w:val="ro-RO"/>
        </w:rPr>
      </w:pPr>
      <w:r w:rsidRPr="00D80798">
        <w:rPr>
          <w:rFonts w:ascii="Arial" w:eastAsia="ArialMT" w:hAnsi="Arial" w:cs="Arial"/>
          <w:b/>
          <w:color w:val="000000"/>
          <w:sz w:val="22"/>
          <w:szCs w:val="22"/>
          <w:lang w:val="ro-RO"/>
        </w:rPr>
        <w:t>(4)</w:t>
      </w:r>
      <w:r w:rsidR="00837BAE">
        <w:rPr>
          <w:rFonts w:ascii="Arial" w:eastAsia="ArialMT" w:hAnsi="Arial" w:cs="Arial"/>
          <w:b/>
          <w:color w:val="000000"/>
          <w:sz w:val="22"/>
          <w:szCs w:val="22"/>
          <w:lang w:val="ro-RO"/>
        </w:rPr>
        <w:t xml:space="preserve"> </w:t>
      </w:r>
      <w:r w:rsidRPr="00D80798">
        <w:rPr>
          <w:rFonts w:ascii="Arial" w:eastAsia="ArialMT" w:hAnsi="Arial" w:cs="Arial"/>
          <w:sz w:val="22"/>
          <w:szCs w:val="22"/>
          <w:lang w:val="ro-RO"/>
        </w:rPr>
        <w:t>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p>
    <w:p w:rsidR="0016543C" w:rsidRPr="00D80798" w:rsidRDefault="00D37925" w:rsidP="00315886">
      <w:pPr>
        <w:autoSpaceDE w:val="0"/>
        <w:autoSpaceDN w:val="0"/>
        <w:adjustRightInd w:val="0"/>
        <w:spacing w:line="276" w:lineRule="auto"/>
        <w:jc w:val="both"/>
        <w:rPr>
          <w:rFonts w:ascii="Arial" w:hAnsi="Arial" w:cs="Arial"/>
          <w:w w:val="103"/>
          <w:sz w:val="22"/>
          <w:szCs w:val="22"/>
          <w:lang w:val="ro-RO"/>
        </w:rPr>
      </w:pPr>
      <w:r w:rsidRPr="00D80798">
        <w:rPr>
          <w:rFonts w:ascii="Arial" w:hAnsi="Arial" w:cs="Arial"/>
          <w:b/>
          <w:w w:val="103"/>
          <w:sz w:val="22"/>
          <w:szCs w:val="22"/>
          <w:lang w:val="ro-RO"/>
        </w:rPr>
        <w:t>(5)</w:t>
      </w:r>
      <w:r w:rsidR="00837BAE">
        <w:rPr>
          <w:rFonts w:ascii="Arial" w:hAnsi="Arial" w:cs="Arial"/>
          <w:b/>
          <w:w w:val="103"/>
          <w:sz w:val="22"/>
          <w:szCs w:val="22"/>
          <w:lang w:val="ro-RO"/>
        </w:rPr>
        <w:t xml:space="preserve"> </w:t>
      </w:r>
      <w:r w:rsidR="0016543C" w:rsidRPr="00D80798">
        <w:rPr>
          <w:rFonts w:ascii="Arial" w:hAnsi="Arial" w:cs="Arial"/>
          <w:sz w:val="22"/>
          <w:szCs w:val="22"/>
          <w:lang w:val="ro-RO"/>
        </w:rPr>
        <w:t>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rsidR="00BC7EE8" w:rsidRPr="00D80798" w:rsidRDefault="00D37925"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w w:val="103"/>
          <w:sz w:val="22"/>
          <w:szCs w:val="22"/>
          <w:lang w:val="ro-RO"/>
        </w:rPr>
        <w:t>(6)</w:t>
      </w:r>
      <w:r w:rsidR="00837BAE">
        <w:rPr>
          <w:rFonts w:ascii="Arial" w:hAnsi="Arial" w:cs="Arial"/>
          <w:b/>
          <w:w w:val="103"/>
          <w:sz w:val="22"/>
          <w:szCs w:val="22"/>
          <w:lang w:val="ro-RO"/>
        </w:rPr>
        <w:t xml:space="preserve"> </w:t>
      </w:r>
      <w:r w:rsidR="00BC7EE8" w:rsidRPr="00D80798">
        <w:rPr>
          <w:rFonts w:ascii="Arial" w:eastAsia="ArialMT" w:hAnsi="Arial" w:cs="Arial"/>
          <w:color w:val="000000" w:themeColor="text1"/>
          <w:sz w:val="22"/>
          <w:szCs w:val="22"/>
          <w:lang w:val="ro-RO"/>
        </w:rPr>
        <w:t>În cazul extinderii, îmbunătăţirii, desfiinţării parţiale sau al altor modificări aduse unei clădiri existente cu destinaţie nerezidenţială,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rsidR="00FC3ECB" w:rsidRPr="00D80798" w:rsidRDefault="00D37925"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(7)</w:t>
      </w:r>
      <w:r w:rsidR="00837BAE">
        <w:rPr>
          <w:rFonts w:ascii="Arial" w:hAnsi="Arial" w:cs="Arial"/>
          <w:b/>
          <w:sz w:val="22"/>
          <w:szCs w:val="22"/>
          <w:lang w:val="ro-RO"/>
        </w:rPr>
        <w:t xml:space="preserve"> </w:t>
      </w:r>
      <w:r w:rsidR="008B3E60" w:rsidRPr="00D80798">
        <w:rPr>
          <w:rFonts w:ascii="Arial" w:hAnsi="Arial" w:cs="Arial"/>
          <w:sz w:val="22"/>
          <w:szCs w:val="22"/>
          <w:lang w:val="ro-RO"/>
        </w:rPr>
        <w:t>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p>
    <w:p w:rsidR="00480B99" w:rsidRPr="00D80798" w:rsidRDefault="00D37925"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w w:val="103"/>
          <w:sz w:val="22"/>
          <w:szCs w:val="22"/>
          <w:lang w:val="ro-RO"/>
        </w:rPr>
        <w:t>(8</w:t>
      </w:r>
      <w:r w:rsidRPr="00D80798">
        <w:rPr>
          <w:rFonts w:ascii="Arial" w:hAnsi="Arial" w:cs="Arial"/>
          <w:b/>
          <w:color w:val="000000" w:themeColor="text1"/>
          <w:w w:val="103"/>
          <w:sz w:val="22"/>
          <w:szCs w:val="22"/>
          <w:lang w:val="ro-RO"/>
        </w:rPr>
        <w:t>)</w:t>
      </w:r>
      <w:r w:rsidR="00294864">
        <w:rPr>
          <w:rFonts w:ascii="Arial" w:hAnsi="Arial" w:cs="Arial"/>
          <w:b/>
          <w:color w:val="000000" w:themeColor="text1"/>
          <w:w w:val="103"/>
          <w:sz w:val="22"/>
          <w:szCs w:val="22"/>
          <w:lang w:val="ro-RO"/>
        </w:rPr>
        <w:t xml:space="preserve"> </w:t>
      </w:r>
      <w:r w:rsidR="00480B99" w:rsidRPr="00D80798">
        <w:rPr>
          <w:rFonts w:ascii="Arial" w:eastAsia="ArialMT" w:hAnsi="Arial" w:cs="Arial"/>
          <w:color w:val="000000" w:themeColor="text1"/>
          <w:sz w:val="22"/>
          <w:szCs w:val="22"/>
          <w:lang w:val="ro-RO"/>
        </w:rPr>
        <w:t>În cazul clădirilor la care se constată diferenţe între suprafeţele înscrise în actele de proprietate şi situaţia reală rezultată din măsurătorile executate în condiţiile Legii cadastrului şi a publicităţii imobiliare nr. 7/1996, cu modificările şi completările ulterioare, pentru determinarea sarcinii fiscale republicată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w:t>
      </w:r>
    </w:p>
    <w:p w:rsidR="00C14217" w:rsidRPr="00D80798" w:rsidRDefault="00D37925"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(9)</w:t>
      </w:r>
      <w:r w:rsidR="00294864">
        <w:rPr>
          <w:rFonts w:ascii="Arial" w:hAnsi="Arial" w:cs="Arial"/>
          <w:b/>
          <w:sz w:val="22"/>
          <w:szCs w:val="22"/>
          <w:lang w:val="ro-RO"/>
        </w:rPr>
        <w:t xml:space="preserve"> </w:t>
      </w:r>
      <w:r w:rsidR="00C14217" w:rsidRPr="00D80798">
        <w:rPr>
          <w:rFonts w:ascii="Arial" w:hAnsi="Arial" w:cs="Arial"/>
          <w:sz w:val="22"/>
          <w:szCs w:val="22"/>
          <w:lang w:val="ro-RO"/>
        </w:rPr>
        <w:t>În cazul unei clădiri care face obiectul unui contract de leasing financiar, pe întreaga durată a acestuia se aplică următoarele reguli:</w:t>
      </w:r>
    </w:p>
    <w:p w:rsidR="00C14217" w:rsidRPr="00D80798" w:rsidRDefault="00480B99"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w:t>
      </w:r>
      <w:r w:rsidR="00294864">
        <w:rPr>
          <w:rFonts w:ascii="Arial" w:hAnsi="Arial" w:cs="Arial"/>
          <w:sz w:val="22"/>
          <w:szCs w:val="22"/>
          <w:lang w:val="ro-RO"/>
        </w:rPr>
        <w:t xml:space="preserve"> </w:t>
      </w:r>
      <w:r w:rsidR="00C14217" w:rsidRPr="00D80798">
        <w:rPr>
          <w:rFonts w:ascii="Arial" w:hAnsi="Arial" w:cs="Arial"/>
          <w:sz w:val="22"/>
          <w:szCs w:val="22"/>
          <w:lang w:val="ro-RO"/>
        </w:rPr>
        <w:t>impozitul pe clădiri se datorează de locatar, începând cu data de 1 ianuarie a anului următor celui în care a fost încheiat contractul;</w:t>
      </w:r>
    </w:p>
    <w:p w:rsidR="00C14217" w:rsidRPr="00D80798" w:rsidRDefault="00480B99"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b)</w:t>
      </w:r>
      <w:r w:rsidR="00294864">
        <w:rPr>
          <w:rFonts w:ascii="Arial" w:hAnsi="Arial" w:cs="Arial"/>
          <w:sz w:val="22"/>
          <w:szCs w:val="22"/>
          <w:lang w:val="ro-RO"/>
        </w:rPr>
        <w:t xml:space="preserve"> </w:t>
      </w:r>
      <w:r w:rsidR="00C14217" w:rsidRPr="00D80798">
        <w:rPr>
          <w:rFonts w:ascii="Arial" w:hAnsi="Arial" w:cs="Arial"/>
          <w:sz w:val="22"/>
          <w:szCs w:val="22"/>
          <w:lang w:val="ro-RO"/>
        </w:rPr>
        <w:t>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p>
    <w:p w:rsidR="00C14217" w:rsidRPr="00D80798" w:rsidRDefault="00480B99"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c)</w:t>
      </w:r>
      <w:r w:rsidR="00294864">
        <w:rPr>
          <w:rFonts w:ascii="Arial" w:hAnsi="Arial" w:cs="Arial"/>
          <w:sz w:val="22"/>
          <w:szCs w:val="22"/>
          <w:lang w:val="ro-RO"/>
        </w:rPr>
        <w:t xml:space="preserve"> </w:t>
      </w:r>
      <w:r w:rsidR="00C14217" w:rsidRPr="00D80798">
        <w:rPr>
          <w:rFonts w:ascii="Arial" w:hAnsi="Arial" w:cs="Arial"/>
          <w:sz w:val="22"/>
          <w:szCs w:val="22"/>
          <w:lang w:val="ro-RO"/>
        </w:rPr>
        <w:t xml:space="preserve">atât locatorul, cât şi locatarul au obligaţia depunerii declaraţiei fiscale la organul fiscal local în a cărui rază de competenţă se află clădirea, în termen de 30 de zile de la data finalizării contractului de leasing sau a încheierii procesului-verbal de predare a bunului sau a altor documente similare </w:t>
      </w:r>
      <w:r w:rsidR="00C14217" w:rsidRPr="00D80798">
        <w:rPr>
          <w:rFonts w:ascii="Arial" w:hAnsi="Arial" w:cs="Arial"/>
          <w:sz w:val="22"/>
          <w:szCs w:val="22"/>
          <w:lang w:val="ro-RO"/>
        </w:rPr>
        <w:lastRenderedPageBreak/>
        <w:t>care atestă intrarea bunului în posesia locatorului ca urmare a rezilierii contractului de leasing însoţită de o copie a acestor documente.</w:t>
      </w:r>
    </w:p>
    <w:p w:rsidR="008349F5" w:rsidRPr="00D80798" w:rsidRDefault="00A00414"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w:t>
      </w:r>
      <w:r w:rsidR="00D37925" w:rsidRPr="00D80798">
        <w:rPr>
          <w:rFonts w:ascii="Arial" w:hAnsi="Arial" w:cs="Arial"/>
          <w:b/>
          <w:sz w:val="22"/>
          <w:szCs w:val="22"/>
          <w:lang w:val="ro-RO"/>
        </w:rPr>
        <w:t>10</w:t>
      </w:r>
      <w:r w:rsidRPr="00D80798">
        <w:rPr>
          <w:rFonts w:ascii="Arial" w:hAnsi="Arial" w:cs="Arial"/>
          <w:b/>
          <w:sz w:val="22"/>
          <w:szCs w:val="22"/>
          <w:lang w:val="ro-RO"/>
        </w:rPr>
        <w:t>)</w:t>
      </w:r>
      <w:r w:rsidR="00294864">
        <w:rPr>
          <w:rFonts w:ascii="Arial" w:hAnsi="Arial" w:cs="Arial"/>
          <w:b/>
          <w:sz w:val="22"/>
          <w:szCs w:val="22"/>
          <w:lang w:val="ro-RO"/>
        </w:rPr>
        <w:t xml:space="preserve"> </w:t>
      </w:r>
      <w:r w:rsidR="00480B99" w:rsidRPr="00D80798">
        <w:rPr>
          <w:rFonts w:ascii="Arial" w:hAnsi="Arial" w:cs="Arial"/>
          <w:sz w:val="22"/>
          <w:szCs w:val="22"/>
          <w:lang w:val="ro-RO"/>
        </w:rPr>
        <w:t>In cazul clădirilor pentru</w:t>
      </w:r>
      <w:r w:rsidR="008349F5" w:rsidRPr="00D80798">
        <w:rPr>
          <w:rFonts w:ascii="Arial" w:hAnsi="Arial" w:cs="Arial"/>
          <w:sz w:val="22"/>
          <w:szCs w:val="22"/>
          <w:lang w:val="ro-RO"/>
        </w:rPr>
        <w:t xml:space="preserve"> care datorează taxa pe clădiri in temeiul unor contracte de concesiune, inchiriere, administrare sau folosință care se referă la perioade mai mari de o lună, titularul dreptului de concesiune, inchiriere, administrare ori folosință are obligaţia să depună o declaraţie la organul fiscal local, până la data de 25 </w:t>
      </w:r>
      <w:r w:rsidR="00885FAE" w:rsidRPr="00D80798">
        <w:rPr>
          <w:rFonts w:ascii="Arial" w:hAnsi="Arial" w:cs="Arial"/>
          <w:sz w:val="22"/>
          <w:szCs w:val="22"/>
          <w:lang w:val="ro-RO"/>
        </w:rPr>
        <w:t xml:space="preserve">inclusiv </w:t>
      </w:r>
      <w:r w:rsidR="008349F5" w:rsidRPr="00D80798">
        <w:rPr>
          <w:rFonts w:ascii="Arial" w:hAnsi="Arial" w:cs="Arial"/>
          <w:sz w:val="22"/>
          <w:szCs w:val="22"/>
          <w:lang w:val="ro-RO"/>
        </w:rPr>
        <w:t xml:space="preserve">a lunii următoare intrării în vigoare </w:t>
      </w:r>
      <w:r w:rsidR="006106BA" w:rsidRPr="00D80798">
        <w:rPr>
          <w:rFonts w:ascii="Arial" w:hAnsi="Arial" w:cs="Arial"/>
          <w:sz w:val="22"/>
          <w:szCs w:val="22"/>
          <w:lang w:val="ro-RO"/>
        </w:rPr>
        <w:t>a contractului.</w:t>
      </w:r>
    </w:p>
    <w:p w:rsidR="00DA10C7" w:rsidRPr="00D80798" w:rsidRDefault="00614171"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sz w:val="22"/>
          <w:szCs w:val="22"/>
          <w:lang w:val="ro-RO"/>
        </w:rPr>
        <w:t>(11</w:t>
      </w:r>
      <w:r w:rsidR="00DA10C7" w:rsidRPr="00D80798">
        <w:rPr>
          <w:rFonts w:ascii="Arial" w:hAnsi="Arial" w:cs="Arial"/>
          <w:b/>
          <w:sz w:val="22"/>
          <w:szCs w:val="22"/>
          <w:lang w:val="ro-RO"/>
        </w:rPr>
        <w:t>)</w:t>
      </w:r>
      <w:r w:rsidR="00294864">
        <w:rPr>
          <w:rFonts w:ascii="Arial" w:hAnsi="Arial" w:cs="Arial"/>
          <w:b/>
          <w:sz w:val="22"/>
          <w:szCs w:val="22"/>
          <w:lang w:val="ro-RO"/>
        </w:rPr>
        <w:t xml:space="preserve"> </w:t>
      </w:r>
      <w:r w:rsidR="00480B99" w:rsidRPr="00D80798">
        <w:rPr>
          <w:rFonts w:ascii="Arial" w:eastAsia="ArialMT" w:hAnsi="Arial" w:cs="Arial"/>
          <w:color w:val="000000" w:themeColor="text1"/>
          <w:sz w:val="22"/>
          <w:szCs w:val="22"/>
          <w:lang w:val="ro-RO"/>
        </w:rPr>
        <w:t>În cazul clădirilor pentru care se datorează taxa pe clădiri, în temeiul unor contracte de concesiune,închiriere, administrare ori folosinţă care se referă la perioade mai mici de o lună, persoana de drept public care</w:t>
      </w:r>
      <w:r w:rsidR="00B01876" w:rsidRPr="00D80798">
        <w:rPr>
          <w:rFonts w:ascii="Arial" w:eastAsia="ArialMT" w:hAnsi="Arial" w:cs="Arial"/>
          <w:color w:val="000000" w:themeColor="text1"/>
          <w:sz w:val="22"/>
          <w:szCs w:val="22"/>
          <w:lang w:val="ro-RO"/>
        </w:rPr>
        <w:t xml:space="preserve"> </w:t>
      </w:r>
      <w:r w:rsidR="00480B99" w:rsidRPr="00D80798">
        <w:rPr>
          <w:rFonts w:ascii="Arial" w:eastAsia="ArialMT" w:hAnsi="Arial" w:cs="Arial"/>
          <w:color w:val="000000" w:themeColor="text1"/>
          <w:sz w:val="22"/>
          <w:szCs w:val="22"/>
          <w:lang w:val="ro-RO"/>
        </w:rPr>
        <w:t>transmite dreptul de concesiune, închiriere, administrare ori folosinţă are obligaţia să depună o declaraţie laorganul fiscal local, până la data de 25 inclusiv a lunii următoare intrării în vigoare a contractelor, la care anexează o situaţie centralizatoare a acestor contracte.</w:t>
      </w:r>
    </w:p>
    <w:p w:rsidR="006046B4" w:rsidRPr="00D80798" w:rsidRDefault="006046B4"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bCs/>
          <w:color w:val="000000" w:themeColor="text1"/>
          <w:sz w:val="22"/>
          <w:szCs w:val="22"/>
          <w:lang w:val="ro-RO"/>
        </w:rPr>
        <w:t>(12)</w:t>
      </w:r>
      <w:r w:rsidR="00294864">
        <w:rPr>
          <w:rFonts w:ascii="Arial" w:hAnsi="Arial" w:cs="Arial"/>
          <w:b/>
          <w:bCs/>
          <w:color w:val="000000" w:themeColor="text1"/>
          <w:sz w:val="22"/>
          <w:szCs w:val="22"/>
          <w:lang w:val="ro-RO"/>
        </w:rPr>
        <w:t xml:space="preserve"> </w:t>
      </w:r>
      <w:r w:rsidRPr="00D80798">
        <w:rPr>
          <w:rFonts w:ascii="Arial" w:eastAsia="ArialMT" w:hAnsi="Arial" w:cs="Arial"/>
          <w:color w:val="000000" w:themeColor="text1"/>
          <w:sz w:val="22"/>
          <w:szCs w:val="22"/>
          <w:lang w:val="ro-RO"/>
        </w:rPr>
        <w:t>În cazul clădirilor pentru care se datorează taxa pe clădiri, în temeiul unui contract de concesiune,</w:t>
      </w:r>
      <w:r w:rsidR="00B01876" w:rsidRPr="00D80798">
        <w:rPr>
          <w:rFonts w:ascii="Arial" w:eastAsia="ArialMT" w:hAnsi="Arial" w:cs="Arial"/>
          <w:color w:val="000000" w:themeColor="text1"/>
          <w:sz w:val="22"/>
          <w:szCs w:val="22"/>
          <w:lang w:val="ro-RO"/>
        </w:rPr>
        <w:t xml:space="preserve"> </w:t>
      </w:r>
      <w:r w:rsidRPr="00D80798">
        <w:rPr>
          <w:rFonts w:ascii="Arial" w:eastAsia="ArialMT" w:hAnsi="Arial" w:cs="Arial"/>
          <w:color w:val="000000" w:themeColor="text1"/>
          <w:sz w:val="22"/>
          <w:szCs w:val="22"/>
          <w:lang w:val="ro-RO"/>
        </w:rPr>
        <w:t>închiriere, administrare ori folosinţă care se referă la perioade mai mari de un an, titularul dreptului deconcesiune, închiriere, administrare ori folosinţă are obligaţia depunerii unei declaraţii la organul fiscal local întermen de 30 de zile de la data intrării în vigoare a contractului şi datorează taxa pe clădiri începând cu data de1 ianuarie a anului următor.</w:t>
      </w:r>
    </w:p>
    <w:p w:rsidR="00F45BDA" w:rsidRPr="00D80798" w:rsidRDefault="00F45BDA"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Pr="00D80798">
        <w:rPr>
          <w:rFonts w:ascii="Arial" w:hAnsi="Arial" w:cs="Arial"/>
          <w:sz w:val="22"/>
          <w:szCs w:val="22"/>
          <w:lang w:val="ro-RO"/>
        </w:rPr>
        <w:t xml:space="preserve">Conform art. 455 alin.(2) </w:t>
      </w:r>
      <w:r w:rsidR="0035534D" w:rsidRPr="00D80798">
        <w:rPr>
          <w:rFonts w:ascii="Arial" w:hAnsi="Arial" w:cs="Arial"/>
          <w:sz w:val="22"/>
          <w:szCs w:val="22"/>
          <w:lang w:val="ro-RO"/>
        </w:rPr>
        <w:t xml:space="preserve">din Legea nr. 227/2015 privind </w:t>
      </w:r>
      <w:r w:rsidRPr="00D80798">
        <w:rPr>
          <w:rFonts w:ascii="Arial" w:hAnsi="Arial" w:cs="Arial"/>
          <w:sz w:val="22"/>
          <w:szCs w:val="22"/>
          <w:lang w:val="ro-RO"/>
        </w:rPr>
        <w:t xml:space="preserve">Codul fiscal pentru clădirile proprietate publică sau privată a statului ori a unităţilor administrativ-teritoriale, concesionate, închiriate, date în administrare ori în folosinţă, după caz, oricăror entităţi, altele decât cele de drept public, se stabileşte taxa pe clădiri, care </w:t>
      </w:r>
      <w:r w:rsidR="004538D6" w:rsidRPr="00D80798">
        <w:rPr>
          <w:rFonts w:ascii="Arial" w:hAnsi="Arial" w:cs="Arial"/>
          <w:sz w:val="22"/>
          <w:szCs w:val="22"/>
          <w:lang w:val="ro-RO"/>
        </w:rPr>
        <w:t>se datorează de</w:t>
      </w:r>
      <w:r w:rsidRPr="00D80798">
        <w:rPr>
          <w:rFonts w:ascii="Arial" w:hAnsi="Arial" w:cs="Arial"/>
          <w:sz w:val="22"/>
          <w:szCs w:val="22"/>
          <w:lang w:val="ro-RO"/>
        </w:rPr>
        <w:t xml:space="preserve"> conc</w:t>
      </w:r>
      <w:r w:rsidR="004538D6" w:rsidRPr="00D80798">
        <w:rPr>
          <w:rFonts w:ascii="Arial" w:hAnsi="Arial" w:cs="Arial"/>
          <w:sz w:val="22"/>
          <w:szCs w:val="22"/>
          <w:lang w:val="ro-RO"/>
        </w:rPr>
        <w:t>esionari, locatari, titularii</w:t>
      </w:r>
      <w:r w:rsidRPr="00D80798">
        <w:rPr>
          <w:rFonts w:ascii="Arial" w:hAnsi="Arial" w:cs="Arial"/>
          <w:sz w:val="22"/>
          <w:szCs w:val="22"/>
          <w:lang w:val="ro-RO"/>
        </w:rPr>
        <w:t xml:space="preserve"> dreptului de administrare sau de folosinţă, după caz, în condiţii similare impozitului pe clădiri.</w:t>
      </w:r>
    </w:p>
    <w:p w:rsidR="004C2040" w:rsidRPr="00D80798" w:rsidRDefault="00A00414"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F45BDA" w:rsidRPr="00D80798">
        <w:rPr>
          <w:rFonts w:ascii="Arial" w:hAnsi="Arial" w:cs="Arial"/>
          <w:sz w:val="22"/>
          <w:szCs w:val="22"/>
          <w:lang w:val="ro-RO"/>
        </w:rPr>
        <w:t xml:space="preserve">Conform art. 456 </w:t>
      </w:r>
      <w:r w:rsidR="003B1BAE" w:rsidRPr="00D80798">
        <w:rPr>
          <w:rFonts w:ascii="Arial" w:hAnsi="Arial" w:cs="Arial"/>
          <w:sz w:val="22"/>
          <w:szCs w:val="22"/>
          <w:lang w:val="ro-RO"/>
        </w:rPr>
        <w:t xml:space="preserve">din Legea nr. 227/2015 privind </w:t>
      </w:r>
      <w:r w:rsidR="00F45BDA" w:rsidRPr="00D80798">
        <w:rPr>
          <w:rFonts w:ascii="Arial" w:hAnsi="Arial" w:cs="Arial"/>
          <w:sz w:val="22"/>
          <w:szCs w:val="22"/>
          <w:lang w:val="ro-RO"/>
        </w:rPr>
        <w:t>Codul fiscal clădirile pentru care nu se datorează impozit/</w:t>
      </w:r>
      <w:r w:rsidR="00294864">
        <w:rPr>
          <w:rFonts w:ascii="Arial" w:hAnsi="Arial" w:cs="Arial"/>
          <w:sz w:val="22"/>
          <w:szCs w:val="22"/>
          <w:lang w:val="ro-RO"/>
        </w:rPr>
        <w:t xml:space="preserve"> </w:t>
      </w:r>
      <w:r w:rsidR="00F45BDA" w:rsidRPr="00D80798">
        <w:rPr>
          <w:rFonts w:ascii="Arial" w:hAnsi="Arial" w:cs="Arial"/>
          <w:sz w:val="22"/>
          <w:szCs w:val="22"/>
          <w:lang w:val="ro-RO"/>
        </w:rPr>
        <w:t xml:space="preserve">taxă sunt nominalizate la alin. (1) lit. a) – </w:t>
      </w:r>
      <w:r w:rsidR="00FD2BD5" w:rsidRPr="00D80798">
        <w:rPr>
          <w:rFonts w:ascii="Arial" w:hAnsi="Arial" w:cs="Arial"/>
          <w:sz w:val="22"/>
          <w:szCs w:val="22"/>
          <w:lang w:val="ro-RO"/>
        </w:rPr>
        <w:t>y</w:t>
      </w:r>
      <w:r w:rsidR="00115151" w:rsidRPr="00D80798">
        <w:rPr>
          <w:rFonts w:ascii="Arial" w:hAnsi="Arial" w:cs="Arial"/>
          <w:sz w:val="22"/>
          <w:szCs w:val="22"/>
          <w:lang w:val="ro-RO"/>
        </w:rPr>
        <w:t>), a articolului</w:t>
      </w:r>
      <w:r w:rsidRPr="00D80798">
        <w:rPr>
          <w:rFonts w:ascii="Arial" w:hAnsi="Arial" w:cs="Arial"/>
          <w:sz w:val="22"/>
          <w:szCs w:val="22"/>
          <w:lang w:val="ro-RO"/>
        </w:rPr>
        <w:t xml:space="preserve"> menționat.</w:t>
      </w:r>
      <w:r w:rsidR="002B63AB" w:rsidRPr="00D80798">
        <w:rPr>
          <w:rFonts w:ascii="Arial" w:hAnsi="Arial" w:cs="Arial"/>
          <w:sz w:val="22"/>
          <w:szCs w:val="22"/>
          <w:lang w:val="ro-RO"/>
        </w:rPr>
        <w:t xml:space="preserve"> Scutirea de la plata impozitului/</w:t>
      </w:r>
      <w:r w:rsidR="00294864">
        <w:rPr>
          <w:rFonts w:ascii="Arial" w:hAnsi="Arial" w:cs="Arial"/>
          <w:sz w:val="22"/>
          <w:szCs w:val="22"/>
          <w:lang w:val="ro-RO"/>
        </w:rPr>
        <w:t xml:space="preserve"> </w:t>
      </w:r>
      <w:r w:rsidR="002B63AB" w:rsidRPr="00D80798">
        <w:rPr>
          <w:rFonts w:ascii="Arial" w:hAnsi="Arial" w:cs="Arial"/>
          <w:sz w:val="22"/>
          <w:szCs w:val="22"/>
          <w:lang w:val="ro-RO"/>
        </w:rPr>
        <w:t xml:space="preserve">taxei pe clădiri </w:t>
      </w:r>
      <w:r w:rsidR="004C2040" w:rsidRPr="00D80798">
        <w:rPr>
          <w:rFonts w:ascii="Arial" w:hAnsi="Arial" w:cs="Arial"/>
          <w:sz w:val="22"/>
          <w:szCs w:val="22"/>
          <w:lang w:val="ro-RO"/>
        </w:rPr>
        <w:t xml:space="preserve">se aplică începând cu data de 1 ianuarie a anului următor celui în care persoana depune documente justificative. </w:t>
      </w:r>
    </w:p>
    <w:p w:rsidR="00F45BDA" w:rsidRPr="00D80798" w:rsidRDefault="00F45BDA"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sz w:val="22"/>
          <w:szCs w:val="22"/>
          <w:lang w:val="ro-RO"/>
        </w:rPr>
        <w:tab/>
        <w:t>Conform art. 456 alin</w:t>
      </w:r>
      <w:r w:rsidR="00185E7F" w:rsidRPr="00D80798">
        <w:rPr>
          <w:rFonts w:ascii="Arial" w:hAnsi="Arial" w:cs="Arial"/>
          <w:sz w:val="22"/>
          <w:szCs w:val="22"/>
          <w:lang w:val="ro-RO"/>
        </w:rPr>
        <w:t>.</w:t>
      </w:r>
      <w:r w:rsidRPr="00D80798">
        <w:rPr>
          <w:rFonts w:ascii="Arial" w:hAnsi="Arial" w:cs="Arial"/>
          <w:sz w:val="22"/>
          <w:szCs w:val="22"/>
          <w:lang w:val="ro-RO"/>
        </w:rPr>
        <w:t xml:space="preserve"> (2)</w:t>
      </w:r>
      <w:r w:rsidR="00294864" w:rsidRPr="00294864">
        <w:t xml:space="preserve"> </w:t>
      </w:r>
      <w:r w:rsidR="00294864" w:rsidRPr="00294864">
        <w:rPr>
          <w:rFonts w:ascii="Arial" w:hAnsi="Arial" w:cs="Arial"/>
          <w:sz w:val="22"/>
          <w:szCs w:val="22"/>
          <w:lang w:val="ro-RO"/>
        </w:rPr>
        <w:t>din Legea nr. 227/2015 privind Codul fiscal</w:t>
      </w:r>
      <w:r w:rsidRPr="00D80798">
        <w:rPr>
          <w:rFonts w:ascii="Arial" w:hAnsi="Arial" w:cs="Arial"/>
          <w:sz w:val="22"/>
          <w:szCs w:val="22"/>
          <w:lang w:val="ro-RO"/>
        </w:rPr>
        <w:t xml:space="preserve"> </w:t>
      </w:r>
      <w:r w:rsidRPr="00D80798">
        <w:rPr>
          <w:rFonts w:ascii="Arial" w:hAnsi="Arial" w:cs="Arial"/>
          <w:b/>
          <w:sz w:val="22"/>
          <w:szCs w:val="22"/>
          <w:u w:val="single"/>
          <w:lang w:val="ro-RO"/>
        </w:rPr>
        <w:t xml:space="preserve">se </w:t>
      </w:r>
      <w:r w:rsidR="00760D39" w:rsidRPr="00D80798">
        <w:rPr>
          <w:rFonts w:ascii="Arial" w:hAnsi="Arial" w:cs="Arial"/>
          <w:b/>
          <w:sz w:val="22"/>
          <w:szCs w:val="22"/>
          <w:u w:val="single"/>
          <w:lang w:val="ro-RO"/>
        </w:rPr>
        <w:t>acordă</w:t>
      </w:r>
      <w:r w:rsidRPr="00D80798">
        <w:rPr>
          <w:rFonts w:ascii="Arial" w:hAnsi="Arial" w:cs="Arial"/>
          <w:b/>
          <w:sz w:val="22"/>
          <w:szCs w:val="22"/>
          <w:u w:val="single"/>
          <w:lang w:val="ro-RO"/>
        </w:rPr>
        <w:t xml:space="preserve"> prin hotăr</w:t>
      </w:r>
      <w:r w:rsidR="00652CE8" w:rsidRPr="00D80798">
        <w:rPr>
          <w:rFonts w:ascii="Arial" w:hAnsi="Arial" w:cs="Arial"/>
          <w:b/>
          <w:sz w:val="22"/>
          <w:szCs w:val="22"/>
          <w:u w:val="single"/>
          <w:lang w:val="ro-RO"/>
        </w:rPr>
        <w:t xml:space="preserve">ârea consiliului local </w:t>
      </w:r>
      <w:r w:rsidR="00760D39" w:rsidRPr="00D80798">
        <w:rPr>
          <w:rFonts w:ascii="Arial" w:hAnsi="Arial" w:cs="Arial"/>
          <w:b/>
          <w:sz w:val="22"/>
          <w:szCs w:val="22"/>
          <w:u w:val="single"/>
          <w:lang w:val="ro-RO"/>
        </w:rPr>
        <w:t xml:space="preserve">scutirea </w:t>
      </w:r>
      <w:r w:rsidRPr="00D80798">
        <w:rPr>
          <w:rFonts w:ascii="Arial" w:hAnsi="Arial" w:cs="Arial"/>
          <w:b/>
          <w:sz w:val="22"/>
          <w:szCs w:val="22"/>
          <w:u w:val="single"/>
          <w:lang w:val="ro-RO"/>
        </w:rPr>
        <w:t>impozitului/</w:t>
      </w:r>
      <w:r w:rsidR="00294864">
        <w:rPr>
          <w:rFonts w:ascii="Arial" w:hAnsi="Arial" w:cs="Arial"/>
          <w:b/>
          <w:sz w:val="22"/>
          <w:szCs w:val="22"/>
          <w:u w:val="single"/>
          <w:lang w:val="ro-RO"/>
        </w:rPr>
        <w:t xml:space="preserve"> </w:t>
      </w:r>
      <w:r w:rsidRPr="00D80798">
        <w:rPr>
          <w:rFonts w:ascii="Arial" w:hAnsi="Arial" w:cs="Arial"/>
          <w:b/>
          <w:sz w:val="22"/>
          <w:szCs w:val="22"/>
          <w:u w:val="single"/>
          <w:lang w:val="ro-RO"/>
        </w:rPr>
        <w:t xml:space="preserve">taxei pe clădiri datorate pentru clădirile </w:t>
      </w:r>
      <w:r w:rsidR="00C90436" w:rsidRPr="00D80798">
        <w:rPr>
          <w:rFonts w:ascii="Arial" w:hAnsi="Arial" w:cs="Arial"/>
          <w:b/>
          <w:sz w:val="22"/>
          <w:szCs w:val="22"/>
          <w:u w:val="single"/>
          <w:lang w:val="ro-RO"/>
        </w:rPr>
        <w:t>prevăzute in</w:t>
      </w:r>
      <w:r w:rsidR="00B01876" w:rsidRPr="00D80798">
        <w:rPr>
          <w:rFonts w:ascii="Arial" w:hAnsi="Arial" w:cs="Arial"/>
          <w:b/>
          <w:sz w:val="22"/>
          <w:szCs w:val="22"/>
          <w:u w:val="single"/>
          <w:lang w:val="ro-RO"/>
        </w:rPr>
        <w:t xml:space="preserve"> </w:t>
      </w:r>
      <w:r w:rsidR="0017465D" w:rsidRPr="00D80798">
        <w:rPr>
          <w:rFonts w:ascii="Arial" w:hAnsi="Arial" w:cs="Arial"/>
          <w:b/>
          <w:sz w:val="22"/>
          <w:szCs w:val="22"/>
          <w:u w:val="single"/>
          <w:lang w:val="ro-RO"/>
        </w:rPr>
        <w:t>Anexa nr. 1</w:t>
      </w:r>
      <w:r w:rsidR="00701851" w:rsidRPr="00D80798">
        <w:rPr>
          <w:rFonts w:ascii="Arial" w:hAnsi="Arial" w:cs="Arial"/>
          <w:b/>
          <w:sz w:val="22"/>
          <w:szCs w:val="22"/>
          <w:u w:val="single"/>
          <w:lang w:val="ro-RO"/>
        </w:rPr>
        <w:t>4</w:t>
      </w:r>
      <w:r w:rsidRPr="00D80798">
        <w:rPr>
          <w:rFonts w:ascii="Arial" w:hAnsi="Arial" w:cs="Arial"/>
          <w:sz w:val="22"/>
          <w:szCs w:val="22"/>
          <w:lang w:val="ro-RO"/>
        </w:rPr>
        <w:t xml:space="preserve"> care face parte integrantă din prezenta Hotărâre.</w:t>
      </w:r>
      <w:r w:rsidR="00B01876" w:rsidRPr="00D80798">
        <w:rPr>
          <w:rFonts w:ascii="Arial" w:hAnsi="Arial" w:cs="Arial"/>
          <w:sz w:val="22"/>
          <w:szCs w:val="22"/>
          <w:lang w:val="ro-RO"/>
        </w:rPr>
        <w:t xml:space="preserve"> </w:t>
      </w:r>
      <w:r w:rsidRPr="00D80798">
        <w:rPr>
          <w:rFonts w:ascii="Arial" w:hAnsi="Arial" w:cs="Arial"/>
          <w:sz w:val="22"/>
          <w:szCs w:val="22"/>
          <w:lang w:val="ro-RO"/>
        </w:rPr>
        <w:t xml:space="preserve">Scutirea </w:t>
      </w:r>
      <w:r w:rsidR="00760D39" w:rsidRPr="00D80798">
        <w:rPr>
          <w:rFonts w:ascii="Arial" w:hAnsi="Arial" w:cs="Arial"/>
          <w:sz w:val="22"/>
          <w:szCs w:val="22"/>
          <w:lang w:val="ro-RO"/>
        </w:rPr>
        <w:t xml:space="preserve">sau reducerea </w:t>
      </w:r>
      <w:r w:rsidRPr="00D80798">
        <w:rPr>
          <w:rFonts w:ascii="Arial" w:hAnsi="Arial" w:cs="Arial"/>
          <w:sz w:val="22"/>
          <w:szCs w:val="22"/>
          <w:lang w:val="ro-RO"/>
        </w:rPr>
        <w:t>de la plata impozitului/</w:t>
      </w:r>
      <w:r w:rsidR="00294864">
        <w:rPr>
          <w:rFonts w:ascii="Arial" w:hAnsi="Arial" w:cs="Arial"/>
          <w:sz w:val="22"/>
          <w:szCs w:val="22"/>
          <w:lang w:val="ro-RO"/>
        </w:rPr>
        <w:t xml:space="preserve"> </w:t>
      </w:r>
      <w:r w:rsidRPr="00D80798">
        <w:rPr>
          <w:rFonts w:ascii="Arial" w:hAnsi="Arial" w:cs="Arial"/>
          <w:sz w:val="22"/>
          <w:szCs w:val="22"/>
          <w:lang w:val="ro-RO"/>
        </w:rPr>
        <w:t>taxei, stabilită conform art. 456 alin. (2), se aplică începând cu data de 1 ianuarie a anului următor celui în care persoana d</w:t>
      </w:r>
      <w:r w:rsidR="004C2040" w:rsidRPr="00D80798">
        <w:rPr>
          <w:rFonts w:ascii="Arial" w:hAnsi="Arial" w:cs="Arial"/>
          <w:sz w:val="22"/>
          <w:szCs w:val="22"/>
          <w:lang w:val="ro-RO"/>
        </w:rPr>
        <w:t>epune documente</w:t>
      </w:r>
      <w:r w:rsidR="00CF5125" w:rsidRPr="00D80798">
        <w:rPr>
          <w:rFonts w:ascii="Arial" w:hAnsi="Arial" w:cs="Arial"/>
          <w:sz w:val="22"/>
          <w:szCs w:val="22"/>
          <w:lang w:val="ro-RO"/>
        </w:rPr>
        <w:t xml:space="preserve"> justificative</w:t>
      </w:r>
      <w:r w:rsidR="0015504A" w:rsidRPr="00D80798">
        <w:rPr>
          <w:rFonts w:ascii="Arial" w:hAnsi="Arial" w:cs="Arial"/>
          <w:sz w:val="22"/>
          <w:szCs w:val="22"/>
          <w:lang w:val="ro-RO"/>
        </w:rPr>
        <w:t>.</w:t>
      </w:r>
      <w:r w:rsidR="00B01876" w:rsidRPr="00D80798">
        <w:rPr>
          <w:rFonts w:ascii="Arial" w:hAnsi="Arial" w:cs="Arial"/>
          <w:sz w:val="22"/>
          <w:szCs w:val="22"/>
          <w:lang w:val="ro-RO"/>
        </w:rPr>
        <w:t xml:space="preserve"> </w:t>
      </w:r>
      <w:r w:rsidR="007637A1" w:rsidRPr="00D80798">
        <w:rPr>
          <w:rFonts w:ascii="Arial" w:eastAsia="ArialMT" w:hAnsi="Arial" w:cs="Arial"/>
          <w:color w:val="000000" w:themeColor="text1"/>
          <w:sz w:val="22"/>
          <w:szCs w:val="22"/>
          <w:lang w:val="ro-RO"/>
        </w:rPr>
        <w:t>Prin excepţie scutirea de la plata impozitului/taxei pe clădiri, în cazul persoanelor cu handicap temporar, care deţin un certificat de handicap revizuibil, se acordă începând cu data emiterii noului certificat de handicap, cu condiţia ca acesta să aibă continuitate şi să fie depusla organul fiscal local în termen de 45 de zile.</w:t>
      </w:r>
    </w:p>
    <w:p w:rsidR="00315886" w:rsidRPr="00D80798" w:rsidRDefault="00B56005" w:rsidP="00294864">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i/>
          <w:sz w:val="22"/>
          <w:szCs w:val="22"/>
          <w:lang w:val="ro-RO"/>
        </w:rPr>
        <w:tab/>
      </w:r>
      <w:r w:rsidRPr="00D80798">
        <w:rPr>
          <w:rFonts w:ascii="Arial" w:hAnsi="Arial" w:cs="Arial"/>
          <w:sz w:val="22"/>
          <w:szCs w:val="22"/>
          <w:lang w:val="ro-RO"/>
        </w:rPr>
        <w:t>Conform</w:t>
      </w:r>
      <w:r w:rsidR="00F45BDA" w:rsidRPr="00D80798">
        <w:rPr>
          <w:rFonts w:ascii="Arial" w:hAnsi="Arial" w:cs="Arial"/>
          <w:sz w:val="22"/>
          <w:szCs w:val="22"/>
          <w:lang w:val="ro-RO"/>
        </w:rPr>
        <w:t xml:space="preserve"> art. 456 alin</w:t>
      </w:r>
      <w:r w:rsidR="00185E7F" w:rsidRPr="00D80798">
        <w:rPr>
          <w:rFonts w:ascii="Arial" w:hAnsi="Arial" w:cs="Arial"/>
          <w:sz w:val="22"/>
          <w:szCs w:val="22"/>
          <w:lang w:val="ro-RO"/>
        </w:rPr>
        <w:t>.</w:t>
      </w:r>
      <w:r w:rsidR="00402842" w:rsidRPr="00D80798">
        <w:rPr>
          <w:rFonts w:ascii="Arial" w:hAnsi="Arial" w:cs="Arial"/>
          <w:sz w:val="22"/>
          <w:szCs w:val="22"/>
          <w:lang w:val="ro-RO"/>
        </w:rPr>
        <w:t xml:space="preserve"> (4)</w:t>
      </w:r>
      <w:r w:rsidR="00294864">
        <w:rPr>
          <w:rFonts w:ascii="Arial" w:hAnsi="Arial" w:cs="Arial"/>
          <w:sz w:val="22"/>
          <w:szCs w:val="22"/>
          <w:lang w:val="ro-RO"/>
        </w:rPr>
        <w:t xml:space="preserve"> </w:t>
      </w:r>
      <w:r w:rsidR="00294864" w:rsidRPr="00294864">
        <w:rPr>
          <w:rFonts w:ascii="Arial" w:hAnsi="Arial" w:cs="Arial"/>
          <w:sz w:val="22"/>
          <w:szCs w:val="22"/>
          <w:lang w:val="ro-RO"/>
        </w:rPr>
        <w:t xml:space="preserve">din Legea nr. 227/2015 privind Codul fiscal </w:t>
      </w:r>
      <w:r w:rsidR="00294864">
        <w:rPr>
          <w:rFonts w:ascii="Arial" w:eastAsia="ArialMT" w:hAnsi="Arial" w:cs="Arial"/>
          <w:color w:val="000000" w:themeColor="text1"/>
          <w:sz w:val="22"/>
          <w:szCs w:val="22"/>
          <w:lang w:val="ro-RO"/>
        </w:rPr>
        <w:t>i</w:t>
      </w:r>
      <w:r w:rsidR="00315886" w:rsidRPr="00D80798">
        <w:rPr>
          <w:rFonts w:ascii="Arial" w:eastAsia="ArialMT" w:hAnsi="Arial" w:cs="Arial"/>
          <w:color w:val="000000" w:themeColor="text1"/>
          <w:sz w:val="22"/>
          <w:szCs w:val="22"/>
          <w:lang w:val="ro-RO"/>
        </w:rPr>
        <w:t>mpozitul pe clădirile aflate în proprietatea persoanelor fizice şi juridice care sunt utilizate pentru prestarea de servicii turistice, pe o durată de cel mult 180 de zile consecutive sau cumulate, în cursul unui an calendaristic,</w:t>
      </w:r>
      <w:r w:rsidR="00B01876" w:rsidRPr="00D80798">
        <w:rPr>
          <w:rFonts w:ascii="Arial" w:eastAsia="ArialMT" w:hAnsi="Arial" w:cs="Arial"/>
          <w:color w:val="000000" w:themeColor="text1"/>
          <w:sz w:val="22"/>
          <w:szCs w:val="22"/>
          <w:lang w:val="ro-RO"/>
        </w:rPr>
        <w:t xml:space="preserve"> </w:t>
      </w:r>
      <w:r w:rsidR="00315886" w:rsidRPr="00D80798">
        <w:rPr>
          <w:rFonts w:ascii="Arial" w:eastAsia="ArialMT" w:hAnsi="Arial" w:cs="Arial"/>
          <w:color w:val="000000" w:themeColor="text1"/>
          <w:sz w:val="22"/>
          <w:szCs w:val="22"/>
          <w:lang w:val="ro-RO"/>
        </w:rPr>
        <w:t>se reduce cu 50%. Reducerea se aplică în anul fiscal următor celui în care este îndeplinită această condiţie.</w:t>
      </w:r>
    </w:p>
    <w:p w:rsidR="00C32B17" w:rsidRPr="00D80798" w:rsidRDefault="00D02005"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pacing w:val="-2"/>
          <w:sz w:val="22"/>
          <w:szCs w:val="22"/>
          <w:lang w:val="ro-RO"/>
        </w:rPr>
        <w:tab/>
      </w:r>
      <w:r w:rsidR="00113247" w:rsidRPr="00D80798">
        <w:rPr>
          <w:rFonts w:ascii="Arial" w:hAnsi="Arial" w:cs="Arial"/>
          <w:b/>
          <w:spacing w:val="-2"/>
          <w:sz w:val="22"/>
          <w:szCs w:val="22"/>
          <w:lang w:val="ro-RO"/>
        </w:rPr>
        <w:t>B</w:t>
      </w:r>
      <w:r w:rsidR="00113247" w:rsidRPr="00D80798">
        <w:rPr>
          <w:rFonts w:ascii="Arial" w:hAnsi="Arial" w:cs="Arial"/>
          <w:b/>
          <w:spacing w:val="7"/>
          <w:sz w:val="22"/>
          <w:szCs w:val="22"/>
          <w:lang w:val="ro-RO"/>
        </w:rPr>
        <w:t>o</w:t>
      </w:r>
      <w:r w:rsidR="00113247" w:rsidRPr="00D80798">
        <w:rPr>
          <w:rFonts w:ascii="Arial" w:hAnsi="Arial" w:cs="Arial"/>
          <w:b/>
          <w:spacing w:val="-7"/>
          <w:sz w:val="22"/>
          <w:szCs w:val="22"/>
          <w:lang w:val="ro-RO"/>
        </w:rPr>
        <w:t>n</w:t>
      </w:r>
      <w:r w:rsidR="00113247" w:rsidRPr="00D80798">
        <w:rPr>
          <w:rFonts w:ascii="Arial" w:hAnsi="Arial" w:cs="Arial"/>
          <w:b/>
          <w:spacing w:val="-5"/>
          <w:sz w:val="22"/>
          <w:szCs w:val="22"/>
          <w:lang w:val="ro-RO"/>
        </w:rPr>
        <w:t>i</w:t>
      </w:r>
      <w:r w:rsidR="00113247" w:rsidRPr="00D80798">
        <w:rPr>
          <w:rFonts w:ascii="Arial" w:hAnsi="Arial" w:cs="Arial"/>
          <w:b/>
          <w:spacing w:val="1"/>
          <w:sz w:val="22"/>
          <w:szCs w:val="22"/>
          <w:lang w:val="ro-RO"/>
        </w:rPr>
        <w:t>f</w:t>
      </w:r>
      <w:r w:rsidR="00113247" w:rsidRPr="00D80798">
        <w:rPr>
          <w:rFonts w:ascii="Arial" w:hAnsi="Arial" w:cs="Arial"/>
          <w:b/>
          <w:sz w:val="22"/>
          <w:szCs w:val="22"/>
          <w:lang w:val="ro-RO"/>
        </w:rPr>
        <w:t>i</w:t>
      </w:r>
      <w:r w:rsidR="00113247" w:rsidRPr="00D80798">
        <w:rPr>
          <w:rFonts w:ascii="Arial" w:hAnsi="Arial" w:cs="Arial"/>
          <w:b/>
          <w:spacing w:val="-4"/>
          <w:sz w:val="22"/>
          <w:szCs w:val="22"/>
          <w:lang w:val="ro-RO"/>
        </w:rPr>
        <w:t>c</w:t>
      </w:r>
      <w:r w:rsidR="00113247" w:rsidRPr="00D80798">
        <w:rPr>
          <w:rFonts w:ascii="Arial" w:hAnsi="Arial" w:cs="Arial"/>
          <w:b/>
          <w:spacing w:val="1"/>
          <w:sz w:val="22"/>
          <w:szCs w:val="22"/>
          <w:lang w:val="ro-RO"/>
        </w:rPr>
        <w:t>a</w:t>
      </w:r>
      <w:r w:rsidR="00113247" w:rsidRPr="00D80798">
        <w:rPr>
          <w:rFonts w:ascii="Arial" w:hAnsi="Arial" w:cs="Arial"/>
          <w:b/>
          <w:spacing w:val="4"/>
          <w:sz w:val="22"/>
          <w:szCs w:val="22"/>
          <w:lang w:val="ro-RO"/>
        </w:rPr>
        <w:t>ţ</w:t>
      </w:r>
      <w:r w:rsidR="00113247" w:rsidRPr="00D80798">
        <w:rPr>
          <w:rFonts w:ascii="Arial" w:hAnsi="Arial" w:cs="Arial"/>
          <w:b/>
          <w:spacing w:val="-5"/>
          <w:sz w:val="22"/>
          <w:szCs w:val="22"/>
          <w:lang w:val="ro-RO"/>
        </w:rPr>
        <w:t>i</w:t>
      </w:r>
      <w:r w:rsidR="00113247" w:rsidRPr="00D80798">
        <w:rPr>
          <w:rFonts w:ascii="Arial" w:hAnsi="Arial" w:cs="Arial"/>
          <w:b/>
          <w:sz w:val="22"/>
          <w:szCs w:val="22"/>
          <w:lang w:val="ro-RO"/>
        </w:rPr>
        <w:t>a</w:t>
      </w:r>
      <w:r w:rsidR="00B01876" w:rsidRPr="00D80798">
        <w:rPr>
          <w:rFonts w:ascii="Arial" w:hAnsi="Arial" w:cs="Arial"/>
          <w:b/>
          <w:sz w:val="22"/>
          <w:szCs w:val="22"/>
          <w:lang w:val="ro-RO"/>
        </w:rPr>
        <w:t xml:space="preserve"> </w:t>
      </w:r>
      <w:r w:rsidR="00113247" w:rsidRPr="00D80798">
        <w:rPr>
          <w:rFonts w:ascii="Arial" w:hAnsi="Arial" w:cs="Arial"/>
          <w:spacing w:val="2"/>
          <w:sz w:val="22"/>
          <w:szCs w:val="22"/>
          <w:lang w:val="ro-RO"/>
        </w:rPr>
        <w:t>p</w:t>
      </w:r>
      <w:r w:rsidR="00113247" w:rsidRPr="00D80798">
        <w:rPr>
          <w:rFonts w:ascii="Arial" w:hAnsi="Arial" w:cs="Arial"/>
          <w:spacing w:val="1"/>
          <w:sz w:val="22"/>
          <w:szCs w:val="22"/>
          <w:lang w:val="ro-RO"/>
        </w:rPr>
        <w:t>r</w:t>
      </w:r>
      <w:r w:rsidR="00113247" w:rsidRPr="00D80798">
        <w:rPr>
          <w:rFonts w:ascii="Arial" w:hAnsi="Arial" w:cs="Arial"/>
          <w:sz w:val="22"/>
          <w:szCs w:val="22"/>
          <w:lang w:val="ro-RO"/>
        </w:rPr>
        <w:t>e</w:t>
      </w:r>
      <w:r w:rsidR="00113247" w:rsidRPr="00D80798">
        <w:rPr>
          <w:rFonts w:ascii="Arial" w:hAnsi="Arial" w:cs="Arial"/>
          <w:spacing w:val="-7"/>
          <w:sz w:val="22"/>
          <w:szCs w:val="22"/>
          <w:lang w:val="ro-RO"/>
        </w:rPr>
        <w:t>v</w:t>
      </w:r>
      <w:r w:rsidR="00113247" w:rsidRPr="00D80798">
        <w:rPr>
          <w:rFonts w:ascii="Arial" w:hAnsi="Arial" w:cs="Arial"/>
          <w:sz w:val="22"/>
          <w:szCs w:val="22"/>
          <w:lang w:val="ro-RO"/>
        </w:rPr>
        <w:t>ăz</w:t>
      </w:r>
      <w:r w:rsidR="00113247" w:rsidRPr="00D80798">
        <w:rPr>
          <w:rFonts w:ascii="Arial" w:hAnsi="Arial" w:cs="Arial"/>
          <w:spacing w:val="2"/>
          <w:sz w:val="22"/>
          <w:szCs w:val="22"/>
          <w:lang w:val="ro-RO"/>
        </w:rPr>
        <w:t>u</w:t>
      </w:r>
      <w:r w:rsidR="00113247" w:rsidRPr="00D80798">
        <w:rPr>
          <w:rFonts w:ascii="Arial" w:hAnsi="Arial" w:cs="Arial"/>
          <w:sz w:val="22"/>
          <w:szCs w:val="22"/>
          <w:lang w:val="ro-RO"/>
        </w:rPr>
        <w:t>tă la a</w:t>
      </w:r>
      <w:r w:rsidR="00113247" w:rsidRPr="00D80798">
        <w:rPr>
          <w:rFonts w:ascii="Arial" w:hAnsi="Arial" w:cs="Arial"/>
          <w:spacing w:val="1"/>
          <w:sz w:val="22"/>
          <w:szCs w:val="22"/>
          <w:lang w:val="ro-RO"/>
        </w:rPr>
        <w:t>r</w:t>
      </w:r>
      <w:r w:rsidR="00113247" w:rsidRPr="00D80798">
        <w:rPr>
          <w:rFonts w:ascii="Arial" w:hAnsi="Arial" w:cs="Arial"/>
          <w:sz w:val="22"/>
          <w:szCs w:val="22"/>
          <w:lang w:val="ro-RO"/>
        </w:rPr>
        <w:t>t</w:t>
      </w:r>
      <w:r w:rsidR="00113247" w:rsidRPr="00D80798">
        <w:rPr>
          <w:rFonts w:ascii="Arial" w:hAnsi="Arial" w:cs="Arial"/>
          <w:spacing w:val="1"/>
          <w:sz w:val="22"/>
          <w:szCs w:val="22"/>
          <w:lang w:val="ro-RO"/>
        </w:rPr>
        <w:t xml:space="preserve">. </w:t>
      </w:r>
      <w:r w:rsidR="00113247" w:rsidRPr="00D80798">
        <w:rPr>
          <w:rFonts w:ascii="Arial" w:hAnsi="Arial" w:cs="Arial"/>
          <w:spacing w:val="2"/>
          <w:sz w:val="22"/>
          <w:szCs w:val="22"/>
          <w:lang w:val="ro-RO"/>
        </w:rPr>
        <w:t>4</w:t>
      </w:r>
      <w:r w:rsidR="00113247" w:rsidRPr="00D80798">
        <w:rPr>
          <w:rFonts w:ascii="Arial" w:hAnsi="Arial" w:cs="Arial"/>
          <w:spacing w:val="-2"/>
          <w:sz w:val="22"/>
          <w:szCs w:val="22"/>
          <w:lang w:val="ro-RO"/>
        </w:rPr>
        <w:t>6</w:t>
      </w:r>
      <w:r w:rsidR="00113247" w:rsidRPr="00D80798">
        <w:rPr>
          <w:rFonts w:ascii="Arial" w:hAnsi="Arial" w:cs="Arial"/>
          <w:sz w:val="22"/>
          <w:szCs w:val="22"/>
          <w:lang w:val="ro-RO"/>
        </w:rPr>
        <w:t>2 a</w:t>
      </w:r>
      <w:r w:rsidR="00113247" w:rsidRPr="00D80798">
        <w:rPr>
          <w:rFonts w:ascii="Arial" w:hAnsi="Arial" w:cs="Arial"/>
          <w:spacing w:val="-5"/>
          <w:sz w:val="22"/>
          <w:szCs w:val="22"/>
          <w:lang w:val="ro-RO"/>
        </w:rPr>
        <w:t>l</w:t>
      </w:r>
      <w:r w:rsidR="00113247" w:rsidRPr="00D80798">
        <w:rPr>
          <w:rFonts w:ascii="Arial" w:hAnsi="Arial" w:cs="Arial"/>
          <w:sz w:val="22"/>
          <w:szCs w:val="22"/>
          <w:lang w:val="ro-RO"/>
        </w:rPr>
        <w:t>i</w:t>
      </w:r>
      <w:r w:rsidR="00113247" w:rsidRPr="00D80798">
        <w:rPr>
          <w:rFonts w:ascii="Arial" w:hAnsi="Arial" w:cs="Arial"/>
          <w:spacing w:val="-2"/>
          <w:sz w:val="22"/>
          <w:szCs w:val="22"/>
          <w:lang w:val="ro-RO"/>
        </w:rPr>
        <w:t>n</w:t>
      </w:r>
      <w:r w:rsidR="00113247" w:rsidRPr="00D80798">
        <w:rPr>
          <w:rFonts w:ascii="Arial" w:hAnsi="Arial" w:cs="Arial"/>
          <w:spacing w:val="1"/>
          <w:sz w:val="22"/>
          <w:szCs w:val="22"/>
          <w:lang w:val="ro-RO"/>
        </w:rPr>
        <w:t>. (</w:t>
      </w:r>
      <w:r w:rsidR="00113247" w:rsidRPr="00D80798">
        <w:rPr>
          <w:rFonts w:ascii="Arial" w:hAnsi="Arial" w:cs="Arial"/>
          <w:spacing w:val="2"/>
          <w:sz w:val="22"/>
          <w:szCs w:val="22"/>
          <w:lang w:val="ro-RO"/>
        </w:rPr>
        <w:t>2</w:t>
      </w:r>
      <w:r w:rsidR="00113247" w:rsidRPr="00D80798">
        <w:rPr>
          <w:rFonts w:ascii="Arial" w:hAnsi="Arial" w:cs="Arial"/>
          <w:spacing w:val="1"/>
          <w:sz w:val="22"/>
          <w:szCs w:val="22"/>
          <w:lang w:val="ro-RO"/>
        </w:rPr>
        <w:t>)</w:t>
      </w:r>
      <w:r w:rsidR="00113247" w:rsidRPr="00D80798">
        <w:rPr>
          <w:rFonts w:ascii="Arial" w:hAnsi="Arial" w:cs="Arial"/>
          <w:sz w:val="22"/>
          <w:szCs w:val="22"/>
          <w:lang w:val="ro-RO"/>
        </w:rPr>
        <w:t>,</w:t>
      </w:r>
      <w:r w:rsidR="007F5878" w:rsidRPr="00D80798">
        <w:rPr>
          <w:rFonts w:ascii="Arial" w:hAnsi="Arial" w:cs="Arial"/>
          <w:sz w:val="22"/>
          <w:szCs w:val="22"/>
          <w:lang w:val="ro-RO"/>
        </w:rPr>
        <w:t xml:space="preserve"> a</w:t>
      </w:r>
      <w:r w:rsidR="007F5878" w:rsidRPr="00D80798">
        <w:rPr>
          <w:rFonts w:ascii="Arial" w:hAnsi="Arial" w:cs="Arial"/>
          <w:spacing w:val="1"/>
          <w:sz w:val="22"/>
          <w:szCs w:val="22"/>
          <w:lang w:val="ro-RO"/>
        </w:rPr>
        <w:t>r</w:t>
      </w:r>
      <w:r w:rsidR="007F5878" w:rsidRPr="00D80798">
        <w:rPr>
          <w:rFonts w:ascii="Arial" w:hAnsi="Arial" w:cs="Arial"/>
          <w:sz w:val="22"/>
          <w:szCs w:val="22"/>
          <w:lang w:val="ro-RO"/>
        </w:rPr>
        <w:t>t</w:t>
      </w:r>
      <w:r w:rsidR="007F5878" w:rsidRPr="00D80798">
        <w:rPr>
          <w:rFonts w:ascii="Arial" w:hAnsi="Arial" w:cs="Arial"/>
          <w:spacing w:val="1"/>
          <w:sz w:val="22"/>
          <w:szCs w:val="22"/>
          <w:lang w:val="ro-RO"/>
        </w:rPr>
        <w:t xml:space="preserve">. </w:t>
      </w:r>
      <w:r w:rsidR="007F5878" w:rsidRPr="00D80798">
        <w:rPr>
          <w:rFonts w:ascii="Arial" w:hAnsi="Arial" w:cs="Arial"/>
          <w:spacing w:val="2"/>
          <w:sz w:val="22"/>
          <w:szCs w:val="22"/>
          <w:lang w:val="ro-RO"/>
        </w:rPr>
        <w:t>4</w:t>
      </w:r>
      <w:r w:rsidR="007F5878" w:rsidRPr="00D80798">
        <w:rPr>
          <w:rFonts w:ascii="Arial" w:hAnsi="Arial" w:cs="Arial"/>
          <w:spacing w:val="-2"/>
          <w:sz w:val="22"/>
          <w:szCs w:val="22"/>
          <w:lang w:val="ro-RO"/>
        </w:rPr>
        <w:t>6</w:t>
      </w:r>
      <w:r w:rsidR="007F5878" w:rsidRPr="00D80798">
        <w:rPr>
          <w:rFonts w:ascii="Arial" w:hAnsi="Arial" w:cs="Arial"/>
          <w:sz w:val="22"/>
          <w:szCs w:val="22"/>
          <w:lang w:val="ro-RO"/>
        </w:rPr>
        <w:t>7 a</w:t>
      </w:r>
      <w:r w:rsidR="007F5878" w:rsidRPr="00D80798">
        <w:rPr>
          <w:rFonts w:ascii="Arial" w:hAnsi="Arial" w:cs="Arial"/>
          <w:spacing w:val="-5"/>
          <w:sz w:val="22"/>
          <w:szCs w:val="22"/>
          <w:lang w:val="ro-RO"/>
        </w:rPr>
        <w:t>l</w:t>
      </w:r>
      <w:r w:rsidR="007F5878" w:rsidRPr="00D80798">
        <w:rPr>
          <w:rFonts w:ascii="Arial" w:hAnsi="Arial" w:cs="Arial"/>
          <w:sz w:val="22"/>
          <w:szCs w:val="22"/>
          <w:lang w:val="ro-RO"/>
        </w:rPr>
        <w:t>i</w:t>
      </w:r>
      <w:r w:rsidR="007F5878" w:rsidRPr="00D80798">
        <w:rPr>
          <w:rFonts w:ascii="Arial" w:hAnsi="Arial" w:cs="Arial"/>
          <w:spacing w:val="-2"/>
          <w:sz w:val="22"/>
          <w:szCs w:val="22"/>
          <w:lang w:val="ro-RO"/>
        </w:rPr>
        <w:t>n</w:t>
      </w:r>
      <w:r w:rsidR="007F5878" w:rsidRPr="00D80798">
        <w:rPr>
          <w:rFonts w:ascii="Arial" w:hAnsi="Arial" w:cs="Arial"/>
          <w:spacing w:val="1"/>
          <w:sz w:val="22"/>
          <w:szCs w:val="22"/>
          <w:lang w:val="ro-RO"/>
        </w:rPr>
        <w:t>. (</w:t>
      </w:r>
      <w:r w:rsidR="007F5878" w:rsidRPr="00D80798">
        <w:rPr>
          <w:rFonts w:ascii="Arial" w:hAnsi="Arial" w:cs="Arial"/>
          <w:spacing w:val="2"/>
          <w:sz w:val="22"/>
          <w:szCs w:val="22"/>
          <w:lang w:val="ro-RO"/>
        </w:rPr>
        <w:t>2</w:t>
      </w:r>
      <w:r w:rsidR="007F5878" w:rsidRPr="00D80798">
        <w:rPr>
          <w:rFonts w:ascii="Arial" w:hAnsi="Arial" w:cs="Arial"/>
          <w:spacing w:val="1"/>
          <w:sz w:val="22"/>
          <w:szCs w:val="22"/>
          <w:lang w:val="ro-RO"/>
        </w:rPr>
        <w:t>)</w:t>
      </w:r>
      <w:r w:rsidR="007F5878" w:rsidRPr="00D80798">
        <w:rPr>
          <w:rFonts w:ascii="Arial" w:hAnsi="Arial" w:cs="Arial"/>
          <w:sz w:val="22"/>
          <w:szCs w:val="22"/>
          <w:lang w:val="ro-RO"/>
        </w:rPr>
        <w:t xml:space="preserve"> şi a</w:t>
      </w:r>
      <w:r w:rsidR="007F5878" w:rsidRPr="00D80798">
        <w:rPr>
          <w:rFonts w:ascii="Arial" w:hAnsi="Arial" w:cs="Arial"/>
          <w:spacing w:val="1"/>
          <w:sz w:val="22"/>
          <w:szCs w:val="22"/>
          <w:lang w:val="ro-RO"/>
        </w:rPr>
        <w:t>r</w:t>
      </w:r>
      <w:r w:rsidR="007F5878" w:rsidRPr="00D80798">
        <w:rPr>
          <w:rFonts w:ascii="Arial" w:hAnsi="Arial" w:cs="Arial"/>
          <w:sz w:val="22"/>
          <w:szCs w:val="22"/>
          <w:lang w:val="ro-RO"/>
        </w:rPr>
        <w:t>t</w:t>
      </w:r>
      <w:r w:rsidR="007F5878" w:rsidRPr="00D80798">
        <w:rPr>
          <w:rFonts w:ascii="Arial" w:hAnsi="Arial" w:cs="Arial"/>
          <w:spacing w:val="1"/>
          <w:sz w:val="22"/>
          <w:szCs w:val="22"/>
          <w:lang w:val="ro-RO"/>
        </w:rPr>
        <w:t xml:space="preserve">. </w:t>
      </w:r>
      <w:r w:rsidR="007F5878" w:rsidRPr="00D80798">
        <w:rPr>
          <w:rFonts w:ascii="Arial" w:hAnsi="Arial" w:cs="Arial"/>
          <w:spacing w:val="2"/>
          <w:sz w:val="22"/>
          <w:szCs w:val="22"/>
          <w:lang w:val="ro-RO"/>
        </w:rPr>
        <w:t>4</w:t>
      </w:r>
      <w:r w:rsidR="007F5878" w:rsidRPr="00D80798">
        <w:rPr>
          <w:rFonts w:ascii="Arial" w:hAnsi="Arial" w:cs="Arial"/>
          <w:spacing w:val="-2"/>
          <w:sz w:val="22"/>
          <w:szCs w:val="22"/>
          <w:lang w:val="ro-RO"/>
        </w:rPr>
        <w:t>72</w:t>
      </w:r>
      <w:r w:rsidR="007F5878" w:rsidRPr="00D80798">
        <w:rPr>
          <w:rFonts w:ascii="Arial" w:hAnsi="Arial" w:cs="Arial"/>
          <w:sz w:val="22"/>
          <w:szCs w:val="22"/>
          <w:lang w:val="ro-RO"/>
        </w:rPr>
        <w:t xml:space="preserve"> a</w:t>
      </w:r>
      <w:r w:rsidR="007F5878" w:rsidRPr="00D80798">
        <w:rPr>
          <w:rFonts w:ascii="Arial" w:hAnsi="Arial" w:cs="Arial"/>
          <w:spacing w:val="-5"/>
          <w:sz w:val="22"/>
          <w:szCs w:val="22"/>
          <w:lang w:val="ro-RO"/>
        </w:rPr>
        <w:t>l</w:t>
      </w:r>
      <w:r w:rsidR="007F5878" w:rsidRPr="00D80798">
        <w:rPr>
          <w:rFonts w:ascii="Arial" w:hAnsi="Arial" w:cs="Arial"/>
          <w:sz w:val="22"/>
          <w:szCs w:val="22"/>
          <w:lang w:val="ro-RO"/>
        </w:rPr>
        <w:t>i</w:t>
      </w:r>
      <w:r w:rsidR="007F5878" w:rsidRPr="00D80798">
        <w:rPr>
          <w:rFonts w:ascii="Arial" w:hAnsi="Arial" w:cs="Arial"/>
          <w:spacing w:val="-2"/>
          <w:sz w:val="22"/>
          <w:szCs w:val="22"/>
          <w:lang w:val="ro-RO"/>
        </w:rPr>
        <w:t>n</w:t>
      </w:r>
      <w:r w:rsidR="007F5878" w:rsidRPr="00D80798">
        <w:rPr>
          <w:rFonts w:ascii="Arial" w:hAnsi="Arial" w:cs="Arial"/>
          <w:spacing w:val="1"/>
          <w:sz w:val="22"/>
          <w:szCs w:val="22"/>
          <w:lang w:val="ro-RO"/>
        </w:rPr>
        <w:t>. (</w:t>
      </w:r>
      <w:r w:rsidR="007F5878" w:rsidRPr="00D80798">
        <w:rPr>
          <w:rFonts w:ascii="Arial" w:hAnsi="Arial" w:cs="Arial"/>
          <w:spacing w:val="2"/>
          <w:sz w:val="22"/>
          <w:szCs w:val="22"/>
          <w:lang w:val="ro-RO"/>
        </w:rPr>
        <w:t>2</w:t>
      </w:r>
      <w:r w:rsidR="007F5878" w:rsidRPr="00D80798">
        <w:rPr>
          <w:rFonts w:ascii="Arial" w:hAnsi="Arial" w:cs="Arial"/>
          <w:spacing w:val="1"/>
          <w:sz w:val="22"/>
          <w:szCs w:val="22"/>
          <w:lang w:val="ro-RO"/>
        </w:rPr>
        <w:t>)</w:t>
      </w:r>
      <w:r w:rsidR="00291DCE">
        <w:rPr>
          <w:rFonts w:ascii="Arial" w:hAnsi="Arial" w:cs="Arial"/>
          <w:spacing w:val="1"/>
          <w:sz w:val="22"/>
          <w:szCs w:val="22"/>
          <w:lang w:val="ro-RO"/>
        </w:rPr>
        <w:t xml:space="preserve"> </w:t>
      </w:r>
      <w:r w:rsidR="00113247" w:rsidRPr="00D80798">
        <w:rPr>
          <w:rFonts w:ascii="Arial" w:hAnsi="Arial" w:cs="Arial"/>
          <w:spacing w:val="2"/>
          <w:sz w:val="22"/>
          <w:szCs w:val="22"/>
          <w:lang w:val="ro-RO"/>
        </w:rPr>
        <w:t>d</w:t>
      </w:r>
      <w:r w:rsidR="00113247" w:rsidRPr="00D80798">
        <w:rPr>
          <w:rFonts w:ascii="Arial" w:hAnsi="Arial" w:cs="Arial"/>
          <w:spacing w:val="-5"/>
          <w:sz w:val="22"/>
          <w:szCs w:val="22"/>
          <w:lang w:val="ro-RO"/>
        </w:rPr>
        <w:t>i</w:t>
      </w:r>
      <w:r w:rsidR="00113247" w:rsidRPr="00D80798">
        <w:rPr>
          <w:rFonts w:ascii="Arial" w:hAnsi="Arial" w:cs="Arial"/>
          <w:sz w:val="22"/>
          <w:szCs w:val="22"/>
          <w:lang w:val="ro-RO"/>
        </w:rPr>
        <w:t xml:space="preserve">n </w:t>
      </w:r>
      <w:r w:rsidR="00113247" w:rsidRPr="00D80798">
        <w:rPr>
          <w:rFonts w:ascii="Arial" w:hAnsi="Arial" w:cs="Arial"/>
          <w:spacing w:val="6"/>
          <w:sz w:val="22"/>
          <w:szCs w:val="22"/>
          <w:lang w:val="ro-RO"/>
        </w:rPr>
        <w:t>L</w:t>
      </w:r>
      <w:r w:rsidR="00113247" w:rsidRPr="00D80798">
        <w:rPr>
          <w:rFonts w:ascii="Arial" w:hAnsi="Arial" w:cs="Arial"/>
          <w:sz w:val="22"/>
          <w:szCs w:val="22"/>
          <w:lang w:val="ro-RO"/>
        </w:rPr>
        <w:t>e</w:t>
      </w:r>
      <w:r w:rsidR="00113247" w:rsidRPr="00D80798">
        <w:rPr>
          <w:rFonts w:ascii="Arial" w:hAnsi="Arial" w:cs="Arial"/>
          <w:spacing w:val="-2"/>
          <w:sz w:val="22"/>
          <w:szCs w:val="22"/>
          <w:lang w:val="ro-RO"/>
        </w:rPr>
        <w:t>g</w:t>
      </w:r>
      <w:r w:rsidR="00113247" w:rsidRPr="00D80798">
        <w:rPr>
          <w:rFonts w:ascii="Arial" w:hAnsi="Arial" w:cs="Arial"/>
          <w:spacing w:val="-4"/>
          <w:sz w:val="22"/>
          <w:szCs w:val="22"/>
          <w:lang w:val="ro-RO"/>
        </w:rPr>
        <w:t>e</w:t>
      </w:r>
      <w:r w:rsidR="00113247" w:rsidRPr="00D80798">
        <w:rPr>
          <w:rFonts w:ascii="Arial" w:hAnsi="Arial" w:cs="Arial"/>
          <w:sz w:val="22"/>
          <w:szCs w:val="22"/>
          <w:lang w:val="ro-RO"/>
        </w:rPr>
        <w:t xml:space="preserve">a </w:t>
      </w:r>
      <w:r w:rsidR="00113247" w:rsidRPr="00D80798">
        <w:rPr>
          <w:rFonts w:ascii="Arial" w:hAnsi="Arial" w:cs="Arial"/>
          <w:spacing w:val="-7"/>
          <w:sz w:val="22"/>
          <w:szCs w:val="22"/>
          <w:lang w:val="ro-RO"/>
        </w:rPr>
        <w:t>n</w:t>
      </w:r>
      <w:r w:rsidR="00113247" w:rsidRPr="00D80798">
        <w:rPr>
          <w:rFonts w:ascii="Arial" w:hAnsi="Arial" w:cs="Arial"/>
          <w:spacing w:val="1"/>
          <w:sz w:val="22"/>
          <w:szCs w:val="22"/>
          <w:lang w:val="ro-RO"/>
        </w:rPr>
        <w:t>r</w:t>
      </w:r>
      <w:r w:rsidR="00113247" w:rsidRPr="00D80798">
        <w:rPr>
          <w:rFonts w:ascii="Arial" w:hAnsi="Arial" w:cs="Arial"/>
          <w:spacing w:val="6"/>
          <w:sz w:val="22"/>
          <w:szCs w:val="22"/>
          <w:lang w:val="ro-RO"/>
        </w:rPr>
        <w:t xml:space="preserve">. </w:t>
      </w:r>
      <w:r w:rsidR="00113247" w:rsidRPr="00D80798">
        <w:rPr>
          <w:rFonts w:ascii="Arial" w:hAnsi="Arial" w:cs="Arial"/>
          <w:spacing w:val="-2"/>
          <w:sz w:val="22"/>
          <w:szCs w:val="22"/>
          <w:lang w:val="ro-RO"/>
        </w:rPr>
        <w:t>2</w:t>
      </w:r>
      <w:r w:rsidR="00113247" w:rsidRPr="00D80798">
        <w:rPr>
          <w:rFonts w:ascii="Arial" w:hAnsi="Arial" w:cs="Arial"/>
          <w:spacing w:val="2"/>
          <w:sz w:val="22"/>
          <w:szCs w:val="22"/>
          <w:lang w:val="ro-RO"/>
        </w:rPr>
        <w:t>27</w:t>
      </w:r>
      <w:r w:rsidR="00113247" w:rsidRPr="00D80798">
        <w:rPr>
          <w:rFonts w:ascii="Arial" w:hAnsi="Arial" w:cs="Arial"/>
          <w:spacing w:val="-5"/>
          <w:sz w:val="22"/>
          <w:szCs w:val="22"/>
          <w:lang w:val="ro-RO"/>
        </w:rPr>
        <w:t>/</w:t>
      </w:r>
      <w:r w:rsidR="00113247" w:rsidRPr="00D80798">
        <w:rPr>
          <w:rFonts w:ascii="Arial" w:hAnsi="Arial" w:cs="Arial"/>
          <w:spacing w:val="2"/>
          <w:sz w:val="22"/>
          <w:szCs w:val="22"/>
          <w:lang w:val="ro-RO"/>
        </w:rPr>
        <w:t>2</w:t>
      </w:r>
      <w:r w:rsidR="00113247" w:rsidRPr="00D80798">
        <w:rPr>
          <w:rFonts w:ascii="Arial" w:hAnsi="Arial" w:cs="Arial"/>
          <w:spacing w:val="-2"/>
          <w:sz w:val="22"/>
          <w:szCs w:val="22"/>
          <w:lang w:val="ro-RO"/>
        </w:rPr>
        <w:t>0</w:t>
      </w:r>
      <w:r w:rsidR="00113247" w:rsidRPr="00D80798">
        <w:rPr>
          <w:rFonts w:ascii="Arial" w:hAnsi="Arial" w:cs="Arial"/>
          <w:spacing w:val="2"/>
          <w:sz w:val="22"/>
          <w:szCs w:val="22"/>
          <w:lang w:val="ro-RO"/>
        </w:rPr>
        <w:t>1</w:t>
      </w:r>
      <w:r w:rsidR="00113247" w:rsidRPr="00D80798">
        <w:rPr>
          <w:rFonts w:ascii="Arial" w:hAnsi="Arial" w:cs="Arial"/>
          <w:sz w:val="22"/>
          <w:szCs w:val="22"/>
          <w:lang w:val="ro-RO"/>
        </w:rPr>
        <w:t xml:space="preserve">5 </w:t>
      </w:r>
      <w:r w:rsidR="00113247" w:rsidRPr="00D80798">
        <w:rPr>
          <w:rFonts w:ascii="Arial" w:hAnsi="Arial" w:cs="Arial"/>
          <w:spacing w:val="-2"/>
          <w:sz w:val="22"/>
          <w:szCs w:val="22"/>
          <w:lang w:val="ro-RO"/>
        </w:rPr>
        <w:t>p</w:t>
      </w:r>
      <w:r w:rsidR="00113247" w:rsidRPr="00D80798">
        <w:rPr>
          <w:rFonts w:ascii="Arial" w:hAnsi="Arial" w:cs="Arial"/>
          <w:spacing w:val="1"/>
          <w:sz w:val="22"/>
          <w:szCs w:val="22"/>
          <w:lang w:val="ro-RO"/>
        </w:rPr>
        <w:t>r</w:t>
      </w:r>
      <w:r w:rsidR="00113247" w:rsidRPr="00D80798">
        <w:rPr>
          <w:rFonts w:ascii="Arial" w:hAnsi="Arial" w:cs="Arial"/>
          <w:sz w:val="22"/>
          <w:szCs w:val="22"/>
          <w:lang w:val="ro-RO"/>
        </w:rPr>
        <w:t>i</w:t>
      </w:r>
      <w:r w:rsidR="00113247" w:rsidRPr="00D80798">
        <w:rPr>
          <w:rFonts w:ascii="Arial" w:hAnsi="Arial" w:cs="Arial"/>
          <w:spacing w:val="-2"/>
          <w:sz w:val="22"/>
          <w:szCs w:val="22"/>
          <w:lang w:val="ro-RO"/>
        </w:rPr>
        <w:t>v</w:t>
      </w:r>
      <w:r w:rsidR="00113247" w:rsidRPr="00D80798">
        <w:rPr>
          <w:rFonts w:ascii="Arial" w:hAnsi="Arial" w:cs="Arial"/>
          <w:sz w:val="22"/>
          <w:szCs w:val="22"/>
          <w:lang w:val="ro-RO"/>
        </w:rPr>
        <w:t>i</w:t>
      </w:r>
      <w:r w:rsidR="00113247" w:rsidRPr="00D80798">
        <w:rPr>
          <w:rFonts w:ascii="Arial" w:hAnsi="Arial" w:cs="Arial"/>
          <w:spacing w:val="-2"/>
          <w:sz w:val="22"/>
          <w:szCs w:val="22"/>
          <w:lang w:val="ro-RO"/>
        </w:rPr>
        <w:t>n</w:t>
      </w:r>
      <w:r w:rsidR="00113247" w:rsidRPr="00D80798">
        <w:rPr>
          <w:rFonts w:ascii="Arial" w:hAnsi="Arial" w:cs="Arial"/>
          <w:sz w:val="22"/>
          <w:szCs w:val="22"/>
          <w:lang w:val="ro-RO"/>
        </w:rPr>
        <w:t xml:space="preserve">d </w:t>
      </w:r>
      <w:r w:rsidR="00113247" w:rsidRPr="00D80798">
        <w:rPr>
          <w:rFonts w:ascii="Arial" w:hAnsi="Arial" w:cs="Arial"/>
          <w:spacing w:val="-2"/>
          <w:w w:val="102"/>
          <w:sz w:val="22"/>
          <w:szCs w:val="22"/>
          <w:lang w:val="ro-RO"/>
        </w:rPr>
        <w:t>C</w:t>
      </w:r>
      <w:r w:rsidR="00113247" w:rsidRPr="00D80798">
        <w:rPr>
          <w:rFonts w:ascii="Arial" w:hAnsi="Arial" w:cs="Arial"/>
          <w:spacing w:val="2"/>
          <w:w w:val="102"/>
          <w:sz w:val="22"/>
          <w:szCs w:val="22"/>
          <w:lang w:val="ro-RO"/>
        </w:rPr>
        <w:t>odu</w:t>
      </w:r>
      <w:r w:rsidR="00113247" w:rsidRPr="00D80798">
        <w:rPr>
          <w:rFonts w:ascii="Arial" w:hAnsi="Arial" w:cs="Arial"/>
          <w:w w:val="103"/>
          <w:sz w:val="22"/>
          <w:szCs w:val="22"/>
          <w:lang w:val="ro-RO"/>
        </w:rPr>
        <w:t xml:space="preserve">l </w:t>
      </w:r>
      <w:r w:rsidR="00113247" w:rsidRPr="00D80798">
        <w:rPr>
          <w:rFonts w:ascii="Arial" w:hAnsi="Arial" w:cs="Arial"/>
          <w:spacing w:val="1"/>
          <w:sz w:val="22"/>
          <w:szCs w:val="22"/>
          <w:lang w:val="ro-RO"/>
        </w:rPr>
        <w:t>f</w:t>
      </w:r>
      <w:r w:rsidR="00113247" w:rsidRPr="00D80798">
        <w:rPr>
          <w:rFonts w:ascii="Arial" w:hAnsi="Arial" w:cs="Arial"/>
          <w:sz w:val="22"/>
          <w:szCs w:val="22"/>
          <w:lang w:val="ro-RO"/>
        </w:rPr>
        <w:t>i</w:t>
      </w:r>
      <w:r w:rsidR="00113247" w:rsidRPr="00D80798">
        <w:rPr>
          <w:rFonts w:ascii="Arial" w:hAnsi="Arial" w:cs="Arial"/>
          <w:spacing w:val="-6"/>
          <w:sz w:val="22"/>
          <w:szCs w:val="22"/>
          <w:lang w:val="ro-RO"/>
        </w:rPr>
        <w:t>s</w:t>
      </w:r>
      <w:r w:rsidR="00113247" w:rsidRPr="00D80798">
        <w:rPr>
          <w:rFonts w:ascii="Arial" w:hAnsi="Arial" w:cs="Arial"/>
          <w:sz w:val="22"/>
          <w:szCs w:val="22"/>
          <w:lang w:val="ro-RO"/>
        </w:rPr>
        <w:t>c</w:t>
      </w:r>
      <w:r w:rsidR="00113247" w:rsidRPr="00D80798">
        <w:rPr>
          <w:rFonts w:ascii="Arial" w:hAnsi="Arial" w:cs="Arial"/>
          <w:spacing w:val="5"/>
          <w:sz w:val="22"/>
          <w:szCs w:val="22"/>
          <w:lang w:val="ro-RO"/>
        </w:rPr>
        <w:t>a</w:t>
      </w:r>
      <w:r w:rsidR="00113247" w:rsidRPr="00D80798">
        <w:rPr>
          <w:rFonts w:ascii="Arial" w:hAnsi="Arial" w:cs="Arial"/>
          <w:sz w:val="22"/>
          <w:szCs w:val="22"/>
          <w:lang w:val="ro-RO"/>
        </w:rPr>
        <w:t>l</w:t>
      </w:r>
      <w:r w:rsidR="00D37B68" w:rsidRPr="00D80798">
        <w:rPr>
          <w:rFonts w:ascii="Arial" w:hAnsi="Arial" w:cs="Arial"/>
          <w:sz w:val="22"/>
          <w:szCs w:val="22"/>
          <w:lang w:val="ro-RO"/>
        </w:rPr>
        <w:t>,</w:t>
      </w:r>
      <w:r w:rsidR="00291DCE">
        <w:rPr>
          <w:rFonts w:ascii="Arial" w:hAnsi="Arial" w:cs="Arial"/>
          <w:sz w:val="22"/>
          <w:szCs w:val="22"/>
          <w:lang w:val="ro-RO"/>
        </w:rPr>
        <w:t xml:space="preserve"> </w:t>
      </w:r>
      <w:r w:rsidR="009D2029" w:rsidRPr="00D80798">
        <w:rPr>
          <w:rFonts w:ascii="Arial" w:hAnsi="Arial" w:cs="Arial"/>
          <w:sz w:val="22"/>
          <w:szCs w:val="22"/>
          <w:lang w:val="ro-RO"/>
        </w:rPr>
        <w:t xml:space="preserve">pentru plata cu anticipaţie a impozitului, datorat pentru întregul an de către contribuabili, până la data de 31 martie </w:t>
      </w:r>
      <w:r w:rsidR="00DD0534" w:rsidRPr="00D80798">
        <w:rPr>
          <w:rFonts w:ascii="Arial" w:hAnsi="Arial" w:cs="Arial"/>
          <w:sz w:val="22"/>
          <w:szCs w:val="22"/>
          <w:lang w:val="ro-RO"/>
        </w:rPr>
        <w:t>inclusiv</w:t>
      </w:r>
      <w:r w:rsidR="004140A0" w:rsidRPr="00D80798">
        <w:rPr>
          <w:rFonts w:ascii="Arial" w:hAnsi="Arial" w:cs="Arial"/>
          <w:sz w:val="22"/>
          <w:szCs w:val="22"/>
          <w:lang w:val="ro-RO"/>
        </w:rPr>
        <w:t xml:space="preserve">, </w:t>
      </w:r>
      <w:r w:rsidR="009D2029" w:rsidRPr="00D80798">
        <w:rPr>
          <w:rFonts w:ascii="Arial" w:hAnsi="Arial" w:cs="Arial"/>
          <w:sz w:val="22"/>
          <w:szCs w:val="22"/>
          <w:lang w:val="ro-RO"/>
        </w:rPr>
        <w:t xml:space="preserve">a anului respectiv, se acordă </w:t>
      </w:r>
      <w:r w:rsidR="008D7289" w:rsidRPr="00D80798">
        <w:rPr>
          <w:rFonts w:ascii="Arial" w:hAnsi="Arial" w:cs="Arial"/>
          <w:spacing w:val="7"/>
          <w:sz w:val="22"/>
          <w:szCs w:val="22"/>
          <w:lang w:val="ro-RO"/>
        </w:rPr>
        <w:t>p</w:t>
      </w:r>
      <w:r w:rsidR="008D7289" w:rsidRPr="00D80798">
        <w:rPr>
          <w:rFonts w:ascii="Arial" w:hAnsi="Arial" w:cs="Arial"/>
          <w:spacing w:val="-4"/>
          <w:sz w:val="22"/>
          <w:szCs w:val="22"/>
          <w:lang w:val="ro-RO"/>
        </w:rPr>
        <w:t>e</w:t>
      </w:r>
      <w:r w:rsidR="008D7289" w:rsidRPr="00D80798">
        <w:rPr>
          <w:rFonts w:ascii="Arial" w:hAnsi="Arial" w:cs="Arial"/>
          <w:spacing w:val="-2"/>
          <w:sz w:val="22"/>
          <w:szCs w:val="22"/>
          <w:lang w:val="ro-RO"/>
        </w:rPr>
        <w:t>n</w:t>
      </w:r>
      <w:r w:rsidR="008D7289" w:rsidRPr="00D80798">
        <w:rPr>
          <w:rFonts w:ascii="Arial" w:hAnsi="Arial" w:cs="Arial"/>
          <w:sz w:val="22"/>
          <w:szCs w:val="22"/>
          <w:lang w:val="ro-RO"/>
        </w:rPr>
        <w:t>t</w:t>
      </w:r>
      <w:r w:rsidR="008D7289" w:rsidRPr="00D80798">
        <w:rPr>
          <w:rFonts w:ascii="Arial" w:hAnsi="Arial" w:cs="Arial"/>
          <w:spacing w:val="-3"/>
          <w:sz w:val="22"/>
          <w:szCs w:val="22"/>
          <w:lang w:val="ro-RO"/>
        </w:rPr>
        <w:t>r</w:t>
      </w:r>
      <w:r w:rsidR="008D7289" w:rsidRPr="00D80798">
        <w:rPr>
          <w:rFonts w:ascii="Arial" w:hAnsi="Arial" w:cs="Arial"/>
          <w:sz w:val="22"/>
          <w:szCs w:val="22"/>
          <w:lang w:val="ro-RO"/>
        </w:rPr>
        <w:t xml:space="preserve">u </w:t>
      </w:r>
      <w:r w:rsidR="002100A1" w:rsidRPr="00D80798">
        <w:rPr>
          <w:rFonts w:ascii="Arial" w:hAnsi="Arial" w:cs="Arial"/>
          <w:spacing w:val="2"/>
          <w:sz w:val="22"/>
          <w:szCs w:val="22"/>
          <w:lang w:val="ro-RO"/>
        </w:rPr>
        <w:t>perso</w:t>
      </w:r>
      <w:r w:rsidR="00413CFD" w:rsidRPr="00D80798">
        <w:rPr>
          <w:rFonts w:ascii="Arial" w:hAnsi="Arial" w:cs="Arial"/>
          <w:spacing w:val="2"/>
          <w:sz w:val="22"/>
          <w:szCs w:val="22"/>
          <w:lang w:val="ro-RO"/>
        </w:rPr>
        <w:t>a</w:t>
      </w:r>
      <w:r w:rsidR="002100A1" w:rsidRPr="00D80798">
        <w:rPr>
          <w:rFonts w:ascii="Arial" w:hAnsi="Arial" w:cs="Arial"/>
          <w:spacing w:val="2"/>
          <w:sz w:val="22"/>
          <w:szCs w:val="22"/>
          <w:lang w:val="ro-RO"/>
        </w:rPr>
        <w:t>n</w:t>
      </w:r>
      <w:r w:rsidR="008D7289" w:rsidRPr="00D80798">
        <w:rPr>
          <w:rFonts w:ascii="Arial" w:hAnsi="Arial" w:cs="Arial"/>
          <w:spacing w:val="2"/>
          <w:sz w:val="22"/>
          <w:szCs w:val="22"/>
          <w:lang w:val="ro-RO"/>
        </w:rPr>
        <w:t>e</w:t>
      </w:r>
      <w:r w:rsidR="00291DCE">
        <w:rPr>
          <w:rFonts w:ascii="Arial" w:hAnsi="Arial" w:cs="Arial"/>
          <w:spacing w:val="2"/>
          <w:sz w:val="22"/>
          <w:szCs w:val="22"/>
          <w:lang w:val="ro-RO"/>
        </w:rPr>
        <w:t xml:space="preserve"> </w:t>
      </w:r>
      <w:r w:rsidR="008D7289" w:rsidRPr="00D80798">
        <w:rPr>
          <w:rFonts w:ascii="Arial" w:hAnsi="Arial" w:cs="Arial"/>
          <w:spacing w:val="1"/>
          <w:w w:val="102"/>
          <w:sz w:val="22"/>
          <w:szCs w:val="22"/>
          <w:lang w:val="ro-RO"/>
        </w:rPr>
        <w:t>f</w:t>
      </w:r>
      <w:r w:rsidR="008D7289" w:rsidRPr="00D80798">
        <w:rPr>
          <w:rFonts w:ascii="Arial" w:hAnsi="Arial" w:cs="Arial"/>
          <w:w w:val="103"/>
          <w:sz w:val="22"/>
          <w:szCs w:val="22"/>
          <w:lang w:val="ro-RO"/>
        </w:rPr>
        <w:t>i</w:t>
      </w:r>
      <w:r w:rsidR="008D7289" w:rsidRPr="00D80798">
        <w:rPr>
          <w:rFonts w:ascii="Arial" w:hAnsi="Arial" w:cs="Arial"/>
          <w:w w:val="102"/>
          <w:sz w:val="22"/>
          <w:szCs w:val="22"/>
          <w:lang w:val="ro-RO"/>
        </w:rPr>
        <w:t>z</w:t>
      </w:r>
      <w:r w:rsidR="008D7289" w:rsidRPr="00D80798">
        <w:rPr>
          <w:rFonts w:ascii="Arial" w:hAnsi="Arial" w:cs="Arial"/>
          <w:w w:val="103"/>
          <w:sz w:val="22"/>
          <w:szCs w:val="22"/>
          <w:lang w:val="ro-RO"/>
        </w:rPr>
        <w:t>i</w:t>
      </w:r>
      <w:r w:rsidR="008D7289" w:rsidRPr="00D80798">
        <w:rPr>
          <w:rFonts w:ascii="Arial" w:hAnsi="Arial" w:cs="Arial"/>
          <w:spacing w:val="-4"/>
          <w:w w:val="102"/>
          <w:sz w:val="22"/>
          <w:szCs w:val="22"/>
          <w:lang w:val="ro-RO"/>
        </w:rPr>
        <w:t>c</w:t>
      </w:r>
      <w:r w:rsidR="008D7289" w:rsidRPr="00D80798">
        <w:rPr>
          <w:rFonts w:ascii="Arial" w:hAnsi="Arial" w:cs="Arial"/>
          <w:w w:val="102"/>
          <w:sz w:val="22"/>
          <w:szCs w:val="22"/>
          <w:lang w:val="ro-RO"/>
        </w:rPr>
        <w:t>e</w:t>
      </w:r>
      <w:r w:rsidR="006564D2" w:rsidRPr="00D80798">
        <w:rPr>
          <w:rFonts w:ascii="Arial" w:hAnsi="Arial" w:cs="Arial"/>
          <w:w w:val="102"/>
          <w:sz w:val="22"/>
          <w:szCs w:val="22"/>
          <w:lang w:val="ro-RO"/>
        </w:rPr>
        <w:t xml:space="preserve"> şi persoane juridice</w:t>
      </w:r>
      <w:r w:rsidR="006564D2" w:rsidRPr="00D80798">
        <w:rPr>
          <w:rFonts w:ascii="Arial" w:hAnsi="Arial" w:cs="Arial"/>
          <w:sz w:val="22"/>
          <w:szCs w:val="22"/>
          <w:lang w:val="ro-RO"/>
        </w:rPr>
        <w:t xml:space="preserve"> şi </w:t>
      </w:r>
      <w:r w:rsidR="006564D2" w:rsidRPr="00D80798">
        <w:rPr>
          <w:rFonts w:ascii="Arial" w:hAnsi="Arial" w:cs="Arial"/>
          <w:spacing w:val="-2"/>
          <w:sz w:val="22"/>
          <w:szCs w:val="22"/>
          <w:lang w:val="ro-RO"/>
        </w:rPr>
        <w:t>s</w:t>
      </w:r>
      <w:r w:rsidR="006564D2" w:rsidRPr="00D80798">
        <w:rPr>
          <w:rFonts w:ascii="Arial" w:hAnsi="Arial" w:cs="Arial"/>
          <w:sz w:val="22"/>
          <w:szCs w:val="22"/>
          <w:lang w:val="ro-RO"/>
        </w:rPr>
        <w:t>e propune a fi stabilită</w:t>
      </w:r>
      <w:r w:rsidR="007A460E" w:rsidRPr="00D80798">
        <w:rPr>
          <w:rFonts w:ascii="Arial" w:hAnsi="Arial" w:cs="Arial"/>
          <w:sz w:val="22"/>
          <w:szCs w:val="22"/>
          <w:lang w:val="ro-RO"/>
        </w:rPr>
        <w:t xml:space="preserve"> prin hotărâre a consiliului local:</w:t>
      </w:r>
    </w:p>
    <w:p w:rsidR="00C32B17" w:rsidRPr="00D80798" w:rsidRDefault="00155F33" w:rsidP="00315886">
      <w:pPr>
        <w:autoSpaceDE w:val="0"/>
        <w:autoSpaceDN w:val="0"/>
        <w:adjustRightInd w:val="0"/>
        <w:spacing w:line="276" w:lineRule="auto"/>
        <w:jc w:val="both"/>
        <w:rPr>
          <w:rFonts w:ascii="Arial" w:hAnsi="Arial" w:cs="Arial"/>
          <w:w w:val="103"/>
          <w:sz w:val="22"/>
          <w:szCs w:val="22"/>
          <w:lang w:val="ro-RO"/>
        </w:rPr>
      </w:pPr>
      <w:r w:rsidRPr="00D80798">
        <w:rPr>
          <w:rFonts w:ascii="Arial" w:hAnsi="Arial" w:cs="Arial"/>
          <w:w w:val="103"/>
          <w:sz w:val="22"/>
          <w:szCs w:val="22"/>
          <w:lang w:val="ro-RO"/>
        </w:rPr>
        <w:tab/>
        <w:t>a)</w:t>
      </w:r>
      <w:r w:rsidR="00294864">
        <w:rPr>
          <w:rFonts w:ascii="Arial" w:hAnsi="Arial" w:cs="Arial"/>
          <w:w w:val="103"/>
          <w:sz w:val="22"/>
          <w:szCs w:val="22"/>
          <w:lang w:val="ro-RO"/>
        </w:rPr>
        <w:t xml:space="preserve"> </w:t>
      </w:r>
      <w:r w:rsidR="009D2029" w:rsidRPr="00D80798">
        <w:rPr>
          <w:rFonts w:ascii="Arial" w:hAnsi="Arial" w:cs="Arial"/>
          <w:w w:val="103"/>
          <w:sz w:val="22"/>
          <w:szCs w:val="22"/>
          <w:lang w:val="ro-RO"/>
        </w:rPr>
        <w:t>in cazul impozitului</w:t>
      </w:r>
      <w:r w:rsidR="00B4319A" w:rsidRPr="00D80798">
        <w:rPr>
          <w:rFonts w:ascii="Arial" w:hAnsi="Arial" w:cs="Arial"/>
          <w:w w:val="103"/>
          <w:sz w:val="22"/>
          <w:szCs w:val="22"/>
          <w:lang w:val="ro-RO"/>
        </w:rPr>
        <w:t>/taxei</w:t>
      </w:r>
      <w:r w:rsidR="009D2029" w:rsidRPr="00D80798">
        <w:rPr>
          <w:rFonts w:ascii="Arial" w:hAnsi="Arial" w:cs="Arial"/>
          <w:w w:val="103"/>
          <w:sz w:val="22"/>
          <w:szCs w:val="22"/>
          <w:lang w:val="ro-RO"/>
        </w:rPr>
        <w:t xml:space="preserve"> pe </w:t>
      </w:r>
      <w:r w:rsidR="009D2029" w:rsidRPr="00D80798">
        <w:rPr>
          <w:rFonts w:ascii="Arial" w:hAnsi="Arial" w:cs="Arial"/>
          <w:b/>
          <w:w w:val="103"/>
          <w:sz w:val="22"/>
          <w:szCs w:val="22"/>
          <w:lang w:val="ro-RO"/>
        </w:rPr>
        <w:t>cladiri la 10%;</w:t>
      </w:r>
    </w:p>
    <w:p w:rsidR="009D2029" w:rsidRPr="00D80798" w:rsidRDefault="00155F33" w:rsidP="00315886">
      <w:pPr>
        <w:autoSpaceDE w:val="0"/>
        <w:autoSpaceDN w:val="0"/>
        <w:adjustRightInd w:val="0"/>
        <w:spacing w:line="276" w:lineRule="auto"/>
        <w:jc w:val="both"/>
        <w:rPr>
          <w:rFonts w:ascii="Arial" w:hAnsi="Arial" w:cs="Arial"/>
          <w:b/>
          <w:w w:val="103"/>
          <w:sz w:val="22"/>
          <w:szCs w:val="22"/>
          <w:lang w:val="ro-RO"/>
        </w:rPr>
      </w:pPr>
      <w:r w:rsidRPr="00D80798">
        <w:rPr>
          <w:rFonts w:ascii="Arial" w:hAnsi="Arial" w:cs="Arial"/>
          <w:w w:val="103"/>
          <w:sz w:val="22"/>
          <w:szCs w:val="22"/>
          <w:lang w:val="ro-RO"/>
        </w:rPr>
        <w:tab/>
        <w:t>b)</w:t>
      </w:r>
      <w:r w:rsidR="00294864">
        <w:rPr>
          <w:rFonts w:ascii="Arial" w:hAnsi="Arial" w:cs="Arial"/>
          <w:w w:val="103"/>
          <w:sz w:val="22"/>
          <w:szCs w:val="22"/>
          <w:lang w:val="ro-RO"/>
        </w:rPr>
        <w:t xml:space="preserve"> </w:t>
      </w:r>
      <w:r w:rsidR="009D2029" w:rsidRPr="00D80798">
        <w:rPr>
          <w:rFonts w:ascii="Arial" w:hAnsi="Arial" w:cs="Arial"/>
          <w:w w:val="103"/>
          <w:sz w:val="22"/>
          <w:szCs w:val="22"/>
          <w:lang w:val="ro-RO"/>
        </w:rPr>
        <w:t>in cazul impozitului</w:t>
      </w:r>
      <w:r w:rsidR="00B4319A" w:rsidRPr="00D80798">
        <w:rPr>
          <w:rFonts w:ascii="Arial" w:hAnsi="Arial" w:cs="Arial"/>
          <w:w w:val="103"/>
          <w:sz w:val="22"/>
          <w:szCs w:val="22"/>
          <w:lang w:val="ro-RO"/>
        </w:rPr>
        <w:t>/taxei</w:t>
      </w:r>
      <w:r w:rsidR="009D2029" w:rsidRPr="00D80798">
        <w:rPr>
          <w:rFonts w:ascii="Arial" w:hAnsi="Arial" w:cs="Arial"/>
          <w:w w:val="103"/>
          <w:sz w:val="22"/>
          <w:szCs w:val="22"/>
          <w:lang w:val="ro-RO"/>
        </w:rPr>
        <w:t xml:space="preserve"> pe </w:t>
      </w:r>
      <w:r w:rsidR="009D2029" w:rsidRPr="00D80798">
        <w:rPr>
          <w:rFonts w:ascii="Arial" w:hAnsi="Arial" w:cs="Arial"/>
          <w:b/>
          <w:w w:val="103"/>
          <w:sz w:val="22"/>
          <w:szCs w:val="22"/>
          <w:lang w:val="ro-RO"/>
        </w:rPr>
        <w:t>teren la 10%;</w:t>
      </w:r>
    </w:p>
    <w:p w:rsidR="0099669A" w:rsidRPr="00D80798" w:rsidRDefault="00155F33" w:rsidP="00315886">
      <w:pPr>
        <w:autoSpaceDE w:val="0"/>
        <w:autoSpaceDN w:val="0"/>
        <w:adjustRightInd w:val="0"/>
        <w:spacing w:line="276" w:lineRule="auto"/>
        <w:jc w:val="both"/>
        <w:rPr>
          <w:rFonts w:ascii="Arial" w:hAnsi="Arial" w:cs="Arial"/>
          <w:w w:val="103"/>
          <w:sz w:val="22"/>
          <w:szCs w:val="22"/>
          <w:lang w:val="ro-RO"/>
        </w:rPr>
      </w:pPr>
      <w:r w:rsidRPr="00D80798">
        <w:rPr>
          <w:rFonts w:ascii="Arial" w:hAnsi="Arial" w:cs="Arial"/>
          <w:w w:val="103"/>
          <w:sz w:val="22"/>
          <w:szCs w:val="22"/>
          <w:lang w:val="ro-RO"/>
        </w:rPr>
        <w:tab/>
        <w:t>c)</w:t>
      </w:r>
      <w:r w:rsidR="00294864">
        <w:rPr>
          <w:rFonts w:ascii="Arial" w:hAnsi="Arial" w:cs="Arial"/>
          <w:w w:val="103"/>
          <w:sz w:val="22"/>
          <w:szCs w:val="22"/>
          <w:lang w:val="ro-RO"/>
        </w:rPr>
        <w:t xml:space="preserve"> </w:t>
      </w:r>
      <w:r w:rsidR="009D2029" w:rsidRPr="00D80798">
        <w:rPr>
          <w:rFonts w:ascii="Arial" w:hAnsi="Arial" w:cs="Arial"/>
          <w:w w:val="103"/>
          <w:sz w:val="22"/>
          <w:szCs w:val="22"/>
          <w:lang w:val="ro-RO"/>
        </w:rPr>
        <w:t xml:space="preserve">in cazul impozitului pe </w:t>
      </w:r>
      <w:r w:rsidR="009D2029" w:rsidRPr="00D80798">
        <w:rPr>
          <w:rFonts w:ascii="Arial" w:hAnsi="Arial" w:cs="Arial"/>
          <w:b/>
          <w:w w:val="103"/>
          <w:sz w:val="22"/>
          <w:szCs w:val="22"/>
          <w:lang w:val="ro-RO"/>
        </w:rPr>
        <w:t>mijloacele de transport la 10%.</w:t>
      </w:r>
    </w:p>
    <w:p w:rsidR="0099669A" w:rsidRPr="00D80798" w:rsidRDefault="0099669A" w:rsidP="00315886">
      <w:pPr>
        <w:pStyle w:val="ListParagraph"/>
        <w:autoSpaceDE w:val="0"/>
        <w:autoSpaceDN w:val="0"/>
        <w:adjustRightInd w:val="0"/>
        <w:spacing w:line="276" w:lineRule="auto"/>
        <w:ind w:left="0"/>
        <w:jc w:val="both"/>
        <w:rPr>
          <w:rFonts w:ascii="Arial" w:hAnsi="Arial" w:cs="Arial"/>
          <w:b/>
          <w:w w:val="103"/>
          <w:sz w:val="22"/>
          <w:szCs w:val="22"/>
          <w:u w:val="single"/>
          <w:lang w:val="ro-RO"/>
        </w:rPr>
      </w:pPr>
      <w:r w:rsidRPr="00D80798">
        <w:rPr>
          <w:rFonts w:ascii="Arial" w:hAnsi="Arial" w:cs="Arial"/>
          <w:i/>
          <w:w w:val="103"/>
          <w:sz w:val="22"/>
          <w:szCs w:val="22"/>
          <w:lang w:val="ro-RO"/>
        </w:rPr>
        <w:lastRenderedPageBreak/>
        <w:tab/>
      </w:r>
      <w:r w:rsidRPr="00D80798">
        <w:rPr>
          <w:rFonts w:ascii="Arial" w:hAnsi="Arial" w:cs="Arial"/>
          <w:w w:val="103"/>
          <w:sz w:val="22"/>
          <w:szCs w:val="22"/>
          <w:lang w:val="ro-RO"/>
        </w:rPr>
        <w:t xml:space="preserve">Conform art. 462 alin. (1), art. 467 alin. (1) şi a art. 472 alin. (1) </w:t>
      </w:r>
      <w:r w:rsidRPr="00D80798">
        <w:rPr>
          <w:rFonts w:ascii="Arial" w:hAnsi="Arial" w:cs="Arial"/>
          <w:spacing w:val="2"/>
          <w:sz w:val="22"/>
          <w:szCs w:val="22"/>
          <w:lang w:val="ro-RO"/>
        </w:rPr>
        <w:t>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4"/>
          <w:sz w:val="22"/>
          <w:szCs w:val="22"/>
          <w:lang w:val="ro-RO"/>
        </w:rPr>
        <w:t>L</w:t>
      </w:r>
      <w:r w:rsidRPr="00D80798">
        <w:rPr>
          <w:rFonts w:ascii="Arial" w:hAnsi="Arial" w:cs="Arial"/>
          <w:spacing w:val="5"/>
          <w:sz w:val="22"/>
          <w:szCs w:val="22"/>
          <w:lang w:val="ro-RO"/>
        </w:rPr>
        <w:t>e</w:t>
      </w:r>
      <w:r w:rsidRPr="00D80798">
        <w:rPr>
          <w:rFonts w:ascii="Arial" w:hAnsi="Arial" w:cs="Arial"/>
          <w:spacing w:val="-2"/>
          <w:sz w:val="22"/>
          <w:szCs w:val="22"/>
          <w:lang w:val="ro-RO"/>
        </w:rPr>
        <w:t>g</w:t>
      </w:r>
      <w:r w:rsidRPr="00D80798">
        <w:rPr>
          <w:rFonts w:ascii="Arial" w:hAnsi="Arial" w:cs="Arial"/>
          <w:sz w:val="22"/>
          <w:szCs w:val="22"/>
          <w:lang w:val="ro-RO"/>
        </w:rPr>
        <w:t xml:space="preserve">ea </w:t>
      </w:r>
      <w:r w:rsidRPr="00D80798">
        <w:rPr>
          <w:rFonts w:ascii="Arial" w:hAnsi="Arial" w:cs="Arial"/>
          <w:spacing w:val="-7"/>
          <w:sz w:val="22"/>
          <w:szCs w:val="22"/>
          <w:lang w:val="ro-RO"/>
        </w:rPr>
        <w:t>n</w:t>
      </w:r>
      <w:r w:rsidRPr="00D80798">
        <w:rPr>
          <w:rFonts w:ascii="Arial" w:hAnsi="Arial" w:cs="Arial"/>
          <w:spacing w:val="1"/>
          <w:sz w:val="22"/>
          <w:szCs w:val="22"/>
          <w:lang w:val="ro-RO"/>
        </w:rPr>
        <w:t xml:space="preserve">r. </w:t>
      </w:r>
      <w:r w:rsidRPr="00D80798">
        <w:rPr>
          <w:rFonts w:ascii="Arial" w:hAnsi="Arial" w:cs="Arial"/>
          <w:spacing w:val="2"/>
          <w:sz w:val="22"/>
          <w:szCs w:val="22"/>
          <w:lang w:val="ro-RO"/>
        </w:rPr>
        <w:t>2</w:t>
      </w:r>
      <w:r w:rsidRPr="00D80798">
        <w:rPr>
          <w:rFonts w:ascii="Arial" w:hAnsi="Arial" w:cs="Arial"/>
          <w:spacing w:val="-2"/>
          <w:sz w:val="22"/>
          <w:szCs w:val="22"/>
          <w:lang w:val="ro-RO"/>
        </w:rPr>
        <w:t>2</w:t>
      </w:r>
      <w:r w:rsidRPr="00D80798">
        <w:rPr>
          <w:rFonts w:ascii="Arial" w:hAnsi="Arial" w:cs="Arial"/>
          <w:spacing w:val="7"/>
          <w:sz w:val="22"/>
          <w:szCs w:val="22"/>
          <w:lang w:val="ro-RO"/>
        </w:rPr>
        <w:t>7</w:t>
      </w:r>
      <w:r w:rsidRPr="00D80798">
        <w:rPr>
          <w:rFonts w:ascii="Arial" w:hAnsi="Arial" w:cs="Arial"/>
          <w:spacing w:val="-5"/>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 xml:space="preserve">5 </w:t>
      </w:r>
      <w:r w:rsidRPr="00D80798">
        <w:rPr>
          <w:rFonts w:ascii="Arial" w:hAnsi="Arial" w:cs="Arial"/>
          <w:spacing w:val="2"/>
          <w:sz w:val="22"/>
          <w:szCs w:val="22"/>
          <w:lang w:val="ro-RO"/>
        </w:rPr>
        <w:t>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z w:val="22"/>
          <w:szCs w:val="22"/>
          <w:lang w:val="ro-RO"/>
        </w:rPr>
        <w:t>i</w:t>
      </w:r>
      <w:r w:rsidRPr="00D80798">
        <w:rPr>
          <w:rFonts w:ascii="Arial" w:hAnsi="Arial" w:cs="Arial"/>
          <w:spacing w:val="-2"/>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w:t>
      </w:r>
      <w:r w:rsidRPr="00D80798">
        <w:rPr>
          <w:rFonts w:ascii="Arial" w:hAnsi="Arial" w:cs="Arial"/>
          <w:spacing w:val="7"/>
          <w:sz w:val="22"/>
          <w:szCs w:val="22"/>
          <w:lang w:val="ro-RO"/>
        </w:rPr>
        <w:t>o</w:t>
      </w:r>
      <w:r w:rsidRPr="00D80798">
        <w:rPr>
          <w:rFonts w:ascii="Arial" w:hAnsi="Arial" w:cs="Arial"/>
          <w:spacing w:val="-2"/>
          <w:sz w:val="22"/>
          <w:szCs w:val="22"/>
          <w:lang w:val="ro-RO"/>
        </w:rPr>
        <w:t>d</w:t>
      </w:r>
      <w:r w:rsidRPr="00D80798">
        <w:rPr>
          <w:rFonts w:ascii="Arial" w:hAnsi="Arial" w:cs="Arial"/>
          <w:spacing w:val="7"/>
          <w:sz w:val="22"/>
          <w:szCs w:val="22"/>
          <w:lang w:val="ro-RO"/>
        </w:rPr>
        <w:t>u</w:t>
      </w:r>
      <w:r w:rsidRPr="00D80798">
        <w:rPr>
          <w:rFonts w:ascii="Arial" w:hAnsi="Arial" w:cs="Arial"/>
          <w:sz w:val="22"/>
          <w:szCs w:val="22"/>
          <w:lang w:val="ro-RO"/>
        </w:rPr>
        <w:t xml:space="preserve">l </w:t>
      </w:r>
      <w:r w:rsidRPr="00D80798">
        <w:rPr>
          <w:rFonts w:ascii="Arial" w:hAnsi="Arial" w:cs="Arial"/>
          <w:spacing w:val="-3"/>
          <w:w w:val="102"/>
          <w:sz w:val="22"/>
          <w:szCs w:val="22"/>
          <w:lang w:val="ro-RO"/>
        </w:rPr>
        <w:t>f</w:t>
      </w:r>
      <w:r w:rsidRPr="00D80798">
        <w:rPr>
          <w:rFonts w:ascii="Arial" w:hAnsi="Arial" w:cs="Arial"/>
          <w:w w:val="103"/>
          <w:sz w:val="22"/>
          <w:szCs w:val="22"/>
          <w:lang w:val="ro-RO"/>
        </w:rPr>
        <w:t>i</w:t>
      </w:r>
      <w:r w:rsidRPr="00D80798">
        <w:rPr>
          <w:rFonts w:ascii="Arial" w:hAnsi="Arial" w:cs="Arial"/>
          <w:spacing w:val="-2"/>
          <w:w w:val="102"/>
          <w:sz w:val="22"/>
          <w:szCs w:val="22"/>
          <w:lang w:val="ro-RO"/>
        </w:rPr>
        <w:t>s</w:t>
      </w:r>
      <w:r w:rsidRPr="00D80798">
        <w:rPr>
          <w:rFonts w:ascii="Arial" w:hAnsi="Arial" w:cs="Arial"/>
          <w:w w:val="102"/>
          <w:sz w:val="22"/>
          <w:szCs w:val="22"/>
          <w:lang w:val="ro-RO"/>
        </w:rPr>
        <w:t>c</w:t>
      </w:r>
      <w:r w:rsidRPr="00D80798">
        <w:rPr>
          <w:rFonts w:ascii="Arial" w:hAnsi="Arial" w:cs="Arial"/>
          <w:spacing w:val="5"/>
          <w:w w:val="102"/>
          <w:sz w:val="22"/>
          <w:szCs w:val="22"/>
          <w:lang w:val="ro-RO"/>
        </w:rPr>
        <w:t>a</w:t>
      </w:r>
      <w:r w:rsidRPr="00D80798">
        <w:rPr>
          <w:rFonts w:ascii="Arial" w:hAnsi="Arial" w:cs="Arial"/>
          <w:w w:val="103"/>
          <w:sz w:val="22"/>
          <w:szCs w:val="22"/>
          <w:lang w:val="ro-RO"/>
        </w:rPr>
        <w:t>l</w:t>
      </w:r>
      <w:r w:rsidR="00291DCE">
        <w:rPr>
          <w:rFonts w:ascii="Arial" w:hAnsi="Arial" w:cs="Arial"/>
          <w:w w:val="103"/>
          <w:sz w:val="22"/>
          <w:szCs w:val="22"/>
          <w:lang w:val="ro-RO"/>
        </w:rPr>
        <w:t xml:space="preserve"> </w:t>
      </w:r>
      <w:r w:rsidRPr="00D80798">
        <w:rPr>
          <w:rFonts w:ascii="Arial" w:hAnsi="Arial" w:cs="Arial"/>
          <w:b/>
          <w:sz w:val="22"/>
          <w:szCs w:val="22"/>
          <w:u w:val="single"/>
          <w:lang w:val="ro-RO"/>
        </w:rPr>
        <w:t>impozitul pe clădiri, impozitul/</w:t>
      </w:r>
      <w:r w:rsidR="00294864">
        <w:rPr>
          <w:rFonts w:ascii="Arial" w:hAnsi="Arial" w:cs="Arial"/>
          <w:b/>
          <w:sz w:val="22"/>
          <w:szCs w:val="22"/>
          <w:u w:val="single"/>
          <w:lang w:val="ro-RO"/>
        </w:rPr>
        <w:t xml:space="preserve"> </w:t>
      </w:r>
      <w:r w:rsidRPr="00D80798">
        <w:rPr>
          <w:rFonts w:ascii="Arial" w:hAnsi="Arial" w:cs="Arial"/>
          <w:b/>
          <w:sz w:val="22"/>
          <w:szCs w:val="22"/>
          <w:u w:val="single"/>
          <w:lang w:val="ro-RO"/>
        </w:rPr>
        <w:t>taxa pe teren şi impozitul pe mijloacele de transport se plăteşte anual,</w:t>
      </w:r>
      <w:r w:rsidR="00294864">
        <w:rPr>
          <w:rFonts w:ascii="Arial" w:hAnsi="Arial" w:cs="Arial"/>
          <w:b/>
          <w:sz w:val="22"/>
          <w:szCs w:val="22"/>
          <w:u w:val="single"/>
          <w:lang w:val="ro-RO"/>
        </w:rPr>
        <w:t xml:space="preserve"> </w:t>
      </w:r>
      <w:r w:rsidRPr="00D80798">
        <w:rPr>
          <w:rFonts w:ascii="Arial" w:hAnsi="Arial" w:cs="Arial"/>
          <w:b/>
          <w:sz w:val="22"/>
          <w:szCs w:val="22"/>
          <w:u w:val="single"/>
          <w:lang w:val="ro-RO"/>
        </w:rPr>
        <w:t xml:space="preserve"> în două rate egale, până la datele de 31 martie şi 30 septembrie, inclusiv.</w:t>
      </w:r>
    </w:p>
    <w:p w:rsidR="0099669A" w:rsidRPr="00D80798" w:rsidRDefault="0099669A" w:rsidP="00315886">
      <w:pPr>
        <w:pStyle w:val="ListParagraph"/>
        <w:autoSpaceDE w:val="0"/>
        <w:autoSpaceDN w:val="0"/>
        <w:adjustRightInd w:val="0"/>
        <w:spacing w:line="276" w:lineRule="auto"/>
        <w:ind w:left="0"/>
        <w:jc w:val="both"/>
        <w:rPr>
          <w:rFonts w:ascii="Arial" w:hAnsi="Arial" w:cs="Arial"/>
          <w:sz w:val="22"/>
          <w:szCs w:val="22"/>
          <w:lang w:val="ro-RO"/>
        </w:rPr>
      </w:pPr>
      <w:r w:rsidRPr="00D80798">
        <w:rPr>
          <w:rFonts w:ascii="Arial" w:hAnsi="Arial" w:cs="Arial"/>
          <w:w w:val="103"/>
          <w:sz w:val="22"/>
          <w:szCs w:val="22"/>
          <w:lang w:val="ro-RO"/>
        </w:rPr>
        <w:tab/>
        <w:t xml:space="preserve">Conform art. 462 alin. (3), art. 467 alin. (3) şi a art. 472 alin. (3) </w:t>
      </w:r>
      <w:r w:rsidRPr="00D80798">
        <w:rPr>
          <w:rFonts w:ascii="Arial" w:hAnsi="Arial" w:cs="Arial"/>
          <w:spacing w:val="2"/>
          <w:sz w:val="22"/>
          <w:szCs w:val="22"/>
          <w:lang w:val="ro-RO"/>
        </w:rPr>
        <w:t>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4"/>
          <w:sz w:val="22"/>
          <w:szCs w:val="22"/>
          <w:lang w:val="ro-RO"/>
        </w:rPr>
        <w:t>L</w:t>
      </w:r>
      <w:r w:rsidRPr="00D80798">
        <w:rPr>
          <w:rFonts w:ascii="Arial" w:hAnsi="Arial" w:cs="Arial"/>
          <w:spacing w:val="5"/>
          <w:sz w:val="22"/>
          <w:szCs w:val="22"/>
          <w:lang w:val="ro-RO"/>
        </w:rPr>
        <w:t>e</w:t>
      </w:r>
      <w:r w:rsidRPr="00D80798">
        <w:rPr>
          <w:rFonts w:ascii="Arial" w:hAnsi="Arial" w:cs="Arial"/>
          <w:spacing w:val="-2"/>
          <w:sz w:val="22"/>
          <w:szCs w:val="22"/>
          <w:lang w:val="ro-RO"/>
        </w:rPr>
        <w:t>g</w:t>
      </w:r>
      <w:r w:rsidRPr="00D80798">
        <w:rPr>
          <w:rFonts w:ascii="Arial" w:hAnsi="Arial" w:cs="Arial"/>
          <w:sz w:val="22"/>
          <w:szCs w:val="22"/>
          <w:lang w:val="ro-RO"/>
        </w:rPr>
        <w:t xml:space="preserve">ea </w:t>
      </w:r>
      <w:r w:rsidRPr="00D80798">
        <w:rPr>
          <w:rFonts w:ascii="Arial" w:hAnsi="Arial" w:cs="Arial"/>
          <w:spacing w:val="-7"/>
          <w:sz w:val="22"/>
          <w:szCs w:val="22"/>
          <w:lang w:val="ro-RO"/>
        </w:rPr>
        <w:t>n</w:t>
      </w:r>
      <w:r w:rsidRPr="00D80798">
        <w:rPr>
          <w:rFonts w:ascii="Arial" w:hAnsi="Arial" w:cs="Arial"/>
          <w:spacing w:val="1"/>
          <w:sz w:val="22"/>
          <w:szCs w:val="22"/>
          <w:lang w:val="ro-RO"/>
        </w:rPr>
        <w:t xml:space="preserve">r. </w:t>
      </w:r>
      <w:r w:rsidRPr="00D80798">
        <w:rPr>
          <w:rFonts w:ascii="Arial" w:hAnsi="Arial" w:cs="Arial"/>
          <w:spacing w:val="2"/>
          <w:sz w:val="22"/>
          <w:szCs w:val="22"/>
          <w:lang w:val="ro-RO"/>
        </w:rPr>
        <w:t>2</w:t>
      </w:r>
      <w:r w:rsidRPr="00D80798">
        <w:rPr>
          <w:rFonts w:ascii="Arial" w:hAnsi="Arial" w:cs="Arial"/>
          <w:spacing w:val="-2"/>
          <w:sz w:val="22"/>
          <w:szCs w:val="22"/>
          <w:lang w:val="ro-RO"/>
        </w:rPr>
        <w:t>2</w:t>
      </w:r>
      <w:r w:rsidRPr="00D80798">
        <w:rPr>
          <w:rFonts w:ascii="Arial" w:hAnsi="Arial" w:cs="Arial"/>
          <w:spacing w:val="7"/>
          <w:sz w:val="22"/>
          <w:szCs w:val="22"/>
          <w:lang w:val="ro-RO"/>
        </w:rPr>
        <w:t>7</w:t>
      </w:r>
      <w:r w:rsidRPr="00D80798">
        <w:rPr>
          <w:rFonts w:ascii="Arial" w:hAnsi="Arial" w:cs="Arial"/>
          <w:spacing w:val="-5"/>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 xml:space="preserve">5 </w:t>
      </w:r>
      <w:r w:rsidRPr="00D80798">
        <w:rPr>
          <w:rFonts w:ascii="Arial" w:hAnsi="Arial" w:cs="Arial"/>
          <w:spacing w:val="2"/>
          <w:sz w:val="22"/>
          <w:szCs w:val="22"/>
          <w:lang w:val="ro-RO"/>
        </w:rPr>
        <w:t>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z w:val="22"/>
          <w:szCs w:val="22"/>
          <w:lang w:val="ro-RO"/>
        </w:rPr>
        <w:t>i</w:t>
      </w:r>
      <w:r w:rsidRPr="00D80798">
        <w:rPr>
          <w:rFonts w:ascii="Arial" w:hAnsi="Arial" w:cs="Arial"/>
          <w:spacing w:val="-2"/>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w:t>
      </w:r>
      <w:r w:rsidRPr="00D80798">
        <w:rPr>
          <w:rFonts w:ascii="Arial" w:hAnsi="Arial" w:cs="Arial"/>
          <w:spacing w:val="7"/>
          <w:sz w:val="22"/>
          <w:szCs w:val="22"/>
          <w:lang w:val="ro-RO"/>
        </w:rPr>
        <w:t>o</w:t>
      </w:r>
      <w:r w:rsidRPr="00D80798">
        <w:rPr>
          <w:rFonts w:ascii="Arial" w:hAnsi="Arial" w:cs="Arial"/>
          <w:spacing w:val="-2"/>
          <w:sz w:val="22"/>
          <w:szCs w:val="22"/>
          <w:lang w:val="ro-RO"/>
        </w:rPr>
        <w:t>d</w:t>
      </w:r>
      <w:r w:rsidRPr="00D80798">
        <w:rPr>
          <w:rFonts w:ascii="Arial" w:hAnsi="Arial" w:cs="Arial"/>
          <w:spacing w:val="7"/>
          <w:sz w:val="22"/>
          <w:szCs w:val="22"/>
          <w:lang w:val="ro-RO"/>
        </w:rPr>
        <w:t>u</w:t>
      </w:r>
      <w:r w:rsidRPr="00D80798">
        <w:rPr>
          <w:rFonts w:ascii="Arial" w:hAnsi="Arial" w:cs="Arial"/>
          <w:sz w:val="22"/>
          <w:szCs w:val="22"/>
          <w:lang w:val="ro-RO"/>
        </w:rPr>
        <w:t xml:space="preserve">l </w:t>
      </w:r>
      <w:r w:rsidRPr="00D80798">
        <w:rPr>
          <w:rFonts w:ascii="Arial" w:hAnsi="Arial" w:cs="Arial"/>
          <w:spacing w:val="-3"/>
          <w:w w:val="102"/>
          <w:sz w:val="22"/>
          <w:szCs w:val="22"/>
          <w:lang w:val="ro-RO"/>
        </w:rPr>
        <w:t>f</w:t>
      </w:r>
      <w:r w:rsidRPr="00D80798">
        <w:rPr>
          <w:rFonts w:ascii="Arial" w:hAnsi="Arial" w:cs="Arial"/>
          <w:w w:val="103"/>
          <w:sz w:val="22"/>
          <w:szCs w:val="22"/>
          <w:lang w:val="ro-RO"/>
        </w:rPr>
        <w:t>i</w:t>
      </w:r>
      <w:r w:rsidRPr="00D80798">
        <w:rPr>
          <w:rFonts w:ascii="Arial" w:hAnsi="Arial" w:cs="Arial"/>
          <w:spacing w:val="-2"/>
          <w:w w:val="102"/>
          <w:sz w:val="22"/>
          <w:szCs w:val="22"/>
          <w:lang w:val="ro-RO"/>
        </w:rPr>
        <w:t>s</w:t>
      </w:r>
      <w:r w:rsidRPr="00D80798">
        <w:rPr>
          <w:rFonts w:ascii="Arial" w:hAnsi="Arial" w:cs="Arial"/>
          <w:w w:val="102"/>
          <w:sz w:val="22"/>
          <w:szCs w:val="22"/>
          <w:lang w:val="ro-RO"/>
        </w:rPr>
        <w:t>c</w:t>
      </w:r>
      <w:r w:rsidRPr="00D80798">
        <w:rPr>
          <w:rFonts w:ascii="Arial" w:hAnsi="Arial" w:cs="Arial"/>
          <w:spacing w:val="5"/>
          <w:w w:val="102"/>
          <w:sz w:val="22"/>
          <w:szCs w:val="22"/>
          <w:lang w:val="ro-RO"/>
        </w:rPr>
        <w:t>a</w:t>
      </w:r>
      <w:r w:rsidRPr="00D80798">
        <w:rPr>
          <w:rFonts w:ascii="Arial" w:hAnsi="Arial" w:cs="Arial"/>
          <w:w w:val="103"/>
          <w:sz w:val="22"/>
          <w:szCs w:val="22"/>
          <w:lang w:val="ro-RO"/>
        </w:rPr>
        <w:t>l</w:t>
      </w:r>
      <w:r w:rsidR="009E4ED9" w:rsidRPr="00D80798">
        <w:rPr>
          <w:rFonts w:ascii="Arial" w:hAnsi="Arial" w:cs="Arial"/>
          <w:w w:val="103"/>
          <w:sz w:val="22"/>
          <w:szCs w:val="22"/>
          <w:lang w:val="ro-RO"/>
        </w:rPr>
        <w:t xml:space="preserve"> </w:t>
      </w:r>
      <w:r w:rsidRPr="00D80798">
        <w:rPr>
          <w:rFonts w:ascii="Arial" w:hAnsi="Arial" w:cs="Arial"/>
          <w:b/>
          <w:sz w:val="22"/>
          <w:szCs w:val="22"/>
          <w:u w:val="single"/>
          <w:lang w:val="ro-RO"/>
        </w:rPr>
        <w:t>impozitul pe clădiri</w:t>
      </w:r>
      <w:r w:rsidRPr="00D80798">
        <w:rPr>
          <w:rFonts w:ascii="Arial" w:hAnsi="Arial" w:cs="Arial"/>
          <w:sz w:val="22"/>
          <w:szCs w:val="22"/>
          <w:lang w:val="ro-RO"/>
        </w:rPr>
        <w:t xml:space="preserve">, datorat aceluiaşi buget local de către contribuabili, </w:t>
      </w:r>
      <w:r w:rsidRPr="00D80798">
        <w:rPr>
          <w:rFonts w:ascii="Arial" w:hAnsi="Arial" w:cs="Arial"/>
          <w:b/>
          <w:sz w:val="22"/>
          <w:szCs w:val="22"/>
          <w:u w:val="single"/>
          <w:lang w:val="ro-RO"/>
        </w:rPr>
        <w:t>de până la 50 lei inclusiv, se plăteşte integral până la primul termen de plată</w:t>
      </w:r>
      <w:r w:rsidRPr="00D80798">
        <w:rPr>
          <w:rFonts w:ascii="Arial" w:hAnsi="Arial" w:cs="Arial"/>
          <w:sz w:val="22"/>
          <w:szCs w:val="22"/>
          <w:lang w:val="ro-RO"/>
        </w:rPr>
        <w:t xml:space="preserve">, </w:t>
      </w:r>
      <w:r w:rsidRPr="00D80798">
        <w:rPr>
          <w:rFonts w:ascii="Arial" w:hAnsi="Arial" w:cs="Arial"/>
          <w:b/>
          <w:sz w:val="22"/>
          <w:szCs w:val="22"/>
          <w:u w:val="single"/>
          <w:lang w:val="ro-RO"/>
        </w:rPr>
        <w:t xml:space="preserve">impozitul pe teren </w:t>
      </w:r>
      <w:r w:rsidRPr="00D80798">
        <w:rPr>
          <w:rFonts w:ascii="Arial" w:hAnsi="Arial" w:cs="Arial"/>
          <w:sz w:val="22"/>
          <w:szCs w:val="22"/>
          <w:lang w:val="ro-RO"/>
        </w:rPr>
        <w:t xml:space="preserve">datorat aceluiaşi buget local de către contribuabili, </w:t>
      </w:r>
      <w:r w:rsidRPr="00D80798">
        <w:rPr>
          <w:rFonts w:ascii="Arial" w:hAnsi="Arial" w:cs="Arial"/>
          <w:b/>
          <w:sz w:val="22"/>
          <w:szCs w:val="22"/>
          <w:u w:val="single"/>
          <w:lang w:val="ro-RO"/>
        </w:rPr>
        <w:t>de până la 50 lei inclusiv, se plăteşte integral până la primul termen de plată</w:t>
      </w:r>
      <w:r w:rsidRPr="00D80798">
        <w:rPr>
          <w:rFonts w:ascii="Arial" w:hAnsi="Arial" w:cs="Arial"/>
          <w:sz w:val="22"/>
          <w:szCs w:val="22"/>
          <w:lang w:val="ro-RO"/>
        </w:rPr>
        <w:t xml:space="preserve"> şi </w:t>
      </w:r>
      <w:r w:rsidRPr="00D80798">
        <w:rPr>
          <w:rFonts w:ascii="Arial" w:hAnsi="Arial" w:cs="Arial"/>
          <w:b/>
          <w:sz w:val="22"/>
          <w:szCs w:val="22"/>
          <w:u w:val="single"/>
          <w:lang w:val="ro-RO"/>
        </w:rPr>
        <w:t>impozitul pe</w:t>
      </w:r>
      <w:r w:rsidR="009E4ED9" w:rsidRPr="00D80798">
        <w:rPr>
          <w:rFonts w:ascii="Arial" w:hAnsi="Arial" w:cs="Arial"/>
          <w:b/>
          <w:sz w:val="22"/>
          <w:szCs w:val="22"/>
          <w:u w:val="single"/>
          <w:lang w:val="ro-RO"/>
        </w:rPr>
        <w:t xml:space="preserve"> </w:t>
      </w:r>
      <w:r w:rsidRPr="00D80798">
        <w:rPr>
          <w:rFonts w:ascii="Arial" w:hAnsi="Arial" w:cs="Arial"/>
          <w:b/>
          <w:sz w:val="22"/>
          <w:szCs w:val="22"/>
          <w:u w:val="single"/>
          <w:lang w:val="ro-RO"/>
        </w:rPr>
        <w:t>mijloacele de transport</w:t>
      </w:r>
      <w:r w:rsidRPr="00D80798">
        <w:rPr>
          <w:rFonts w:ascii="Arial" w:hAnsi="Arial" w:cs="Arial"/>
          <w:sz w:val="22"/>
          <w:szCs w:val="22"/>
          <w:lang w:val="ro-RO"/>
        </w:rPr>
        <w:t xml:space="preserve">, datorat aceluiaşi buget local de către contribuabili, </w:t>
      </w:r>
      <w:r w:rsidRPr="00D80798">
        <w:rPr>
          <w:rFonts w:ascii="Arial" w:hAnsi="Arial" w:cs="Arial"/>
          <w:b/>
          <w:sz w:val="22"/>
          <w:szCs w:val="22"/>
          <w:u w:val="single"/>
          <w:lang w:val="ro-RO"/>
        </w:rPr>
        <w:t>de până la 50 lei inclusiv, se plăteşte integral până la primul termen de plată</w:t>
      </w:r>
      <w:r w:rsidRPr="00D80798">
        <w:rPr>
          <w:rFonts w:ascii="Arial" w:hAnsi="Arial" w:cs="Arial"/>
          <w:sz w:val="22"/>
          <w:szCs w:val="22"/>
          <w:lang w:val="ro-RO"/>
        </w:rPr>
        <w:t>.</w:t>
      </w:r>
    </w:p>
    <w:p w:rsidR="003D0235" w:rsidRPr="00D80798" w:rsidRDefault="0099669A"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w w:val="103"/>
          <w:sz w:val="22"/>
          <w:szCs w:val="22"/>
          <w:lang w:val="ro-RO"/>
        </w:rPr>
        <w:tab/>
      </w:r>
      <w:r w:rsidR="00C90436" w:rsidRPr="00D80798">
        <w:rPr>
          <w:rFonts w:ascii="Arial" w:hAnsi="Arial" w:cs="Arial"/>
          <w:w w:val="103"/>
          <w:sz w:val="22"/>
          <w:szCs w:val="22"/>
          <w:lang w:val="ro-RO"/>
        </w:rPr>
        <w:t xml:space="preserve">Conform art. 462 alin. (4), </w:t>
      </w:r>
      <w:r w:rsidR="00450623" w:rsidRPr="00D80798">
        <w:rPr>
          <w:rFonts w:ascii="Arial" w:hAnsi="Arial" w:cs="Arial"/>
          <w:w w:val="103"/>
          <w:sz w:val="22"/>
          <w:szCs w:val="22"/>
          <w:lang w:val="ro-RO"/>
        </w:rPr>
        <w:t>art. 467 alin. (4)</w:t>
      </w:r>
      <w:r w:rsidR="00C90436" w:rsidRPr="00D80798">
        <w:rPr>
          <w:rFonts w:ascii="Arial" w:hAnsi="Arial" w:cs="Arial"/>
          <w:w w:val="103"/>
          <w:sz w:val="22"/>
          <w:szCs w:val="22"/>
          <w:lang w:val="ro-RO"/>
        </w:rPr>
        <w:t xml:space="preserve"> și a art.472, alin</w:t>
      </w:r>
      <w:r w:rsidR="00163E93" w:rsidRPr="00D80798">
        <w:rPr>
          <w:rFonts w:ascii="Arial" w:hAnsi="Arial" w:cs="Arial"/>
          <w:w w:val="103"/>
          <w:sz w:val="22"/>
          <w:szCs w:val="22"/>
          <w:lang w:val="ro-RO"/>
        </w:rPr>
        <w:t>. (3)</w:t>
      </w:r>
      <w:r w:rsidRPr="00D80798">
        <w:rPr>
          <w:rFonts w:ascii="Arial" w:hAnsi="Arial" w:cs="Arial"/>
          <w:spacing w:val="2"/>
          <w:sz w:val="22"/>
          <w:szCs w:val="22"/>
          <w:lang w:val="ro-RO"/>
        </w:rPr>
        <w:t>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4"/>
          <w:sz w:val="22"/>
          <w:szCs w:val="22"/>
          <w:lang w:val="ro-RO"/>
        </w:rPr>
        <w:t>L</w:t>
      </w:r>
      <w:r w:rsidRPr="00D80798">
        <w:rPr>
          <w:rFonts w:ascii="Arial" w:hAnsi="Arial" w:cs="Arial"/>
          <w:spacing w:val="5"/>
          <w:sz w:val="22"/>
          <w:szCs w:val="22"/>
          <w:lang w:val="ro-RO"/>
        </w:rPr>
        <w:t>e</w:t>
      </w:r>
      <w:r w:rsidRPr="00D80798">
        <w:rPr>
          <w:rFonts w:ascii="Arial" w:hAnsi="Arial" w:cs="Arial"/>
          <w:spacing w:val="-2"/>
          <w:sz w:val="22"/>
          <w:szCs w:val="22"/>
          <w:lang w:val="ro-RO"/>
        </w:rPr>
        <w:t>g</w:t>
      </w:r>
      <w:r w:rsidRPr="00D80798">
        <w:rPr>
          <w:rFonts w:ascii="Arial" w:hAnsi="Arial" w:cs="Arial"/>
          <w:sz w:val="22"/>
          <w:szCs w:val="22"/>
          <w:lang w:val="ro-RO"/>
        </w:rPr>
        <w:t xml:space="preserve">ea </w:t>
      </w:r>
      <w:r w:rsidRPr="00D80798">
        <w:rPr>
          <w:rFonts w:ascii="Arial" w:hAnsi="Arial" w:cs="Arial"/>
          <w:spacing w:val="-7"/>
          <w:sz w:val="22"/>
          <w:szCs w:val="22"/>
          <w:lang w:val="ro-RO"/>
        </w:rPr>
        <w:t>n</w:t>
      </w:r>
      <w:r w:rsidRPr="00D80798">
        <w:rPr>
          <w:rFonts w:ascii="Arial" w:hAnsi="Arial" w:cs="Arial"/>
          <w:spacing w:val="1"/>
          <w:sz w:val="22"/>
          <w:szCs w:val="22"/>
          <w:lang w:val="ro-RO"/>
        </w:rPr>
        <w:t xml:space="preserve">r. </w:t>
      </w:r>
      <w:r w:rsidRPr="00D80798">
        <w:rPr>
          <w:rFonts w:ascii="Arial" w:hAnsi="Arial" w:cs="Arial"/>
          <w:spacing w:val="2"/>
          <w:sz w:val="22"/>
          <w:szCs w:val="22"/>
          <w:lang w:val="ro-RO"/>
        </w:rPr>
        <w:t>2</w:t>
      </w:r>
      <w:r w:rsidRPr="00D80798">
        <w:rPr>
          <w:rFonts w:ascii="Arial" w:hAnsi="Arial" w:cs="Arial"/>
          <w:spacing w:val="-2"/>
          <w:sz w:val="22"/>
          <w:szCs w:val="22"/>
          <w:lang w:val="ro-RO"/>
        </w:rPr>
        <w:t>2</w:t>
      </w:r>
      <w:r w:rsidRPr="00D80798">
        <w:rPr>
          <w:rFonts w:ascii="Arial" w:hAnsi="Arial" w:cs="Arial"/>
          <w:spacing w:val="7"/>
          <w:sz w:val="22"/>
          <w:szCs w:val="22"/>
          <w:lang w:val="ro-RO"/>
        </w:rPr>
        <w:t>7</w:t>
      </w:r>
      <w:r w:rsidRPr="00D80798">
        <w:rPr>
          <w:rFonts w:ascii="Arial" w:hAnsi="Arial" w:cs="Arial"/>
          <w:spacing w:val="-5"/>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 xml:space="preserve">5 </w:t>
      </w:r>
      <w:r w:rsidRPr="00D80798">
        <w:rPr>
          <w:rFonts w:ascii="Arial" w:hAnsi="Arial" w:cs="Arial"/>
          <w:spacing w:val="2"/>
          <w:sz w:val="22"/>
          <w:szCs w:val="22"/>
          <w:lang w:val="ro-RO"/>
        </w:rPr>
        <w:t>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z w:val="22"/>
          <w:szCs w:val="22"/>
          <w:lang w:val="ro-RO"/>
        </w:rPr>
        <w:t>i</w:t>
      </w:r>
      <w:r w:rsidRPr="00D80798">
        <w:rPr>
          <w:rFonts w:ascii="Arial" w:hAnsi="Arial" w:cs="Arial"/>
          <w:spacing w:val="-2"/>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w:t>
      </w:r>
      <w:r w:rsidRPr="00D80798">
        <w:rPr>
          <w:rFonts w:ascii="Arial" w:hAnsi="Arial" w:cs="Arial"/>
          <w:spacing w:val="7"/>
          <w:sz w:val="22"/>
          <w:szCs w:val="22"/>
          <w:lang w:val="ro-RO"/>
        </w:rPr>
        <w:t>o</w:t>
      </w:r>
      <w:r w:rsidRPr="00D80798">
        <w:rPr>
          <w:rFonts w:ascii="Arial" w:hAnsi="Arial" w:cs="Arial"/>
          <w:spacing w:val="-2"/>
          <w:sz w:val="22"/>
          <w:szCs w:val="22"/>
          <w:lang w:val="ro-RO"/>
        </w:rPr>
        <w:t>d</w:t>
      </w:r>
      <w:r w:rsidRPr="00D80798">
        <w:rPr>
          <w:rFonts w:ascii="Arial" w:hAnsi="Arial" w:cs="Arial"/>
          <w:spacing w:val="7"/>
          <w:sz w:val="22"/>
          <w:szCs w:val="22"/>
          <w:lang w:val="ro-RO"/>
        </w:rPr>
        <w:t>u</w:t>
      </w:r>
      <w:r w:rsidRPr="00D80798">
        <w:rPr>
          <w:rFonts w:ascii="Arial" w:hAnsi="Arial" w:cs="Arial"/>
          <w:sz w:val="22"/>
          <w:szCs w:val="22"/>
          <w:lang w:val="ro-RO"/>
        </w:rPr>
        <w:t xml:space="preserve">l </w:t>
      </w:r>
      <w:r w:rsidRPr="00D80798">
        <w:rPr>
          <w:rFonts w:ascii="Arial" w:hAnsi="Arial" w:cs="Arial"/>
          <w:spacing w:val="-3"/>
          <w:w w:val="102"/>
          <w:sz w:val="22"/>
          <w:szCs w:val="22"/>
          <w:lang w:val="ro-RO"/>
        </w:rPr>
        <w:t>f</w:t>
      </w:r>
      <w:r w:rsidRPr="00D80798">
        <w:rPr>
          <w:rFonts w:ascii="Arial" w:hAnsi="Arial" w:cs="Arial"/>
          <w:w w:val="103"/>
          <w:sz w:val="22"/>
          <w:szCs w:val="22"/>
          <w:lang w:val="ro-RO"/>
        </w:rPr>
        <w:t>i</w:t>
      </w:r>
      <w:r w:rsidRPr="00D80798">
        <w:rPr>
          <w:rFonts w:ascii="Arial" w:hAnsi="Arial" w:cs="Arial"/>
          <w:spacing w:val="-2"/>
          <w:w w:val="102"/>
          <w:sz w:val="22"/>
          <w:szCs w:val="22"/>
          <w:lang w:val="ro-RO"/>
        </w:rPr>
        <w:t>s</w:t>
      </w:r>
      <w:r w:rsidRPr="00D80798">
        <w:rPr>
          <w:rFonts w:ascii="Arial" w:hAnsi="Arial" w:cs="Arial"/>
          <w:w w:val="102"/>
          <w:sz w:val="22"/>
          <w:szCs w:val="22"/>
          <w:lang w:val="ro-RO"/>
        </w:rPr>
        <w:t>c</w:t>
      </w:r>
      <w:r w:rsidRPr="00D80798">
        <w:rPr>
          <w:rFonts w:ascii="Arial" w:hAnsi="Arial" w:cs="Arial"/>
          <w:spacing w:val="5"/>
          <w:w w:val="102"/>
          <w:sz w:val="22"/>
          <w:szCs w:val="22"/>
          <w:lang w:val="ro-RO"/>
        </w:rPr>
        <w:t>a</w:t>
      </w:r>
      <w:r w:rsidRPr="00D80798">
        <w:rPr>
          <w:rFonts w:ascii="Arial" w:hAnsi="Arial" w:cs="Arial"/>
          <w:w w:val="103"/>
          <w:sz w:val="22"/>
          <w:szCs w:val="22"/>
          <w:lang w:val="ro-RO"/>
        </w:rPr>
        <w:t>l</w:t>
      </w:r>
      <w:r w:rsidRPr="00D80798">
        <w:rPr>
          <w:rFonts w:ascii="Arial" w:hAnsi="Arial" w:cs="Arial"/>
          <w:sz w:val="22"/>
          <w:szCs w:val="22"/>
          <w:lang w:val="ro-RO"/>
        </w:rPr>
        <w:t xml:space="preserve"> in cazul în care contribuabilul deţine în proprietate mai multe clădiri</w:t>
      </w:r>
      <w:r w:rsidR="00450623" w:rsidRPr="00D80798">
        <w:rPr>
          <w:rFonts w:ascii="Arial" w:hAnsi="Arial" w:cs="Arial"/>
          <w:sz w:val="22"/>
          <w:szCs w:val="22"/>
          <w:lang w:val="ro-RO"/>
        </w:rPr>
        <w:t xml:space="preserve"> sau mai multe terenuri</w:t>
      </w:r>
      <w:r w:rsidRPr="00D80798">
        <w:rPr>
          <w:rFonts w:ascii="Arial" w:hAnsi="Arial" w:cs="Arial"/>
          <w:sz w:val="22"/>
          <w:szCs w:val="22"/>
          <w:lang w:val="ro-RO"/>
        </w:rPr>
        <w:t xml:space="preserve"> amplasate pe raza aceleiaşi unităţi administrativ-teritoriale, prevederile alin. (2) şi (3) </w:t>
      </w:r>
      <w:r w:rsidR="00163E93" w:rsidRPr="00D80798">
        <w:rPr>
          <w:rFonts w:ascii="Arial" w:hAnsi="Arial" w:cs="Arial"/>
          <w:sz w:val="22"/>
          <w:szCs w:val="22"/>
          <w:lang w:val="ro-RO"/>
        </w:rPr>
        <w:t xml:space="preserve">ale art. 462, 467 și 472 </w:t>
      </w:r>
      <w:r w:rsidRPr="00D80798">
        <w:rPr>
          <w:rFonts w:ascii="Arial" w:hAnsi="Arial" w:cs="Arial"/>
          <w:sz w:val="22"/>
          <w:szCs w:val="22"/>
          <w:lang w:val="ro-RO"/>
        </w:rPr>
        <w:t>se referă la impozitul pe clădiri</w:t>
      </w:r>
      <w:r w:rsidR="00291DCE">
        <w:rPr>
          <w:rFonts w:ascii="Arial" w:hAnsi="Arial" w:cs="Arial"/>
          <w:sz w:val="22"/>
          <w:szCs w:val="22"/>
          <w:lang w:val="ro-RO"/>
        </w:rPr>
        <w:t xml:space="preserve"> </w:t>
      </w:r>
      <w:r w:rsidR="00DD0534" w:rsidRPr="00D80798">
        <w:rPr>
          <w:rFonts w:ascii="Arial" w:hAnsi="Arial" w:cs="Arial"/>
          <w:sz w:val="22"/>
          <w:szCs w:val="22"/>
          <w:lang w:val="ro-RO"/>
        </w:rPr>
        <w:t>cumulat</w:t>
      </w:r>
      <w:r w:rsidR="00163E93" w:rsidRPr="00D80798">
        <w:rPr>
          <w:rFonts w:ascii="Arial" w:hAnsi="Arial" w:cs="Arial"/>
          <w:sz w:val="22"/>
          <w:szCs w:val="22"/>
          <w:lang w:val="ro-RO"/>
        </w:rPr>
        <w:t>,</w:t>
      </w:r>
      <w:r w:rsidR="00291DCE">
        <w:rPr>
          <w:rFonts w:ascii="Arial" w:hAnsi="Arial" w:cs="Arial"/>
          <w:sz w:val="22"/>
          <w:szCs w:val="22"/>
          <w:lang w:val="ro-RO"/>
        </w:rPr>
        <w:t xml:space="preserve"> </w:t>
      </w:r>
      <w:r w:rsidR="00450623" w:rsidRPr="00D80798">
        <w:rPr>
          <w:rFonts w:ascii="Arial" w:hAnsi="Arial" w:cs="Arial"/>
          <w:sz w:val="22"/>
          <w:szCs w:val="22"/>
          <w:lang w:val="ro-RO"/>
        </w:rPr>
        <w:t xml:space="preserve">la impozitul pe teren </w:t>
      </w:r>
      <w:r w:rsidR="00DD0534" w:rsidRPr="00D80798">
        <w:rPr>
          <w:rFonts w:ascii="Arial" w:hAnsi="Arial" w:cs="Arial"/>
          <w:sz w:val="22"/>
          <w:szCs w:val="22"/>
          <w:lang w:val="ro-RO"/>
        </w:rPr>
        <w:t>cumulat</w:t>
      </w:r>
      <w:r w:rsidR="00163E93" w:rsidRPr="00D80798">
        <w:rPr>
          <w:rFonts w:ascii="Arial" w:hAnsi="Arial" w:cs="Arial"/>
          <w:sz w:val="22"/>
          <w:szCs w:val="22"/>
          <w:lang w:val="ro-RO"/>
        </w:rPr>
        <w:t xml:space="preserve"> sau la impozitul pe mijloacele de transport cumulat.</w:t>
      </w:r>
    </w:p>
    <w:p w:rsidR="007637A1" w:rsidRPr="00D80798" w:rsidRDefault="003D0235" w:rsidP="00291DCE">
      <w:pPr>
        <w:autoSpaceDE w:val="0"/>
        <w:autoSpaceDN w:val="0"/>
        <w:adjustRightInd w:val="0"/>
        <w:spacing w:line="276" w:lineRule="auto"/>
        <w:ind w:firstLine="720"/>
        <w:jc w:val="both"/>
        <w:rPr>
          <w:rFonts w:ascii="Arial" w:eastAsia="ArialMT" w:hAnsi="Arial" w:cs="Arial"/>
          <w:color w:val="000000" w:themeColor="text1"/>
          <w:sz w:val="22"/>
          <w:szCs w:val="22"/>
          <w:lang w:val="ro-RO"/>
        </w:rPr>
      </w:pPr>
      <w:r w:rsidRPr="00D80798">
        <w:rPr>
          <w:rFonts w:ascii="Arial" w:eastAsia="ArialMT" w:hAnsi="Arial" w:cs="Arial"/>
          <w:color w:val="000000" w:themeColor="text1"/>
          <w:sz w:val="22"/>
          <w:szCs w:val="22"/>
          <w:lang w:val="ro-RO"/>
        </w:rPr>
        <w:t xml:space="preserve">În cazul contractelor de concesiune, închiriere, administrare sau folosinţă, care se referă la o perioadă mai mare de un an, taxa pe clădiri se plăteşte anual, în două rate egale, până la datele de 31 martie şi 30 </w:t>
      </w:r>
      <w:r w:rsidR="00DF7BD7" w:rsidRPr="00D80798">
        <w:rPr>
          <w:rFonts w:ascii="Arial" w:eastAsia="ArialMT" w:hAnsi="Arial" w:cs="Arial"/>
          <w:color w:val="000000" w:themeColor="text1"/>
          <w:sz w:val="22"/>
          <w:szCs w:val="22"/>
          <w:lang w:val="ro-RO"/>
        </w:rPr>
        <w:t>septembrie, inclusiv.</w:t>
      </w:r>
    </w:p>
    <w:p w:rsidR="004747F0" w:rsidRPr="00D80798" w:rsidRDefault="0099669A" w:rsidP="00315886">
      <w:pPr>
        <w:autoSpaceDE w:val="0"/>
        <w:autoSpaceDN w:val="0"/>
        <w:adjustRightInd w:val="0"/>
        <w:spacing w:line="276" w:lineRule="auto"/>
        <w:jc w:val="both"/>
        <w:rPr>
          <w:rFonts w:ascii="Arial" w:hAnsi="Arial" w:cs="Arial"/>
          <w:color w:val="000000" w:themeColor="text1"/>
          <w:sz w:val="22"/>
          <w:szCs w:val="22"/>
          <w:lang w:val="ro-RO"/>
        </w:rPr>
      </w:pPr>
      <w:r w:rsidRPr="00D80798">
        <w:rPr>
          <w:rFonts w:ascii="Arial" w:hAnsi="Arial" w:cs="Arial"/>
          <w:i/>
          <w:sz w:val="22"/>
          <w:szCs w:val="22"/>
          <w:lang w:val="ro-RO"/>
        </w:rPr>
        <w:tab/>
      </w:r>
      <w:r w:rsidRPr="00D80798">
        <w:rPr>
          <w:rFonts w:ascii="Arial" w:hAnsi="Arial" w:cs="Arial"/>
          <w:w w:val="103"/>
          <w:sz w:val="22"/>
          <w:szCs w:val="22"/>
          <w:lang w:val="ro-RO"/>
        </w:rPr>
        <w:t xml:space="preserve">Conform art. 462 alin. (5) </w:t>
      </w:r>
      <w:r w:rsidRPr="00D80798">
        <w:rPr>
          <w:rFonts w:ascii="Arial" w:hAnsi="Arial" w:cs="Arial"/>
          <w:spacing w:val="2"/>
          <w:sz w:val="22"/>
          <w:szCs w:val="22"/>
          <w:lang w:val="ro-RO"/>
        </w:rPr>
        <w:t>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4"/>
          <w:sz w:val="22"/>
          <w:szCs w:val="22"/>
          <w:lang w:val="ro-RO"/>
        </w:rPr>
        <w:t>L</w:t>
      </w:r>
      <w:r w:rsidRPr="00D80798">
        <w:rPr>
          <w:rFonts w:ascii="Arial" w:hAnsi="Arial" w:cs="Arial"/>
          <w:spacing w:val="5"/>
          <w:sz w:val="22"/>
          <w:szCs w:val="22"/>
          <w:lang w:val="ro-RO"/>
        </w:rPr>
        <w:t>e</w:t>
      </w:r>
      <w:r w:rsidRPr="00D80798">
        <w:rPr>
          <w:rFonts w:ascii="Arial" w:hAnsi="Arial" w:cs="Arial"/>
          <w:spacing w:val="-2"/>
          <w:sz w:val="22"/>
          <w:szCs w:val="22"/>
          <w:lang w:val="ro-RO"/>
        </w:rPr>
        <w:t>g</w:t>
      </w:r>
      <w:r w:rsidRPr="00D80798">
        <w:rPr>
          <w:rFonts w:ascii="Arial" w:hAnsi="Arial" w:cs="Arial"/>
          <w:sz w:val="22"/>
          <w:szCs w:val="22"/>
          <w:lang w:val="ro-RO"/>
        </w:rPr>
        <w:t xml:space="preserve">ea </w:t>
      </w:r>
      <w:r w:rsidRPr="00D80798">
        <w:rPr>
          <w:rFonts w:ascii="Arial" w:hAnsi="Arial" w:cs="Arial"/>
          <w:spacing w:val="-7"/>
          <w:sz w:val="22"/>
          <w:szCs w:val="22"/>
          <w:lang w:val="ro-RO"/>
        </w:rPr>
        <w:t>n</w:t>
      </w:r>
      <w:r w:rsidRPr="00D80798">
        <w:rPr>
          <w:rFonts w:ascii="Arial" w:hAnsi="Arial" w:cs="Arial"/>
          <w:spacing w:val="1"/>
          <w:sz w:val="22"/>
          <w:szCs w:val="22"/>
          <w:lang w:val="ro-RO"/>
        </w:rPr>
        <w:t xml:space="preserve">r. </w:t>
      </w:r>
      <w:r w:rsidRPr="00D80798">
        <w:rPr>
          <w:rFonts w:ascii="Arial" w:hAnsi="Arial" w:cs="Arial"/>
          <w:spacing w:val="2"/>
          <w:sz w:val="22"/>
          <w:szCs w:val="22"/>
          <w:lang w:val="ro-RO"/>
        </w:rPr>
        <w:t>2</w:t>
      </w:r>
      <w:r w:rsidRPr="00D80798">
        <w:rPr>
          <w:rFonts w:ascii="Arial" w:hAnsi="Arial" w:cs="Arial"/>
          <w:spacing w:val="-2"/>
          <w:sz w:val="22"/>
          <w:szCs w:val="22"/>
          <w:lang w:val="ro-RO"/>
        </w:rPr>
        <w:t>2</w:t>
      </w:r>
      <w:r w:rsidRPr="00D80798">
        <w:rPr>
          <w:rFonts w:ascii="Arial" w:hAnsi="Arial" w:cs="Arial"/>
          <w:spacing w:val="7"/>
          <w:sz w:val="22"/>
          <w:szCs w:val="22"/>
          <w:lang w:val="ro-RO"/>
        </w:rPr>
        <w:t>7</w:t>
      </w:r>
      <w:r w:rsidRPr="00D80798">
        <w:rPr>
          <w:rFonts w:ascii="Arial" w:hAnsi="Arial" w:cs="Arial"/>
          <w:spacing w:val="-5"/>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 xml:space="preserve">5 </w:t>
      </w:r>
      <w:r w:rsidRPr="00D80798">
        <w:rPr>
          <w:rFonts w:ascii="Arial" w:hAnsi="Arial" w:cs="Arial"/>
          <w:spacing w:val="2"/>
          <w:sz w:val="22"/>
          <w:szCs w:val="22"/>
          <w:lang w:val="ro-RO"/>
        </w:rPr>
        <w:t>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z w:val="22"/>
          <w:szCs w:val="22"/>
          <w:lang w:val="ro-RO"/>
        </w:rPr>
        <w:t>i</w:t>
      </w:r>
      <w:r w:rsidRPr="00D80798">
        <w:rPr>
          <w:rFonts w:ascii="Arial" w:hAnsi="Arial" w:cs="Arial"/>
          <w:spacing w:val="-2"/>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w:t>
      </w:r>
      <w:r w:rsidRPr="00D80798">
        <w:rPr>
          <w:rFonts w:ascii="Arial" w:hAnsi="Arial" w:cs="Arial"/>
          <w:spacing w:val="7"/>
          <w:sz w:val="22"/>
          <w:szCs w:val="22"/>
          <w:lang w:val="ro-RO"/>
        </w:rPr>
        <w:t>o</w:t>
      </w:r>
      <w:r w:rsidRPr="00D80798">
        <w:rPr>
          <w:rFonts w:ascii="Arial" w:hAnsi="Arial" w:cs="Arial"/>
          <w:spacing w:val="-2"/>
          <w:sz w:val="22"/>
          <w:szCs w:val="22"/>
          <w:lang w:val="ro-RO"/>
        </w:rPr>
        <w:t>d</w:t>
      </w:r>
      <w:r w:rsidRPr="00D80798">
        <w:rPr>
          <w:rFonts w:ascii="Arial" w:hAnsi="Arial" w:cs="Arial"/>
          <w:spacing w:val="7"/>
          <w:sz w:val="22"/>
          <w:szCs w:val="22"/>
          <w:lang w:val="ro-RO"/>
        </w:rPr>
        <w:t>u</w:t>
      </w:r>
      <w:r w:rsidRPr="00D80798">
        <w:rPr>
          <w:rFonts w:ascii="Arial" w:hAnsi="Arial" w:cs="Arial"/>
          <w:sz w:val="22"/>
          <w:szCs w:val="22"/>
          <w:lang w:val="ro-RO"/>
        </w:rPr>
        <w:t xml:space="preserve">l </w:t>
      </w:r>
      <w:r w:rsidRPr="00D80798">
        <w:rPr>
          <w:rFonts w:ascii="Arial" w:hAnsi="Arial" w:cs="Arial"/>
          <w:spacing w:val="-3"/>
          <w:w w:val="102"/>
          <w:sz w:val="22"/>
          <w:szCs w:val="22"/>
          <w:lang w:val="ro-RO"/>
        </w:rPr>
        <w:t>f</w:t>
      </w:r>
      <w:r w:rsidRPr="00D80798">
        <w:rPr>
          <w:rFonts w:ascii="Arial" w:hAnsi="Arial" w:cs="Arial"/>
          <w:w w:val="103"/>
          <w:sz w:val="22"/>
          <w:szCs w:val="22"/>
          <w:lang w:val="ro-RO"/>
        </w:rPr>
        <w:t>i</w:t>
      </w:r>
      <w:r w:rsidRPr="00D80798">
        <w:rPr>
          <w:rFonts w:ascii="Arial" w:hAnsi="Arial" w:cs="Arial"/>
          <w:spacing w:val="-2"/>
          <w:w w:val="102"/>
          <w:sz w:val="22"/>
          <w:szCs w:val="22"/>
          <w:lang w:val="ro-RO"/>
        </w:rPr>
        <w:t>s</w:t>
      </w:r>
      <w:r w:rsidRPr="00D80798">
        <w:rPr>
          <w:rFonts w:ascii="Arial" w:hAnsi="Arial" w:cs="Arial"/>
          <w:w w:val="102"/>
          <w:sz w:val="22"/>
          <w:szCs w:val="22"/>
          <w:lang w:val="ro-RO"/>
        </w:rPr>
        <w:t>c</w:t>
      </w:r>
      <w:r w:rsidRPr="00D80798">
        <w:rPr>
          <w:rFonts w:ascii="Arial" w:hAnsi="Arial" w:cs="Arial"/>
          <w:spacing w:val="5"/>
          <w:w w:val="102"/>
          <w:sz w:val="22"/>
          <w:szCs w:val="22"/>
          <w:lang w:val="ro-RO"/>
        </w:rPr>
        <w:t>a</w:t>
      </w:r>
      <w:r w:rsidRPr="00D80798">
        <w:rPr>
          <w:rFonts w:ascii="Arial" w:hAnsi="Arial" w:cs="Arial"/>
          <w:w w:val="103"/>
          <w:sz w:val="22"/>
          <w:szCs w:val="22"/>
          <w:lang w:val="ro-RO"/>
        </w:rPr>
        <w:t>l</w:t>
      </w:r>
      <w:r w:rsidR="004747F0" w:rsidRPr="00D80798">
        <w:rPr>
          <w:rFonts w:ascii="Arial" w:hAnsi="Arial" w:cs="Arial"/>
          <w:color w:val="000000" w:themeColor="text1"/>
          <w:sz w:val="22"/>
          <w:szCs w:val="22"/>
          <w:lang w:val="ro-RO"/>
        </w:rPr>
        <w:t>in cazul contractelor de concesiune, închiriere, administrare sau folosinţă, care se referă la perioade mai mari de o lună, taxa pe clădiri se plăteşte lunar, până la data de 25 inclusiv a lunii următoare fiecărei luni din perioada de valabilitate a contractului, de către concesionar, locatar, titularul dreptului de administrare sau de folosinţă.</w:t>
      </w:r>
    </w:p>
    <w:p w:rsidR="004747F0" w:rsidRPr="00D80798" w:rsidRDefault="00141A1B" w:rsidP="00315886">
      <w:pPr>
        <w:autoSpaceDE w:val="0"/>
        <w:autoSpaceDN w:val="0"/>
        <w:adjustRightInd w:val="0"/>
        <w:spacing w:line="276" w:lineRule="auto"/>
        <w:ind w:firstLine="720"/>
        <w:jc w:val="both"/>
        <w:rPr>
          <w:rFonts w:ascii="Arial" w:hAnsi="Arial" w:cs="Arial"/>
          <w:color w:val="000000" w:themeColor="text1"/>
          <w:sz w:val="22"/>
          <w:szCs w:val="22"/>
          <w:lang w:val="ro-RO"/>
        </w:rPr>
      </w:pPr>
      <w:r w:rsidRPr="00D80798">
        <w:rPr>
          <w:rFonts w:ascii="Arial" w:hAnsi="Arial" w:cs="Arial"/>
          <w:w w:val="103"/>
          <w:sz w:val="22"/>
          <w:szCs w:val="22"/>
          <w:lang w:val="ro-RO"/>
        </w:rPr>
        <w:t>Conform art. 462 alin. (6</w:t>
      </w:r>
      <w:r w:rsidR="004747F0" w:rsidRPr="00D80798">
        <w:rPr>
          <w:rFonts w:ascii="Arial" w:hAnsi="Arial" w:cs="Arial"/>
          <w:w w:val="103"/>
          <w:sz w:val="22"/>
          <w:szCs w:val="22"/>
          <w:lang w:val="ro-RO"/>
        </w:rPr>
        <w:t xml:space="preserve">) </w:t>
      </w:r>
      <w:r w:rsidR="004747F0" w:rsidRPr="00D80798">
        <w:rPr>
          <w:rFonts w:ascii="Arial" w:hAnsi="Arial" w:cs="Arial"/>
          <w:spacing w:val="2"/>
          <w:sz w:val="22"/>
          <w:szCs w:val="22"/>
          <w:lang w:val="ro-RO"/>
        </w:rPr>
        <w:t>d</w:t>
      </w:r>
      <w:r w:rsidR="004747F0" w:rsidRPr="00D80798">
        <w:rPr>
          <w:rFonts w:ascii="Arial" w:hAnsi="Arial" w:cs="Arial"/>
          <w:spacing w:val="-5"/>
          <w:sz w:val="22"/>
          <w:szCs w:val="22"/>
          <w:lang w:val="ro-RO"/>
        </w:rPr>
        <w:t>i</w:t>
      </w:r>
      <w:r w:rsidR="004747F0" w:rsidRPr="00D80798">
        <w:rPr>
          <w:rFonts w:ascii="Arial" w:hAnsi="Arial" w:cs="Arial"/>
          <w:sz w:val="22"/>
          <w:szCs w:val="22"/>
          <w:lang w:val="ro-RO"/>
        </w:rPr>
        <w:t xml:space="preserve">n </w:t>
      </w:r>
      <w:r w:rsidR="004747F0" w:rsidRPr="00D80798">
        <w:rPr>
          <w:rFonts w:ascii="Arial" w:hAnsi="Arial" w:cs="Arial"/>
          <w:spacing w:val="-4"/>
          <w:sz w:val="22"/>
          <w:szCs w:val="22"/>
          <w:lang w:val="ro-RO"/>
        </w:rPr>
        <w:t>L</w:t>
      </w:r>
      <w:r w:rsidR="004747F0" w:rsidRPr="00D80798">
        <w:rPr>
          <w:rFonts w:ascii="Arial" w:hAnsi="Arial" w:cs="Arial"/>
          <w:spacing w:val="5"/>
          <w:sz w:val="22"/>
          <w:szCs w:val="22"/>
          <w:lang w:val="ro-RO"/>
        </w:rPr>
        <w:t>e</w:t>
      </w:r>
      <w:r w:rsidR="004747F0" w:rsidRPr="00D80798">
        <w:rPr>
          <w:rFonts w:ascii="Arial" w:hAnsi="Arial" w:cs="Arial"/>
          <w:spacing w:val="-2"/>
          <w:sz w:val="22"/>
          <w:szCs w:val="22"/>
          <w:lang w:val="ro-RO"/>
        </w:rPr>
        <w:t>g</w:t>
      </w:r>
      <w:r w:rsidR="004747F0" w:rsidRPr="00D80798">
        <w:rPr>
          <w:rFonts w:ascii="Arial" w:hAnsi="Arial" w:cs="Arial"/>
          <w:sz w:val="22"/>
          <w:szCs w:val="22"/>
          <w:lang w:val="ro-RO"/>
        </w:rPr>
        <w:t xml:space="preserve">ea </w:t>
      </w:r>
      <w:r w:rsidR="004747F0" w:rsidRPr="00D80798">
        <w:rPr>
          <w:rFonts w:ascii="Arial" w:hAnsi="Arial" w:cs="Arial"/>
          <w:spacing w:val="-7"/>
          <w:sz w:val="22"/>
          <w:szCs w:val="22"/>
          <w:lang w:val="ro-RO"/>
        </w:rPr>
        <w:t>n</w:t>
      </w:r>
      <w:r w:rsidR="004747F0" w:rsidRPr="00D80798">
        <w:rPr>
          <w:rFonts w:ascii="Arial" w:hAnsi="Arial" w:cs="Arial"/>
          <w:spacing w:val="1"/>
          <w:sz w:val="22"/>
          <w:szCs w:val="22"/>
          <w:lang w:val="ro-RO"/>
        </w:rPr>
        <w:t xml:space="preserve">r. </w:t>
      </w:r>
      <w:r w:rsidR="004747F0" w:rsidRPr="00D80798">
        <w:rPr>
          <w:rFonts w:ascii="Arial" w:hAnsi="Arial" w:cs="Arial"/>
          <w:spacing w:val="2"/>
          <w:sz w:val="22"/>
          <w:szCs w:val="22"/>
          <w:lang w:val="ro-RO"/>
        </w:rPr>
        <w:t>2</w:t>
      </w:r>
      <w:r w:rsidR="004747F0" w:rsidRPr="00D80798">
        <w:rPr>
          <w:rFonts w:ascii="Arial" w:hAnsi="Arial" w:cs="Arial"/>
          <w:spacing w:val="-2"/>
          <w:sz w:val="22"/>
          <w:szCs w:val="22"/>
          <w:lang w:val="ro-RO"/>
        </w:rPr>
        <w:t>2</w:t>
      </w:r>
      <w:r w:rsidR="004747F0" w:rsidRPr="00D80798">
        <w:rPr>
          <w:rFonts w:ascii="Arial" w:hAnsi="Arial" w:cs="Arial"/>
          <w:spacing w:val="7"/>
          <w:sz w:val="22"/>
          <w:szCs w:val="22"/>
          <w:lang w:val="ro-RO"/>
        </w:rPr>
        <w:t>7</w:t>
      </w:r>
      <w:r w:rsidR="004747F0" w:rsidRPr="00D80798">
        <w:rPr>
          <w:rFonts w:ascii="Arial" w:hAnsi="Arial" w:cs="Arial"/>
          <w:spacing w:val="-5"/>
          <w:sz w:val="22"/>
          <w:szCs w:val="22"/>
          <w:lang w:val="ro-RO"/>
        </w:rPr>
        <w:t>/</w:t>
      </w:r>
      <w:r w:rsidR="004747F0" w:rsidRPr="00D80798">
        <w:rPr>
          <w:rFonts w:ascii="Arial" w:hAnsi="Arial" w:cs="Arial"/>
          <w:spacing w:val="2"/>
          <w:sz w:val="22"/>
          <w:szCs w:val="22"/>
          <w:lang w:val="ro-RO"/>
        </w:rPr>
        <w:t>2</w:t>
      </w:r>
      <w:r w:rsidR="004747F0" w:rsidRPr="00D80798">
        <w:rPr>
          <w:rFonts w:ascii="Arial" w:hAnsi="Arial" w:cs="Arial"/>
          <w:spacing w:val="-2"/>
          <w:sz w:val="22"/>
          <w:szCs w:val="22"/>
          <w:lang w:val="ro-RO"/>
        </w:rPr>
        <w:t>0</w:t>
      </w:r>
      <w:r w:rsidR="004747F0" w:rsidRPr="00D80798">
        <w:rPr>
          <w:rFonts w:ascii="Arial" w:hAnsi="Arial" w:cs="Arial"/>
          <w:spacing w:val="2"/>
          <w:sz w:val="22"/>
          <w:szCs w:val="22"/>
          <w:lang w:val="ro-RO"/>
        </w:rPr>
        <w:t>1</w:t>
      </w:r>
      <w:r w:rsidR="004747F0" w:rsidRPr="00D80798">
        <w:rPr>
          <w:rFonts w:ascii="Arial" w:hAnsi="Arial" w:cs="Arial"/>
          <w:sz w:val="22"/>
          <w:szCs w:val="22"/>
          <w:lang w:val="ro-RO"/>
        </w:rPr>
        <w:t xml:space="preserve">5 </w:t>
      </w:r>
      <w:r w:rsidR="004747F0" w:rsidRPr="00D80798">
        <w:rPr>
          <w:rFonts w:ascii="Arial" w:hAnsi="Arial" w:cs="Arial"/>
          <w:spacing w:val="2"/>
          <w:sz w:val="22"/>
          <w:szCs w:val="22"/>
          <w:lang w:val="ro-RO"/>
        </w:rPr>
        <w:t>p</w:t>
      </w:r>
      <w:r w:rsidR="004747F0" w:rsidRPr="00D80798">
        <w:rPr>
          <w:rFonts w:ascii="Arial" w:hAnsi="Arial" w:cs="Arial"/>
          <w:spacing w:val="1"/>
          <w:sz w:val="22"/>
          <w:szCs w:val="22"/>
          <w:lang w:val="ro-RO"/>
        </w:rPr>
        <w:t>r</w:t>
      </w:r>
      <w:r w:rsidR="004747F0" w:rsidRPr="00D80798">
        <w:rPr>
          <w:rFonts w:ascii="Arial" w:hAnsi="Arial" w:cs="Arial"/>
          <w:spacing w:val="-5"/>
          <w:sz w:val="22"/>
          <w:szCs w:val="22"/>
          <w:lang w:val="ro-RO"/>
        </w:rPr>
        <w:t>i</w:t>
      </w:r>
      <w:r w:rsidR="004747F0" w:rsidRPr="00D80798">
        <w:rPr>
          <w:rFonts w:ascii="Arial" w:hAnsi="Arial" w:cs="Arial"/>
          <w:spacing w:val="-2"/>
          <w:sz w:val="22"/>
          <w:szCs w:val="22"/>
          <w:lang w:val="ro-RO"/>
        </w:rPr>
        <w:t>v</w:t>
      </w:r>
      <w:r w:rsidR="004747F0" w:rsidRPr="00D80798">
        <w:rPr>
          <w:rFonts w:ascii="Arial" w:hAnsi="Arial" w:cs="Arial"/>
          <w:sz w:val="22"/>
          <w:szCs w:val="22"/>
          <w:lang w:val="ro-RO"/>
        </w:rPr>
        <w:t>i</w:t>
      </w:r>
      <w:r w:rsidR="004747F0" w:rsidRPr="00D80798">
        <w:rPr>
          <w:rFonts w:ascii="Arial" w:hAnsi="Arial" w:cs="Arial"/>
          <w:spacing w:val="-2"/>
          <w:sz w:val="22"/>
          <w:szCs w:val="22"/>
          <w:lang w:val="ro-RO"/>
        </w:rPr>
        <w:t>n</w:t>
      </w:r>
      <w:r w:rsidR="004747F0" w:rsidRPr="00D80798">
        <w:rPr>
          <w:rFonts w:ascii="Arial" w:hAnsi="Arial" w:cs="Arial"/>
          <w:sz w:val="22"/>
          <w:szCs w:val="22"/>
          <w:lang w:val="ro-RO"/>
        </w:rPr>
        <w:t xml:space="preserve">d </w:t>
      </w:r>
      <w:r w:rsidR="004747F0" w:rsidRPr="00D80798">
        <w:rPr>
          <w:rFonts w:ascii="Arial" w:hAnsi="Arial" w:cs="Arial"/>
          <w:spacing w:val="-2"/>
          <w:sz w:val="22"/>
          <w:szCs w:val="22"/>
          <w:lang w:val="ro-RO"/>
        </w:rPr>
        <w:t>C</w:t>
      </w:r>
      <w:r w:rsidR="004747F0" w:rsidRPr="00D80798">
        <w:rPr>
          <w:rFonts w:ascii="Arial" w:hAnsi="Arial" w:cs="Arial"/>
          <w:spacing w:val="7"/>
          <w:sz w:val="22"/>
          <w:szCs w:val="22"/>
          <w:lang w:val="ro-RO"/>
        </w:rPr>
        <w:t>o</w:t>
      </w:r>
      <w:r w:rsidR="004747F0" w:rsidRPr="00D80798">
        <w:rPr>
          <w:rFonts w:ascii="Arial" w:hAnsi="Arial" w:cs="Arial"/>
          <w:spacing w:val="-2"/>
          <w:sz w:val="22"/>
          <w:szCs w:val="22"/>
          <w:lang w:val="ro-RO"/>
        </w:rPr>
        <w:t>d</w:t>
      </w:r>
      <w:r w:rsidR="004747F0" w:rsidRPr="00D80798">
        <w:rPr>
          <w:rFonts w:ascii="Arial" w:hAnsi="Arial" w:cs="Arial"/>
          <w:spacing w:val="7"/>
          <w:sz w:val="22"/>
          <w:szCs w:val="22"/>
          <w:lang w:val="ro-RO"/>
        </w:rPr>
        <w:t>u</w:t>
      </w:r>
      <w:r w:rsidR="004747F0" w:rsidRPr="00D80798">
        <w:rPr>
          <w:rFonts w:ascii="Arial" w:hAnsi="Arial" w:cs="Arial"/>
          <w:sz w:val="22"/>
          <w:szCs w:val="22"/>
          <w:lang w:val="ro-RO"/>
        </w:rPr>
        <w:t xml:space="preserve">l </w:t>
      </w:r>
      <w:r w:rsidR="004747F0" w:rsidRPr="00D80798">
        <w:rPr>
          <w:rFonts w:ascii="Arial" w:hAnsi="Arial" w:cs="Arial"/>
          <w:spacing w:val="-3"/>
          <w:w w:val="102"/>
          <w:sz w:val="22"/>
          <w:szCs w:val="22"/>
          <w:lang w:val="ro-RO"/>
        </w:rPr>
        <w:t>f</w:t>
      </w:r>
      <w:r w:rsidR="004747F0" w:rsidRPr="00D80798">
        <w:rPr>
          <w:rFonts w:ascii="Arial" w:hAnsi="Arial" w:cs="Arial"/>
          <w:w w:val="103"/>
          <w:sz w:val="22"/>
          <w:szCs w:val="22"/>
          <w:lang w:val="ro-RO"/>
        </w:rPr>
        <w:t>i</w:t>
      </w:r>
      <w:r w:rsidR="004747F0" w:rsidRPr="00D80798">
        <w:rPr>
          <w:rFonts w:ascii="Arial" w:hAnsi="Arial" w:cs="Arial"/>
          <w:spacing w:val="-2"/>
          <w:w w:val="102"/>
          <w:sz w:val="22"/>
          <w:szCs w:val="22"/>
          <w:lang w:val="ro-RO"/>
        </w:rPr>
        <w:t>s</w:t>
      </w:r>
      <w:r w:rsidR="004747F0" w:rsidRPr="00D80798">
        <w:rPr>
          <w:rFonts w:ascii="Arial" w:hAnsi="Arial" w:cs="Arial"/>
          <w:w w:val="102"/>
          <w:sz w:val="22"/>
          <w:szCs w:val="22"/>
          <w:lang w:val="ro-RO"/>
        </w:rPr>
        <w:t>c</w:t>
      </w:r>
      <w:r w:rsidR="004747F0" w:rsidRPr="00D80798">
        <w:rPr>
          <w:rFonts w:ascii="Arial" w:hAnsi="Arial" w:cs="Arial"/>
          <w:spacing w:val="5"/>
          <w:w w:val="102"/>
          <w:sz w:val="22"/>
          <w:szCs w:val="22"/>
          <w:lang w:val="ro-RO"/>
        </w:rPr>
        <w:t>a</w:t>
      </w:r>
      <w:r w:rsidR="004747F0" w:rsidRPr="00D80798">
        <w:rPr>
          <w:rFonts w:ascii="Arial" w:hAnsi="Arial" w:cs="Arial"/>
          <w:w w:val="103"/>
          <w:sz w:val="22"/>
          <w:szCs w:val="22"/>
          <w:lang w:val="ro-RO"/>
        </w:rPr>
        <w:t>l</w:t>
      </w:r>
      <w:r w:rsidR="00294864">
        <w:rPr>
          <w:rFonts w:ascii="Arial" w:hAnsi="Arial" w:cs="Arial"/>
          <w:w w:val="103"/>
          <w:sz w:val="22"/>
          <w:szCs w:val="22"/>
          <w:lang w:val="ro-RO"/>
        </w:rPr>
        <w:t xml:space="preserve"> </w:t>
      </w:r>
      <w:r w:rsidR="004747F0" w:rsidRPr="00D80798">
        <w:rPr>
          <w:rFonts w:ascii="Arial" w:hAnsi="Arial" w:cs="Arial"/>
          <w:color w:val="000000" w:themeColor="text1"/>
          <w:sz w:val="22"/>
          <w:szCs w:val="22"/>
          <w:lang w:val="ro-RO"/>
        </w:rPr>
        <w:t>in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 şi o varsă lunar, până la data de 25 inclusiv a lunii următoare fiecărei luni din perioada de valabilitate a contractului.</w:t>
      </w:r>
    </w:p>
    <w:p w:rsidR="00DA10C7" w:rsidRPr="00D80798" w:rsidRDefault="00DA10C7" w:rsidP="00315886">
      <w:pPr>
        <w:autoSpaceDE w:val="0"/>
        <w:autoSpaceDN w:val="0"/>
        <w:adjustRightInd w:val="0"/>
        <w:spacing w:line="276" w:lineRule="auto"/>
        <w:jc w:val="both"/>
        <w:rPr>
          <w:rFonts w:ascii="Arial" w:hAnsi="Arial" w:cs="Arial"/>
          <w:i/>
          <w:sz w:val="22"/>
          <w:szCs w:val="22"/>
          <w:lang w:val="ro-RO"/>
        </w:rPr>
      </w:pPr>
      <w:r w:rsidRPr="00D80798">
        <w:rPr>
          <w:rFonts w:ascii="Arial" w:hAnsi="Arial" w:cs="Arial"/>
          <w:i/>
          <w:sz w:val="22"/>
          <w:szCs w:val="22"/>
          <w:lang w:val="ro-RO"/>
        </w:rPr>
        <w:tab/>
      </w:r>
      <w:r w:rsidR="00063BE1" w:rsidRPr="00D80798">
        <w:rPr>
          <w:rFonts w:ascii="Arial" w:hAnsi="Arial" w:cs="Arial"/>
          <w:sz w:val="22"/>
          <w:szCs w:val="22"/>
          <w:lang w:val="ro-RO"/>
        </w:rPr>
        <w:t>Conform</w:t>
      </w:r>
      <w:r w:rsidRPr="00D80798">
        <w:rPr>
          <w:rFonts w:ascii="Arial" w:hAnsi="Arial" w:cs="Arial"/>
          <w:sz w:val="22"/>
          <w:szCs w:val="22"/>
          <w:lang w:val="ro-RO"/>
        </w:rPr>
        <w:t xml:space="preserve"> art. 463 alin. (2)</w:t>
      </w:r>
      <w:r w:rsidR="009E4ED9" w:rsidRPr="00D80798">
        <w:rPr>
          <w:rFonts w:ascii="Arial" w:hAnsi="Arial" w:cs="Arial"/>
          <w:sz w:val="22"/>
          <w:szCs w:val="22"/>
          <w:lang w:val="ro-RO"/>
        </w:rPr>
        <w:t xml:space="preserve"> </w:t>
      </w:r>
      <w:r w:rsidR="00DF7BD7" w:rsidRPr="00D80798">
        <w:rPr>
          <w:rFonts w:ascii="Arial" w:hAnsi="Arial" w:cs="Arial"/>
          <w:spacing w:val="2"/>
          <w:sz w:val="22"/>
          <w:szCs w:val="22"/>
          <w:lang w:val="ro-RO"/>
        </w:rPr>
        <w:t>d</w:t>
      </w:r>
      <w:r w:rsidR="00DF7BD7" w:rsidRPr="00D80798">
        <w:rPr>
          <w:rFonts w:ascii="Arial" w:hAnsi="Arial" w:cs="Arial"/>
          <w:spacing w:val="-5"/>
          <w:sz w:val="22"/>
          <w:szCs w:val="22"/>
          <w:lang w:val="ro-RO"/>
        </w:rPr>
        <w:t>i</w:t>
      </w:r>
      <w:r w:rsidR="00DF7BD7" w:rsidRPr="00D80798">
        <w:rPr>
          <w:rFonts w:ascii="Arial" w:hAnsi="Arial" w:cs="Arial"/>
          <w:sz w:val="22"/>
          <w:szCs w:val="22"/>
          <w:lang w:val="ro-RO"/>
        </w:rPr>
        <w:t xml:space="preserve">n </w:t>
      </w:r>
      <w:r w:rsidR="00DF7BD7" w:rsidRPr="00D80798">
        <w:rPr>
          <w:rFonts w:ascii="Arial" w:hAnsi="Arial" w:cs="Arial"/>
          <w:spacing w:val="-4"/>
          <w:sz w:val="22"/>
          <w:szCs w:val="22"/>
          <w:lang w:val="ro-RO"/>
        </w:rPr>
        <w:t>L</w:t>
      </w:r>
      <w:r w:rsidR="00DF7BD7" w:rsidRPr="00D80798">
        <w:rPr>
          <w:rFonts w:ascii="Arial" w:hAnsi="Arial" w:cs="Arial"/>
          <w:spacing w:val="5"/>
          <w:sz w:val="22"/>
          <w:szCs w:val="22"/>
          <w:lang w:val="ro-RO"/>
        </w:rPr>
        <w:t>e</w:t>
      </w:r>
      <w:r w:rsidR="00DF7BD7" w:rsidRPr="00D80798">
        <w:rPr>
          <w:rFonts w:ascii="Arial" w:hAnsi="Arial" w:cs="Arial"/>
          <w:spacing w:val="-2"/>
          <w:sz w:val="22"/>
          <w:szCs w:val="22"/>
          <w:lang w:val="ro-RO"/>
        </w:rPr>
        <w:t>g</w:t>
      </w:r>
      <w:r w:rsidR="00DF7BD7" w:rsidRPr="00D80798">
        <w:rPr>
          <w:rFonts w:ascii="Arial" w:hAnsi="Arial" w:cs="Arial"/>
          <w:sz w:val="22"/>
          <w:szCs w:val="22"/>
          <w:lang w:val="ro-RO"/>
        </w:rPr>
        <w:t xml:space="preserve">ea </w:t>
      </w:r>
      <w:r w:rsidR="00DF7BD7" w:rsidRPr="00D80798">
        <w:rPr>
          <w:rFonts w:ascii="Arial" w:hAnsi="Arial" w:cs="Arial"/>
          <w:spacing w:val="-7"/>
          <w:sz w:val="22"/>
          <w:szCs w:val="22"/>
          <w:lang w:val="ro-RO"/>
        </w:rPr>
        <w:t>n</w:t>
      </w:r>
      <w:r w:rsidR="00DF7BD7" w:rsidRPr="00D80798">
        <w:rPr>
          <w:rFonts w:ascii="Arial" w:hAnsi="Arial" w:cs="Arial"/>
          <w:spacing w:val="1"/>
          <w:sz w:val="22"/>
          <w:szCs w:val="22"/>
          <w:lang w:val="ro-RO"/>
        </w:rPr>
        <w:t xml:space="preserve">r. </w:t>
      </w:r>
      <w:r w:rsidR="00DF7BD7" w:rsidRPr="00D80798">
        <w:rPr>
          <w:rFonts w:ascii="Arial" w:hAnsi="Arial" w:cs="Arial"/>
          <w:spacing w:val="2"/>
          <w:sz w:val="22"/>
          <w:szCs w:val="22"/>
          <w:lang w:val="ro-RO"/>
        </w:rPr>
        <w:t>2</w:t>
      </w:r>
      <w:r w:rsidR="00DF7BD7" w:rsidRPr="00D80798">
        <w:rPr>
          <w:rFonts w:ascii="Arial" w:hAnsi="Arial" w:cs="Arial"/>
          <w:spacing w:val="-2"/>
          <w:sz w:val="22"/>
          <w:szCs w:val="22"/>
          <w:lang w:val="ro-RO"/>
        </w:rPr>
        <w:t>2</w:t>
      </w:r>
      <w:r w:rsidR="00DF7BD7" w:rsidRPr="00D80798">
        <w:rPr>
          <w:rFonts w:ascii="Arial" w:hAnsi="Arial" w:cs="Arial"/>
          <w:spacing w:val="7"/>
          <w:sz w:val="22"/>
          <w:szCs w:val="22"/>
          <w:lang w:val="ro-RO"/>
        </w:rPr>
        <w:t>7</w:t>
      </w:r>
      <w:r w:rsidR="00DF7BD7" w:rsidRPr="00D80798">
        <w:rPr>
          <w:rFonts w:ascii="Arial" w:hAnsi="Arial" w:cs="Arial"/>
          <w:spacing w:val="-5"/>
          <w:sz w:val="22"/>
          <w:szCs w:val="22"/>
          <w:lang w:val="ro-RO"/>
        </w:rPr>
        <w:t>/</w:t>
      </w:r>
      <w:r w:rsidR="00DF7BD7" w:rsidRPr="00D80798">
        <w:rPr>
          <w:rFonts w:ascii="Arial" w:hAnsi="Arial" w:cs="Arial"/>
          <w:spacing w:val="2"/>
          <w:sz w:val="22"/>
          <w:szCs w:val="22"/>
          <w:lang w:val="ro-RO"/>
        </w:rPr>
        <w:t>2</w:t>
      </w:r>
      <w:r w:rsidR="00DF7BD7" w:rsidRPr="00D80798">
        <w:rPr>
          <w:rFonts w:ascii="Arial" w:hAnsi="Arial" w:cs="Arial"/>
          <w:spacing w:val="-2"/>
          <w:sz w:val="22"/>
          <w:szCs w:val="22"/>
          <w:lang w:val="ro-RO"/>
        </w:rPr>
        <w:t>0</w:t>
      </w:r>
      <w:r w:rsidR="00DF7BD7" w:rsidRPr="00D80798">
        <w:rPr>
          <w:rFonts w:ascii="Arial" w:hAnsi="Arial" w:cs="Arial"/>
          <w:spacing w:val="2"/>
          <w:sz w:val="22"/>
          <w:szCs w:val="22"/>
          <w:lang w:val="ro-RO"/>
        </w:rPr>
        <w:t>1</w:t>
      </w:r>
      <w:r w:rsidR="00DF7BD7" w:rsidRPr="00D80798">
        <w:rPr>
          <w:rFonts w:ascii="Arial" w:hAnsi="Arial" w:cs="Arial"/>
          <w:sz w:val="22"/>
          <w:szCs w:val="22"/>
          <w:lang w:val="ro-RO"/>
        </w:rPr>
        <w:t xml:space="preserve">5 </w:t>
      </w:r>
      <w:r w:rsidR="00DF7BD7" w:rsidRPr="00D80798">
        <w:rPr>
          <w:rFonts w:ascii="Arial" w:hAnsi="Arial" w:cs="Arial"/>
          <w:spacing w:val="2"/>
          <w:sz w:val="22"/>
          <w:szCs w:val="22"/>
          <w:lang w:val="ro-RO"/>
        </w:rPr>
        <w:t>p</w:t>
      </w:r>
      <w:r w:rsidR="00DF7BD7" w:rsidRPr="00D80798">
        <w:rPr>
          <w:rFonts w:ascii="Arial" w:hAnsi="Arial" w:cs="Arial"/>
          <w:spacing w:val="1"/>
          <w:sz w:val="22"/>
          <w:szCs w:val="22"/>
          <w:lang w:val="ro-RO"/>
        </w:rPr>
        <w:t>r</w:t>
      </w:r>
      <w:r w:rsidR="00DF7BD7" w:rsidRPr="00D80798">
        <w:rPr>
          <w:rFonts w:ascii="Arial" w:hAnsi="Arial" w:cs="Arial"/>
          <w:spacing w:val="-5"/>
          <w:sz w:val="22"/>
          <w:szCs w:val="22"/>
          <w:lang w:val="ro-RO"/>
        </w:rPr>
        <w:t>i</w:t>
      </w:r>
      <w:r w:rsidR="00DF7BD7" w:rsidRPr="00D80798">
        <w:rPr>
          <w:rFonts w:ascii="Arial" w:hAnsi="Arial" w:cs="Arial"/>
          <w:spacing w:val="-2"/>
          <w:sz w:val="22"/>
          <w:szCs w:val="22"/>
          <w:lang w:val="ro-RO"/>
        </w:rPr>
        <w:t>v</w:t>
      </w:r>
      <w:r w:rsidR="00DF7BD7" w:rsidRPr="00D80798">
        <w:rPr>
          <w:rFonts w:ascii="Arial" w:hAnsi="Arial" w:cs="Arial"/>
          <w:sz w:val="22"/>
          <w:szCs w:val="22"/>
          <w:lang w:val="ro-RO"/>
        </w:rPr>
        <w:t>i</w:t>
      </w:r>
      <w:r w:rsidR="00DF7BD7" w:rsidRPr="00D80798">
        <w:rPr>
          <w:rFonts w:ascii="Arial" w:hAnsi="Arial" w:cs="Arial"/>
          <w:spacing w:val="-2"/>
          <w:sz w:val="22"/>
          <w:szCs w:val="22"/>
          <w:lang w:val="ro-RO"/>
        </w:rPr>
        <w:t>n</w:t>
      </w:r>
      <w:r w:rsidR="00DF7BD7" w:rsidRPr="00D80798">
        <w:rPr>
          <w:rFonts w:ascii="Arial" w:hAnsi="Arial" w:cs="Arial"/>
          <w:sz w:val="22"/>
          <w:szCs w:val="22"/>
          <w:lang w:val="ro-RO"/>
        </w:rPr>
        <w:t xml:space="preserve">d </w:t>
      </w:r>
      <w:r w:rsidR="00DF7BD7" w:rsidRPr="00D80798">
        <w:rPr>
          <w:rFonts w:ascii="Arial" w:hAnsi="Arial" w:cs="Arial"/>
          <w:spacing w:val="-2"/>
          <w:sz w:val="22"/>
          <w:szCs w:val="22"/>
          <w:lang w:val="ro-RO"/>
        </w:rPr>
        <w:t>C</w:t>
      </w:r>
      <w:r w:rsidR="00DF7BD7" w:rsidRPr="00D80798">
        <w:rPr>
          <w:rFonts w:ascii="Arial" w:hAnsi="Arial" w:cs="Arial"/>
          <w:spacing w:val="7"/>
          <w:sz w:val="22"/>
          <w:szCs w:val="22"/>
          <w:lang w:val="ro-RO"/>
        </w:rPr>
        <w:t>o</w:t>
      </w:r>
      <w:r w:rsidR="00DF7BD7" w:rsidRPr="00D80798">
        <w:rPr>
          <w:rFonts w:ascii="Arial" w:hAnsi="Arial" w:cs="Arial"/>
          <w:spacing w:val="-2"/>
          <w:sz w:val="22"/>
          <w:szCs w:val="22"/>
          <w:lang w:val="ro-RO"/>
        </w:rPr>
        <w:t>d</w:t>
      </w:r>
      <w:r w:rsidR="00DF7BD7" w:rsidRPr="00D80798">
        <w:rPr>
          <w:rFonts w:ascii="Arial" w:hAnsi="Arial" w:cs="Arial"/>
          <w:spacing w:val="7"/>
          <w:sz w:val="22"/>
          <w:szCs w:val="22"/>
          <w:lang w:val="ro-RO"/>
        </w:rPr>
        <w:t>u</w:t>
      </w:r>
      <w:r w:rsidR="00DF7BD7" w:rsidRPr="00D80798">
        <w:rPr>
          <w:rFonts w:ascii="Arial" w:hAnsi="Arial" w:cs="Arial"/>
          <w:sz w:val="22"/>
          <w:szCs w:val="22"/>
          <w:lang w:val="ro-RO"/>
        </w:rPr>
        <w:t xml:space="preserve">l </w:t>
      </w:r>
      <w:r w:rsidR="00DF7BD7" w:rsidRPr="00D80798">
        <w:rPr>
          <w:rFonts w:ascii="Arial" w:hAnsi="Arial" w:cs="Arial"/>
          <w:spacing w:val="-3"/>
          <w:w w:val="102"/>
          <w:sz w:val="22"/>
          <w:szCs w:val="22"/>
          <w:lang w:val="ro-RO"/>
        </w:rPr>
        <w:t>f</w:t>
      </w:r>
      <w:r w:rsidR="00DF7BD7" w:rsidRPr="00D80798">
        <w:rPr>
          <w:rFonts w:ascii="Arial" w:hAnsi="Arial" w:cs="Arial"/>
          <w:w w:val="103"/>
          <w:sz w:val="22"/>
          <w:szCs w:val="22"/>
          <w:lang w:val="ro-RO"/>
        </w:rPr>
        <w:t>i</w:t>
      </w:r>
      <w:r w:rsidR="00DF7BD7" w:rsidRPr="00D80798">
        <w:rPr>
          <w:rFonts w:ascii="Arial" w:hAnsi="Arial" w:cs="Arial"/>
          <w:spacing w:val="-2"/>
          <w:w w:val="102"/>
          <w:sz w:val="22"/>
          <w:szCs w:val="22"/>
          <w:lang w:val="ro-RO"/>
        </w:rPr>
        <w:t>s</w:t>
      </w:r>
      <w:r w:rsidR="00DF7BD7" w:rsidRPr="00D80798">
        <w:rPr>
          <w:rFonts w:ascii="Arial" w:hAnsi="Arial" w:cs="Arial"/>
          <w:w w:val="102"/>
          <w:sz w:val="22"/>
          <w:szCs w:val="22"/>
          <w:lang w:val="ro-RO"/>
        </w:rPr>
        <w:t>c</w:t>
      </w:r>
      <w:r w:rsidR="00DF7BD7" w:rsidRPr="00D80798">
        <w:rPr>
          <w:rFonts w:ascii="Arial" w:hAnsi="Arial" w:cs="Arial"/>
          <w:spacing w:val="5"/>
          <w:w w:val="102"/>
          <w:sz w:val="22"/>
          <w:szCs w:val="22"/>
          <w:lang w:val="ro-RO"/>
        </w:rPr>
        <w:t>a</w:t>
      </w:r>
      <w:r w:rsidR="00DF7BD7" w:rsidRPr="00D80798">
        <w:rPr>
          <w:rFonts w:ascii="Arial" w:hAnsi="Arial" w:cs="Arial"/>
          <w:w w:val="103"/>
          <w:sz w:val="22"/>
          <w:szCs w:val="22"/>
          <w:lang w:val="ro-RO"/>
        </w:rPr>
        <w:t>l</w:t>
      </w:r>
      <w:r w:rsidRPr="00D80798">
        <w:rPr>
          <w:rFonts w:ascii="Arial" w:hAnsi="Arial" w:cs="Arial"/>
          <w:sz w:val="22"/>
          <w:szCs w:val="22"/>
          <w:lang w:val="ro-RO"/>
        </w:rPr>
        <w:t xml:space="preserve"> pentru terenurile proprietate publică sau privată a statului ori a unităţilor </w:t>
      </w:r>
      <w:r w:rsidR="009E4ED9" w:rsidRPr="00D80798">
        <w:rPr>
          <w:rFonts w:ascii="Arial" w:hAnsi="Arial" w:cs="Arial"/>
          <w:sz w:val="22"/>
          <w:szCs w:val="22"/>
          <w:lang w:val="ro-RO"/>
        </w:rPr>
        <w:t>administrativ</w:t>
      </w:r>
      <w:r w:rsidRPr="00D80798">
        <w:rPr>
          <w:rFonts w:ascii="Arial" w:hAnsi="Arial" w:cs="Arial"/>
          <w:sz w:val="22"/>
          <w:szCs w:val="22"/>
          <w:lang w:val="ro-RO"/>
        </w:rPr>
        <w:t xml:space="preserve">-teritoriale, concesionate, închiriate, date în administrare ori în folosinţă, după caz, </w:t>
      </w:r>
      <w:r w:rsidR="00D63EDC" w:rsidRPr="00D80798">
        <w:rPr>
          <w:rFonts w:ascii="Arial" w:hAnsi="Arial" w:cs="Arial"/>
          <w:sz w:val="22"/>
          <w:szCs w:val="22"/>
          <w:lang w:val="ro-RO"/>
        </w:rPr>
        <w:t xml:space="preserve">oricăror entități, altele decât cele de drept public, </w:t>
      </w:r>
      <w:r w:rsidRPr="00D80798">
        <w:rPr>
          <w:rFonts w:ascii="Arial" w:hAnsi="Arial" w:cs="Arial"/>
          <w:sz w:val="22"/>
          <w:szCs w:val="22"/>
          <w:lang w:val="ro-RO"/>
        </w:rPr>
        <w:t xml:space="preserve">se stabileşte taxa pe teren care </w:t>
      </w:r>
      <w:r w:rsidR="00D63EDC" w:rsidRPr="00D80798">
        <w:rPr>
          <w:rFonts w:ascii="Arial" w:hAnsi="Arial" w:cs="Arial"/>
          <w:sz w:val="22"/>
          <w:szCs w:val="22"/>
          <w:lang w:val="ro-RO"/>
        </w:rPr>
        <w:t>se datorează de concesionari</w:t>
      </w:r>
      <w:r w:rsidRPr="00D80798">
        <w:rPr>
          <w:rFonts w:ascii="Arial" w:hAnsi="Arial" w:cs="Arial"/>
          <w:sz w:val="22"/>
          <w:szCs w:val="22"/>
          <w:lang w:val="ro-RO"/>
        </w:rPr>
        <w:t>, l</w:t>
      </w:r>
      <w:r w:rsidR="00CF5125" w:rsidRPr="00D80798">
        <w:rPr>
          <w:rFonts w:ascii="Arial" w:hAnsi="Arial" w:cs="Arial"/>
          <w:sz w:val="22"/>
          <w:szCs w:val="22"/>
          <w:lang w:val="ro-RO"/>
        </w:rPr>
        <w:t>ocatari, titular al</w:t>
      </w:r>
      <w:r w:rsidRPr="00D80798">
        <w:rPr>
          <w:rFonts w:ascii="Arial" w:hAnsi="Arial" w:cs="Arial"/>
          <w:sz w:val="22"/>
          <w:szCs w:val="22"/>
          <w:lang w:val="ro-RO"/>
        </w:rPr>
        <w:t xml:space="preserve"> dreptului de administrare sau de folosinţă, </w:t>
      </w:r>
      <w:r w:rsidR="00D63EDC" w:rsidRPr="00D80798">
        <w:rPr>
          <w:rFonts w:ascii="Arial" w:hAnsi="Arial" w:cs="Arial"/>
          <w:sz w:val="22"/>
          <w:szCs w:val="22"/>
          <w:lang w:val="ro-RO"/>
        </w:rPr>
        <w:t xml:space="preserve">după caz, </w:t>
      </w:r>
      <w:r w:rsidRPr="00D80798">
        <w:rPr>
          <w:rFonts w:ascii="Arial" w:hAnsi="Arial" w:cs="Arial"/>
          <w:sz w:val="22"/>
          <w:szCs w:val="22"/>
          <w:lang w:val="ro-RO"/>
        </w:rPr>
        <w:t>în condiţii similare impozitului pe teren.</w:t>
      </w:r>
    </w:p>
    <w:p w:rsidR="00DF7BD7" w:rsidRPr="00D80798" w:rsidRDefault="00DF7BD7" w:rsidP="003E461B">
      <w:pPr>
        <w:autoSpaceDE w:val="0"/>
        <w:autoSpaceDN w:val="0"/>
        <w:adjustRightInd w:val="0"/>
        <w:spacing w:line="276" w:lineRule="auto"/>
        <w:ind w:firstLine="720"/>
        <w:jc w:val="both"/>
        <w:rPr>
          <w:rFonts w:ascii="Arial" w:eastAsia="ArialMT" w:hAnsi="Arial" w:cs="Arial"/>
          <w:color w:val="000000" w:themeColor="text1"/>
          <w:sz w:val="22"/>
          <w:szCs w:val="22"/>
          <w:lang w:val="ro-RO"/>
        </w:rPr>
      </w:pPr>
      <w:r w:rsidRPr="00D80798">
        <w:rPr>
          <w:rFonts w:ascii="Arial" w:hAnsi="Arial" w:cs="Arial"/>
          <w:sz w:val="22"/>
          <w:szCs w:val="22"/>
          <w:lang w:val="ro-RO"/>
        </w:rPr>
        <w:t xml:space="preserve"> Conform art. 463 alin. (4) </w:t>
      </w:r>
      <w:r w:rsidRPr="00D80798">
        <w:rPr>
          <w:rFonts w:ascii="Arial" w:hAnsi="Arial" w:cs="Arial"/>
          <w:spacing w:val="2"/>
          <w:sz w:val="22"/>
          <w:szCs w:val="22"/>
          <w:lang w:val="ro-RO"/>
        </w:rPr>
        <w:t>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4"/>
          <w:sz w:val="22"/>
          <w:szCs w:val="22"/>
          <w:lang w:val="ro-RO"/>
        </w:rPr>
        <w:t>L</w:t>
      </w:r>
      <w:r w:rsidRPr="00D80798">
        <w:rPr>
          <w:rFonts w:ascii="Arial" w:hAnsi="Arial" w:cs="Arial"/>
          <w:spacing w:val="5"/>
          <w:sz w:val="22"/>
          <w:szCs w:val="22"/>
          <w:lang w:val="ro-RO"/>
        </w:rPr>
        <w:t>e</w:t>
      </w:r>
      <w:r w:rsidRPr="00D80798">
        <w:rPr>
          <w:rFonts w:ascii="Arial" w:hAnsi="Arial" w:cs="Arial"/>
          <w:spacing w:val="-2"/>
          <w:sz w:val="22"/>
          <w:szCs w:val="22"/>
          <w:lang w:val="ro-RO"/>
        </w:rPr>
        <w:t>g</w:t>
      </w:r>
      <w:r w:rsidRPr="00D80798">
        <w:rPr>
          <w:rFonts w:ascii="Arial" w:hAnsi="Arial" w:cs="Arial"/>
          <w:sz w:val="22"/>
          <w:szCs w:val="22"/>
          <w:lang w:val="ro-RO"/>
        </w:rPr>
        <w:t xml:space="preserve">ea </w:t>
      </w:r>
      <w:r w:rsidRPr="00D80798">
        <w:rPr>
          <w:rFonts w:ascii="Arial" w:hAnsi="Arial" w:cs="Arial"/>
          <w:spacing w:val="-7"/>
          <w:sz w:val="22"/>
          <w:szCs w:val="22"/>
          <w:lang w:val="ro-RO"/>
        </w:rPr>
        <w:t>n</w:t>
      </w:r>
      <w:r w:rsidRPr="00D80798">
        <w:rPr>
          <w:rFonts w:ascii="Arial" w:hAnsi="Arial" w:cs="Arial"/>
          <w:spacing w:val="1"/>
          <w:sz w:val="22"/>
          <w:szCs w:val="22"/>
          <w:lang w:val="ro-RO"/>
        </w:rPr>
        <w:t xml:space="preserve">r. </w:t>
      </w:r>
      <w:r w:rsidRPr="00D80798">
        <w:rPr>
          <w:rFonts w:ascii="Arial" w:hAnsi="Arial" w:cs="Arial"/>
          <w:spacing w:val="2"/>
          <w:sz w:val="22"/>
          <w:szCs w:val="22"/>
          <w:lang w:val="ro-RO"/>
        </w:rPr>
        <w:t>2</w:t>
      </w:r>
      <w:r w:rsidRPr="00D80798">
        <w:rPr>
          <w:rFonts w:ascii="Arial" w:hAnsi="Arial" w:cs="Arial"/>
          <w:spacing w:val="-2"/>
          <w:sz w:val="22"/>
          <w:szCs w:val="22"/>
          <w:lang w:val="ro-RO"/>
        </w:rPr>
        <w:t>2</w:t>
      </w:r>
      <w:r w:rsidRPr="00D80798">
        <w:rPr>
          <w:rFonts w:ascii="Arial" w:hAnsi="Arial" w:cs="Arial"/>
          <w:spacing w:val="7"/>
          <w:sz w:val="22"/>
          <w:szCs w:val="22"/>
          <w:lang w:val="ro-RO"/>
        </w:rPr>
        <w:t>7</w:t>
      </w:r>
      <w:r w:rsidRPr="00D80798">
        <w:rPr>
          <w:rFonts w:ascii="Arial" w:hAnsi="Arial" w:cs="Arial"/>
          <w:spacing w:val="-5"/>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 xml:space="preserve">5 </w:t>
      </w:r>
      <w:r w:rsidRPr="00D80798">
        <w:rPr>
          <w:rFonts w:ascii="Arial" w:hAnsi="Arial" w:cs="Arial"/>
          <w:spacing w:val="2"/>
          <w:sz w:val="22"/>
          <w:szCs w:val="22"/>
          <w:lang w:val="ro-RO"/>
        </w:rPr>
        <w:t>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z w:val="22"/>
          <w:szCs w:val="22"/>
          <w:lang w:val="ro-RO"/>
        </w:rPr>
        <w:t>i</w:t>
      </w:r>
      <w:r w:rsidRPr="00D80798">
        <w:rPr>
          <w:rFonts w:ascii="Arial" w:hAnsi="Arial" w:cs="Arial"/>
          <w:spacing w:val="-2"/>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w:t>
      </w:r>
      <w:r w:rsidRPr="00D80798">
        <w:rPr>
          <w:rFonts w:ascii="Arial" w:hAnsi="Arial" w:cs="Arial"/>
          <w:spacing w:val="7"/>
          <w:sz w:val="22"/>
          <w:szCs w:val="22"/>
          <w:lang w:val="ro-RO"/>
        </w:rPr>
        <w:t>o</w:t>
      </w:r>
      <w:r w:rsidRPr="00D80798">
        <w:rPr>
          <w:rFonts w:ascii="Arial" w:hAnsi="Arial" w:cs="Arial"/>
          <w:spacing w:val="-2"/>
          <w:sz w:val="22"/>
          <w:szCs w:val="22"/>
          <w:lang w:val="ro-RO"/>
        </w:rPr>
        <w:t>d</w:t>
      </w:r>
      <w:r w:rsidRPr="00D80798">
        <w:rPr>
          <w:rFonts w:ascii="Arial" w:hAnsi="Arial" w:cs="Arial"/>
          <w:spacing w:val="7"/>
          <w:sz w:val="22"/>
          <w:szCs w:val="22"/>
          <w:lang w:val="ro-RO"/>
        </w:rPr>
        <w:t>u</w:t>
      </w:r>
      <w:r w:rsidRPr="00D80798">
        <w:rPr>
          <w:rFonts w:ascii="Arial" w:hAnsi="Arial" w:cs="Arial"/>
          <w:sz w:val="22"/>
          <w:szCs w:val="22"/>
          <w:lang w:val="ro-RO"/>
        </w:rPr>
        <w:t xml:space="preserve">l </w:t>
      </w:r>
      <w:r w:rsidRPr="00D80798">
        <w:rPr>
          <w:rFonts w:ascii="Arial" w:hAnsi="Arial" w:cs="Arial"/>
          <w:spacing w:val="-3"/>
          <w:w w:val="102"/>
          <w:sz w:val="22"/>
          <w:szCs w:val="22"/>
          <w:lang w:val="ro-RO"/>
        </w:rPr>
        <w:t>f</w:t>
      </w:r>
      <w:r w:rsidRPr="00D80798">
        <w:rPr>
          <w:rFonts w:ascii="Arial" w:hAnsi="Arial" w:cs="Arial"/>
          <w:w w:val="103"/>
          <w:sz w:val="22"/>
          <w:szCs w:val="22"/>
          <w:lang w:val="ro-RO"/>
        </w:rPr>
        <w:t>i</w:t>
      </w:r>
      <w:r w:rsidRPr="00D80798">
        <w:rPr>
          <w:rFonts w:ascii="Arial" w:hAnsi="Arial" w:cs="Arial"/>
          <w:spacing w:val="-2"/>
          <w:w w:val="102"/>
          <w:sz w:val="22"/>
          <w:szCs w:val="22"/>
          <w:lang w:val="ro-RO"/>
        </w:rPr>
        <w:t>s</w:t>
      </w:r>
      <w:r w:rsidRPr="00D80798">
        <w:rPr>
          <w:rFonts w:ascii="Arial" w:hAnsi="Arial" w:cs="Arial"/>
          <w:w w:val="102"/>
          <w:sz w:val="22"/>
          <w:szCs w:val="22"/>
          <w:lang w:val="ro-RO"/>
        </w:rPr>
        <w:t>c</w:t>
      </w:r>
      <w:r w:rsidRPr="00D80798">
        <w:rPr>
          <w:rFonts w:ascii="Arial" w:hAnsi="Arial" w:cs="Arial"/>
          <w:spacing w:val="5"/>
          <w:w w:val="102"/>
          <w:sz w:val="22"/>
          <w:szCs w:val="22"/>
          <w:lang w:val="ro-RO"/>
        </w:rPr>
        <w:t>a</w:t>
      </w:r>
      <w:r w:rsidRPr="00D80798">
        <w:rPr>
          <w:rFonts w:ascii="Arial" w:hAnsi="Arial" w:cs="Arial"/>
          <w:w w:val="103"/>
          <w:sz w:val="22"/>
          <w:szCs w:val="22"/>
          <w:lang w:val="ro-RO"/>
        </w:rPr>
        <w:t xml:space="preserve">l </w:t>
      </w:r>
      <w:r w:rsidR="002E03EB" w:rsidRPr="00D80798">
        <w:rPr>
          <w:rFonts w:ascii="Arial" w:eastAsia="ArialMT" w:hAnsi="Arial" w:cs="Arial"/>
          <w:color w:val="000000" w:themeColor="text1"/>
          <w:sz w:val="22"/>
          <w:szCs w:val="22"/>
          <w:lang w:val="ro-RO"/>
        </w:rPr>
        <w:t>i</w:t>
      </w:r>
      <w:r w:rsidRPr="00D80798">
        <w:rPr>
          <w:rFonts w:ascii="Arial" w:eastAsia="ArialMT" w:hAnsi="Arial" w:cs="Arial"/>
          <w:color w:val="000000" w:themeColor="text1"/>
          <w:sz w:val="22"/>
          <w:szCs w:val="22"/>
          <w:lang w:val="ro-RO"/>
        </w:rPr>
        <w:t>n cazul terenurilor care fac obiectul unor contracte de concesiune, închiriere, administrare sau folosinţă cese referă la perioade mai mari de o lună, taxa pe teren se stabileşte proporţional cu numă</w:t>
      </w:r>
      <w:r w:rsidR="005261CF" w:rsidRPr="00D80798">
        <w:rPr>
          <w:rFonts w:ascii="Arial" w:eastAsia="ArialMT" w:hAnsi="Arial" w:cs="Arial"/>
          <w:color w:val="000000" w:themeColor="text1"/>
          <w:sz w:val="22"/>
          <w:szCs w:val="22"/>
          <w:lang w:val="ro-RO"/>
        </w:rPr>
        <w:t xml:space="preserve">rul de luni pentru care </w:t>
      </w:r>
      <w:r w:rsidRPr="00D80798">
        <w:rPr>
          <w:rFonts w:ascii="Arial" w:eastAsia="ArialMT" w:hAnsi="Arial" w:cs="Arial"/>
          <w:color w:val="000000" w:themeColor="text1"/>
          <w:sz w:val="22"/>
          <w:szCs w:val="22"/>
          <w:lang w:val="ro-RO"/>
        </w:rPr>
        <w:t>este constituit dreptul de concesiune, închiriere, administrare ori folosinţă. Pentru fracţiunile mai mici de o lună</w:t>
      </w:r>
      <w:r w:rsidR="00294864">
        <w:rPr>
          <w:rFonts w:ascii="Arial" w:eastAsia="ArialMT" w:hAnsi="Arial" w:cs="Arial"/>
          <w:color w:val="000000" w:themeColor="text1"/>
          <w:sz w:val="22"/>
          <w:szCs w:val="22"/>
          <w:lang w:val="ro-RO"/>
        </w:rPr>
        <w:t xml:space="preserve"> </w:t>
      </w:r>
      <w:r w:rsidRPr="00D80798">
        <w:rPr>
          <w:rFonts w:ascii="Arial" w:eastAsia="ArialMT" w:hAnsi="Arial" w:cs="Arial"/>
          <w:color w:val="000000" w:themeColor="text1"/>
          <w:sz w:val="22"/>
          <w:szCs w:val="22"/>
          <w:lang w:val="ro-RO"/>
        </w:rPr>
        <w:t>taxa se calculează proporţional cu numărul de zile din luna respectivă.</w:t>
      </w:r>
      <w:r w:rsidR="003E461B" w:rsidRPr="00D80798">
        <w:rPr>
          <w:rFonts w:ascii="Arial" w:eastAsia="ArialMT" w:hAnsi="Arial" w:cs="Arial"/>
          <w:color w:val="000000" w:themeColor="text1"/>
          <w:sz w:val="22"/>
          <w:szCs w:val="22"/>
          <w:lang w:val="ro-RO"/>
        </w:rPr>
        <w:t xml:space="preserve"> </w:t>
      </w:r>
      <w:r w:rsidRPr="00D80798">
        <w:rPr>
          <w:rFonts w:ascii="Arial" w:eastAsia="ArialMT" w:hAnsi="Arial" w:cs="Arial"/>
          <w:color w:val="000000" w:themeColor="text1"/>
          <w:sz w:val="22"/>
          <w:szCs w:val="22"/>
          <w:lang w:val="ro-RO"/>
        </w:rPr>
        <w:t>În cazul terenurilor care fac obiectul unor contracte de concesiune, închiriere, administrare sau folosinţă</w:t>
      </w:r>
      <w:r w:rsidR="003E461B" w:rsidRPr="00D80798">
        <w:rPr>
          <w:rFonts w:ascii="Arial" w:eastAsia="ArialMT" w:hAnsi="Arial" w:cs="Arial"/>
          <w:color w:val="000000" w:themeColor="text1"/>
          <w:sz w:val="22"/>
          <w:szCs w:val="22"/>
          <w:lang w:val="ro-RO"/>
        </w:rPr>
        <w:t xml:space="preserve"> </w:t>
      </w:r>
      <w:r w:rsidRPr="00D80798">
        <w:rPr>
          <w:rFonts w:ascii="Arial" w:eastAsia="ArialMT" w:hAnsi="Arial" w:cs="Arial"/>
          <w:color w:val="000000" w:themeColor="text1"/>
          <w:sz w:val="22"/>
          <w:szCs w:val="22"/>
          <w:lang w:val="ro-RO"/>
        </w:rPr>
        <w:t>ce se referă la perioade mai mici de o lună, taxa pe teren se datorează proporţional cu numă</w:t>
      </w:r>
      <w:r w:rsidR="005261CF" w:rsidRPr="00D80798">
        <w:rPr>
          <w:rFonts w:ascii="Arial" w:eastAsia="ArialMT" w:hAnsi="Arial" w:cs="Arial"/>
          <w:color w:val="000000" w:themeColor="text1"/>
          <w:sz w:val="22"/>
          <w:szCs w:val="22"/>
          <w:lang w:val="ro-RO"/>
        </w:rPr>
        <w:t xml:space="preserve">rul de zile sau de </w:t>
      </w:r>
      <w:r w:rsidRPr="00D80798">
        <w:rPr>
          <w:rFonts w:ascii="Arial" w:eastAsia="ArialMT" w:hAnsi="Arial" w:cs="Arial"/>
          <w:color w:val="000000" w:themeColor="text1"/>
          <w:sz w:val="22"/>
          <w:szCs w:val="22"/>
          <w:lang w:val="ro-RO"/>
        </w:rPr>
        <w:t>ore prevăzute în contract.</w:t>
      </w:r>
    </w:p>
    <w:p w:rsidR="00D24737" w:rsidRPr="00D80798" w:rsidRDefault="008A2A6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0B529F" w:rsidRPr="00D80798">
        <w:rPr>
          <w:rFonts w:ascii="Arial" w:hAnsi="Arial" w:cs="Arial"/>
          <w:sz w:val="22"/>
          <w:szCs w:val="22"/>
          <w:lang w:val="ro-RO"/>
        </w:rPr>
        <w:t xml:space="preserve">Conform art. 464 </w:t>
      </w:r>
      <w:r w:rsidR="00031C1F" w:rsidRPr="00D80798">
        <w:rPr>
          <w:rFonts w:ascii="Arial" w:hAnsi="Arial" w:cs="Arial"/>
          <w:sz w:val="22"/>
          <w:szCs w:val="22"/>
          <w:lang w:val="ro-RO"/>
        </w:rPr>
        <w:t xml:space="preserve">din Legea nr. 227/2015 privind </w:t>
      </w:r>
      <w:r w:rsidR="000B529F" w:rsidRPr="00D80798">
        <w:rPr>
          <w:rFonts w:ascii="Arial" w:hAnsi="Arial" w:cs="Arial"/>
          <w:sz w:val="22"/>
          <w:szCs w:val="22"/>
          <w:lang w:val="ro-RO"/>
        </w:rPr>
        <w:t xml:space="preserve">Codul fiscal </w:t>
      </w:r>
      <w:r w:rsidR="000B529F" w:rsidRPr="00D80798">
        <w:rPr>
          <w:rFonts w:ascii="Arial" w:hAnsi="Arial" w:cs="Arial"/>
          <w:b/>
          <w:sz w:val="22"/>
          <w:szCs w:val="22"/>
          <w:u w:val="single"/>
          <w:lang w:val="ro-RO"/>
        </w:rPr>
        <w:t>terenurile pentru care nu se datorează impozit/</w:t>
      </w:r>
      <w:r w:rsidR="00294864">
        <w:rPr>
          <w:rFonts w:ascii="Arial" w:hAnsi="Arial" w:cs="Arial"/>
          <w:b/>
          <w:sz w:val="22"/>
          <w:szCs w:val="22"/>
          <w:u w:val="single"/>
          <w:lang w:val="ro-RO"/>
        </w:rPr>
        <w:t xml:space="preserve"> </w:t>
      </w:r>
      <w:r w:rsidR="000B529F" w:rsidRPr="00D80798">
        <w:rPr>
          <w:rFonts w:ascii="Arial" w:hAnsi="Arial" w:cs="Arial"/>
          <w:b/>
          <w:sz w:val="22"/>
          <w:szCs w:val="22"/>
          <w:u w:val="single"/>
          <w:lang w:val="ro-RO"/>
        </w:rPr>
        <w:t xml:space="preserve">taxă sunt nominalizate la alin. (1) lit. </w:t>
      </w:r>
      <w:r w:rsidR="00115151" w:rsidRPr="00D80798">
        <w:rPr>
          <w:rFonts w:ascii="Arial" w:hAnsi="Arial" w:cs="Arial"/>
          <w:b/>
          <w:sz w:val="22"/>
          <w:szCs w:val="22"/>
          <w:u w:val="single"/>
          <w:lang w:val="ro-RO"/>
        </w:rPr>
        <w:t xml:space="preserve">a) – </w:t>
      </w:r>
      <w:r w:rsidR="0069305C" w:rsidRPr="00D80798">
        <w:rPr>
          <w:rFonts w:ascii="Arial" w:hAnsi="Arial" w:cs="Arial"/>
          <w:b/>
          <w:sz w:val="22"/>
          <w:szCs w:val="22"/>
          <w:u w:val="single"/>
          <w:lang w:val="ro-RO"/>
        </w:rPr>
        <w:t>z</w:t>
      </w:r>
      <w:r w:rsidR="00115151" w:rsidRPr="00D80798">
        <w:rPr>
          <w:rFonts w:ascii="Arial" w:hAnsi="Arial" w:cs="Arial"/>
          <w:b/>
          <w:sz w:val="22"/>
          <w:szCs w:val="22"/>
          <w:u w:val="single"/>
          <w:lang w:val="ro-RO"/>
        </w:rPr>
        <w:t>) a articolului menționat.</w:t>
      </w:r>
      <w:r w:rsidR="002B63AB" w:rsidRPr="00D80798">
        <w:rPr>
          <w:rFonts w:ascii="Arial" w:hAnsi="Arial" w:cs="Arial"/>
          <w:sz w:val="22"/>
          <w:szCs w:val="22"/>
          <w:lang w:val="ro-RO"/>
        </w:rPr>
        <w:t xml:space="preserve"> Scutirea de la plata impozitului/taxei pe teren</w:t>
      </w:r>
      <w:r w:rsidR="00D24737" w:rsidRPr="00D80798">
        <w:rPr>
          <w:rFonts w:ascii="Arial" w:hAnsi="Arial" w:cs="Arial"/>
          <w:sz w:val="22"/>
          <w:szCs w:val="22"/>
          <w:lang w:val="ro-RO"/>
        </w:rPr>
        <w:t xml:space="preserve"> se aplică începând cu data de 1 ianuarie a anului următor celui în care persoana depune documente justificative.</w:t>
      </w:r>
      <w:r w:rsidR="000B529F" w:rsidRPr="00D80798">
        <w:rPr>
          <w:rFonts w:ascii="Arial" w:hAnsi="Arial" w:cs="Arial"/>
          <w:sz w:val="22"/>
          <w:szCs w:val="22"/>
          <w:lang w:val="ro-RO"/>
        </w:rPr>
        <w:tab/>
      </w:r>
    </w:p>
    <w:p w:rsidR="00A572EB" w:rsidRPr="00D80798" w:rsidRDefault="000B529F" w:rsidP="00D24737">
      <w:pPr>
        <w:autoSpaceDE w:val="0"/>
        <w:autoSpaceDN w:val="0"/>
        <w:adjustRightInd w:val="0"/>
        <w:spacing w:line="276" w:lineRule="auto"/>
        <w:ind w:firstLine="720"/>
        <w:jc w:val="both"/>
        <w:rPr>
          <w:rFonts w:ascii="Arial" w:hAnsi="Arial" w:cs="Arial"/>
          <w:sz w:val="22"/>
          <w:szCs w:val="22"/>
          <w:lang w:val="ro-RO"/>
        </w:rPr>
      </w:pPr>
      <w:r w:rsidRPr="00D80798">
        <w:rPr>
          <w:rFonts w:ascii="Arial" w:hAnsi="Arial" w:cs="Arial"/>
          <w:sz w:val="22"/>
          <w:szCs w:val="22"/>
          <w:lang w:val="ro-RO"/>
        </w:rPr>
        <w:t xml:space="preserve">Conform art. 464 alin (2) </w:t>
      </w:r>
      <w:r w:rsidRPr="00D80798">
        <w:rPr>
          <w:rFonts w:ascii="Arial" w:hAnsi="Arial" w:cs="Arial"/>
          <w:b/>
          <w:sz w:val="22"/>
          <w:szCs w:val="22"/>
          <w:u w:val="single"/>
          <w:lang w:val="ro-RO"/>
        </w:rPr>
        <w:t xml:space="preserve">se </w:t>
      </w:r>
      <w:r w:rsidR="00760D39" w:rsidRPr="00D80798">
        <w:rPr>
          <w:rFonts w:ascii="Arial" w:hAnsi="Arial" w:cs="Arial"/>
          <w:b/>
          <w:sz w:val="22"/>
          <w:szCs w:val="22"/>
          <w:u w:val="single"/>
          <w:lang w:val="ro-RO"/>
        </w:rPr>
        <w:t>acordă</w:t>
      </w:r>
      <w:r w:rsidRPr="00D80798">
        <w:rPr>
          <w:rFonts w:ascii="Arial" w:hAnsi="Arial" w:cs="Arial"/>
          <w:b/>
          <w:sz w:val="22"/>
          <w:szCs w:val="22"/>
          <w:u w:val="single"/>
          <w:lang w:val="ro-RO"/>
        </w:rPr>
        <w:t xml:space="preserve"> p</w:t>
      </w:r>
      <w:r w:rsidR="00A80CD2" w:rsidRPr="00D80798">
        <w:rPr>
          <w:rFonts w:ascii="Arial" w:hAnsi="Arial" w:cs="Arial"/>
          <w:b/>
          <w:sz w:val="22"/>
          <w:szCs w:val="22"/>
          <w:u w:val="single"/>
          <w:lang w:val="ro-RO"/>
        </w:rPr>
        <w:t xml:space="preserve">rin hotărârea consiliului local </w:t>
      </w:r>
      <w:r w:rsidRPr="00D80798">
        <w:rPr>
          <w:rFonts w:ascii="Arial" w:hAnsi="Arial" w:cs="Arial"/>
          <w:b/>
          <w:sz w:val="22"/>
          <w:szCs w:val="22"/>
          <w:u w:val="single"/>
          <w:lang w:val="ro-RO"/>
        </w:rPr>
        <w:t>scutirea</w:t>
      </w:r>
      <w:r w:rsidR="003E461B" w:rsidRPr="00D80798">
        <w:rPr>
          <w:rFonts w:ascii="Arial" w:hAnsi="Arial" w:cs="Arial"/>
          <w:b/>
          <w:sz w:val="22"/>
          <w:szCs w:val="22"/>
          <w:u w:val="single"/>
          <w:lang w:val="ro-RO"/>
        </w:rPr>
        <w:t xml:space="preserve"> </w:t>
      </w:r>
      <w:r w:rsidRPr="00D80798">
        <w:rPr>
          <w:rFonts w:ascii="Arial" w:hAnsi="Arial" w:cs="Arial"/>
          <w:b/>
          <w:sz w:val="22"/>
          <w:szCs w:val="22"/>
          <w:u w:val="single"/>
          <w:lang w:val="ro-RO"/>
        </w:rPr>
        <w:t xml:space="preserve">impozitului/taxei pe teren datorat pentru terenurile </w:t>
      </w:r>
      <w:r w:rsidR="00163E93" w:rsidRPr="00D80798">
        <w:rPr>
          <w:rFonts w:ascii="Arial" w:hAnsi="Arial" w:cs="Arial"/>
          <w:b/>
          <w:sz w:val="22"/>
          <w:szCs w:val="22"/>
          <w:u w:val="single"/>
          <w:lang w:val="ro-RO"/>
        </w:rPr>
        <w:t xml:space="preserve">prevăzute in </w:t>
      </w:r>
      <w:r w:rsidR="000F6E39" w:rsidRPr="00D80798">
        <w:rPr>
          <w:rFonts w:ascii="Arial" w:hAnsi="Arial" w:cs="Arial"/>
          <w:b/>
          <w:sz w:val="22"/>
          <w:szCs w:val="22"/>
          <w:u w:val="single"/>
          <w:lang w:val="ro-RO"/>
        </w:rPr>
        <w:t>Anexa nr. 1</w:t>
      </w:r>
      <w:r w:rsidR="00701851" w:rsidRPr="00D80798">
        <w:rPr>
          <w:rFonts w:ascii="Arial" w:hAnsi="Arial" w:cs="Arial"/>
          <w:b/>
          <w:sz w:val="22"/>
          <w:szCs w:val="22"/>
          <w:u w:val="single"/>
          <w:lang w:val="ro-RO"/>
        </w:rPr>
        <w:t>3</w:t>
      </w:r>
      <w:r w:rsidRPr="00D80798">
        <w:rPr>
          <w:rFonts w:ascii="Arial" w:hAnsi="Arial" w:cs="Arial"/>
          <w:sz w:val="22"/>
          <w:szCs w:val="22"/>
          <w:lang w:val="ro-RO"/>
        </w:rPr>
        <w:t xml:space="preserve"> care face parte integrantă din prezenta Hotărâre.</w:t>
      </w:r>
      <w:r w:rsidR="00D24737" w:rsidRPr="00D80798">
        <w:rPr>
          <w:rFonts w:ascii="Arial" w:hAnsi="Arial" w:cs="Arial"/>
          <w:sz w:val="22"/>
          <w:szCs w:val="22"/>
          <w:lang w:val="ro-RO"/>
        </w:rPr>
        <w:t xml:space="preserve"> </w:t>
      </w:r>
      <w:r w:rsidRPr="00D80798">
        <w:rPr>
          <w:rFonts w:ascii="Arial" w:hAnsi="Arial" w:cs="Arial"/>
          <w:sz w:val="22"/>
          <w:szCs w:val="22"/>
          <w:lang w:val="ro-RO"/>
        </w:rPr>
        <w:t>Scutirea</w:t>
      </w:r>
      <w:r w:rsidR="00AE3EDC" w:rsidRPr="00D80798">
        <w:rPr>
          <w:rFonts w:ascii="Arial" w:hAnsi="Arial" w:cs="Arial"/>
          <w:sz w:val="22"/>
          <w:szCs w:val="22"/>
          <w:lang w:val="ro-RO"/>
        </w:rPr>
        <w:t xml:space="preserve"> sau reducerea</w:t>
      </w:r>
      <w:r w:rsidRPr="00D80798">
        <w:rPr>
          <w:rFonts w:ascii="Arial" w:hAnsi="Arial" w:cs="Arial"/>
          <w:sz w:val="22"/>
          <w:szCs w:val="22"/>
          <w:lang w:val="ro-RO"/>
        </w:rPr>
        <w:t xml:space="preserve"> de la plata impozitului/</w:t>
      </w:r>
      <w:r w:rsidR="00294864">
        <w:rPr>
          <w:rFonts w:ascii="Arial" w:hAnsi="Arial" w:cs="Arial"/>
          <w:sz w:val="22"/>
          <w:szCs w:val="22"/>
          <w:lang w:val="ro-RO"/>
        </w:rPr>
        <w:t xml:space="preserve"> </w:t>
      </w:r>
      <w:r w:rsidRPr="00D80798">
        <w:rPr>
          <w:rFonts w:ascii="Arial" w:hAnsi="Arial" w:cs="Arial"/>
          <w:sz w:val="22"/>
          <w:szCs w:val="22"/>
          <w:lang w:val="ro-RO"/>
        </w:rPr>
        <w:t xml:space="preserve">taxei, stabilită </w:t>
      </w:r>
      <w:r w:rsidRPr="00D80798">
        <w:rPr>
          <w:rFonts w:ascii="Arial" w:hAnsi="Arial" w:cs="Arial"/>
          <w:sz w:val="22"/>
          <w:szCs w:val="22"/>
          <w:lang w:val="ro-RO"/>
        </w:rPr>
        <w:lastRenderedPageBreak/>
        <w:t>conform art. 464 alin. (2), se aplică începând cu data de 1 ianuarie a anului următor celui în care persoana d</w:t>
      </w:r>
      <w:r w:rsidR="006C7DE2" w:rsidRPr="00D80798">
        <w:rPr>
          <w:rFonts w:ascii="Arial" w:hAnsi="Arial" w:cs="Arial"/>
          <w:sz w:val="22"/>
          <w:szCs w:val="22"/>
          <w:lang w:val="ro-RO"/>
        </w:rPr>
        <w:t>epune documente</w:t>
      </w:r>
      <w:r w:rsidR="00CF5125" w:rsidRPr="00D80798">
        <w:rPr>
          <w:rFonts w:ascii="Arial" w:hAnsi="Arial" w:cs="Arial"/>
          <w:sz w:val="22"/>
          <w:szCs w:val="22"/>
          <w:lang w:val="ro-RO"/>
        </w:rPr>
        <w:t xml:space="preserve"> justificative</w:t>
      </w:r>
      <w:r w:rsidR="00DE302A" w:rsidRPr="00D80798">
        <w:rPr>
          <w:rFonts w:ascii="Arial" w:hAnsi="Arial" w:cs="Arial"/>
          <w:sz w:val="22"/>
          <w:szCs w:val="22"/>
          <w:lang w:val="ro-RO"/>
        </w:rPr>
        <w:t>.</w:t>
      </w:r>
      <w:r w:rsidR="003E461B" w:rsidRPr="00D80798">
        <w:rPr>
          <w:rFonts w:ascii="Arial" w:hAnsi="Arial" w:cs="Arial"/>
          <w:sz w:val="22"/>
          <w:szCs w:val="22"/>
          <w:lang w:val="ro-RO"/>
        </w:rPr>
        <w:t xml:space="preserve"> </w:t>
      </w:r>
      <w:r w:rsidR="00405B64" w:rsidRPr="00D80798">
        <w:rPr>
          <w:rFonts w:ascii="Arial" w:eastAsia="ArialMT" w:hAnsi="Arial" w:cs="Arial"/>
          <w:color w:val="000000" w:themeColor="text1"/>
          <w:sz w:val="22"/>
          <w:szCs w:val="22"/>
          <w:lang w:val="ro-RO"/>
        </w:rPr>
        <w:t>Prin excepţie scutirea de la plata impozitului/</w:t>
      </w:r>
      <w:r w:rsidR="00294864">
        <w:rPr>
          <w:rFonts w:ascii="Arial" w:eastAsia="ArialMT" w:hAnsi="Arial" w:cs="Arial"/>
          <w:color w:val="000000" w:themeColor="text1"/>
          <w:sz w:val="22"/>
          <w:szCs w:val="22"/>
          <w:lang w:val="ro-RO"/>
        </w:rPr>
        <w:t xml:space="preserve"> </w:t>
      </w:r>
      <w:r w:rsidR="00405B64" w:rsidRPr="00D80798">
        <w:rPr>
          <w:rFonts w:ascii="Arial" w:eastAsia="ArialMT" w:hAnsi="Arial" w:cs="Arial"/>
          <w:color w:val="000000" w:themeColor="text1"/>
          <w:sz w:val="22"/>
          <w:szCs w:val="22"/>
          <w:lang w:val="ro-RO"/>
        </w:rPr>
        <w:t>taxei pe clădiri, în cazul persoanelor cu handicap temporar, care deţin un certificat de handicap revizuibil, se acordă începând cu data emiterii noului certificat de handicap, cu condiţia ca acesta să aibă continuitate şi să fie depus</w:t>
      </w:r>
      <w:r w:rsidR="00066F0C" w:rsidRPr="00D80798">
        <w:rPr>
          <w:rFonts w:ascii="Arial" w:eastAsia="ArialMT" w:hAnsi="Arial" w:cs="Arial"/>
          <w:color w:val="000000" w:themeColor="text1"/>
          <w:sz w:val="22"/>
          <w:szCs w:val="22"/>
          <w:lang w:val="ro-RO"/>
        </w:rPr>
        <w:t>ă</w:t>
      </w:r>
      <w:r w:rsidR="00294864">
        <w:rPr>
          <w:rFonts w:ascii="Arial" w:eastAsia="ArialMT" w:hAnsi="Arial" w:cs="Arial"/>
          <w:color w:val="000000" w:themeColor="text1"/>
          <w:sz w:val="22"/>
          <w:szCs w:val="22"/>
          <w:lang w:val="ro-RO"/>
        </w:rPr>
        <w:t xml:space="preserve"> </w:t>
      </w:r>
      <w:r w:rsidR="000E2F34" w:rsidRPr="00D80798">
        <w:rPr>
          <w:rFonts w:ascii="Arial" w:eastAsia="ArialMT" w:hAnsi="Arial" w:cs="Arial"/>
          <w:color w:val="000000" w:themeColor="text1"/>
          <w:sz w:val="22"/>
          <w:szCs w:val="22"/>
          <w:lang w:val="ro-RO"/>
        </w:rPr>
        <w:t xml:space="preserve">la </w:t>
      </w:r>
      <w:r w:rsidR="00405B64" w:rsidRPr="00D80798">
        <w:rPr>
          <w:rFonts w:ascii="Arial" w:eastAsia="ArialMT" w:hAnsi="Arial" w:cs="Arial"/>
          <w:color w:val="000000" w:themeColor="text1"/>
          <w:sz w:val="22"/>
          <w:szCs w:val="22"/>
          <w:lang w:val="ro-RO"/>
        </w:rPr>
        <w:t>organul fiscal local în termen de 45 de zile.</w:t>
      </w:r>
    </w:p>
    <w:p w:rsidR="00A13A63" w:rsidRPr="00D80798" w:rsidRDefault="000B529F"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i/>
          <w:sz w:val="22"/>
          <w:szCs w:val="22"/>
          <w:lang w:val="ro-RO"/>
        </w:rPr>
        <w:tab/>
      </w:r>
      <w:r w:rsidR="00FD2052" w:rsidRPr="00D80798">
        <w:rPr>
          <w:rFonts w:ascii="Arial" w:hAnsi="Arial" w:cs="Arial"/>
          <w:sz w:val="22"/>
          <w:szCs w:val="22"/>
          <w:lang w:val="ro-RO"/>
        </w:rPr>
        <w:t>Conform</w:t>
      </w:r>
      <w:r w:rsidR="0035534D" w:rsidRPr="00D80798">
        <w:rPr>
          <w:rFonts w:ascii="Arial" w:hAnsi="Arial" w:cs="Arial"/>
          <w:sz w:val="22"/>
          <w:szCs w:val="22"/>
          <w:lang w:val="ro-RO"/>
        </w:rPr>
        <w:t xml:space="preserve"> art. 464 alin. (4)</w:t>
      </w:r>
      <w:r w:rsidR="003E461B" w:rsidRPr="00D80798">
        <w:rPr>
          <w:rFonts w:ascii="Arial" w:hAnsi="Arial" w:cs="Arial"/>
          <w:sz w:val="22"/>
          <w:szCs w:val="22"/>
          <w:lang w:val="ro-RO"/>
        </w:rPr>
        <w:t xml:space="preserve"> </w:t>
      </w:r>
      <w:r w:rsidR="00DE302A" w:rsidRPr="00D80798">
        <w:rPr>
          <w:rFonts w:ascii="Arial" w:eastAsia="ArialMT" w:hAnsi="Arial" w:cs="Arial"/>
          <w:color w:val="000000" w:themeColor="text1"/>
          <w:sz w:val="22"/>
          <w:szCs w:val="22"/>
          <w:lang w:val="ro-RO"/>
        </w:rPr>
        <w:t>Impozitul pe terenurile aflate în proprietatea persoanelor fizice şi juridice care sunt utilizate pentru prestarea de servicii turistice, pe o durată de cel mult 180 de zile consecutive sau cumulate, în cursul unui an calendaristic, se reduce cu 50%. Reducerea se aplică în anul fiscal următor celui în care este îndeplinită această condiţie</w:t>
      </w:r>
      <w:r w:rsidR="00D17F85" w:rsidRPr="00D80798">
        <w:rPr>
          <w:rFonts w:ascii="Arial" w:eastAsia="ArialMT" w:hAnsi="Arial" w:cs="Arial"/>
          <w:color w:val="000000" w:themeColor="text1"/>
          <w:sz w:val="22"/>
          <w:szCs w:val="22"/>
          <w:lang w:val="ro-RO"/>
        </w:rPr>
        <w:t>.</w:t>
      </w:r>
    </w:p>
    <w:p w:rsidR="00425CC1" w:rsidRPr="00D80798" w:rsidRDefault="000B529F" w:rsidP="00315886">
      <w:pPr>
        <w:autoSpaceDE w:val="0"/>
        <w:autoSpaceDN w:val="0"/>
        <w:adjustRightInd w:val="0"/>
        <w:spacing w:line="276" w:lineRule="auto"/>
        <w:jc w:val="both"/>
        <w:rPr>
          <w:rFonts w:ascii="Arial" w:hAnsi="Arial" w:cs="Arial"/>
          <w:b/>
          <w:sz w:val="22"/>
          <w:szCs w:val="22"/>
          <w:u w:val="single"/>
          <w:lang w:val="ro-RO"/>
        </w:rPr>
      </w:pPr>
      <w:r w:rsidRPr="00D80798">
        <w:rPr>
          <w:rFonts w:ascii="Arial" w:hAnsi="Arial" w:cs="Arial"/>
          <w:spacing w:val="-5"/>
          <w:sz w:val="22"/>
          <w:szCs w:val="22"/>
          <w:lang w:val="ro-RO"/>
        </w:rPr>
        <w:tab/>
      </w:r>
      <w:r w:rsidRPr="00C21245">
        <w:rPr>
          <w:rFonts w:ascii="Arial" w:hAnsi="Arial" w:cs="Arial"/>
          <w:b/>
          <w:spacing w:val="-5"/>
          <w:sz w:val="22"/>
          <w:szCs w:val="22"/>
          <w:lang w:val="ro-RO"/>
        </w:rPr>
        <w:t>Art.</w:t>
      </w:r>
      <w:r w:rsidR="00A13A63" w:rsidRPr="00C21245">
        <w:rPr>
          <w:rFonts w:ascii="Arial" w:hAnsi="Arial" w:cs="Arial"/>
          <w:b/>
          <w:spacing w:val="-5"/>
          <w:sz w:val="22"/>
          <w:szCs w:val="22"/>
          <w:lang w:val="ro-RO"/>
        </w:rPr>
        <w:t>2</w:t>
      </w:r>
      <w:r w:rsidR="00294864">
        <w:rPr>
          <w:rFonts w:ascii="Arial" w:hAnsi="Arial" w:cs="Arial"/>
          <w:i/>
          <w:spacing w:val="-5"/>
          <w:sz w:val="22"/>
          <w:szCs w:val="22"/>
          <w:lang w:val="ro-RO"/>
        </w:rPr>
        <w:t xml:space="preserve"> </w:t>
      </w:r>
      <w:r w:rsidR="00FD2052" w:rsidRPr="00D80798">
        <w:rPr>
          <w:rFonts w:ascii="Arial" w:hAnsi="Arial" w:cs="Arial"/>
          <w:spacing w:val="-5"/>
          <w:sz w:val="22"/>
          <w:szCs w:val="22"/>
          <w:lang w:val="ro-RO"/>
        </w:rPr>
        <w:t>Conform</w:t>
      </w:r>
      <w:r w:rsidR="001005DA" w:rsidRPr="00D80798">
        <w:rPr>
          <w:rFonts w:ascii="Arial" w:hAnsi="Arial" w:cs="Arial"/>
          <w:spacing w:val="-5"/>
          <w:sz w:val="22"/>
          <w:szCs w:val="22"/>
          <w:lang w:val="ro-RO"/>
        </w:rPr>
        <w:t xml:space="preserve"> </w:t>
      </w:r>
      <w:r w:rsidRPr="00D80798">
        <w:rPr>
          <w:rFonts w:ascii="Arial" w:hAnsi="Arial" w:cs="Arial"/>
          <w:sz w:val="22"/>
          <w:szCs w:val="22"/>
          <w:lang w:val="ro-RO"/>
        </w:rPr>
        <w:t>a</w:t>
      </w:r>
      <w:r w:rsidRPr="00D80798">
        <w:rPr>
          <w:rFonts w:ascii="Arial" w:hAnsi="Arial" w:cs="Arial"/>
          <w:spacing w:val="1"/>
          <w:sz w:val="22"/>
          <w:szCs w:val="22"/>
          <w:lang w:val="ro-RO"/>
        </w:rPr>
        <w:t>r</w:t>
      </w:r>
      <w:r w:rsidRPr="00D80798">
        <w:rPr>
          <w:rFonts w:ascii="Arial" w:hAnsi="Arial" w:cs="Arial"/>
          <w:sz w:val="22"/>
          <w:szCs w:val="22"/>
          <w:lang w:val="ro-RO"/>
        </w:rPr>
        <w:t xml:space="preserve">t. </w:t>
      </w:r>
      <w:r w:rsidRPr="00D80798">
        <w:rPr>
          <w:rFonts w:ascii="Arial" w:hAnsi="Arial" w:cs="Arial"/>
          <w:spacing w:val="-2"/>
          <w:sz w:val="22"/>
          <w:szCs w:val="22"/>
          <w:lang w:val="ro-RO"/>
        </w:rPr>
        <w:t>465</w:t>
      </w:r>
      <w:r w:rsidR="003E461B" w:rsidRPr="00D80798">
        <w:rPr>
          <w:rFonts w:ascii="Arial" w:hAnsi="Arial" w:cs="Arial"/>
          <w:spacing w:val="-2"/>
          <w:sz w:val="22"/>
          <w:szCs w:val="22"/>
          <w:lang w:val="ro-RO"/>
        </w:rPr>
        <w:t xml:space="preserve"> </w:t>
      </w:r>
      <w:r w:rsidRPr="00D80798">
        <w:rPr>
          <w:rFonts w:ascii="Arial" w:hAnsi="Arial" w:cs="Arial"/>
          <w:spacing w:val="7"/>
          <w:sz w:val="22"/>
          <w:szCs w:val="22"/>
          <w:lang w:val="ro-RO"/>
        </w:rPr>
        <w:t>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4"/>
          <w:sz w:val="22"/>
          <w:szCs w:val="22"/>
          <w:lang w:val="ro-RO"/>
        </w:rPr>
        <w:t>L</w:t>
      </w:r>
      <w:r w:rsidRPr="00D80798">
        <w:rPr>
          <w:rFonts w:ascii="Arial" w:hAnsi="Arial" w:cs="Arial"/>
          <w:spacing w:val="5"/>
          <w:sz w:val="22"/>
          <w:szCs w:val="22"/>
          <w:lang w:val="ro-RO"/>
        </w:rPr>
        <w:t>e</w:t>
      </w:r>
      <w:r w:rsidRPr="00D80798">
        <w:rPr>
          <w:rFonts w:ascii="Arial" w:hAnsi="Arial" w:cs="Arial"/>
          <w:spacing w:val="-2"/>
          <w:sz w:val="22"/>
          <w:szCs w:val="22"/>
          <w:lang w:val="ro-RO"/>
        </w:rPr>
        <w:t>g</w:t>
      </w:r>
      <w:r w:rsidRPr="00D80798">
        <w:rPr>
          <w:rFonts w:ascii="Arial" w:hAnsi="Arial" w:cs="Arial"/>
          <w:sz w:val="22"/>
          <w:szCs w:val="22"/>
          <w:lang w:val="ro-RO"/>
        </w:rPr>
        <w:t xml:space="preserve">ea </w:t>
      </w:r>
      <w:r w:rsidRPr="00D80798">
        <w:rPr>
          <w:rFonts w:ascii="Arial" w:hAnsi="Arial" w:cs="Arial"/>
          <w:spacing w:val="-7"/>
          <w:sz w:val="22"/>
          <w:szCs w:val="22"/>
          <w:lang w:val="ro-RO"/>
        </w:rPr>
        <w:t>n</w:t>
      </w:r>
      <w:r w:rsidRPr="00D80798">
        <w:rPr>
          <w:rFonts w:ascii="Arial" w:hAnsi="Arial" w:cs="Arial"/>
          <w:spacing w:val="1"/>
          <w:sz w:val="22"/>
          <w:szCs w:val="22"/>
          <w:lang w:val="ro-RO"/>
        </w:rPr>
        <w:t>r</w:t>
      </w:r>
      <w:r w:rsidRPr="00D80798">
        <w:rPr>
          <w:rFonts w:ascii="Arial" w:hAnsi="Arial" w:cs="Arial"/>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27</w:t>
      </w:r>
      <w:r w:rsidRPr="00D80798">
        <w:rPr>
          <w:rFonts w:ascii="Arial" w:hAnsi="Arial" w:cs="Arial"/>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5</w:t>
      </w:r>
      <w:r w:rsidRPr="00D80798">
        <w:rPr>
          <w:rFonts w:ascii="Arial" w:hAnsi="Arial" w:cs="Arial"/>
          <w:spacing w:val="2"/>
          <w:sz w:val="22"/>
          <w:szCs w:val="22"/>
          <w:lang w:val="ro-RO"/>
        </w:rPr>
        <w:t xml:space="preserve"> 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z w:val="22"/>
          <w:szCs w:val="22"/>
          <w:lang w:val="ro-RO"/>
        </w:rPr>
        <w:t>i</w:t>
      </w:r>
      <w:r w:rsidRPr="00D80798">
        <w:rPr>
          <w:rFonts w:ascii="Arial" w:hAnsi="Arial" w:cs="Arial"/>
          <w:spacing w:val="-2"/>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w:t>
      </w:r>
      <w:r w:rsidRPr="00D80798">
        <w:rPr>
          <w:rFonts w:ascii="Arial" w:hAnsi="Arial" w:cs="Arial"/>
          <w:spacing w:val="7"/>
          <w:sz w:val="22"/>
          <w:szCs w:val="22"/>
          <w:lang w:val="ro-RO"/>
        </w:rPr>
        <w:t>o</w:t>
      </w:r>
      <w:r w:rsidRPr="00D80798">
        <w:rPr>
          <w:rFonts w:ascii="Arial" w:hAnsi="Arial" w:cs="Arial"/>
          <w:spacing w:val="-2"/>
          <w:sz w:val="22"/>
          <w:szCs w:val="22"/>
          <w:lang w:val="ro-RO"/>
        </w:rPr>
        <w:t>d</w:t>
      </w:r>
      <w:r w:rsidRPr="00D80798">
        <w:rPr>
          <w:rFonts w:ascii="Arial" w:hAnsi="Arial" w:cs="Arial"/>
          <w:spacing w:val="7"/>
          <w:sz w:val="22"/>
          <w:szCs w:val="22"/>
          <w:lang w:val="ro-RO"/>
        </w:rPr>
        <w:t>u</w:t>
      </w:r>
      <w:r w:rsidRPr="00D80798">
        <w:rPr>
          <w:rFonts w:ascii="Arial" w:hAnsi="Arial" w:cs="Arial"/>
          <w:sz w:val="22"/>
          <w:szCs w:val="22"/>
          <w:lang w:val="ro-RO"/>
        </w:rPr>
        <w:t xml:space="preserve">l </w:t>
      </w:r>
      <w:r w:rsidRPr="00D80798">
        <w:rPr>
          <w:rFonts w:ascii="Arial" w:hAnsi="Arial" w:cs="Arial"/>
          <w:spacing w:val="-3"/>
          <w:w w:val="102"/>
          <w:sz w:val="22"/>
          <w:szCs w:val="22"/>
          <w:lang w:val="ro-RO"/>
        </w:rPr>
        <w:t>f</w:t>
      </w:r>
      <w:r w:rsidRPr="00D80798">
        <w:rPr>
          <w:rFonts w:ascii="Arial" w:hAnsi="Arial" w:cs="Arial"/>
          <w:w w:val="103"/>
          <w:sz w:val="22"/>
          <w:szCs w:val="22"/>
          <w:lang w:val="ro-RO"/>
        </w:rPr>
        <w:t>i</w:t>
      </w:r>
      <w:r w:rsidRPr="00D80798">
        <w:rPr>
          <w:rFonts w:ascii="Arial" w:hAnsi="Arial" w:cs="Arial"/>
          <w:spacing w:val="-2"/>
          <w:w w:val="102"/>
          <w:sz w:val="22"/>
          <w:szCs w:val="22"/>
          <w:lang w:val="ro-RO"/>
        </w:rPr>
        <w:t>s</w:t>
      </w:r>
      <w:r w:rsidRPr="00D80798">
        <w:rPr>
          <w:rFonts w:ascii="Arial" w:hAnsi="Arial" w:cs="Arial"/>
          <w:w w:val="102"/>
          <w:sz w:val="22"/>
          <w:szCs w:val="22"/>
          <w:lang w:val="ro-RO"/>
        </w:rPr>
        <w:t>c</w:t>
      </w:r>
      <w:r w:rsidRPr="00D80798">
        <w:rPr>
          <w:rFonts w:ascii="Arial" w:hAnsi="Arial" w:cs="Arial"/>
          <w:spacing w:val="5"/>
          <w:w w:val="102"/>
          <w:sz w:val="22"/>
          <w:szCs w:val="22"/>
          <w:lang w:val="ro-RO"/>
        </w:rPr>
        <w:t>a</w:t>
      </w:r>
      <w:r w:rsidRPr="00D80798">
        <w:rPr>
          <w:rFonts w:ascii="Arial" w:hAnsi="Arial" w:cs="Arial"/>
          <w:w w:val="103"/>
          <w:sz w:val="22"/>
          <w:szCs w:val="22"/>
          <w:lang w:val="ro-RO"/>
        </w:rPr>
        <w:t>l</w:t>
      </w:r>
      <w:r w:rsidR="003E461B" w:rsidRPr="00D80798">
        <w:rPr>
          <w:rFonts w:ascii="Arial" w:hAnsi="Arial" w:cs="Arial"/>
          <w:w w:val="103"/>
          <w:sz w:val="22"/>
          <w:szCs w:val="22"/>
          <w:lang w:val="ro-RO"/>
        </w:rPr>
        <w:t xml:space="preserve"> </w:t>
      </w:r>
      <w:r w:rsidR="00425CC1" w:rsidRPr="00D80798">
        <w:rPr>
          <w:rFonts w:ascii="Arial" w:hAnsi="Arial" w:cs="Arial"/>
          <w:b/>
          <w:sz w:val="22"/>
          <w:szCs w:val="22"/>
          <w:u w:val="single"/>
          <w:lang w:val="ro-RO"/>
        </w:rPr>
        <w:t>impozitul/taxa pe teren se calculează astfel:</w:t>
      </w:r>
    </w:p>
    <w:p w:rsidR="00425CC1" w:rsidRPr="00D80798" w:rsidRDefault="00425CC1"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Pr="00D80798">
        <w:rPr>
          <w:rFonts w:ascii="Arial" w:hAnsi="Arial" w:cs="Arial"/>
          <w:b/>
          <w:spacing w:val="7"/>
          <w:sz w:val="22"/>
          <w:szCs w:val="22"/>
          <w:lang w:val="ro-RO"/>
        </w:rPr>
        <w:t>1</w:t>
      </w:r>
      <w:r w:rsidRPr="00D80798">
        <w:rPr>
          <w:rFonts w:ascii="Arial" w:hAnsi="Arial" w:cs="Arial"/>
          <w:b/>
          <w:sz w:val="22"/>
          <w:szCs w:val="22"/>
          <w:lang w:val="ro-RO"/>
        </w:rPr>
        <w:t>)</w:t>
      </w:r>
      <w:r w:rsidR="00294864">
        <w:rPr>
          <w:rFonts w:ascii="Arial" w:hAnsi="Arial" w:cs="Arial"/>
          <w:b/>
          <w:sz w:val="22"/>
          <w:szCs w:val="22"/>
          <w:lang w:val="ro-RO"/>
        </w:rPr>
        <w:t xml:space="preserve"> </w:t>
      </w:r>
      <w:r w:rsidRPr="00D80798">
        <w:rPr>
          <w:rFonts w:ascii="Arial" w:hAnsi="Arial" w:cs="Arial"/>
          <w:b/>
          <w:sz w:val="22"/>
          <w:szCs w:val="22"/>
          <w:u w:val="single"/>
          <w:lang w:val="ro-RO"/>
        </w:rPr>
        <w:t>Impozitul/T</w:t>
      </w:r>
      <w:r w:rsidR="000B529F" w:rsidRPr="00D80798">
        <w:rPr>
          <w:rFonts w:ascii="Arial" w:hAnsi="Arial" w:cs="Arial"/>
          <w:b/>
          <w:sz w:val="22"/>
          <w:szCs w:val="22"/>
          <w:u w:val="single"/>
          <w:lang w:val="ro-RO"/>
        </w:rPr>
        <w:t>axa pe teren se stabileşte luând în calcul suprafaţa terenului, rangul localităţii în care este amplasat terenul, zona şi categoria de folosinţă a terenului</w:t>
      </w:r>
      <w:r w:rsidR="000B529F" w:rsidRPr="00D80798">
        <w:rPr>
          <w:rFonts w:ascii="Arial" w:hAnsi="Arial" w:cs="Arial"/>
          <w:sz w:val="22"/>
          <w:szCs w:val="22"/>
          <w:lang w:val="ro-RO"/>
        </w:rPr>
        <w:t>, conform încadrării făcute de consiliul local.</w:t>
      </w:r>
    </w:p>
    <w:p w:rsidR="00425CC1" w:rsidRPr="00D80798" w:rsidRDefault="000B529F"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Pr="00D80798">
        <w:rPr>
          <w:rFonts w:ascii="Arial" w:hAnsi="Arial" w:cs="Arial"/>
          <w:b/>
          <w:spacing w:val="7"/>
          <w:sz w:val="22"/>
          <w:szCs w:val="22"/>
          <w:lang w:val="ro-RO"/>
        </w:rPr>
        <w:t>2</w:t>
      </w:r>
      <w:r w:rsidRPr="00D80798">
        <w:rPr>
          <w:rFonts w:ascii="Arial" w:hAnsi="Arial" w:cs="Arial"/>
          <w:b/>
          <w:sz w:val="22"/>
          <w:szCs w:val="22"/>
          <w:lang w:val="ro-RO"/>
        </w:rPr>
        <w:t>)</w:t>
      </w:r>
      <w:r w:rsidR="00294864">
        <w:rPr>
          <w:rFonts w:ascii="Arial" w:hAnsi="Arial" w:cs="Arial"/>
          <w:b/>
          <w:sz w:val="22"/>
          <w:szCs w:val="22"/>
          <w:lang w:val="ro-RO"/>
        </w:rPr>
        <w:t xml:space="preserve"> </w:t>
      </w:r>
      <w:r w:rsidR="00425CC1" w:rsidRPr="00D80798">
        <w:rPr>
          <w:rFonts w:ascii="Arial" w:hAnsi="Arial" w:cs="Arial"/>
          <w:spacing w:val="7"/>
          <w:sz w:val="22"/>
          <w:szCs w:val="22"/>
          <w:lang w:val="ro-RO"/>
        </w:rPr>
        <w:t>I</w:t>
      </w:r>
      <w:r w:rsidRPr="00D80798">
        <w:rPr>
          <w:rFonts w:ascii="Arial" w:hAnsi="Arial" w:cs="Arial"/>
          <w:sz w:val="22"/>
          <w:szCs w:val="22"/>
          <w:lang w:val="ro-RO"/>
        </w:rPr>
        <w:t xml:space="preserve">n cazul unui </w:t>
      </w:r>
      <w:r w:rsidRPr="00D80798">
        <w:rPr>
          <w:rFonts w:ascii="Arial" w:hAnsi="Arial" w:cs="Arial"/>
          <w:b/>
          <w:sz w:val="22"/>
          <w:szCs w:val="22"/>
          <w:u w:val="single"/>
          <w:lang w:val="ro-RO"/>
        </w:rPr>
        <w:t>teren amplasat în intravilan</w:t>
      </w:r>
      <w:r w:rsidRPr="00D80798">
        <w:rPr>
          <w:rFonts w:ascii="Arial" w:hAnsi="Arial" w:cs="Arial"/>
          <w:sz w:val="22"/>
          <w:szCs w:val="22"/>
          <w:lang w:val="ro-RO"/>
        </w:rPr>
        <w:t xml:space="preserve">, înregistrat în registrul agricol la </w:t>
      </w:r>
      <w:r w:rsidRPr="00D80798">
        <w:rPr>
          <w:rFonts w:ascii="Arial" w:hAnsi="Arial" w:cs="Arial"/>
          <w:b/>
          <w:sz w:val="22"/>
          <w:szCs w:val="22"/>
          <w:u w:val="single"/>
          <w:lang w:val="ro-RO"/>
        </w:rPr>
        <w:t>categoria de fol</w:t>
      </w:r>
      <w:r w:rsidR="00872BC0" w:rsidRPr="00D80798">
        <w:rPr>
          <w:rFonts w:ascii="Arial" w:hAnsi="Arial" w:cs="Arial"/>
          <w:b/>
          <w:sz w:val="22"/>
          <w:szCs w:val="22"/>
          <w:u w:val="single"/>
          <w:lang w:val="ro-RO"/>
        </w:rPr>
        <w:t>osinţă terenuri cu construcţii</w:t>
      </w:r>
      <w:r w:rsidR="00872BC0" w:rsidRPr="00D80798">
        <w:rPr>
          <w:rFonts w:ascii="Arial" w:hAnsi="Arial" w:cs="Arial"/>
          <w:sz w:val="22"/>
          <w:szCs w:val="22"/>
          <w:lang w:val="ro-RO"/>
        </w:rPr>
        <w:t xml:space="preserve">, </w:t>
      </w:r>
      <w:r w:rsidRPr="00D80798">
        <w:rPr>
          <w:rFonts w:ascii="Arial" w:hAnsi="Arial" w:cs="Arial"/>
          <w:sz w:val="22"/>
          <w:szCs w:val="22"/>
          <w:lang w:val="ro-RO"/>
        </w:rPr>
        <w:t>impozitul/</w:t>
      </w:r>
      <w:r w:rsidR="00294864">
        <w:rPr>
          <w:rFonts w:ascii="Arial" w:hAnsi="Arial" w:cs="Arial"/>
          <w:sz w:val="22"/>
          <w:szCs w:val="22"/>
          <w:lang w:val="ro-RO"/>
        </w:rPr>
        <w:t xml:space="preserve"> </w:t>
      </w:r>
      <w:r w:rsidRPr="00D80798">
        <w:rPr>
          <w:rFonts w:ascii="Arial" w:hAnsi="Arial" w:cs="Arial"/>
          <w:sz w:val="22"/>
          <w:szCs w:val="22"/>
          <w:lang w:val="ro-RO"/>
        </w:rPr>
        <w:t xml:space="preserve">taxa pe teren se stabileşte prin </w:t>
      </w:r>
      <w:r w:rsidRPr="00D80798">
        <w:rPr>
          <w:rFonts w:ascii="Arial" w:hAnsi="Arial" w:cs="Arial"/>
          <w:b/>
          <w:sz w:val="22"/>
          <w:szCs w:val="22"/>
          <w:u w:val="single"/>
          <w:lang w:val="ro-RO"/>
        </w:rPr>
        <w:t xml:space="preserve">înmulţirea suprafeţei terenului, </w:t>
      </w:r>
      <w:r w:rsidR="00294864">
        <w:rPr>
          <w:rFonts w:ascii="Arial" w:hAnsi="Arial" w:cs="Arial"/>
          <w:b/>
          <w:sz w:val="22"/>
          <w:szCs w:val="22"/>
          <w:u w:val="single"/>
          <w:lang w:val="ro-RO"/>
        </w:rPr>
        <w:t xml:space="preserve"> </w:t>
      </w:r>
      <w:r w:rsidRPr="00D80798">
        <w:rPr>
          <w:rFonts w:ascii="Arial" w:hAnsi="Arial" w:cs="Arial"/>
          <w:b/>
          <w:sz w:val="22"/>
          <w:szCs w:val="22"/>
          <w:u w:val="single"/>
          <w:lang w:val="ro-RO"/>
        </w:rPr>
        <w:t>exprimată în hectare, cu suma corespunzătoare prevăzută în Anexa nr. 2</w:t>
      </w:r>
      <w:r w:rsidR="003E461B" w:rsidRPr="00D80798">
        <w:rPr>
          <w:rFonts w:ascii="Arial" w:hAnsi="Arial" w:cs="Arial"/>
          <w:b/>
          <w:sz w:val="22"/>
          <w:szCs w:val="22"/>
          <w:u w:val="single"/>
          <w:lang w:val="ro-RO"/>
        </w:rPr>
        <w:t xml:space="preserve"> </w:t>
      </w:r>
      <w:r w:rsidR="00163E93" w:rsidRPr="00D80798">
        <w:rPr>
          <w:rFonts w:ascii="Arial" w:hAnsi="Arial" w:cs="Arial"/>
          <w:sz w:val="22"/>
          <w:szCs w:val="22"/>
          <w:lang w:val="ro-RO"/>
        </w:rPr>
        <w:t xml:space="preserve">care face parte integrantă </w:t>
      </w:r>
      <w:r w:rsidRPr="00D80798">
        <w:rPr>
          <w:rFonts w:ascii="Arial" w:hAnsi="Arial" w:cs="Arial"/>
          <w:sz w:val="22"/>
          <w:szCs w:val="22"/>
          <w:lang w:val="ro-RO"/>
        </w:rPr>
        <w:t>din prezenta hotărâre.</w:t>
      </w:r>
    </w:p>
    <w:p w:rsidR="000B529F" w:rsidRPr="00D80798" w:rsidRDefault="000B529F"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Pr="00D80798">
        <w:rPr>
          <w:rFonts w:ascii="Arial" w:hAnsi="Arial" w:cs="Arial"/>
          <w:b/>
          <w:spacing w:val="7"/>
          <w:sz w:val="22"/>
          <w:szCs w:val="22"/>
          <w:lang w:val="ro-RO"/>
        </w:rPr>
        <w:t>3</w:t>
      </w:r>
      <w:r w:rsidRPr="00D80798">
        <w:rPr>
          <w:rFonts w:ascii="Arial" w:hAnsi="Arial" w:cs="Arial"/>
          <w:b/>
          <w:sz w:val="22"/>
          <w:szCs w:val="22"/>
          <w:lang w:val="ro-RO"/>
        </w:rPr>
        <w:t>)</w:t>
      </w:r>
      <w:r w:rsidR="00294864">
        <w:rPr>
          <w:rFonts w:ascii="Arial" w:hAnsi="Arial" w:cs="Arial"/>
          <w:b/>
          <w:sz w:val="22"/>
          <w:szCs w:val="22"/>
          <w:lang w:val="ro-RO"/>
        </w:rPr>
        <w:t xml:space="preserve"> </w:t>
      </w:r>
      <w:r w:rsidR="00425CC1" w:rsidRPr="00D80798">
        <w:rPr>
          <w:rFonts w:ascii="Arial" w:hAnsi="Arial" w:cs="Arial"/>
          <w:spacing w:val="7"/>
          <w:sz w:val="22"/>
          <w:szCs w:val="22"/>
          <w:lang w:val="ro-RO"/>
        </w:rPr>
        <w:t>I</w:t>
      </w:r>
      <w:r w:rsidRPr="00D80798">
        <w:rPr>
          <w:rFonts w:ascii="Arial" w:hAnsi="Arial" w:cs="Arial"/>
          <w:sz w:val="22"/>
          <w:szCs w:val="22"/>
          <w:lang w:val="ro-RO"/>
        </w:rPr>
        <w:t xml:space="preserve">n cazul unui </w:t>
      </w:r>
      <w:r w:rsidRPr="00D80798">
        <w:rPr>
          <w:rFonts w:ascii="Arial" w:hAnsi="Arial" w:cs="Arial"/>
          <w:b/>
          <w:sz w:val="22"/>
          <w:szCs w:val="22"/>
          <w:u w:val="single"/>
          <w:lang w:val="ro-RO"/>
        </w:rPr>
        <w:t>teren amplasat în intravilan</w:t>
      </w:r>
      <w:r w:rsidRPr="00D80798">
        <w:rPr>
          <w:rFonts w:ascii="Arial" w:hAnsi="Arial" w:cs="Arial"/>
          <w:sz w:val="22"/>
          <w:szCs w:val="22"/>
          <w:lang w:val="ro-RO"/>
        </w:rPr>
        <w:t xml:space="preserve">, înregistrat în registrul agricol la </w:t>
      </w:r>
      <w:r w:rsidRPr="00D80798">
        <w:rPr>
          <w:rFonts w:ascii="Arial" w:hAnsi="Arial" w:cs="Arial"/>
          <w:b/>
          <w:sz w:val="22"/>
          <w:szCs w:val="22"/>
          <w:u w:val="single"/>
          <w:lang w:val="ro-RO"/>
        </w:rPr>
        <w:t>altă categorie de folosinţă decât cea de terenuri cu construcţii</w:t>
      </w:r>
      <w:r w:rsidRPr="00D80798">
        <w:rPr>
          <w:rFonts w:ascii="Arial" w:hAnsi="Arial" w:cs="Arial"/>
          <w:b/>
          <w:sz w:val="22"/>
          <w:szCs w:val="22"/>
          <w:lang w:val="ro-RO"/>
        </w:rPr>
        <w:t>,</w:t>
      </w:r>
      <w:r w:rsidRPr="00D80798">
        <w:rPr>
          <w:rFonts w:ascii="Arial" w:hAnsi="Arial" w:cs="Arial"/>
          <w:sz w:val="22"/>
          <w:szCs w:val="22"/>
          <w:lang w:val="ro-RO"/>
        </w:rPr>
        <w:t xml:space="preserve"> impozitul/taxa pe teren se stabileşte prin </w:t>
      </w:r>
      <w:r w:rsidRPr="00D80798">
        <w:rPr>
          <w:rFonts w:ascii="Arial" w:hAnsi="Arial" w:cs="Arial"/>
          <w:b/>
          <w:sz w:val="22"/>
          <w:szCs w:val="22"/>
          <w:u w:val="single"/>
          <w:lang w:val="ro-RO"/>
        </w:rPr>
        <w:t>înmulţirea suprafeţei terenului, exprimată în hectare, cu suma corespunzătoare prevăzută în Anexa nr. 2</w:t>
      </w:r>
      <w:r w:rsidR="003E461B" w:rsidRPr="00D80798">
        <w:rPr>
          <w:rFonts w:ascii="Arial" w:hAnsi="Arial" w:cs="Arial"/>
          <w:b/>
          <w:sz w:val="22"/>
          <w:szCs w:val="22"/>
          <w:u w:val="single"/>
          <w:lang w:val="ro-RO"/>
        </w:rPr>
        <w:t xml:space="preserve"> </w:t>
      </w:r>
      <w:r w:rsidRPr="00D80798">
        <w:rPr>
          <w:rFonts w:ascii="Arial" w:hAnsi="Arial" w:cs="Arial"/>
          <w:sz w:val="22"/>
          <w:szCs w:val="22"/>
          <w:lang w:val="ro-RO"/>
        </w:rPr>
        <w:t>care face parte integrantă din prezenta Hotărâre iar acest rezultat se înmulţeşte cu coeficientul de corecţie corespunzător rangului localităţii.</w:t>
      </w:r>
    </w:p>
    <w:p w:rsidR="00425CC1" w:rsidRPr="00D80798" w:rsidRDefault="00425CC1" w:rsidP="00425CC1">
      <w:pPr>
        <w:autoSpaceDE w:val="0"/>
        <w:autoSpaceDN w:val="0"/>
        <w:adjustRightInd w:val="0"/>
        <w:spacing w:line="276" w:lineRule="auto"/>
        <w:jc w:val="both"/>
        <w:rPr>
          <w:rFonts w:ascii="Arial" w:eastAsia="ArialMT" w:hAnsi="Arial" w:cs="Arial"/>
          <w:color w:val="000000"/>
          <w:sz w:val="22"/>
          <w:szCs w:val="22"/>
          <w:lang w:val="ro-RO"/>
        </w:rPr>
      </w:pPr>
      <w:r w:rsidRPr="00D80798">
        <w:rPr>
          <w:rFonts w:ascii="Arial" w:hAnsi="Arial" w:cs="Arial"/>
          <w:b/>
          <w:sz w:val="22"/>
          <w:szCs w:val="22"/>
          <w:lang w:val="ro-RO"/>
        </w:rPr>
        <w:t>(4)</w:t>
      </w:r>
      <w:r w:rsidR="00294864">
        <w:rPr>
          <w:rFonts w:ascii="Arial" w:hAnsi="Arial" w:cs="Arial"/>
          <w:b/>
          <w:sz w:val="22"/>
          <w:szCs w:val="22"/>
          <w:lang w:val="ro-RO"/>
        </w:rPr>
        <w:t xml:space="preserve"> </w:t>
      </w:r>
      <w:r w:rsidRPr="00D80798">
        <w:rPr>
          <w:rFonts w:ascii="Arial" w:eastAsia="ArialMT" w:hAnsi="Arial" w:cs="Arial"/>
          <w:color w:val="000000"/>
          <w:sz w:val="22"/>
          <w:szCs w:val="22"/>
          <w:lang w:val="ro-RO"/>
        </w:rPr>
        <w:t>Pentru stabilirea impozitului/</w:t>
      </w:r>
      <w:r w:rsidR="00294864">
        <w:rPr>
          <w:rFonts w:ascii="Arial" w:eastAsia="ArialMT" w:hAnsi="Arial" w:cs="Arial"/>
          <w:color w:val="000000"/>
          <w:sz w:val="22"/>
          <w:szCs w:val="22"/>
          <w:lang w:val="ro-RO"/>
        </w:rPr>
        <w:t xml:space="preserve"> </w:t>
      </w:r>
      <w:r w:rsidRPr="00D80798">
        <w:rPr>
          <w:rFonts w:ascii="Arial" w:eastAsia="ArialMT" w:hAnsi="Arial" w:cs="Arial"/>
          <w:color w:val="000000"/>
          <w:sz w:val="22"/>
          <w:szCs w:val="22"/>
          <w:lang w:val="ro-RO"/>
        </w:rPr>
        <w:t xml:space="preserve">taxei pe teren, potrivit </w:t>
      </w:r>
      <w:r w:rsidRPr="00D80798">
        <w:rPr>
          <w:rFonts w:ascii="Arial" w:eastAsia="ArialMT" w:hAnsi="Arial" w:cs="Arial"/>
          <w:sz w:val="22"/>
          <w:szCs w:val="22"/>
        </w:rPr>
        <w:t>alin. (3),</w:t>
      </w:r>
      <w:r w:rsidRPr="00D80798">
        <w:rPr>
          <w:rFonts w:ascii="Arial" w:eastAsia="ArialMT" w:hAnsi="Arial" w:cs="Arial"/>
          <w:color w:val="000000"/>
          <w:sz w:val="22"/>
          <w:szCs w:val="22"/>
          <w:lang w:val="ro-RO"/>
        </w:rPr>
        <w:t xml:space="preserve"> se folosesc sumele din Anexa nr. 2, exprimate în lei pe hectar.</w:t>
      </w:r>
    </w:p>
    <w:p w:rsidR="00697CC3" w:rsidRPr="00D80798" w:rsidRDefault="00425CC1" w:rsidP="00315886">
      <w:pPr>
        <w:autoSpaceDE w:val="0"/>
        <w:autoSpaceDN w:val="0"/>
        <w:adjustRightInd w:val="0"/>
        <w:spacing w:line="276" w:lineRule="auto"/>
        <w:jc w:val="both"/>
        <w:rPr>
          <w:rFonts w:ascii="Arial" w:eastAsia="ArialMT" w:hAnsi="Arial" w:cs="Arial"/>
          <w:color w:val="000000"/>
          <w:sz w:val="22"/>
          <w:szCs w:val="22"/>
          <w:lang w:val="ro-RO"/>
        </w:rPr>
      </w:pPr>
      <w:r w:rsidRPr="00D80798">
        <w:rPr>
          <w:rFonts w:ascii="Arial" w:eastAsia="ArialMT" w:hAnsi="Arial" w:cs="Arial"/>
          <w:b/>
          <w:color w:val="000000"/>
          <w:sz w:val="22"/>
          <w:szCs w:val="22"/>
          <w:lang w:val="ro-RO"/>
        </w:rPr>
        <w:t>(5)</w:t>
      </w:r>
      <w:r w:rsidR="00A17EED">
        <w:rPr>
          <w:rFonts w:ascii="Arial" w:eastAsia="ArialMT" w:hAnsi="Arial" w:cs="Arial"/>
          <w:b/>
          <w:color w:val="000000"/>
          <w:sz w:val="22"/>
          <w:szCs w:val="22"/>
          <w:lang w:val="ro-RO"/>
        </w:rPr>
        <w:t xml:space="preserve"> </w:t>
      </w:r>
      <w:r w:rsidRPr="00D80798">
        <w:rPr>
          <w:rFonts w:ascii="Arial" w:eastAsia="ArialMT" w:hAnsi="Arial" w:cs="Arial"/>
          <w:color w:val="000000"/>
          <w:sz w:val="22"/>
          <w:szCs w:val="22"/>
          <w:lang w:val="ro-RO"/>
        </w:rPr>
        <w:t xml:space="preserve">Suma stabilită conform </w:t>
      </w:r>
      <w:r w:rsidRPr="00D80798">
        <w:rPr>
          <w:rFonts w:ascii="Arial" w:eastAsia="ArialMT" w:hAnsi="Arial" w:cs="Arial"/>
          <w:color w:val="000000" w:themeColor="text1"/>
          <w:sz w:val="22"/>
          <w:szCs w:val="22"/>
          <w:lang w:val="ro-RO"/>
        </w:rPr>
        <w:t>alin. (4)</w:t>
      </w:r>
      <w:r w:rsidR="003E461B" w:rsidRPr="00D80798">
        <w:rPr>
          <w:rFonts w:ascii="Arial" w:eastAsia="ArialMT" w:hAnsi="Arial" w:cs="Arial"/>
          <w:color w:val="000000" w:themeColor="text1"/>
          <w:sz w:val="22"/>
          <w:szCs w:val="22"/>
          <w:lang w:val="ro-RO"/>
        </w:rPr>
        <w:t xml:space="preserve"> </w:t>
      </w:r>
      <w:r w:rsidRPr="00D80798">
        <w:rPr>
          <w:rFonts w:ascii="Arial" w:eastAsia="ArialMT" w:hAnsi="Arial" w:cs="Arial"/>
          <w:color w:val="000000"/>
          <w:sz w:val="22"/>
          <w:szCs w:val="22"/>
          <w:lang w:val="ro-RO"/>
        </w:rPr>
        <w:t xml:space="preserve">se înmulţeşte cu coeficientul de corecţie corespunzător </w:t>
      </w:r>
      <w:r w:rsidR="00697CC3" w:rsidRPr="00D80798">
        <w:rPr>
          <w:rFonts w:ascii="Arial" w:eastAsia="ArialMT" w:hAnsi="Arial" w:cs="Arial"/>
          <w:color w:val="000000"/>
          <w:sz w:val="22"/>
          <w:szCs w:val="22"/>
          <w:lang w:val="ro-RO"/>
        </w:rPr>
        <w:t>rangului localității.</w:t>
      </w:r>
    </w:p>
    <w:p w:rsidR="000B529F" w:rsidRPr="00D80798" w:rsidRDefault="000B529F" w:rsidP="00315886">
      <w:pPr>
        <w:autoSpaceDE w:val="0"/>
        <w:autoSpaceDN w:val="0"/>
        <w:adjustRightInd w:val="0"/>
        <w:spacing w:line="276" w:lineRule="auto"/>
        <w:jc w:val="both"/>
        <w:rPr>
          <w:rFonts w:ascii="Arial" w:eastAsia="ArialMT" w:hAnsi="Arial" w:cs="Arial"/>
          <w:b/>
          <w:color w:val="000000"/>
          <w:sz w:val="22"/>
          <w:szCs w:val="22"/>
          <w:lang w:val="ro-RO"/>
        </w:rPr>
      </w:pPr>
      <w:r w:rsidRPr="00D80798">
        <w:rPr>
          <w:rFonts w:ascii="Arial" w:hAnsi="Arial" w:cs="Arial"/>
          <w:b/>
          <w:spacing w:val="-3"/>
          <w:sz w:val="22"/>
          <w:szCs w:val="22"/>
          <w:lang w:val="ro-RO"/>
        </w:rPr>
        <w:t>(</w:t>
      </w:r>
      <w:r w:rsidRPr="00D80798">
        <w:rPr>
          <w:rFonts w:ascii="Arial" w:hAnsi="Arial" w:cs="Arial"/>
          <w:b/>
          <w:spacing w:val="7"/>
          <w:sz w:val="22"/>
          <w:szCs w:val="22"/>
          <w:lang w:val="ro-RO"/>
        </w:rPr>
        <w:t>6</w:t>
      </w:r>
      <w:r w:rsidRPr="00D80798">
        <w:rPr>
          <w:rFonts w:ascii="Arial" w:hAnsi="Arial" w:cs="Arial"/>
          <w:b/>
          <w:sz w:val="22"/>
          <w:szCs w:val="22"/>
          <w:lang w:val="ro-RO"/>
        </w:rPr>
        <w:t>)</w:t>
      </w:r>
      <w:r w:rsidR="00A17EED">
        <w:rPr>
          <w:rFonts w:ascii="Arial" w:hAnsi="Arial" w:cs="Arial"/>
          <w:b/>
          <w:sz w:val="22"/>
          <w:szCs w:val="22"/>
          <w:lang w:val="ro-RO"/>
        </w:rPr>
        <w:t xml:space="preserve"> </w:t>
      </w:r>
      <w:r w:rsidR="00697CC3" w:rsidRPr="00D80798">
        <w:rPr>
          <w:rFonts w:ascii="Arial" w:hAnsi="Arial" w:cs="Arial"/>
          <w:spacing w:val="7"/>
          <w:sz w:val="22"/>
          <w:szCs w:val="22"/>
          <w:lang w:val="ro-RO"/>
        </w:rPr>
        <w:t>C</w:t>
      </w:r>
      <w:r w:rsidRPr="00D80798">
        <w:rPr>
          <w:rFonts w:ascii="Arial" w:hAnsi="Arial" w:cs="Arial"/>
          <w:sz w:val="22"/>
          <w:szCs w:val="22"/>
          <w:lang w:val="ro-RO"/>
        </w:rPr>
        <w:t xml:space="preserve">a excepţie de </w:t>
      </w:r>
      <w:r w:rsidR="00872BC0" w:rsidRPr="00D80798">
        <w:rPr>
          <w:rFonts w:ascii="Arial" w:hAnsi="Arial" w:cs="Arial"/>
          <w:sz w:val="22"/>
          <w:szCs w:val="22"/>
          <w:lang w:val="ro-RO"/>
        </w:rPr>
        <w:t>la prevederile art. 465 alin. (3</w:t>
      </w:r>
      <w:r w:rsidRPr="00D80798">
        <w:rPr>
          <w:rFonts w:ascii="Arial" w:hAnsi="Arial" w:cs="Arial"/>
          <w:sz w:val="22"/>
          <w:szCs w:val="22"/>
          <w:lang w:val="ro-RO"/>
        </w:rPr>
        <w:t xml:space="preserve">) </w:t>
      </w:r>
      <w:r w:rsidR="00872BC0" w:rsidRPr="00D80798">
        <w:rPr>
          <w:rFonts w:ascii="Arial" w:hAnsi="Arial" w:cs="Arial"/>
          <w:sz w:val="22"/>
          <w:szCs w:val="22"/>
          <w:lang w:val="ro-RO"/>
        </w:rPr>
        <w:t>- (5</w:t>
      </w:r>
      <w:r w:rsidRPr="00D80798">
        <w:rPr>
          <w:rFonts w:ascii="Arial" w:hAnsi="Arial" w:cs="Arial"/>
          <w:sz w:val="22"/>
          <w:szCs w:val="22"/>
          <w:lang w:val="ro-RO"/>
        </w:rPr>
        <w:t>),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rsidR="000B529F" w:rsidRPr="00D80798" w:rsidRDefault="006C5625"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w:t>
      </w:r>
      <w:r w:rsidR="000B529F" w:rsidRPr="00D80798">
        <w:rPr>
          <w:rFonts w:ascii="Arial" w:hAnsi="Arial" w:cs="Arial"/>
          <w:sz w:val="22"/>
          <w:szCs w:val="22"/>
          <w:lang w:val="ro-RO"/>
        </w:rPr>
        <w:t>) au prevăzut în statut, ca obiect de activitate, agricultură;</w:t>
      </w:r>
    </w:p>
    <w:p w:rsidR="00697CC3" w:rsidRPr="00D80798" w:rsidRDefault="006C5625" w:rsidP="00697CC3">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b</w:t>
      </w:r>
      <w:r w:rsidR="000B529F" w:rsidRPr="00D80798">
        <w:rPr>
          <w:rFonts w:ascii="Arial" w:hAnsi="Arial" w:cs="Arial"/>
          <w:sz w:val="22"/>
          <w:szCs w:val="22"/>
          <w:lang w:val="ro-RO"/>
        </w:rPr>
        <w:t>) au înregistrate în evidenţa contabilă, pentru anul fiscal respectiv, venituri şi cheltuieli din desfăşurarea obiectului de activitate prevăzut la lit. a).</w:t>
      </w:r>
    </w:p>
    <w:p w:rsidR="00161072" w:rsidRPr="00D80798" w:rsidRDefault="000B529F" w:rsidP="00697CC3">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Pr="00D80798">
        <w:rPr>
          <w:rFonts w:ascii="Arial" w:hAnsi="Arial" w:cs="Arial"/>
          <w:b/>
          <w:spacing w:val="7"/>
          <w:sz w:val="22"/>
          <w:szCs w:val="22"/>
          <w:lang w:val="ro-RO"/>
        </w:rPr>
        <w:t>7</w:t>
      </w:r>
      <w:r w:rsidRPr="00D80798">
        <w:rPr>
          <w:rFonts w:ascii="Arial" w:hAnsi="Arial" w:cs="Arial"/>
          <w:b/>
          <w:sz w:val="22"/>
          <w:szCs w:val="22"/>
          <w:lang w:val="ro-RO"/>
        </w:rPr>
        <w:t>)</w:t>
      </w:r>
      <w:r w:rsidR="00A17EED">
        <w:rPr>
          <w:rFonts w:ascii="Arial" w:hAnsi="Arial" w:cs="Arial"/>
          <w:b/>
          <w:sz w:val="22"/>
          <w:szCs w:val="22"/>
          <w:lang w:val="ro-RO"/>
        </w:rPr>
        <w:t xml:space="preserve"> </w:t>
      </w:r>
      <w:r w:rsidR="001946B5" w:rsidRPr="00D80798">
        <w:rPr>
          <w:rFonts w:ascii="Arial" w:hAnsi="Arial" w:cs="Arial"/>
          <w:sz w:val="22"/>
          <w:szCs w:val="22"/>
          <w:lang w:val="ro-RO"/>
        </w:rPr>
        <w:t>I</w:t>
      </w:r>
      <w:r w:rsidRPr="00D80798">
        <w:rPr>
          <w:rFonts w:ascii="Arial" w:hAnsi="Arial" w:cs="Arial"/>
          <w:sz w:val="22"/>
          <w:szCs w:val="22"/>
          <w:lang w:val="ro-RO"/>
        </w:rPr>
        <w:t xml:space="preserve">n cazul unui </w:t>
      </w:r>
      <w:r w:rsidRPr="00D80798">
        <w:rPr>
          <w:rFonts w:ascii="Arial" w:hAnsi="Arial" w:cs="Arial"/>
          <w:b/>
          <w:sz w:val="22"/>
          <w:szCs w:val="22"/>
          <w:u w:val="single"/>
          <w:lang w:val="ro-RO"/>
        </w:rPr>
        <w:t>teren amplasat în extravilan</w:t>
      </w:r>
      <w:r w:rsidRPr="00D80798">
        <w:rPr>
          <w:rFonts w:ascii="Arial" w:hAnsi="Arial" w:cs="Arial"/>
          <w:sz w:val="22"/>
          <w:szCs w:val="22"/>
          <w:lang w:val="ro-RO"/>
        </w:rPr>
        <w:t xml:space="preserve">, impozitul/taxa pe teren se stabileşte prin </w:t>
      </w:r>
      <w:r w:rsidRPr="00D80798">
        <w:rPr>
          <w:rFonts w:ascii="Arial" w:hAnsi="Arial" w:cs="Arial"/>
          <w:b/>
          <w:sz w:val="22"/>
          <w:szCs w:val="22"/>
          <w:u w:val="single"/>
          <w:lang w:val="ro-RO"/>
        </w:rPr>
        <w:t>înmulţirea suprafeţei terenului, exprimată în hectare, cu suma corespunzătoare prevăzută în Anexa nr. 2</w:t>
      </w:r>
      <w:r w:rsidR="003E461B" w:rsidRPr="00D80798">
        <w:rPr>
          <w:rFonts w:ascii="Arial" w:hAnsi="Arial" w:cs="Arial"/>
          <w:b/>
          <w:sz w:val="22"/>
          <w:szCs w:val="22"/>
          <w:u w:val="single"/>
          <w:lang w:val="ro-RO"/>
        </w:rPr>
        <w:t xml:space="preserve"> </w:t>
      </w:r>
      <w:r w:rsidR="00D17F85" w:rsidRPr="00D80798">
        <w:rPr>
          <w:rFonts w:ascii="Arial" w:hAnsi="Arial" w:cs="Arial"/>
          <w:w w:val="103"/>
          <w:sz w:val="22"/>
          <w:szCs w:val="22"/>
          <w:lang w:val="ro-RO"/>
        </w:rPr>
        <w:t>stabilite conform prevederilor art. 4</w:t>
      </w:r>
      <w:r w:rsidR="00313964" w:rsidRPr="00D80798">
        <w:rPr>
          <w:rFonts w:ascii="Arial" w:hAnsi="Arial" w:cs="Arial"/>
          <w:w w:val="103"/>
          <w:sz w:val="22"/>
          <w:szCs w:val="22"/>
          <w:lang w:val="ro-RO"/>
        </w:rPr>
        <w:t>65</w:t>
      </w:r>
      <w:r w:rsidR="00D17F85" w:rsidRPr="00D80798">
        <w:rPr>
          <w:rFonts w:ascii="Arial" w:hAnsi="Arial" w:cs="Arial"/>
          <w:w w:val="103"/>
          <w:sz w:val="22"/>
          <w:szCs w:val="22"/>
          <w:lang w:val="ro-RO"/>
        </w:rPr>
        <w:t xml:space="preserve"> alin. (</w:t>
      </w:r>
      <w:r w:rsidR="00313964" w:rsidRPr="00D80798">
        <w:rPr>
          <w:rFonts w:ascii="Arial" w:hAnsi="Arial" w:cs="Arial"/>
          <w:w w:val="103"/>
          <w:sz w:val="22"/>
          <w:szCs w:val="22"/>
          <w:lang w:val="ro-RO"/>
        </w:rPr>
        <w:t>7</w:t>
      </w:r>
      <w:r w:rsidR="00D17F85" w:rsidRPr="00D80798">
        <w:rPr>
          <w:rFonts w:ascii="Arial" w:hAnsi="Arial" w:cs="Arial"/>
          <w:w w:val="103"/>
          <w:sz w:val="22"/>
          <w:szCs w:val="22"/>
          <w:lang w:val="ro-RO"/>
        </w:rPr>
        <w:t xml:space="preserve">), indexate </w:t>
      </w:r>
      <w:r w:rsidR="00DD238D" w:rsidRPr="00D80798">
        <w:rPr>
          <w:rFonts w:ascii="Arial" w:hAnsi="Arial" w:cs="Arial"/>
          <w:w w:val="103"/>
          <w:sz w:val="22"/>
          <w:szCs w:val="22"/>
          <w:lang w:val="ro-RO"/>
        </w:rPr>
        <w:t>a</w:t>
      </w:r>
      <w:r w:rsidR="00313964" w:rsidRPr="00D80798">
        <w:rPr>
          <w:rFonts w:ascii="Arial" w:hAnsi="Arial" w:cs="Arial"/>
          <w:w w:val="103"/>
          <w:sz w:val="22"/>
          <w:szCs w:val="22"/>
          <w:lang w:val="ro-RO"/>
        </w:rPr>
        <w:t xml:space="preserve">nual </w:t>
      </w:r>
      <w:r w:rsidR="00D17F85" w:rsidRPr="00D80798">
        <w:rPr>
          <w:rFonts w:ascii="Arial" w:hAnsi="Arial" w:cs="Arial"/>
          <w:w w:val="103"/>
          <w:sz w:val="22"/>
          <w:szCs w:val="22"/>
          <w:lang w:val="ro-RO"/>
        </w:rPr>
        <w:t>cu rata inflației pentru anul fiscal anterior, coroborat cu prevederilor art. 491 din Legea nr</w:t>
      </w:r>
      <w:r w:rsidR="003E461B" w:rsidRPr="00D80798">
        <w:rPr>
          <w:rFonts w:ascii="Arial" w:hAnsi="Arial" w:cs="Arial"/>
          <w:w w:val="103"/>
          <w:sz w:val="22"/>
          <w:szCs w:val="22"/>
          <w:lang w:val="ro-RO"/>
        </w:rPr>
        <w:t>. 227/2015 privind Codul fiscal,</w:t>
      </w:r>
      <w:r w:rsidR="00D17F85" w:rsidRPr="00D80798">
        <w:rPr>
          <w:rFonts w:ascii="Arial" w:hAnsi="Arial" w:cs="Arial"/>
          <w:w w:val="103"/>
          <w:sz w:val="22"/>
          <w:szCs w:val="22"/>
          <w:lang w:val="ro-RO"/>
        </w:rPr>
        <w:t xml:space="preserve"> </w:t>
      </w:r>
      <w:r w:rsidRPr="00D80798">
        <w:rPr>
          <w:rFonts w:ascii="Arial" w:hAnsi="Arial" w:cs="Arial"/>
          <w:sz w:val="22"/>
          <w:szCs w:val="22"/>
          <w:lang w:val="ro-RO"/>
        </w:rPr>
        <w:t>care face parte integrantă din prezenta Hotărâre, înmulţită cu coeficientul de corecţie corespunzător rangului localitaţii.</w:t>
      </w:r>
    </w:p>
    <w:p w:rsidR="00B028A6" w:rsidRPr="00D80798" w:rsidRDefault="00697CC3" w:rsidP="001946B5">
      <w:pPr>
        <w:autoSpaceDE w:val="0"/>
        <w:autoSpaceDN w:val="0"/>
        <w:adjustRightInd w:val="0"/>
        <w:spacing w:line="276" w:lineRule="auto"/>
        <w:ind w:firstLine="720"/>
        <w:jc w:val="both"/>
        <w:rPr>
          <w:rFonts w:ascii="Arial" w:hAnsi="Arial" w:cs="Arial"/>
          <w:b/>
          <w:sz w:val="22"/>
          <w:szCs w:val="22"/>
          <w:u w:val="single"/>
          <w:lang w:val="ro-RO"/>
        </w:rPr>
      </w:pPr>
      <w:r w:rsidRPr="00D80798">
        <w:rPr>
          <w:rFonts w:ascii="Arial" w:hAnsi="Arial" w:cs="Arial"/>
          <w:sz w:val="22"/>
          <w:szCs w:val="22"/>
          <w:lang w:val="ro-RO"/>
        </w:rPr>
        <w:t>Conform a</w:t>
      </w:r>
      <w:r w:rsidR="00C14217" w:rsidRPr="00D80798">
        <w:rPr>
          <w:rFonts w:ascii="Arial" w:hAnsi="Arial" w:cs="Arial"/>
          <w:sz w:val="22"/>
          <w:szCs w:val="22"/>
          <w:lang w:val="ro-RO"/>
        </w:rPr>
        <w:t>rt</w:t>
      </w:r>
      <w:r w:rsidR="00E01448" w:rsidRPr="00D80798">
        <w:rPr>
          <w:rFonts w:ascii="Arial" w:hAnsi="Arial" w:cs="Arial"/>
          <w:sz w:val="22"/>
          <w:szCs w:val="22"/>
          <w:lang w:val="ro-RO"/>
        </w:rPr>
        <w:t>.</w:t>
      </w:r>
      <w:r w:rsidR="00C14217" w:rsidRPr="00D80798">
        <w:rPr>
          <w:rFonts w:ascii="Arial" w:hAnsi="Arial" w:cs="Arial"/>
          <w:sz w:val="22"/>
          <w:szCs w:val="22"/>
          <w:lang w:val="ro-RO"/>
        </w:rPr>
        <w:t xml:space="preserve"> 466 alin. din Legea nr.</w:t>
      </w:r>
      <w:r w:rsidR="0035534D" w:rsidRPr="00D80798">
        <w:rPr>
          <w:rFonts w:ascii="Arial" w:hAnsi="Arial" w:cs="Arial"/>
          <w:sz w:val="22"/>
          <w:szCs w:val="22"/>
          <w:lang w:val="ro-RO"/>
        </w:rPr>
        <w:t xml:space="preserve"> 227/2015 privind Codul fiscal</w:t>
      </w:r>
      <w:r w:rsidR="00B028A6" w:rsidRPr="00D80798">
        <w:rPr>
          <w:rFonts w:ascii="Arial" w:hAnsi="Arial" w:cs="Arial"/>
          <w:sz w:val="22"/>
          <w:szCs w:val="22"/>
          <w:lang w:val="ro-RO"/>
        </w:rPr>
        <w:t xml:space="preserve">, </w:t>
      </w:r>
      <w:r w:rsidR="004600F8" w:rsidRPr="00D80798">
        <w:rPr>
          <w:rFonts w:ascii="Arial" w:hAnsi="Arial" w:cs="Arial"/>
          <w:sz w:val="22"/>
          <w:szCs w:val="22"/>
          <w:lang w:val="ro-RO"/>
        </w:rPr>
        <w:t xml:space="preserve">pentru </w:t>
      </w:r>
      <w:r w:rsidR="00B028A6" w:rsidRPr="00D80798">
        <w:rPr>
          <w:rFonts w:ascii="Arial" w:hAnsi="Arial" w:cs="Arial"/>
          <w:b/>
          <w:sz w:val="22"/>
          <w:szCs w:val="22"/>
          <w:u w:val="single"/>
          <w:lang w:val="ro-RO"/>
        </w:rPr>
        <w:t>declararea și datorarea impozitului și a taxei pe teren</w:t>
      </w:r>
      <w:r w:rsidR="004600F8" w:rsidRPr="00D80798">
        <w:rPr>
          <w:rFonts w:ascii="Arial" w:hAnsi="Arial" w:cs="Arial"/>
          <w:b/>
          <w:sz w:val="22"/>
          <w:szCs w:val="22"/>
          <w:u w:val="single"/>
          <w:lang w:val="ro-RO"/>
        </w:rPr>
        <w:t xml:space="preserve"> se procedează astfel:</w:t>
      </w:r>
    </w:p>
    <w:p w:rsidR="00C14217" w:rsidRPr="00D80798" w:rsidRDefault="00B028A6"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(1)</w:t>
      </w:r>
      <w:r w:rsidR="00A17EED">
        <w:rPr>
          <w:rFonts w:ascii="Arial" w:hAnsi="Arial" w:cs="Arial"/>
          <w:b/>
          <w:sz w:val="22"/>
          <w:szCs w:val="22"/>
          <w:lang w:val="ro-RO"/>
        </w:rPr>
        <w:t xml:space="preserve"> </w:t>
      </w:r>
      <w:r w:rsidR="004600F8" w:rsidRPr="00D80798">
        <w:rPr>
          <w:rFonts w:ascii="Arial" w:hAnsi="Arial" w:cs="Arial"/>
          <w:sz w:val="22"/>
          <w:szCs w:val="22"/>
          <w:lang w:val="ro-RO"/>
        </w:rPr>
        <w:t>I</w:t>
      </w:r>
      <w:r w:rsidR="00C14217" w:rsidRPr="00D80798">
        <w:rPr>
          <w:rFonts w:ascii="Arial" w:hAnsi="Arial" w:cs="Arial"/>
          <w:sz w:val="22"/>
          <w:szCs w:val="22"/>
          <w:lang w:val="ro-RO"/>
        </w:rPr>
        <w:t>mpozitul pe teren este datorat pentru întregul an fiscal de persoana care are în proprietate terenul la data de 31 decembrie a anului fiscal anterior.</w:t>
      </w:r>
    </w:p>
    <w:p w:rsidR="00C14217" w:rsidRPr="00D80798" w:rsidRDefault="00B079C0"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(2)</w:t>
      </w:r>
      <w:r w:rsidR="00A17EED">
        <w:rPr>
          <w:rFonts w:ascii="Arial" w:hAnsi="Arial" w:cs="Arial"/>
          <w:b/>
          <w:sz w:val="22"/>
          <w:szCs w:val="22"/>
          <w:lang w:val="ro-RO"/>
        </w:rPr>
        <w:t xml:space="preserve"> </w:t>
      </w:r>
      <w:r w:rsidR="00C14217" w:rsidRPr="00D80798">
        <w:rPr>
          <w:rFonts w:ascii="Arial" w:hAnsi="Arial" w:cs="Arial"/>
          <w:sz w:val="22"/>
          <w:szCs w:val="22"/>
          <w:lang w:val="ro-RO"/>
        </w:rPr>
        <w:t>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rsidR="00C14217" w:rsidRPr="00D80798" w:rsidRDefault="00B079C0"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lastRenderedPageBreak/>
        <w:t>(3)</w:t>
      </w:r>
      <w:r w:rsidR="00A17EED">
        <w:rPr>
          <w:rFonts w:ascii="Arial" w:hAnsi="Arial" w:cs="Arial"/>
          <w:b/>
          <w:sz w:val="22"/>
          <w:szCs w:val="22"/>
          <w:lang w:val="ro-RO"/>
        </w:rPr>
        <w:t xml:space="preserve"> </w:t>
      </w:r>
      <w:r w:rsidR="00C14217" w:rsidRPr="00D80798">
        <w:rPr>
          <w:rFonts w:ascii="Arial" w:hAnsi="Arial" w:cs="Arial"/>
          <w:sz w:val="22"/>
          <w:szCs w:val="22"/>
          <w:lang w:val="ro-RO"/>
        </w:rPr>
        <w:t>În cazul în care dreptul de proprietate asupra unui teren este transmis în cursul unui an fiscal, impozitul este datorat de persoana care deţine dreptul de proprietate asupra terenului la data de 31 decembrie a anului fiscal anterior anului în care se înstrăinează.</w:t>
      </w:r>
    </w:p>
    <w:p w:rsidR="00C14217" w:rsidRPr="00D80798" w:rsidRDefault="00B079C0"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(4)</w:t>
      </w:r>
      <w:r w:rsidR="00A17EED">
        <w:rPr>
          <w:rFonts w:ascii="Arial" w:hAnsi="Arial" w:cs="Arial"/>
          <w:b/>
          <w:sz w:val="22"/>
          <w:szCs w:val="22"/>
          <w:lang w:val="ro-RO"/>
        </w:rPr>
        <w:t xml:space="preserve"> </w:t>
      </w:r>
      <w:r w:rsidR="00C14217" w:rsidRPr="00D80798">
        <w:rPr>
          <w:rFonts w:ascii="Arial" w:hAnsi="Arial" w:cs="Arial"/>
          <w:sz w:val="22"/>
          <w:szCs w:val="22"/>
          <w:lang w:val="ro-RO"/>
        </w:rPr>
        <w:t>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p>
    <w:p w:rsidR="00202D9E" w:rsidRPr="00D80798" w:rsidRDefault="00B079C0"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(5)</w:t>
      </w:r>
      <w:r w:rsidR="00A17EED">
        <w:rPr>
          <w:rFonts w:ascii="Arial" w:hAnsi="Arial" w:cs="Arial"/>
          <w:b/>
          <w:sz w:val="22"/>
          <w:szCs w:val="22"/>
          <w:lang w:val="ro-RO"/>
        </w:rPr>
        <w:t xml:space="preserve"> </w:t>
      </w:r>
      <w:r w:rsidR="00C14217" w:rsidRPr="00D80798">
        <w:rPr>
          <w:rFonts w:ascii="Arial" w:hAnsi="Arial" w:cs="Arial"/>
          <w:sz w:val="22"/>
          <w:szCs w:val="22"/>
          <w:lang w:val="ro-RO"/>
        </w:rPr>
        <w:t xml:space="preserve">În cazul terenurilor la care se constată diferenţe între suprafeţele înscrise în actele de proprietate şi situaţia reală rezultată din măsurătorile executate în condiţiile </w:t>
      </w:r>
      <w:r w:rsidR="00C14217" w:rsidRPr="00D80798">
        <w:rPr>
          <w:rFonts w:ascii="Arial" w:hAnsi="Arial" w:cs="Arial"/>
          <w:vanish/>
          <w:sz w:val="22"/>
          <w:szCs w:val="22"/>
          <w:lang w:val="ro-RO"/>
        </w:rPr>
        <w:t>&lt;LLNK 11996     7 11 211   0 16&gt;</w:t>
      </w:r>
      <w:r w:rsidR="00C14217" w:rsidRPr="00D80798">
        <w:rPr>
          <w:rFonts w:ascii="Arial" w:hAnsi="Arial" w:cs="Arial"/>
          <w:sz w:val="22"/>
          <w:szCs w:val="22"/>
          <w:u w:val="single"/>
          <w:lang w:val="ro-RO"/>
        </w:rPr>
        <w:t>Legii nr. 7/1996</w:t>
      </w:r>
      <w:r w:rsidR="00C14217" w:rsidRPr="00D80798">
        <w:rPr>
          <w:rFonts w:ascii="Arial" w:hAnsi="Arial" w:cs="Arial"/>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p>
    <w:p w:rsidR="00202D9E" w:rsidRPr="00D80798" w:rsidRDefault="00B079C0"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sz w:val="22"/>
          <w:szCs w:val="22"/>
          <w:lang w:val="ro-RO"/>
        </w:rPr>
        <w:t>(6)</w:t>
      </w:r>
      <w:r w:rsidR="00A17EED">
        <w:rPr>
          <w:rFonts w:ascii="Arial" w:hAnsi="Arial" w:cs="Arial"/>
          <w:b/>
          <w:sz w:val="22"/>
          <w:szCs w:val="22"/>
          <w:lang w:val="ro-RO"/>
        </w:rPr>
        <w:t xml:space="preserve"> </w:t>
      </w:r>
      <w:r w:rsidR="00202D9E" w:rsidRPr="00D80798">
        <w:rPr>
          <w:rFonts w:ascii="Arial" w:eastAsia="ArialMT" w:hAnsi="Arial" w:cs="Arial"/>
          <w:color w:val="000000" w:themeColor="text1"/>
          <w:sz w:val="22"/>
          <w:szCs w:val="22"/>
          <w:lang w:val="ro-RO"/>
        </w:rPr>
        <w:t>În cazul terenurilor la care se constată diferenţe între suprafeţele înscrise în actele de proprietate şi situaţia reală rezultată din măsurătorile executate în condiţiile Legii nr. 7/1996, republicată, cu modificările şi completările ulterioare, pentru determinarea sarcinii fiscale se au în vedere suprafeţele care corespund situaţiei reale,dovedite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w:t>
      </w:r>
    </w:p>
    <w:p w:rsidR="00C14217" w:rsidRPr="00D80798" w:rsidRDefault="002E03EB"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(7)</w:t>
      </w:r>
      <w:r w:rsidR="00A17EED">
        <w:rPr>
          <w:rFonts w:ascii="Arial" w:hAnsi="Arial" w:cs="Arial"/>
          <w:b/>
          <w:sz w:val="22"/>
          <w:szCs w:val="22"/>
          <w:lang w:val="ro-RO"/>
        </w:rPr>
        <w:t xml:space="preserve"> </w:t>
      </w:r>
      <w:r w:rsidR="00C14217" w:rsidRPr="00D80798">
        <w:rPr>
          <w:rFonts w:ascii="Arial" w:hAnsi="Arial" w:cs="Arial"/>
          <w:sz w:val="22"/>
          <w:szCs w:val="22"/>
          <w:lang w:val="ro-RO"/>
        </w:rPr>
        <w:t>În cazul unui teren care face obiectul unui contract de leasing financiar, pe întreaga durată a acestuia se aplică următoarele reguli:</w:t>
      </w:r>
    </w:p>
    <w:p w:rsidR="00C14217"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w:t>
      </w:r>
      <w:r w:rsidR="00A17EED">
        <w:rPr>
          <w:rFonts w:ascii="Arial" w:hAnsi="Arial" w:cs="Arial"/>
          <w:sz w:val="22"/>
          <w:szCs w:val="22"/>
          <w:lang w:val="ro-RO"/>
        </w:rPr>
        <w:t xml:space="preserve"> </w:t>
      </w:r>
      <w:r w:rsidR="00C14217" w:rsidRPr="00D80798">
        <w:rPr>
          <w:rFonts w:ascii="Arial" w:hAnsi="Arial" w:cs="Arial"/>
          <w:sz w:val="22"/>
          <w:szCs w:val="22"/>
          <w:lang w:val="ro-RO"/>
        </w:rPr>
        <w:t>impozitul pe teren se datorează de locatar, începând cu data de 1 ianuarie a anului următor celui în care a fost încheiat contractul;</w:t>
      </w:r>
    </w:p>
    <w:p w:rsidR="00C14217"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b)</w:t>
      </w:r>
      <w:r w:rsidR="00A17EED">
        <w:rPr>
          <w:rFonts w:ascii="Arial" w:hAnsi="Arial" w:cs="Arial"/>
          <w:sz w:val="22"/>
          <w:szCs w:val="22"/>
          <w:lang w:val="ro-RO"/>
        </w:rPr>
        <w:t xml:space="preserve"> </w:t>
      </w:r>
      <w:r w:rsidR="00C14217" w:rsidRPr="00D80798">
        <w:rPr>
          <w:rFonts w:ascii="Arial" w:hAnsi="Arial" w:cs="Arial"/>
          <w:sz w:val="22"/>
          <w:szCs w:val="22"/>
          <w:lang w:val="ro-RO"/>
        </w:rPr>
        <w:t>în cazul în care contractul de leasing financiar încetează altfel decât prin ajungerea la scadenţă,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w:t>
      </w:r>
    </w:p>
    <w:p w:rsidR="002E03EB"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c)</w:t>
      </w:r>
      <w:r w:rsidR="00A17EED">
        <w:rPr>
          <w:rFonts w:ascii="Arial" w:hAnsi="Arial" w:cs="Arial"/>
          <w:sz w:val="22"/>
          <w:szCs w:val="22"/>
          <w:lang w:val="ro-RO"/>
        </w:rPr>
        <w:t xml:space="preserve"> a</w:t>
      </w:r>
      <w:r w:rsidR="00C14217" w:rsidRPr="00D80798">
        <w:rPr>
          <w:rFonts w:ascii="Arial" w:hAnsi="Arial" w:cs="Arial"/>
          <w:sz w:val="22"/>
          <w:szCs w:val="22"/>
          <w:lang w:val="ro-RO"/>
        </w:rPr>
        <w:t>tât locatorul, cât şi locatarul au obligaţia depunerii declaraţiei fiscale la organul fiscal local în a cărui rază de competenţă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w:t>
      </w:r>
    </w:p>
    <w:p w:rsidR="00F83D84" w:rsidRPr="00D80798" w:rsidRDefault="000B529F" w:rsidP="00315886">
      <w:pPr>
        <w:autoSpaceDE w:val="0"/>
        <w:autoSpaceDN w:val="0"/>
        <w:adjustRightInd w:val="0"/>
        <w:spacing w:line="276" w:lineRule="auto"/>
        <w:jc w:val="both"/>
        <w:rPr>
          <w:rFonts w:ascii="Arial" w:hAnsi="Arial" w:cs="Arial"/>
          <w:color w:val="000000" w:themeColor="text1"/>
          <w:sz w:val="22"/>
          <w:szCs w:val="22"/>
          <w:lang w:val="ro-RO"/>
        </w:rPr>
      </w:pPr>
      <w:r w:rsidRPr="00D80798">
        <w:rPr>
          <w:rFonts w:ascii="Arial" w:hAnsi="Arial" w:cs="Arial"/>
          <w:b/>
          <w:sz w:val="22"/>
          <w:szCs w:val="22"/>
          <w:lang w:val="ro-RO"/>
        </w:rPr>
        <w:t>(</w:t>
      </w:r>
      <w:r w:rsidR="00727D36" w:rsidRPr="00D80798">
        <w:rPr>
          <w:rFonts w:ascii="Arial" w:hAnsi="Arial" w:cs="Arial"/>
          <w:b/>
          <w:sz w:val="22"/>
          <w:szCs w:val="22"/>
          <w:lang w:val="ro-RO"/>
        </w:rPr>
        <w:t>8</w:t>
      </w:r>
      <w:r w:rsidRPr="00D80798">
        <w:rPr>
          <w:rFonts w:ascii="Arial" w:hAnsi="Arial" w:cs="Arial"/>
          <w:b/>
          <w:sz w:val="22"/>
          <w:szCs w:val="22"/>
          <w:lang w:val="ro-RO"/>
        </w:rPr>
        <w:t>)</w:t>
      </w:r>
      <w:r w:rsidR="00A17EED">
        <w:rPr>
          <w:rFonts w:ascii="Arial" w:hAnsi="Arial" w:cs="Arial"/>
          <w:b/>
          <w:sz w:val="22"/>
          <w:szCs w:val="22"/>
          <w:lang w:val="ro-RO"/>
        </w:rPr>
        <w:t xml:space="preserve"> </w:t>
      </w:r>
      <w:r w:rsidR="00F83D84" w:rsidRPr="00D80798">
        <w:rPr>
          <w:rFonts w:ascii="Arial" w:hAnsi="Arial" w:cs="Arial"/>
          <w:sz w:val="22"/>
          <w:szCs w:val="22"/>
          <w:lang w:val="ro-RO"/>
        </w:rPr>
        <w:t>I</w:t>
      </w:r>
      <w:r w:rsidR="00727D36" w:rsidRPr="00D80798">
        <w:rPr>
          <w:rFonts w:ascii="Arial" w:hAnsi="Arial" w:cs="Arial"/>
          <w:color w:val="000000" w:themeColor="text1"/>
          <w:sz w:val="22"/>
          <w:szCs w:val="22"/>
          <w:lang w:val="ro-RO"/>
        </w:rPr>
        <w:t>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acontractului.</w:t>
      </w:r>
    </w:p>
    <w:p w:rsidR="00EB639E" w:rsidRPr="00D80798" w:rsidRDefault="00727D36"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sz w:val="22"/>
          <w:szCs w:val="22"/>
          <w:lang w:val="ro-RO"/>
        </w:rPr>
        <w:t>(9)</w:t>
      </w:r>
      <w:r w:rsidR="00A17EED">
        <w:rPr>
          <w:rFonts w:ascii="Arial" w:hAnsi="Arial" w:cs="Arial"/>
          <w:b/>
          <w:sz w:val="22"/>
          <w:szCs w:val="22"/>
          <w:lang w:val="ro-RO"/>
        </w:rPr>
        <w:t xml:space="preserve"> </w:t>
      </w:r>
      <w:r w:rsidR="00F83D84" w:rsidRPr="00D80798">
        <w:rPr>
          <w:rFonts w:ascii="Arial" w:eastAsia="ArialMT" w:hAnsi="Arial" w:cs="Arial"/>
          <w:color w:val="000000" w:themeColor="text1"/>
          <w:sz w:val="22"/>
          <w:szCs w:val="22"/>
          <w:lang w:val="ro-RO"/>
        </w:rPr>
        <w:t>În cazul terenurilor pentru care se datorează taxa pe teren, în temeiul unor contracte de concesiune,închiriere, administrare ori folosinţă care se referă la perioade mai mici de olună, persoana de drept public care transmite dreptul de concesiune, închiriere, administrare ori folosinţă are obligaţia să depună o declaraţie la organul fiscal local, până la data de 25 inclusiv a lunii următoare intrării în vigoare a contractelor, la care</w:t>
      </w:r>
      <w:r w:rsidR="00A17EED">
        <w:rPr>
          <w:rFonts w:ascii="Arial" w:eastAsia="ArialMT" w:hAnsi="Arial" w:cs="Arial"/>
          <w:color w:val="000000" w:themeColor="text1"/>
          <w:sz w:val="22"/>
          <w:szCs w:val="22"/>
          <w:lang w:val="ro-RO"/>
        </w:rPr>
        <w:t xml:space="preserve"> </w:t>
      </w:r>
      <w:r w:rsidR="00F83D84" w:rsidRPr="00D80798">
        <w:rPr>
          <w:rFonts w:ascii="Arial" w:eastAsia="ArialMT" w:hAnsi="Arial" w:cs="Arial"/>
          <w:color w:val="000000" w:themeColor="text1"/>
          <w:sz w:val="22"/>
          <w:szCs w:val="22"/>
          <w:lang w:val="ro-RO"/>
        </w:rPr>
        <w:t xml:space="preserve">anexează o situaţie centralizatoare a acestor contracte. In cazul terenurilor pentru care se datorează taxa pe teren, în temeiul unui contract de concesiune,închiriere, administrare ori folosinţă care se referă la perioade mai mari de un an, </w:t>
      </w:r>
      <w:r w:rsidR="00F83D84" w:rsidRPr="00D80798">
        <w:rPr>
          <w:rFonts w:ascii="Arial" w:eastAsia="ArialMT" w:hAnsi="Arial" w:cs="Arial"/>
          <w:color w:val="000000" w:themeColor="text1"/>
          <w:sz w:val="22"/>
          <w:szCs w:val="22"/>
          <w:lang w:val="ro-RO"/>
        </w:rPr>
        <w:lastRenderedPageBreak/>
        <w:t>titularul dreptului de concesiune, închiriere, administrare ori folosinţă are obligaţia depunerii unei declaraţii la organul fiscal local întermen de 30 de zile de la data intrării în vigoare a contractului şi datorează taxa pe teren începâ</w:t>
      </w:r>
      <w:r w:rsidR="00EB639E" w:rsidRPr="00D80798">
        <w:rPr>
          <w:rFonts w:ascii="Arial" w:eastAsia="ArialMT" w:hAnsi="Arial" w:cs="Arial"/>
          <w:color w:val="000000" w:themeColor="text1"/>
          <w:sz w:val="22"/>
          <w:szCs w:val="22"/>
          <w:lang w:val="ro-RO"/>
        </w:rPr>
        <w:t xml:space="preserve">nd cu data de 1 </w:t>
      </w:r>
      <w:r w:rsidR="00F83D84" w:rsidRPr="00D80798">
        <w:rPr>
          <w:rFonts w:ascii="Arial" w:eastAsia="ArialMT" w:hAnsi="Arial" w:cs="Arial"/>
          <w:color w:val="000000" w:themeColor="text1"/>
          <w:sz w:val="22"/>
          <w:szCs w:val="22"/>
          <w:lang w:val="ro-RO"/>
        </w:rPr>
        <w:t>ianuarie a anului următor.</w:t>
      </w:r>
    </w:p>
    <w:p w:rsidR="00B8415D" w:rsidRPr="00D80798" w:rsidRDefault="00B8415D" w:rsidP="00536FE8">
      <w:pPr>
        <w:autoSpaceDE w:val="0"/>
        <w:autoSpaceDN w:val="0"/>
        <w:adjustRightInd w:val="0"/>
        <w:spacing w:line="276" w:lineRule="auto"/>
        <w:ind w:firstLine="720"/>
        <w:jc w:val="both"/>
        <w:rPr>
          <w:rFonts w:ascii="Arial" w:eastAsia="ArialMT" w:hAnsi="Arial" w:cs="Arial"/>
          <w:color w:val="000000" w:themeColor="text1"/>
          <w:sz w:val="22"/>
          <w:szCs w:val="22"/>
          <w:lang w:val="ro-RO"/>
        </w:rPr>
      </w:pPr>
      <w:r w:rsidRPr="00D80798">
        <w:rPr>
          <w:rFonts w:ascii="Arial" w:hAnsi="Arial" w:cs="Arial"/>
          <w:color w:val="000000" w:themeColor="text1"/>
          <w:sz w:val="22"/>
          <w:szCs w:val="22"/>
          <w:lang w:val="ro-RO"/>
        </w:rPr>
        <w:t xml:space="preserve">Conform art 467 alin. (4) din Legea nr. 227/2015 privind Codul fiscal </w:t>
      </w:r>
      <w:r w:rsidR="00A6172F" w:rsidRPr="00D80798">
        <w:rPr>
          <w:rFonts w:ascii="Arial" w:eastAsia="ArialMT" w:hAnsi="Arial" w:cs="Arial"/>
          <w:color w:val="000000" w:themeColor="text1"/>
          <w:sz w:val="22"/>
          <w:szCs w:val="22"/>
          <w:lang w:val="ro-RO"/>
        </w:rPr>
        <w:t>i</w:t>
      </w:r>
      <w:r w:rsidRPr="00D80798">
        <w:rPr>
          <w:rFonts w:ascii="Arial" w:eastAsia="ArialMT" w:hAnsi="Arial" w:cs="Arial"/>
          <w:color w:val="000000" w:themeColor="text1"/>
          <w:sz w:val="22"/>
          <w:szCs w:val="22"/>
          <w:lang w:val="ro-RO"/>
        </w:rPr>
        <w:t>n cazul contractelor de concesiune, închiriere, administrare sau</w:t>
      </w:r>
      <w:r w:rsidR="00536FE8" w:rsidRPr="00D80798">
        <w:rPr>
          <w:rFonts w:ascii="Arial" w:eastAsia="ArialMT" w:hAnsi="Arial" w:cs="Arial"/>
          <w:color w:val="000000" w:themeColor="text1"/>
          <w:sz w:val="22"/>
          <w:szCs w:val="22"/>
          <w:lang w:val="ro-RO"/>
        </w:rPr>
        <w:t xml:space="preserve"> folosinţă, care se referă la o </w:t>
      </w:r>
      <w:r w:rsidRPr="00D80798">
        <w:rPr>
          <w:rFonts w:ascii="Arial" w:eastAsia="ArialMT" w:hAnsi="Arial" w:cs="Arial"/>
          <w:color w:val="000000" w:themeColor="text1"/>
          <w:sz w:val="22"/>
          <w:szCs w:val="22"/>
          <w:lang w:val="ro-RO"/>
        </w:rPr>
        <w:t>perioadă</w:t>
      </w:r>
      <w:r w:rsidR="00536FE8" w:rsidRPr="00D80798">
        <w:rPr>
          <w:rFonts w:ascii="Arial" w:eastAsia="ArialMT" w:hAnsi="Arial" w:cs="Arial"/>
          <w:color w:val="000000" w:themeColor="text1"/>
          <w:sz w:val="22"/>
          <w:szCs w:val="22"/>
          <w:lang w:val="ro-RO"/>
        </w:rPr>
        <w:t xml:space="preserve"> </w:t>
      </w:r>
      <w:r w:rsidRPr="00D80798">
        <w:rPr>
          <w:rFonts w:ascii="Arial" w:eastAsia="ArialMT" w:hAnsi="Arial" w:cs="Arial"/>
          <w:color w:val="000000" w:themeColor="text1"/>
          <w:sz w:val="22"/>
          <w:szCs w:val="22"/>
          <w:lang w:val="ro-RO"/>
        </w:rPr>
        <w:t>mai mare de un an, taxa pe teren se plăteşte anual, în două rate egale, până la datele de 31 martie şi 30</w:t>
      </w:r>
      <w:r w:rsidR="00536FE8" w:rsidRPr="00D80798">
        <w:rPr>
          <w:rFonts w:ascii="Arial" w:eastAsia="ArialMT" w:hAnsi="Arial" w:cs="Arial"/>
          <w:color w:val="000000" w:themeColor="text1"/>
          <w:sz w:val="22"/>
          <w:szCs w:val="22"/>
          <w:lang w:val="ro-RO"/>
        </w:rPr>
        <w:t xml:space="preserve"> </w:t>
      </w:r>
      <w:r w:rsidRPr="00D80798">
        <w:rPr>
          <w:rFonts w:ascii="Arial" w:eastAsia="ArialMT" w:hAnsi="Arial" w:cs="Arial"/>
          <w:color w:val="000000" w:themeColor="text1"/>
          <w:sz w:val="22"/>
          <w:szCs w:val="22"/>
          <w:lang w:val="ro-RO"/>
        </w:rPr>
        <w:t>septembrie, inclusiv.</w:t>
      </w:r>
    </w:p>
    <w:p w:rsidR="00510A88" w:rsidRPr="00D80798" w:rsidRDefault="000B529F" w:rsidP="00315886">
      <w:pPr>
        <w:autoSpaceDE w:val="0"/>
        <w:autoSpaceDN w:val="0"/>
        <w:adjustRightInd w:val="0"/>
        <w:spacing w:line="276" w:lineRule="auto"/>
        <w:jc w:val="both"/>
        <w:rPr>
          <w:rFonts w:ascii="Arial" w:hAnsi="Arial" w:cs="Arial"/>
          <w:color w:val="000000" w:themeColor="text1"/>
          <w:sz w:val="22"/>
          <w:szCs w:val="22"/>
          <w:lang w:val="ro-RO"/>
        </w:rPr>
      </w:pPr>
      <w:r w:rsidRPr="00D80798">
        <w:rPr>
          <w:rFonts w:ascii="Arial" w:hAnsi="Arial" w:cs="Arial"/>
          <w:i/>
          <w:sz w:val="22"/>
          <w:szCs w:val="22"/>
          <w:lang w:val="ro-RO"/>
        </w:rPr>
        <w:tab/>
      </w:r>
      <w:r w:rsidR="00B079C0" w:rsidRPr="00D80798">
        <w:rPr>
          <w:rFonts w:ascii="Arial" w:hAnsi="Arial" w:cs="Arial"/>
          <w:color w:val="000000" w:themeColor="text1"/>
          <w:sz w:val="22"/>
          <w:szCs w:val="22"/>
          <w:lang w:val="ro-RO"/>
        </w:rPr>
        <w:t>Conform</w:t>
      </w:r>
      <w:r w:rsidRPr="00D80798">
        <w:rPr>
          <w:rFonts w:ascii="Arial" w:hAnsi="Arial" w:cs="Arial"/>
          <w:color w:val="000000" w:themeColor="text1"/>
          <w:sz w:val="22"/>
          <w:szCs w:val="22"/>
          <w:lang w:val="ro-RO"/>
        </w:rPr>
        <w:t xml:space="preserve"> art 467 alin. (5) din Legea nr. </w:t>
      </w:r>
      <w:r w:rsidR="00063BE1" w:rsidRPr="00D80798">
        <w:rPr>
          <w:rFonts w:ascii="Arial" w:hAnsi="Arial" w:cs="Arial"/>
          <w:color w:val="000000" w:themeColor="text1"/>
          <w:sz w:val="22"/>
          <w:szCs w:val="22"/>
          <w:lang w:val="ro-RO"/>
        </w:rPr>
        <w:t xml:space="preserve">227/2015 privind Codul fiscal </w:t>
      </w:r>
      <w:r w:rsidR="00510A88" w:rsidRPr="00D80798">
        <w:rPr>
          <w:rFonts w:ascii="Arial" w:hAnsi="Arial" w:cs="Arial"/>
          <w:color w:val="000000" w:themeColor="text1"/>
          <w:sz w:val="22"/>
          <w:szCs w:val="22"/>
          <w:lang w:val="ro-RO"/>
        </w:rPr>
        <w:t>in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w:t>
      </w:r>
    </w:p>
    <w:p w:rsidR="00510A88" w:rsidRPr="00D80798" w:rsidRDefault="007A38F5" w:rsidP="00315886">
      <w:pPr>
        <w:autoSpaceDE w:val="0"/>
        <w:autoSpaceDN w:val="0"/>
        <w:adjustRightInd w:val="0"/>
        <w:spacing w:line="276" w:lineRule="auto"/>
        <w:jc w:val="both"/>
        <w:rPr>
          <w:rFonts w:ascii="Arial" w:hAnsi="Arial" w:cs="Arial"/>
          <w:color w:val="000000" w:themeColor="text1"/>
          <w:sz w:val="22"/>
          <w:szCs w:val="22"/>
          <w:lang w:val="ro-RO"/>
        </w:rPr>
      </w:pPr>
      <w:r w:rsidRPr="00D80798">
        <w:rPr>
          <w:rFonts w:ascii="Arial" w:hAnsi="Arial" w:cs="Arial"/>
          <w:color w:val="0000FF"/>
          <w:sz w:val="22"/>
          <w:szCs w:val="22"/>
          <w:lang w:val="ro-RO"/>
        </w:rPr>
        <w:tab/>
      </w:r>
      <w:r w:rsidR="00510A88" w:rsidRPr="00D80798">
        <w:rPr>
          <w:rFonts w:ascii="Arial" w:hAnsi="Arial" w:cs="Arial"/>
          <w:color w:val="000000" w:themeColor="text1"/>
          <w:sz w:val="22"/>
          <w:szCs w:val="22"/>
          <w:lang w:val="ro-RO"/>
        </w:rPr>
        <w:t>Conform art. 467 alin.</w:t>
      </w:r>
      <w:r w:rsidR="00A17EED">
        <w:rPr>
          <w:rFonts w:ascii="Arial" w:hAnsi="Arial" w:cs="Arial"/>
          <w:color w:val="000000" w:themeColor="text1"/>
          <w:sz w:val="22"/>
          <w:szCs w:val="22"/>
          <w:lang w:val="ro-RO"/>
        </w:rPr>
        <w:t xml:space="preserve"> </w:t>
      </w:r>
      <w:r w:rsidR="00510A88" w:rsidRPr="00D80798">
        <w:rPr>
          <w:rFonts w:ascii="Arial" w:hAnsi="Arial" w:cs="Arial"/>
          <w:color w:val="000000" w:themeColor="text1"/>
          <w:sz w:val="22"/>
          <w:szCs w:val="22"/>
          <w:lang w:val="ro-RO"/>
        </w:rPr>
        <w:t xml:space="preserve">(6) </w:t>
      </w:r>
      <w:r w:rsidR="00783D80" w:rsidRPr="00783D80">
        <w:rPr>
          <w:rFonts w:ascii="Arial" w:hAnsi="Arial" w:cs="Arial"/>
          <w:color w:val="000000" w:themeColor="text1"/>
          <w:sz w:val="22"/>
          <w:szCs w:val="22"/>
          <w:lang w:val="ro-RO"/>
        </w:rPr>
        <w:t xml:space="preserve">din Legea nr. 227/2015 privind Codul fiscal </w:t>
      </w:r>
      <w:r w:rsidR="00510A88" w:rsidRPr="00D80798">
        <w:rPr>
          <w:rFonts w:ascii="Arial" w:hAnsi="Arial" w:cs="Arial"/>
          <w:color w:val="000000" w:themeColor="text1"/>
          <w:sz w:val="22"/>
          <w:szCs w:val="22"/>
          <w:lang w:val="ro-RO"/>
        </w:rPr>
        <w:t>in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 şi o varsă lunar, până la data de 25 inclusiv a lunii următoare fiecărei luni din perioada de valabilitate a contractului.</w:t>
      </w:r>
    </w:p>
    <w:p w:rsidR="002D1001" w:rsidRPr="00D80798" w:rsidRDefault="000B529F"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w w:val="103"/>
          <w:sz w:val="22"/>
          <w:szCs w:val="22"/>
          <w:lang w:val="ro-RO"/>
        </w:rPr>
        <w:tab/>
      </w:r>
      <w:r w:rsidRPr="00D80798">
        <w:rPr>
          <w:rFonts w:ascii="Arial" w:hAnsi="Arial" w:cs="Arial"/>
          <w:color w:val="000000" w:themeColor="text1"/>
          <w:sz w:val="22"/>
          <w:szCs w:val="22"/>
          <w:lang w:val="ro-RO"/>
        </w:rPr>
        <w:t xml:space="preserve"> Conform art. 469 din Legea nr. 227/2015 privind Codul fiscal mijloacele de transport pentru care nu se datorează impozit sunt nominalizate la </w:t>
      </w:r>
      <w:r w:rsidRPr="00783D80">
        <w:rPr>
          <w:rFonts w:ascii="Arial" w:hAnsi="Arial" w:cs="Arial"/>
          <w:color w:val="000000" w:themeColor="text1"/>
          <w:sz w:val="22"/>
          <w:szCs w:val="22"/>
          <w:lang w:val="ro-RO"/>
        </w:rPr>
        <w:t>alin. (1)</w:t>
      </w:r>
      <w:r w:rsidRPr="00D80798">
        <w:rPr>
          <w:rFonts w:ascii="Arial" w:hAnsi="Arial" w:cs="Arial"/>
          <w:color w:val="000000" w:themeColor="text1"/>
          <w:sz w:val="22"/>
          <w:szCs w:val="22"/>
          <w:lang w:val="ro-RO"/>
        </w:rPr>
        <w:t xml:space="preserve"> lit. </w:t>
      </w:r>
      <w:r w:rsidR="00063BE1" w:rsidRPr="00D80798">
        <w:rPr>
          <w:rFonts w:ascii="Arial" w:hAnsi="Arial" w:cs="Arial"/>
          <w:color w:val="000000" w:themeColor="text1"/>
          <w:sz w:val="22"/>
          <w:szCs w:val="22"/>
          <w:lang w:val="ro-RO"/>
        </w:rPr>
        <w:t>a) – p) a articolului menționat.</w:t>
      </w:r>
      <w:r w:rsidR="00536FE8" w:rsidRPr="00D80798">
        <w:rPr>
          <w:rFonts w:ascii="Arial" w:hAnsi="Arial" w:cs="Arial"/>
          <w:color w:val="000000" w:themeColor="text1"/>
          <w:sz w:val="22"/>
          <w:szCs w:val="22"/>
          <w:lang w:val="ro-RO"/>
        </w:rPr>
        <w:t xml:space="preserve"> </w:t>
      </w:r>
      <w:r w:rsidR="002B63AB" w:rsidRPr="00D80798">
        <w:rPr>
          <w:rFonts w:ascii="Arial" w:hAnsi="Arial" w:cs="Arial"/>
          <w:sz w:val="22"/>
          <w:szCs w:val="22"/>
          <w:lang w:val="ro-RO"/>
        </w:rPr>
        <w:t>Scutirea</w:t>
      </w:r>
      <w:r w:rsidR="00BF3465" w:rsidRPr="00D80798">
        <w:rPr>
          <w:rFonts w:ascii="Arial" w:hAnsi="Arial" w:cs="Arial"/>
          <w:sz w:val="22"/>
          <w:szCs w:val="22"/>
          <w:lang w:val="ro-RO"/>
        </w:rPr>
        <w:t xml:space="preserve"> impozitului</w:t>
      </w:r>
      <w:r w:rsidR="00536FE8" w:rsidRPr="00D80798">
        <w:rPr>
          <w:rFonts w:ascii="Arial" w:hAnsi="Arial" w:cs="Arial"/>
          <w:sz w:val="22"/>
          <w:szCs w:val="22"/>
          <w:lang w:val="ro-RO"/>
        </w:rPr>
        <w:t xml:space="preserve"> </w:t>
      </w:r>
      <w:r w:rsidR="00921E43" w:rsidRPr="00D80798">
        <w:rPr>
          <w:rFonts w:ascii="Arial" w:hAnsi="Arial" w:cs="Arial"/>
          <w:sz w:val="22"/>
          <w:szCs w:val="22"/>
          <w:lang w:val="ro-RO"/>
        </w:rPr>
        <w:t xml:space="preserve">pe mijloacele de transport </w:t>
      </w:r>
      <w:r w:rsidR="002B63AB" w:rsidRPr="00D80798">
        <w:rPr>
          <w:rFonts w:ascii="Arial" w:hAnsi="Arial" w:cs="Arial"/>
          <w:sz w:val="22"/>
          <w:szCs w:val="22"/>
          <w:lang w:val="ro-RO"/>
        </w:rPr>
        <w:t>se aplică incepând cu da</w:t>
      </w:r>
      <w:r w:rsidR="008069BA" w:rsidRPr="00D80798">
        <w:rPr>
          <w:rFonts w:ascii="Arial" w:hAnsi="Arial" w:cs="Arial"/>
          <w:sz w:val="22"/>
          <w:szCs w:val="22"/>
          <w:lang w:val="ro-RO"/>
        </w:rPr>
        <w:t xml:space="preserve">ta de 1 ianuarie a anului următor celui in </w:t>
      </w:r>
      <w:r w:rsidR="006C7DE2" w:rsidRPr="00D80798">
        <w:rPr>
          <w:rFonts w:ascii="Arial" w:hAnsi="Arial" w:cs="Arial"/>
          <w:sz w:val="22"/>
          <w:szCs w:val="22"/>
          <w:lang w:val="ro-RO"/>
        </w:rPr>
        <w:t>care persoana depune documente</w:t>
      </w:r>
      <w:r w:rsidR="008069BA" w:rsidRPr="00D80798">
        <w:rPr>
          <w:rFonts w:ascii="Arial" w:hAnsi="Arial" w:cs="Arial"/>
          <w:sz w:val="22"/>
          <w:szCs w:val="22"/>
          <w:lang w:val="ro-RO"/>
        </w:rPr>
        <w:t xml:space="preserve"> justificaive. </w:t>
      </w:r>
      <w:r w:rsidR="00066F0C" w:rsidRPr="00D80798">
        <w:rPr>
          <w:rFonts w:ascii="Arial" w:eastAsia="ArialMT" w:hAnsi="Arial" w:cs="Arial"/>
          <w:color w:val="000000" w:themeColor="text1"/>
          <w:sz w:val="22"/>
          <w:szCs w:val="22"/>
          <w:lang w:val="ro-RO"/>
        </w:rPr>
        <w:t xml:space="preserve">Prin excepţie scutirea de la plata impozitului/taxei pe clădiri, în cazul persoanelor cu handicap temporar, care deţin un certificat de handicap revizuibil, se acordă începând cu data emiterii noului certificat de handicap, cu condiţia ca acesta să aibă continuitate şi să fie depusă </w:t>
      </w:r>
      <w:r w:rsidR="000E2F34" w:rsidRPr="00D80798">
        <w:rPr>
          <w:rFonts w:ascii="Arial" w:eastAsia="ArialMT" w:hAnsi="Arial" w:cs="Arial"/>
          <w:color w:val="000000" w:themeColor="text1"/>
          <w:sz w:val="22"/>
          <w:szCs w:val="22"/>
          <w:lang w:val="ro-RO"/>
        </w:rPr>
        <w:t xml:space="preserve">la </w:t>
      </w:r>
      <w:r w:rsidR="00066F0C" w:rsidRPr="00D80798">
        <w:rPr>
          <w:rFonts w:ascii="Arial" w:eastAsia="ArialMT" w:hAnsi="Arial" w:cs="Arial"/>
          <w:color w:val="000000" w:themeColor="text1"/>
          <w:sz w:val="22"/>
          <w:szCs w:val="22"/>
          <w:lang w:val="ro-RO"/>
        </w:rPr>
        <w:t>organul fiscal local în termen de 45 de zile.</w:t>
      </w:r>
    </w:p>
    <w:p w:rsidR="002D1001" w:rsidRPr="00D80798" w:rsidRDefault="002D1001"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(2)</w:t>
      </w:r>
      <w:r w:rsidRPr="00D80798">
        <w:rPr>
          <w:rFonts w:ascii="Arial" w:hAnsi="Arial" w:cs="Arial"/>
          <w:sz w:val="22"/>
          <w:szCs w:val="22"/>
          <w:lang w:val="ro-RO"/>
        </w:rPr>
        <w:t>S</w:t>
      </w:r>
      <w:r w:rsidR="000B529F" w:rsidRPr="00D80798">
        <w:rPr>
          <w:rFonts w:ascii="Arial" w:hAnsi="Arial" w:cs="Arial"/>
          <w:sz w:val="22"/>
          <w:szCs w:val="22"/>
          <w:lang w:val="ro-RO"/>
        </w:rPr>
        <w:t xml:space="preserve">e </w:t>
      </w:r>
      <w:r w:rsidR="00EB6EA6" w:rsidRPr="00D80798">
        <w:rPr>
          <w:rFonts w:ascii="Arial" w:hAnsi="Arial" w:cs="Arial"/>
          <w:sz w:val="22"/>
          <w:szCs w:val="22"/>
          <w:lang w:val="ro-RO"/>
        </w:rPr>
        <w:t>acordă</w:t>
      </w:r>
      <w:r w:rsidR="000B529F" w:rsidRPr="00D80798">
        <w:rPr>
          <w:rFonts w:ascii="Arial" w:hAnsi="Arial" w:cs="Arial"/>
          <w:sz w:val="22"/>
          <w:szCs w:val="22"/>
          <w:lang w:val="ro-RO"/>
        </w:rPr>
        <w:t xml:space="preserve"> prin hotărârea consiliului local scutirea sau reducerea impozitului pe mijloacele de transport agricole utilizate efectiv in domeniul agricol</w:t>
      </w:r>
      <w:r w:rsidR="00254B7D" w:rsidRPr="00D80798">
        <w:rPr>
          <w:rFonts w:ascii="Arial" w:hAnsi="Arial" w:cs="Arial"/>
          <w:sz w:val="22"/>
          <w:szCs w:val="22"/>
          <w:lang w:val="ro-RO"/>
        </w:rPr>
        <w:t>.</w:t>
      </w:r>
    </w:p>
    <w:p w:rsidR="00F842A4" w:rsidRPr="00D80798" w:rsidRDefault="002D1001"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(3)</w:t>
      </w:r>
      <w:r w:rsidR="000B529F" w:rsidRPr="00D80798">
        <w:rPr>
          <w:rFonts w:ascii="Arial" w:hAnsi="Arial" w:cs="Arial"/>
          <w:sz w:val="22"/>
          <w:szCs w:val="22"/>
          <w:lang w:val="ro-RO"/>
        </w:rPr>
        <w:t>Scutirea sau reducerea de la plata impozitului pe mijloacele de transport agricole utilizate efectiv in domeniul agricol stabilită conform art. 469 alin. (2), se aplică începând cu data de 1 ianuarie a anului următor celui în care persoana d</w:t>
      </w:r>
      <w:r w:rsidR="0015504A" w:rsidRPr="00D80798">
        <w:rPr>
          <w:rFonts w:ascii="Arial" w:hAnsi="Arial" w:cs="Arial"/>
          <w:sz w:val="22"/>
          <w:szCs w:val="22"/>
          <w:lang w:val="ro-RO"/>
        </w:rPr>
        <w:t>epune documentele justificative</w:t>
      </w:r>
      <w:r w:rsidR="00F842A4" w:rsidRPr="00D80798">
        <w:rPr>
          <w:rFonts w:ascii="Arial" w:hAnsi="Arial" w:cs="Arial"/>
          <w:sz w:val="22"/>
          <w:szCs w:val="22"/>
          <w:lang w:val="ro-RO"/>
        </w:rPr>
        <w:t>.</w:t>
      </w:r>
    </w:p>
    <w:p w:rsidR="001413A1" w:rsidRPr="00D80798" w:rsidRDefault="00183214" w:rsidP="00315886">
      <w:pPr>
        <w:autoSpaceDE w:val="0"/>
        <w:autoSpaceDN w:val="0"/>
        <w:adjustRightInd w:val="0"/>
        <w:spacing w:line="276" w:lineRule="auto"/>
        <w:jc w:val="both"/>
        <w:rPr>
          <w:rFonts w:ascii="Arial" w:hAnsi="Arial" w:cs="Arial"/>
          <w:b/>
          <w:sz w:val="22"/>
          <w:szCs w:val="22"/>
          <w:u w:val="single"/>
          <w:lang w:val="ro-RO"/>
        </w:rPr>
      </w:pPr>
      <w:r w:rsidRPr="00D80798">
        <w:rPr>
          <w:rFonts w:ascii="Arial" w:hAnsi="Arial" w:cs="Arial"/>
          <w:i/>
          <w:w w:val="103"/>
          <w:sz w:val="22"/>
          <w:szCs w:val="22"/>
          <w:lang w:val="ro-RO"/>
        </w:rPr>
        <w:tab/>
      </w:r>
      <w:r w:rsidR="005D04FA" w:rsidRPr="00C21245">
        <w:rPr>
          <w:rFonts w:ascii="Arial" w:hAnsi="Arial" w:cs="Arial"/>
          <w:b/>
          <w:w w:val="103"/>
          <w:sz w:val="22"/>
          <w:szCs w:val="22"/>
          <w:lang w:val="ro-RO"/>
        </w:rPr>
        <w:t>Art.3</w:t>
      </w:r>
      <w:r w:rsidR="008069BA" w:rsidRPr="00D80798">
        <w:rPr>
          <w:rFonts w:ascii="Arial" w:hAnsi="Arial" w:cs="Arial"/>
          <w:i/>
          <w:w w:val="103"/>
          <w:sz w:val="22"/>
          <w:szCs w:val="22"/>
          <w:lang w:val="ro-RO"/>
        </w:rPr>
        <w:t xml:space="preserve"> </w:t>
      </w:r>
      <w:r w:rsidR="005D04FA" w:rsidRPr="00D80798">
        <w:rPr>
          <w:rFonts w:ascii="Arial" w:hAnsi="Arial" w:cs="Arial"/>
          <w:w w:val="103"/>
          <w:sz w:val="22"/>
          <w:szCs w:val="22"/>
          <w:lang w:val="ro-RO"/>
        </w:rPr>
        <w:t>Conform a</w:t>
      </w:r>
      <w:r w:rsidRPr="00D80798">
        <w:rPr>
          <w:rFonts w:ascii="Arial" w:hAnsi="Arial" w:cs="Arial"/>
          <w:w w:val="103"/>
          <w:sz w:val="22"/>
          <w:szCs w:val="22"/>
          <w:lang w:val="ro-RO"/>
        </w:rPr>
        <w:t xml:space="preserve">rt. 470 </w:t>
      </w:r>
      <w:r w:rsidRPr="00D80798">
        <w:rPr>
          <w:rFonts w:ascii="Arial" w:hAnsi="Arial" w:cs="Arial"/>
          <w:spacing w:val="2"/>
          <w:sz w:val="22"/>
          <w:szCs w:val="22"/>
          <w:lang w:val="ro-RO"/>
        </w:rPr>
        <w:t>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4"/>
          <w:sz w:val="22"/>
          <w:szCs w:val="22"/>
          <w:lang w:val="ro-RO"/>
        </w:rPr>
        <w:t>L</w:t>
      </w:r>
      <w:r w:rsidRPr="00D80798">
        <w:rPr>
          <w:rFonts w:ascii="Arial" w:hAnsi="Arial" w:cs="Arial"/>
          <w:spacing w:val="5"/>
          <w:sz w:val="22"/>
          <w:szCs w:val="22"/>
          <w:lang w:val="ro-RO"/>
        </w:rPr>
        <w:t>e</w:t>
      </w:r>
      <w:r w:rsidRPr="00D80798">
        <w:rPr>
          <w:rFonts w:ascii="Arial" w:hAnsi="Arial" w:cs="Arial"/>
          <w:spacing w:val="-2"/>
          <w:sz w:val="22"/>
          <w:szCs w:val="22"/>
          <w:lang w:val="ro-RO"/>
        </w:rPr>
        <w:t>g</w:t>
      </w:r>
      <w:r w:rsidRPr="00D80798">
        <w:rPr>
          <w:rFonts w:ascii="Arial" w:hAnsi="Arial" w:cs="Arial"/>
          <w:sz w:val="22"/>
          <w:szCs w:val="22"/>
          <w:lang w:val="ro-RO"/>
        </w:rPr>
        <w:t xml:space="preserve">ea </w:t>
      </w:r>
      <w:r w:rsidRPr="00D80798">
        <w:rPr>
          <w:rFonts w:ascii="Arial" w:hAnsi="Arial" w:cs="Arial"/>
          <w:spacing w:val="-7"/>
          <w:sz w:val="22"/>
          <w:szCs w:val="22"/>
          <w:lang w:val="ro-RO"/>
        </w:rPr>
        <w:t>n</w:t>
      </w:r>
      <w:r w:rsidRPr="00D80798">
        <w:rPr>
          <w:rFonts w:ascii="Arial" w:hAnsi="Arial" w:cs="Arial"/>
          <w:spacing w:val="1"/>
          <w:sz w:val="22"/>
          <w:szCs w:val="22"/>
          <w:lang w:val="ro-RO"/>
        </w:rPr>
        <w:t xml:space="preserve">r. </w:t>
      </w:r>
      <w:r w:rsidRPr="00D80798">
        <w:rPr>
          <w:rFonts w:ascii="Arial" w:hAnsi="Arial" w:cs="Arial"/>
          <w:spacing w:val="2"/>
          <w:sz w:val="22"/>
          <w:szCs w:val="22"/>
          <w:lang w:val="ro-RO"/>
        </w:rPr>
        <w:t>2</w:t>
      </w:r>
      <w:r w:rsidRPr="00D80798">
        <w:rPr>
          <w:rFonts w:ascii="Arial" w:hAnsi="Arial" w:cs="Arial"/>
          <w:spacing w:val="-2"/>
          <w:sz w:val="22"/>
          <w:szCs w:val="22"/>
          <w:lang w:val="ro-RO"/>
        </w:rPr>
        <w:t>2</w:t>
      </w:r>
      <w:r w:rsidRPr="00D80798">
        <w:rPr>
          <w:rFonts w:ascii="Arial" w:hAnsi="Arial" w:cs="Arial"/>
          <w:spacing w:val="7"/>
          <w:sz w:val="22"/>
          <w:szCs w:val="22"/>
          <w:lang w:val="ro-RO"/>
        </w:rPr>
        <w:t>7</w:t>
      </w:r>
      <w:r w:rsidRPr="00D80798">
        <w:rPr>
          <w:rFonts w:ascii="Arial" w:hAnsi="Arial" w:cs="Arial"/>
          <w:spacing w:val="-5"/>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 xml:space="preserve">5 </w:t>
      </w:r>
      <w:r w:rsidRPr="00D80798">
        <w:rPr>
          <w:rFonts w:ascii="Arial" w:hAnsi="Arial" w:cs="Arial"/>
          <w:spacing w:val="2"/>
          <w:sz w:val="22"/>
          <w:szCs w:val="22"/>
          <w:lang w:val="ro-RO"/>
        </w:rPr>
        <w:t>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z w:val="22"/>
          <w:szCs w:val="22"/>
          <w:lang w:val="ro-RO"/>
        </w:rPr>
        <w:t>i</w:t>
      </w:r>
      <w:r w:rsidRPr="00D80798">
        <w:rPr>
          <w:rFonts w:ascii="Arial" w:hAnsi="Arial" w:cs="Arial"/>
          <w:spacing w:val="-2"/>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w:t>
      </w:r>
      <w:r w:rsidRPr="00D80798">
        <w:rPr>
          <w:rFonts w:ascii="Arial" w:hAnsi="Arial" w:cs="Arial"/>
          <w:spacing w:val="7"/>
          <w:sz w:val="22"/>
          <w:szCs w:val="22"/>
          <w:lang w:val="ro-RO"/>
        </w:rPr>
        <w:t>o</w:t>
      </w:r>
      <w:r w:rsidRPr="00D80798">
        <w:rPr>
          <w:rFonts w:ascii="Arial" w:hAnsi="Arial" w:cs="Arial"/>
          <w:spacing w:val="-2"/>
          <w:sz w:val="22"/>
          <w:szCs w:val="22"/>
          <w:lang w:val="ro-RO"/>
        </w:rPr>
        <w:t>d</w:t>
      </w:r>
      <w:r w:rsidRPr="00D80798">
        <w:rPr>
          <w:rFonts w:ascii="Arial" w:hAnsi="Arial" w:cs="Arial"/>
          <w:spacing w:val="7"/>
          <w:sz w:val="22"/>
          <w:szCs w:val="22"/>
          <w:lang w:val="ro-RO"/>
        </w:rPr>
        <w:t>u</w:t>
      </w:r>
      <w:r w:rsidRPr="00D80798">
        <w:rPr>
          <w:rFonts w:ascii="Arial" w:hAnsi="Arial" w:cs="Arial"/>
          <w:sz w:val="22"/>
          <w:szCs w:val="22"/>
          <w:lang w:val="ro-RO"/>
        </w:rPr>
        <w:t xml:space="preserve">l </w:t>
      </w:r>
      <w:r w:rsidRPr="00D80798">
        <w:rPr>
          <w:rFonts w:ascii="Arial" w:hAnsi="Arial" w:cs="Arial"/>
          <w:spacing w:val="-3"/>
          <w:w w:val="102"/>
          <w:sz w:val="22"/>
          <w:szCs w:val="22"/>
          <w:lang w:val="ro-RO"/>
        </w:rPr>
        <w:t>f</w:t>
      </w:r>
      <w:r w:rsidRPr="00D80798">
        <w:rPr>
          <w:rFonts w:ascii="Arial" w:hAnsi="Arial" w:cs="Arial"/>
          <w:w w:val="103"/>
          <w:sz w:val="22"/>
          <w:szCs w:val="22"/>
          <w:lang w:val="ro-RO"/>
        </w:rPr>
        <w:t>i</w:t>
      </w:r>
      <w:r w:rsidRPr="00D80798">
        <w:rPr>
          <w:rFonts w:ascii="Arial" w:hAnsi="Arial" w:cs="Arial"/>
          <w:spacing w:val="-2"/>
          <w:w w:val="102"/>
          <w:sz w:val="22"/>
          <w:szCs w:val="22"/>
          <w:lang w:val="ro-RO"/>
        </w:rPr>
        <w:t>s</w:t>
      </w:r>
      <w:r w:rsidRPr="00D80798">
        <w:rPr>
          <w:rFonts w:ascii="Arial" w:hAnsi="Arial" w:cs="Arial"/>
          <w:w w:val="102"/>
          <w:sz w:val="22"/>
          <w:szCs w:val="22"/>
          <w:lang w:val="ro-RO"/>
        </w:rPr>
        <w:t>c</w:t>
      </w:r>
      <w:r w:rsidRPr="00D80798">
        <w:rPr>
          <w:rFonts w:ascii="Arial" w:hAnsi="Arial" w:cs="Arial"/>
          <w:spacing w:val="5"/>
          <w:w w:val="102"/>
          <w:sz w:val="22"/>
          <w:szCs w:val="22"/>
          <w:lang w:val="ro-RO"/>
        </w:rPr>
        <w:t>a</w:t>
      </w:r>
      <w:r w:rsidRPr="00D80798">
        <w:rPr>
          <w:rFonts w:ascii="Arial" w:hAnsi="Arial" w:cs="Arial"/>
          <w:w w:val="103"/>
          <w:sz w:val="22"/>
          <w:szCs w:val="22"/>
          <w:lang w:val="ro-RO"/>
        </w:rPr>
        <w:t>l</w:t>
      </w:r>
      <w:r w:rsidR="00C120BC" w:rsidRPr="00D80798">
        <w:rPr>
          <w:rFonts w:ascii="Arial" w:hAnsi="Arial" w:cs="Arial"/>
          <w:sz w:val="22"/>
          <w:szCs w:val="22"/>
          <w:lang w:val="ro-RO"/>
        </w:rPr>
        <w:t>,</w:t>
      </w:r>
      <w:r w:rsidR="00783D80">
        <w:rPr>
          <w:rFonts w:ascii="Arial" w:hAnsi="Arial" w:cs="Arial"/>
          <w:sz w:val="22"/>
          <w:szCs w:val="22"/>
          <w:lang w:val="ro-RO"/>
        </w:rPr>
        <w:t xml:space="preserve"> </w:t>
      </w:r>
      <w:r w:rsidR="001413A1" w:rsidRPr="00D80798">
        <w:rPr>
          <w:rFonts w:ascii="Arial" w:hAnsi="Arial" w:cs="Arial"/>
          <w:b/>
          <w:sz w:val="22"/>
          <w:szCs w:val="22"/>
          <w:u w:val="single"/>
          <w:lang w:val="ro-RO"/>
        </w:rPr>
        <w:t>impozitului pe mijloacele de transport</w:t>
      </w:r>
      <w:r w:rsidR="00C120BC" w:rsidRPr="00D80798">
        <w:rPr>
          <w:rFonts w:ascii="Arial" w:hAnsi="Arial" w:cs="Arial"/>
          <w:b/>
          <w:sz w:val="22"/>
          <w:szCs w:val="22"/>
          <w:u w:val="single"/>
          <w:lang w:val="ro-RO"/>
        </w:rPr>
        <w:t xml:space="preserve"> se calculează astfel:</w:t>
      </w:r>
    </w:p>
    <w:p w:rsidR="000B529F" w:rsidRPr="00D80798" w:rsidRDefault="001413A1" w:rsidP="00CE5C41">
      <w:pPr>
        <w:autoSpaceDE w:val="0"/>
        <w:autoSpaceDN w:val="0"/>
        <w:adjustRightInd w:val="0"/>
        <w:spacing w:line="276" w:lineRule="auto"/>
        <w:jc w:val="both"/>
        <w:rPr>
          <w:rFonts w:ascii="Arial" w:hAnsi="Arial" w:cs="Arial"/>
          <w:b/>
          <w:sz w:val="22"/>
          <w:szCs w:val="22"/>
          <w:u w:val="single"/>
          <w:lang w:val="ro-RO"/>
        </w:rPr>
      </w:pPr>
      <w:r w:rsidRPr="00D80798">
        <w:rPr>
          <w:rFonts w:ascii="Arial" w:hAnsi="Arial" w:cs="Arial"/>
          <w:b/>
          <w:w w:val="103"/>
          <w:sz w:val="22"/>
          <w:szCs w:val="22"/>
          <w:lang w:val="ro-RO"/>
        </w:rPr>
        <w:t>(</w:t>
      </w:r>
      <w:r w:rsidR="00CE5C41" w:rsidRPr="00D80798">
        <w:rPr>
          <w:rFonts w:ascii="Arial" w:hAnsi="Arial" w:cs="Arial"/>
          <w:b/>
          <w:w w:val="103"/>
          <w:sz w:val="22"/>
          <w:szCs w:val="22"/>
          <w:lang w:val="ro-RO"/>
        </w:rPr>
        <w:t>1</w:t>
      </w:r>
      <w:r w:rsidRPr="00D80798">
        <w:rPr>
          <w:rFonts w:ascii="Arial" w:hAnsi="Arial" w:cs="Arial"/>
          <w:b/>
          <w:w w:val="103"/>
          <w:sz w:val="22"/>
          <w:szCs w:val="22"/>
          <w:lang w:val="ro-RO"/>
        </w:rPr>
        <w:t>)</w:t>
      </w:r>
      <w:r w:rsidR="00783D80">
        <w:rPr>
          <w:rFonts w:ascii="Arial" w:hAnsi="Arial" w:cs="Arial"/>
          <w:b/>
          <w:w w:val="103"/>
          <w:sz w:val="22"/>
          <w:szCs w:val="22"/>
          <w:lang w:val="ro-RO"/>
        </w:rPr>
        <w:t xml:space="preserve"> </w:t>
      </w:r>
      <w:r w:rsidRPr="00D80798">
        <w:rPr>
          <w:rFonts w:ascii="Arial" w:hAnsi="Arial" w:cs="Arial"/>
          <w:b/>
          <w:sz w:val="22"/>
          <w:szCs w:val="22"/>
          <w:u w:val="single"/>
          <w:lang w:val="ro-RO"/>
        </w:rPr>
        <w:t>I</w:t>
      </w:r>
      <w:r w:rsidR="00183214" w:rsidRPr="00D80798">
        <w:rPr>
          <w:rFonts w:ascii="Arial" w:hAnsi="Arial" w:cs="Arial"/>
          <w:b/>
          <w:sz w:val="22"/>
          <w:szCs w:val="22"/>
          <w:u w:val="single"/>
          <w:lang w:val="ro-RO"/>
        </w:rPr>
        <w:t>mpozitul pe mijlocul de transport se calculează în funcţie de</w:t>
      </w:r>
      <w:r w:rsidR="00CE5C41" w:rsidRPr="00D80798">
        <w:rPr>
          <w:rFonts w:ascii="Arial" w:eastAsia="ArialMT" w:hAnsi="Arial" w:cs="Arial"/>
          <w:b/>
          <w:sz w:val="22"/>
          <w:szCs w:val="22"/>
          <w:u w:val="single"/>
          <w:lang w:val="ro-RO"/>
        </w:rPr>
        <w:t>tipul mijlocului de transport</w:t>
      </w:r>
      <w:r w:rsidR="00CE5C41" w:rsidRPr="00D80798">
        <w:rPr>
          <w:rFonts w:ascii="Arial" w:eastAsia="ArialMT" w:hAnsi="Arial" w:cs="Arial"/>
          <w:b/>
          <w:sz w:val="22"/>
          <w:szCs w:val="22"/>
          <w:lang w:val="ro-RO"/>
        </w:rPr>
        <w:t xml:space="preserve"> și</w:t>
      </w:r>
      <w:r w:rsidR="00183214" w:rsidRPr="00D80798">
        <w:rPr>
          <w:rFonts w:ascii="Arial" w:hAnsi="Arial" w:cs="Arial"/>
          <w:b/>
          <w:sz w:val="22"/>
          <w:szCs w:val="22"/>
          <w:u w:val="single"/>
          <w:lang w:val="ro-RO"/>
        </w:rPr>
        <w:t xml:space="preserve"> capacitatea cilindrică a acestuia, prin înmulţirea fiecărei grupe de 200 cmc sau fracţiune din aceasta cu suma corespunzătoare prevăzută în Anexa nr. 3</w:t>
      </w:r>
      <w:r w:rsidR="00EF3D29" w:rsidRPr="00D80798">
        <w:rPr>
          <w:rFonts w:ascii="Arial" w:hAnsi="Arial" w:cs="Arial"/>
          <w:b/>
          <w:sz w:val="22"/>
          <w:szCs w:val="22"/>
          <w:u w:val="single"/>
          <w:lang w:val="ro-RO"/>
        </w:rPr>
        <w:t xml:space="preserve"> </w:t>
      </w:r>
      <w:r w:rsidR="00183214" w:rsidRPr="00D80798">
        <w:rPr>
          <w:rFonts w:ascii="Arial" w:hAnsi="Arial" w:cs="Arial"/>
          <w:sz w:val="22"/>
          <w:szCs w:val="22"/>
          <w:lang w:val="ro-RO"/>
        </w:rPr>
        <w:t>care face parte integrantă din prezenta Hotărâre</w:t>
      </w:r>
      <w:r w:rsidR="00183214" w:rsidRPr="00D80798">
        <w:rPr>
          <w:rFonts w:ascii="Arial" w:hAnsi="Arial" w:cs="Arial"/>
          <w:b/>
          <w:i/>
          <w:sz w:val="22"/>
          <w:szCs w:val="22"/>
          <w:lang w:val="ro-RO"/>
        </w:rPr>
        <w:t>.</w:t>
      </w:r>
    </w:p>
    <w:p w:rsidR="001413A1" w:rsidRPr="00D80798" w:rsidRDefault="000B529F" w:rsidP="00315886">
      <w:pPr>
        <w:autoSpaceDE w:val="0"/>
        <w:autoSpaceDN w:val="0"/>
        <w:adjustRightInd w:val="0"/>
        <w:spacing w:line="276" w:lineRule="auto"/>
        <w:jc w:val="both"/>
        <w:rPr>
          <w:rFonts w:ascii="Arial" w:hAnsi="Arial" w:cs="Arial"/>
          <w:b/>
          <w:sz w:val="22"/>
          <w:szCs w:val="22"/>
          <w:u w:val="single"/>
          <w:lang w:val="ro-RO"/>
        </w:rPr>
      </w:pPr>
      <w:r w:rsidRPr="00D80798">
        <w:rPr>
          <w:rFonts w:ascii="Arial" w:hAnsi="Arial" w:cs="Arial"/>
          <w:b/>
          <w:spacing w:val="-3"/>
          <w:sz w:val="22"/>
          <w:szCs w:val="22"/>
          <w:lang w:val="ro-RO"/>
        </w:rPr>
        <w:t>(</w:t>
      </w:r>
      <w:r w:rsidR="00CE5C41" w:rsidRPr="00D80798">
        <w:rPr>
          <w:rFonts w:ascii="Arial" w:hAnsi="Arial" w:cs="Arial"/>
          <w:b/>
          <w:spacing w:val="7"/>
          <w:sz w:val="22"/>
          <w:szCs w:val="22"/>
          <w:lang w:val="ro-RO"/>
        </w:rPr>
        <w:t>2</w:t>
      </w:r>
      <w:r w:rsidRPr="00D80798">
        <w:rPr>
          <w:rFonts w:ascii="Arial" w:hAnsi="Arial" w:cs="Arial"/>
          <w:b/>
          <w:sz w:val="22"/>
          <w:szCs w:val="22"/>
          <w:lang w:val="ro-RO"/>
        </w:rPr>
        <w:t>)</w:t>
      </w:r>
      <w:r w:rsidR="00783D80">
        <w:rPr>
          <w:rFonts w:ascii="Arial" w:hAnsi="Arial" w:cs="Arial"/>
          <w:b/>
          <w:sz w:val="22"/>
          <w:szCs w:val="22"/>
          <w:lang w:val="ro-RO"/>
        </w:rPr>
        <w:t xml:space="preserve"> </w:t>
      </w:r>
      <w:r w:rsidR="00C120BC" w:rsidRPr="00D80798">
        <w:rPr>
          <w:rFonts w:ascii="Arial" w:hAnsi="Arial" w:cs="Arial"/>
          <w:sz w:val="22"/>
          <w:szCs w:val="22"/>
          <w:lang w:val="ro-RO"/>
        </w:rPr>
        <w:t>I</w:t>
      </w:r>
      <w:r w:rsidRPr="00D80798">
        <w:rPr>
          <w:rFonts w:ascii="Arial" w:hAnsi="Arial" w:cs="Arial"/>
          <w:sz w:val="22"/>
          <w:szCs w:val="22"/>
          <w:lang w:val="ro-RO"/>
        </w:rPr>
        <w:t xml:space="preserve">n cazul </w:t>
      </w:r>
      <w:r w:rsidRPr="00D80798">
        <w:rPr>
          <w:rFonts w:ascii="Arial" w:hAnsi="Arial" w:cs="Arial"/>
          <w:b/>
          <w:sz w:val="22"/>
          <w:szCs w:val="22"/>
          <w:u w:val="single"/>
          <w:lang w:val="ro-RO"/>
        </w:rPr>
        <w:t>mijloacelor de transport hibride</w:t>
      </w:r>
      <w:r w:rsidRPr="00D80798">
        <w:rPr>
          <w:rFonts w:ascii="Arial" w:hAnsi="Arial" w:cs="Arial"/>
          <w:sz w:val="22"/>
          <w:szCs w:val="22"/>
          <w:u w:val="single"/>
          <w:lang w:val="ro-RO"/>
        </w:rPr>
        <w:t xml:space="preserve">, </w:t>
      </w:r>
      <w:r w:rsidR="00715267" w:rsidRPr="00D80798">
        <w:rPr>
          <w:rFonts w:ascii="Arial" w:hAnsi="Arial" w:cs="Arial"/>
          <w:b/>
          <w:sz w:val="22"/>
          <w:szCs w:val="22"/>
          <w:u w:val="single"/>
          <w:lang w:val="ro-RO"/>
        </w:rPr>
        <w:t xml:space="preserve">impozitul se reduce cu minimum 50%, conform hotărârii consiliului local. Se propune reducerea inpozitului cu 50%.   </w:t>
      </w:r>
    </w:p>
    <w:p w:rsidR="001413A1" w:rsidRPr="00D80798" w:rsidRDefault="001413A1" w:rsidP="00AE6EFD">
      <w:pPr>
        <w:autoSpaceDE w:val="0"/>
        <w:autoSpaceDN w:val="0"/>
        <w:adjustRightInd w:val="0"/>
        <w:spacing w:line="276" w:lineRule="auto"/>
        <w:jc w:val="both"/>
        <w:rPr>
          <w:rFonts w:ascii="Arial" w:eastAsia="ArialMT" w:hAnsi="Arial" w:cs="Arial"/>
          <w:sz w:val="22"/>
          <w:szCs w:val="22"/>
          <w:lang w:val="ro-RO"/>
        </w:rPr>
      </w:pPr>
      <w:r w:rsidRPr="00D80798">
        <w:rPr>
          <w:rFonts w:ascii="Arial" w:hAnsi="Arial" w:cs="Arial"/>
          <w:b/>
          <w:spacing w:val="-5"/>
          <w:sz w:val="22"/>
          <w:szCs w:val="22"/>
          <w:lang w:val="ro-RO"/>
        </w:rPr>
        <w:t>(</w:t>
      </w:r>
      <w:r w:rsidR="00CE5C41" w:rsidRPr="00D80798">
        <w:rPr>
          <w:rFonts w:ascii="Arial" w:hAnsi="Arial" w:cs="Arial"/>
          <w:b/>
          <w:spacing w:val="-5"/>
          <w:sz w:val="22"/>
          <w:szCs w:val="22"/>
          <w:lang w:val="ro-RO"/>
        </w:rPr>
        <w:t>3</w:t>
      </w:r>
      <w:r w:rsidRPr="00D80798">
        <w:rPr>
          <w:rFonts w:ascii="Arial" w:hAnsi="Arial" w:cs="Arial"/>
          <w:b/>
          <w:spacing w:val="-5"/>
          <w:sz w:val="22"/>
          <w:szCs w:val="22"/>
          <w:lang w:val="ro-RO"/>
        </w:rPr>
        <w:t>)</w:t>
      </w:r>
      <w:r w:rsidR="00783D80">
        <w:rPr>
          <w:rFonts w:ascii="Arial" w:hAnsi="Arial" w:cs="Arial"/>
          <w:b/>
          <w:spacing w:val="-5"/>
          <w:sz w:val="22"/>
          <w:szCs w:val="22"/>
          <w:lang w:val="ro-RO"/>
        </w:rPr>
        <w:t xml:space="preserve"> </w:t>
      </w:r>
      <w:r w:rsidRPr="00D80798">
        <w:rPr>
          <w:rFonts w:ascii="Arial" w:eastAsia="ArialMT" w:hAnsi="Arial" w:cs="Arial"/>
          <w:sz w:val="22"/>
          <w:szCs w:val="22"/>
          <w:lang w:val="ro-RO"/>
        </w:rPr>
        <w:t>În cazul unui ataş, impozitul pe mijlocul de transport este de 50% din impozitul pentru motocicletele respective.</w:t>
      </w:r>
      <w:r w:rsidR="00183214" w:rsidRPr="00D80798">
        <w:rPr>
          <w:rFonts w:ascii="Arial" w:hAnsi="Arial" w:cs="Arial"/>
          <w:spacing w:val="-5"/>
          <w:sz w:val="22"/>
          <w:szCs w:val="22"/>
          <w:lang w:val="ro-RO"/>
        </w:rPr>
        <w:tab/>
      </w:r>
    </w:p>
    <w:p w:rsidR="00183214" w:rsidRPr="00D80798" w:rsidRDefault="00183214"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00CE5C41" w:rsidRPr="00D80798">
        <w:rPr>
          <w:rFonts w:ascii="Arial" w:hAnsi="Arial" w:cs="Arial"/>
          <w:b/>
          <w:spacing w:val="7"/>
          <w:sz w:val="22"/>
          <w:szCs w:val="22"/>
          <w:lang w:val="ro-RO"/>
        </w:rPr>
        <w:t>4</w:t>
      </w:r>
      <w:r w:rsidRPr="00D80798">
        <w:rPr>
          <w:rFonts w:ascii="Arial" w:hAnsi="Arial" w:cs="Arial"/>
          <w:b/>
          <w:sz w:val="22"/>
          <w:szCs w:val="22"/>
          <w:lang w:val="ro-RO"/>
        </w:rPr>
        <w:t>)</w:t>
      </w:r>
      <w:r w:rsidR="00783D80">
        <w:rPr>
          <w:rFonts w:ascii="Arial" w:hAnsi="Arial" w:cs="Arial"/>
          <w:b/>
          <w:sz w:val="22"/>
          <w:szCs w:val="22"/>
          <w:lang w:val="ro-RO"/>
        </w:rPr>
        <w:t xml:space="preserve"> </w:t>
      </w:r>
      <w:r w:rsidR="001413A1" w:rsidRPr="00D80798">
        <w:rPr>
          <w:rFonts w:ascii="Arial" w:hAnsi="Arial" w:cs="Arial"/>
          <w:spacing w:val="7"/>
          <w:sz w:val="22"/>
          <w:szCs w:val="22"/>
          <w:lang w:val="ro-RO"/>
        </w:rPr>
        <w:t>I</w:t>
      </w:r>
      <w:r w:rsidRPr="00D80798">
        <w:rPr>
          <w:rFonts w:ascii="Arial" w:hAnsi="Arial" w:cs="Arial"/>
          <w:sz w:val="22"/>
          <w:szCs w:val="22"/>
          <w:lang w:val="ro-RO"/>
        </w:rPr>
        <w:t xml:space="preserve">n cazul unui </w:t>
      </w:r>
      <w:r w:rsidRPr="00D80798">
        <w:rPr>
          <w:rFonts w:ascii="Arial" w:hAnsi="Arial" w:cs="Arial"/>
          <w:b/>
          <w:sz w:val="22"/>
          <w:szCs w:val="22"/>
          <w:u w:val="single"/>
          <w:lang w:val="ro-RO"/>
        </w:rPr>
        <w:t>autovehicul</w:t>
      </w:r>
      <w:r w:rsidR="00EF3D29" w:rsidRPr="00D80798">
        <w:rPr>
          <w:rFonts w:ascii="Arial" w:hAnsi="Arial" w:cs="Arial"/>
          <w:b/>
          <w:sz w:val="22"/>
          <w:szCs w:val="22"/>
          <w:u w:val="single"/>
          <w:lang w:val="ro-RO"/>
        </w:rPr>
        <w:t xml:space="preserve"> </w:t>
      </w:r>
      <w:r w:rsidRPr="00D80798">
        <w:rPr>
          <w:rFonts w:ascii="Arial" w:hAnsi="Arial" w:cs="Arial"/>
          <w:b/>
          <w:sz w:val="22"/>
          <w:szCs w:val="22"/>
          <w:u w:val="single"/>
          <w:lang w:val="ro-RO"/>
        </w:rPr>
        <w:t>de transport de marfă cu masa totală autorizată egală sau mai mare de 12 tone, impozitul pe mijloacele de transport este egal cu suma corespunzătoare prevăzută în Anexa nr. 3</w:t>
      </w:r>
      <w:r w:rsidR="00EF3D29" w:rsidRPr="00D80798">
        <w:rPr>
          <w:rFonts w:ascii="Arial" w:hAnsi="Arial" w:cs="Arial"/>
          <w:b/>
          <w:sz w:val="22"/>
          <w:szCs w:val="22"/>
          <w:u w:val="single"/>
          <w:lang w:val="ro-RO"/>
        </w:rPr>
        <w:t xml:space="preserve"> </w:t>
      </w:r>
      <w:r w:rsidRPr="00D80798">
        <w:rPr>
          <w:rFonts w:ascii="Arial" w:hAnsi="Arial" w:cs="Arial"/>
          <w:sz w:val="22"/>
          <w:szCs w:val="22"/>
          <w:lang w:val="ro-RO"/>
        </w:rPr>
        <w:t>care face parte integrantă din prezenta Hotărâre.</w:t>
      </w:r>
    </w:p>
    <w:p w:rsidR="003A588C" w:rsidRPr="00D80798" w:rsidRDefault="003A588C"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00CE5C41" w:rsidRPr="00D80798">
        <w:rPr>
          <w:rFonts w:ascii="Arial" w:hAnsi="Arial" w:cs="Arial"/>
          <w:b/>
          <w:spacing w:val="7"/>
          <w:sz w:val="22"/>
          <w:szCs w:val="22"/>
          <w:lang w:val="ro-RO"/>
        </w:rPr>
        <w:t>5</w:t>
      </w:r>
      <w:r w:rsidRPr="00D80798">
        <w:rPr>
          <w:rFonts w:ascii="Arial" w:hAnsi="Arial" w:cs="Arial"/>
          <w:b/>
          <w:sz w:val="22"/>
          <w:szCs w:val="22"/>
          <w:lang w:val="ro-RO"/>
        </w:rPr>
        <w:t>)</w:t>
      </w:r>
      <w:r w:rsidR="00783D80">
        <w:rPr>
          <w:rFonts w:ascii="Arial" w:hAnsi="Arial" w:cs="Arial"/>
          <w:b/>
          <w:sz w:val="22"/>
          <w:szCs w:val="22"/>
          <w:lang w:val="ro-RO"/>
        </w:rPr>
        <w:t xml:space="preserve"> </w:t>
      </w:r>
      <w:r w:rsidR="001413A1" w:rsidRPr="00D80798">
        <w:rPr>
          <w:rFonts w:ascii="Arial" w:hAnsi="Arial" w:cs="Arial"/>
          <w:spacing w:val="7"/>
          <w:sz w:val="22"/>
          <w:szCs w:val="22"/>
          <w:lang w:val="ro-RO"/>
        </w:rPr>
        <w:t>I</w:t>
      </w:r>
      <w:r w:rsidRPr="00D80798">
        <w:rPr>
          <w:rFonts w:ascii="Arial" w:hAnsi="Arial" w:cs="Arial"/>
          <w:sz w:val="22"/>
          <w:szCs w:val="22"/>
          <w:lang w:val="ro-RO"/>
        </w:rPr>
        <w:t xml:space="preserve">n cazul unei </w:t>
      </w:r>
      <w:r w:rsidRPr="00D80798">
        <w:rPr>
          <w:rFonts w:ascii="Arial" w:hAnsi="Arial" w:cs="Arial"/>
          <w:b/>
          <w:sz w:val="22"/>
          <w:szCs w:val="22"/>
          <w:u w:val="single"/>
          <w:lang w:val="ro-RO"/>
        </w:rPr>
        <w:t>combinaţii de autovehicule, un autovehicul articulat sau tren rutier, de transport de marfă cu masa totală maximă autorizată egală sau mai mare de 12 tone, impozitul pe mijloacele de transport este egal cu suma corespunzătoare prevăzută în Anexa nr. 3</w:t>
      </w:r>
      <w:r w:rsidR="00EF3D29" w:rsidRPr="00D80798">
        <w:rPr>
          <w:rFonts w:ascii="Arial" w:hAnsi="Arial" w:cs="Arial"/>
          <w:b/>
          <w:sz w:val="22"/>
          <w:szCs w:val="22"/>
          <w:u w:val="single"/>
          <w:lang w:val="ro-RO"/>
        </w:rPr>
        <w:t xml:space="preserve"> </w:t>
      </w:r>
      <w:r w:rsidRPr="00D80798">
        <w:rPr>
          <w:rFonts w:ascii="Arial" w:hAnsi="Arial" w:cs="Arial"/>
          <w:sz w:val="22"/>
          <w:szCs w:val="22"/>
          <w:lang w:val="ro-RO"/>
        </w:rPr>
        <w:t>care face parte integrantă din prezenta Hotărâre.</w:t>
      </w:r>
    </w:p>
    <w:p w:rsidR="00BF38FD" w:rsidRPr="00D80798" w:rsidRDefault="00BF38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00CE5C41" w:rsidRPr="00D80798">
        <w:rPr>
          <w:rFonts w:ascii="Arial" w:hAnsi="Arial" w:cs="Arial"/>
          <w:b/>
          <w:spacing w:val="7"/>
          <w:sz w:val="22"/>
          <w:szCs w:val="22"/>
          <w:lang w:val="ro-RO"/>
        </w:rPr>
        <w:t>6</w:t>
      </w:r>
      <w:r w:rsidRPr="00D80798">
        <w:rPr>
          <w:rFonts w:ascii="Arial" w:hAnsi="Arial" w:cs="Arial"/>
          <w:b/>
          <w:sz w:val="22"/>
          <w:szCs w:val="22"/>
          <w:lang w:val="ro-RO"/>
        </w:rPr>
        <w:t>)</w:t>
      </w:r>
      <w:r w:rsidR="00783D80">
        <w:rPr>
          <w:rFonts w:ascii="Arial" w:hAnsi="Arial" w:cs="Arial"/>
          <w:b/>
          <w:sz w:val="22"/>
          <w:szCs w:val="22"/>
          <w:lang w:val="ro-RO"/>
        </w:rPr>
        <w:t xml:space="preserve"> </w:t>
      </w:r>
      <w:r w:rsidR="001413A1" w:rsidRPr="00D80798">
        <w:rPr>
          <w:rFonts w:ascii="Arial" w:hAnsi="Arial" w:cs="Arial"/>
          <w:spacing w:val="7"/>
          <w:sz w:val="22"/>
          <w:szCs w:val="22"/>
          <w:lang w:val="ro-RO"/>
        </w:rPr>
        <w:t>I</w:t>
      </w:r>
      <w:r w:rsidRPr="00D80798">
        <w:rPr>
          <w:rFonts w:ascii="Arial" w:hAnsi="Arial" w:cs="Arial"/>
          <w:sz w:val="22"/>
          <w:szCs w:val="22"/>
          <w:lang w:val="ro-RO"/>
        </w:rPr>
        <w:t xml:space="preserve">n cazul unei </w:t>
      </w:r>
      <w:r w:rsidRPr="00D80798">
        <w:rPr>
          <w:rFonts w:ascii="Arial" w:hAnsi="Arial" w:cs="Arial"/>
          <w:b/>
          <w:sz w:val="22"/>
          <w:szCs w:val="22"/>
          <w:u w:val="single"/>
          <w:lang w:val="ro-RO"/>
        </w:rPr>
        <w:t>remorci, al unei semiremorci sau rulote</w:t>
      </w:r>
      <w:r w:rsidRPr="00D80798">
        <w:rPr>
          <w:rFonts w:ascii="Arial" w:hAnsi="Arial" w:cs="Arial"/>
          <w:sz w:val="22"/>
          <w:szCs w:val="22"/>
          <w:lang w:val="ro-RO"/>
        </w:rPr>
        <w:t xml:space="preserve"> care nu face parte dintr-o combinaţie de autovehicule prevăzută la alin. (6), taxa asupra mijlocului de transport este egală cu suma corespunzătoare prevăzută în </w:t>
      </w:r>
      <w:r w:rsidRPr="00D80798">
        <w:rPr>
          <w:rFonts w:ascii="Arial" w:hAnsi="Arial" w:cs="Arial"/>
          <w:b/>
          <w:sz w:val="22"/>
          <w:szCs w:val="22"/>
          <w:u w:val="single"/>
          <w:lang w:val="ro-RO"/>
        </w:rPr>
        <w:t>Anexa nr. 3</w:t>
      </w:r>
      <w:r w:rsidRPr="00D80798">
        <w:rPr>
          <w:rFonts w:ascii="Arial" w:hAnsi="Arial" w:cs="Arial"/>
          <w:sz w:val="22"/>
          <w:szCs w:val="22"/>
          <w:lang w:val="ro-RO"/>
        </w:rPr>
        <w:t xml:space="preserve"> care face parte integrantă din prezenta Hotărâre.</w:t>
      </w:r>
    </w:p>
    <w:p w:rsidR="00161072" w:rsidRPr="00D80798" w:rsidRDefault="00BF38FD"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lastRenderedPageBreak/>
        <w:t>(</w:t>
      </w:r>
      <w:r w:rsidR="00CE5C41" w:rsidRPr="00D80798">
        <w:rPr>
          <w:rFonts w:ascii="Arial" w:hAnsi="Arial" w:cs="Arial"/>
          <w:b/>
          <w:spacing w:val="7"/>
          <w:sz w:val="22"/>
          <w:szCs w:val="22"/>
          <w:lang w:val="ro-RO"/>
        </w:rPr>
        <w:t>7</w:t>
      </w:r>
      <w:r w:rsidRPr="00D80798">
        <w:rPr>
          <w:rFonts w:ascii="Arial" w:hAnsi="Arial" w:cs="Arial"/>
          <w:b/>
          <w:sz w:val="22"/>
          <w:szCs w:val="22"/>
          <w:lang w:val="ro-RO"/>
        </w:rPr>
        <w:t>)</w:t>
      </w:r>
      <w:r w:rsidR="00783D80">
        <w:rPr>
          <w:rFonts w:ascii="Arial" w:hAnsi="Arial" w:cs="Arial"/>
          <w:b/>
          <w:sz w:val="22"/>
          <w:szCs w:val="22"/>
          <w:lang w:val="ro-RO"/>
        </w:rPr>
        <w:t xml:space="preserve"> </w:t>
      </w:r>
      <w:r w:rsidR="0022544C" w:rsidRPr="00D80798">
        <w:rPr>
          <w:rFonts w:ascii="Arial" w:hAnsi="Arial" w:cs="Arial"/>
          <w:spacing w:val="7"/>
          <w:sz w:val="22"/>
          <w:szCs w:val="22"/>
          <w:lang w:val="ro-RO"/>
        </w:rPr>
        <w:t>I</w:t>
      </w:r>
      <w:r w:rsidRPr="00D80798">
        <w:rPr>
          <w:rFonts w:ascii="Arial" w:hAnsi="Arial" w:cs="Arial"/>
          <w:sz w:val="22"/>
          <w:szCs w:val="22"/>
          <w:lang w:val="ro-RO"/>
        </w:rPr>
        <w:t xml:space="preserve">n cazul </w:t>
      </w:r>
      <w:r w:rsidRPr="00D80798">
        <w:rPr>
          <w:rFonts w:ascii="Arial" w:hAnsi="Arial" w:cs="Arial"/>
          <w:b/>
          <w:sz w:val="22"/>
          <w:szCs w:val="22"/>
          <w:u w:val="single"/>
          <w:lang w:val="ro-RO"/>
        </w:rPr>
        <w:t>mijloacelor de transport pe apă</w:t>
      </w:r>
      <w:r w:rsidRPr="00D80798">
        <w:rPr>
          <w:rFonts w:ascii="Arial" w:hAnsi="Arial" w:cs="Arial"/>
          <w:sz w:val="22"/>
          <w:szCs w:val="22"/>
          <w:lang w:val="ro-RO"/>
        </w:rPr>
        <w:t>, impozitul pe mijlocul de transport este egal cusuma corespunzătoare prevăzută în</w:t>
      </w:r>
      <w:r w:rsidR="006C7DE2" w:rsidRPr="00D80798">
        <w:rPr>
          <w:rFonts w:ascii="Arial" w:hAnsi="Arial" w:cs="Arial"/>
          <w:sz w:val="22"/>
          <w:szCs w:val="22"/>
          <w:lang w:val="ro-RO"/>
        </w:rPr>
        <w:t xml:space="preserve"> </w:t>
      </w:r>
      <w:r w:rsidRPr="00D80798">
        <w:rPr>
          <w:rFonts w:ascii="Arial" w:hAnsi="Arial" w:cs="Arial"/>
          <w:b/>
          <w:sz w:val="22"/>
          <w:szCs w:val="22"/>
          <w:u w:val="single"/>
          <w:lang w:val="ro-RO"/>
        </w:rPr>
        <w:t>Anexa nr. 3</w:t>
      </w:r>
      <w:r w:rsidR="00EF3D29" w:rsidRPr="00D80798">
        <w:rPr>
          <w:rFonts w:ascii="Arial" w:hAnsi="Arial" w:cs="Arial"/>
          <w:b/>
          <w:sz w:val="22"/>
          <w:szCs w:val="22"/>
          <w:u w:val="single"/>
          <w:lang w:val="ro-RO"/>
        </w:rPr>
        <w:t xml:space="preserve"> </w:t>
      </w:r>
      <w:r w:rsidRPr="00D80798">
        <w:rPr>
          <w:rFonts w:ascii="Arial" w:hAnsi="Arial" w:cs="Arial"/>
          <w:sz w:val="22"/>
          <w:szCs w:val="22"/>
          <w:lang w:val="ro-RO"/>
        </w:rPr>
        <w:t>care face parte integrantă din prezenta Hotărâre.</w:t>
      </w:r>
    </w:p>
    <w:p w:rsidR="00682527" w:rsidRPr="00D80798" w:rsidRDefault="00161072" w:rsidP="00315886">
      <w:pPr>
        <w:autoSpaceDE w:val="0"/>
        <w:autoSpaceDN w:val="0"/>
        <w:adjustRightInd w:val="0"/>
        <w:spacing w:line="276" w:lineRule="auto"/>
        <w:jc w:val="both"/>
        <w:rPr>
          <w:rFonts w:ascii="Arial" w:hAnsi="Arial" w:cs="Arial"/>
          <w:b/>
          <w:sz w:val="22"/>
          <w:szCs w:val="22"/>
          <w:u w:val="single"/>
          <w:lang w:val="ro-RO"/>
        </w:rPr>
      </w:pPr>
      <w:r w:rsidRPr="00D80798">
        <w:rPr>
          <w:rFonts w:ascii="Arial" w:hAnsi="Arial" w:cs="Arial"/>
          <w:i/>
          <w:spacing w:val="-5"/>
          <w:sz w:val="22"/>
          <w:szCs w:val="22"/>
          <w:lang w:val="ro-RO"/>
        </w:rPr>
        <w:tab/>
      </w:r>
      <w:r w:rsidR="00697CC3" w:rsidRPr="00D80798">
        <w:rPr>
          <w:rFonts w:ascii="Arial" w:hAnsi="Arial" w:cs="Arial"/>
          <w:spacing w:val="-5"/>
          <w:sz w:val="22"/>
          <w:szCs w:val="22"/>
          <w:lang w:val="ro-RO"/>
        </w:rPr>
        <w:t>Conform</w:t>
      </w:r>
      <w:r w:rsidR="006C7DE2" w:rsidRPr="00D80798">
        <w:rPr>
          <w:rFonts w:ascii="Arial" w:hAnsi="Arial" w:cs="Arial"/>
          <w:spacing w:val="-5"/>
          <w:sz w:val="22"/>
          <w:szCs w:val="22"/>
          <w:lang w:val="ro-RO"/>
        </w:rPr>
        <w:t xml:space="preserve"> </w:t>
      </w:r>
      <w:r w:rsidR="00697CC3" w:rsidRPr="00D80798">
        <w:rPr>
          <w:rFonts w:ascii="Arial" w:hAnsi="Arial" w:cs="Arial"/>
          <w:b/>
          <w:spacing w:val="-5"/>
          <w:sz w:val="22"/>
          <w:szCs w:val="22"/>
          <w:u w:val="single"/>
          <w:lang w:val="ro-RO"/>
        </w:rPr>
        <w:t>a</w:t>
      </w:r>
      <w:r w:rsidR="00152950" w:rsidRPr="00D80798">
        <w:rPr>
          <w:rFonts w:ascii="Arial" w:hAnsi="Arial" w:cs="Arial"/>
          <w:b/>
          <w:spacing w:val="1"/>
          <w:sz w:val="22"/>
          <w:szCs w:val="22"/>
          <w:u w:val="single"/>
          <w:lang w:val="ro-RO"/>
        </w:rPr>
        <w:t>r</w:t>
      </w:r>
      <w:r w:rsidR="00152950" w:rsidRPr="00D80798">
        <w:rPr>
          <w:rFonts w:ascii="Arial" w:hAnsi="Arial" w:cs="Arial"/>
          <w:b/>
          <w:sz w:val="22"/>
          <w:szCs w:val="22"/>
          <w:u w:val="single"/>
          <w:lang w:val="ro-RO"/>
        </w:rPr>
        <w:t xml:space="preserve">t. </w:t>
      </w:r>
      <w:r w:rsidR="00152950" w:rsidRPr="00D80798">
        <w:rPr>
          <w:rFonts w:ascii="Arial" w:hAnsi="Arial" w:cs="Arial"/>
          <w:b/>
          <w:spacing w:val="-2"/>
          <w:sz w:val="22"/>
          <w:szCs w:val="22"/>
          <w:u w:val="single"/>
          <w:lang w:val="ro-RO"/>
        </w:rPr>
        <w:t>4</w:t>
      </w:r>
      <w:r w:rsidR="00152950" w:rsidRPr="00D80798">
        <w:rPr>
          <w:rFonts w:ascii="Arial" w:hAnsi="Arial" w:cs="Arial"/>
          <w:b/>
          <w:spacing w:val="2"/>
          <w:sz w:val="22"/>
          <w:szCs w:val="22"/>
          <w:u w:val="single"/>
          <w:lang w:val="ro-RO"/>
        </w:rPr>
        <w:t>7</w:t>
      </w:r>
      <w:r w:rsidR="00152950" w:rsidRPr="00D80798">
        <w:rPr>
          <w:rFonts w:ascii="Arial" w:hAnsi="Arial" w:cs="Arial"/>
          <w:b/>
          <w:sz w:val="22"/>
          <w:szCs w:val="22"/>
          <w:u w:val="single"/>
          <w:lang w:val="ro-RO"/>
        </w:rPr>
        <w:t xml:space="preserve">1 </w:t>
      </w:r>
      <w:r w:rsidR="00152950" w:rsidRPr="00D80798">
        <w:rPr>
          <w:rFonts w:ascii="Arial" w:hAnsi="Arial" w:cs="Arial"/>
          <w:b/>
          <w:spacing w:val="7"/>
          <w:sz w:val="22"/>
          <w:szCs w:val="22"/>
          <w:u w:val="single"/>
          <w:lang w:val="ro-RO"/>
        </w:rPr>
        <w:t>d</w:t>
      </w:r>
      <w:r w:rsidR="00152950" w:rsidRPr="00D80798">
        <w:rPr>
          <w:rFonts w:ascii="Arial" w:hAnsi="Arial" w:cs="Arial"/>
          <w:b/>
          <w:spacing w:val="-5"/>
          <w:sz w:val="22"/>
          <w:szCs w:val="22"/>
          <w:u w:val="single"/>
          <w:lang w:val="ro-RO"/>
        </w:rPr>
        <w:t>i</w:t>
      </w:r>
      <w:r w:rsidR="00152950" w:rsidRPr="00D80798">
        <w:rPr>
          <w:rFonts w:ascii="Arial" w:hAnsi="Arial" w:cs="Arial"/>
          <w:b/>
          <w:sz w:val="22"/>
          <w:szCs w:val="22"/>
          <w:u w:val="single"/>
          <w:lang w:val="ro-RO"/>
        </w:rPr>
        <w:t xml:space="preserve">n </w:t>
      </w:r>
      <w:r w:rsidR="00152950" w:rsidRPr="00D80798">
        <w:rPr>
          <w:rFonts w:ascii="Arial" w:hAnsi="Arial" w:cs="Arial"/>
          <w:b/>
          <w:spacing w:val="-4"/>
          <w:sz w:val="22"/>
          <w:szCs w:val="22"/>
          <w:u w:val="single"/>
          <w:lang w:val="ro-RO"/>
        </w:rPr>
        <w:t>L</w:t>
      </w:r>
      <w:r w:rsidR="00152950" w:rsidRPr="00D80798">
        <w:rPr>
          <w:rFonts w:ascii="Arial" w:hAnsi="Arial" w:cs="Arial"/>
          <w:b/>
          <w:spacing w:val="5"/>
          <w:sz w:val="22"/>
          <w:szCs w:val="22"/>
          <w:u w:val="single"/>
          <w:lang w:val="ro-RO"/>
        </w:rPr>
        <w:t>e</w:t>
      </w:r>
      <w:r w:rsidR="00152950" w:rsidRPr="00D80798">
        <w:rPr>
          <w:rFonts w:ascii="Arial" w:hAnsi="Arial" w:cs="Arial"/>
          <w:b/>
          <w:spacing w:val="-2"/>
          <w:sz w:val="22"/>
          <w:szCs w:val="22"/>
          <w:u w:val="single"/>
          <w:lang w:val="ro-RO"/>
        </w:rPr>
        <w:t>g</w:t>
      </w:r>
      <w:r w:rsidR="00152950" w:rsidRPr="00D80798">
        <w:rPr>
          <w:rFonts w:ascii="Arial" w:hAnsi="Arial" w:cs="Arial"/>
          <w:b/>
          <w:sz w:val="22"/>
          <w:szCs w:val="22"/>
          <w:u w:val="single"/>
          <w:lang w:val="ro-RO"/>
        </w:rPr>
        <w:t xml:space="preserve">ea </w:t>
      </w:r>
      <w:r w:rsidR="00152950" w:rsidRPr="00D80798">
        <w:rPr>
          <w:rFonts w:ascii="Arial" w:hAnsi="Arial" w:cs="Arial"/>
          <w:b/>
          <w:spacing w:val="-7"/>
          <w:sz w:val="22"/>
          <w:szCs w:val="22"/>
          <w:u w:val="single"/>
          <w:lang w:val="ro-RO"/>
        </w:rPr>
        <w:t>n</w:t>
      </w:r>
      <w:r w:rsidR="00152950" w:rsidRPr="00D80798">
        <w:rPr>
          <w:rFonts w:ascii="Arial" w:hAnsi="Arial" w:cs="Arial"/>
          <w:b/>
          <w:spacing w:val="1"/>
          <w:sz w:val="22"/>
          <w:szCs w:val="22"/>
          <w:u w:val="single"/>
          <w:lang w:val="ro-RO"/>
        </w:rPr>
        <w:t>r</w:t>
      </w:r>
      <w:r w:rsidR="00152950" w:rsidRPr="00D80798">
        <w:rPr>
          <w:rFonts w:ascii="Arial" w:hAnsi="Arial" w:cs="Arial"/>
          <w:b/>
          <w:sz w:val="22"/>
          <w:szCs w:val="22"/>
          <w:u w:val="single"/>
          <w:lang w:val="ro-RO"/>
        </w:rPr>
        <w:t xml:space="preserve">. </w:t>
      </w:r>
      <w:r w:rsidR="00152950" w:rsidRPr="00D80798">
        <w:rPr>
          <w:rFonts w:ascii="Arial" w:hAnsi="Arial" w:cs="Arial"/>
          <w:b/>
          <w:spacing w:val="-2"/>
          <w:sz w:val="22"/>
          <w:szCs w:val="22"/>
          <w:u w:val="single"/>
          <w:lang w:val="ro-RO"/>
        </w:rPr>
        <w:t>2</w:t>
      </w:r>
      <w:r w:rsidR="00152950" w:rsidRPr="00D80798">
        <w:rPr>
          <w:rFonts w:ascii="Arial" w:hAnsi="Arial" w:cs="Arial"/>
          <w:b/>
          <w:spacing w:val="2"/>
          <w:sz w:val="22"/>
          <w:szCs w:val="22"/>
          <w:u w:val="single"/>
          <w:lang w:val="ro-RO"/>
        </w:rPr>
        <w:t>27</w:t>
      </w:r>
      <w:r w:rsidR="00152950" w:rsidRPr="00D80798">
        <w:rPr>
          <w:rFonts w:ascii="Arial" w:hAnsi="Arial" w:cs="Arial"/>
          <w:b/>
          <w:sz w:val="22"/>
          <w:szCs w:val="22"/>
          <w:u w:val="single"/>
          <w:lang w:val="ro-RO"/>
        </w:rPr>
        <w:t>/</w:t>
      </w:r>
      <w:r w:rsidR="00152950" w:rsidRPr="00D80798">
        <w:rPr>
          <w:rFonts w:ascii="Arial" w:hAnsi="Arial" w:cs="Arial"/>
          <w:b/>
          <w:spacing w:val="-2"/>
          <w:sz w:val="22"/>
          <w:szCs w:val="22"/>
          <w:u w:val="single"/>
          <w:lang w:val="ro-RO"/>
        </w:rPr>
        <w:t>2</w:t>
      </w:r>
      <w:r w:rsidR="00152950" w:rsidRPr="00D80798">
        <w:rPr>
          <w:rFonts w:ascii="Arial" w:hAnsi="Arial" w:cs="Arial"/>
          <w:b/>
          <w:spacing w:val="2"/>
          <w:sz w:val="22"/>
          <w:szCs w:val="22"/>
          <w:u w:val="single"/>
          <w:lang w:val="ro-RO"/>
        </w:rPr>
        <w:t>0</w:t>
      </w:r>
      <w:r w:rsidR="00152950" w:rsidRPr="00D80798">
        <w:rPr>
          <w:rFonts w:ascii="Arial" w:hAnsi="Arial" w:cs="Arial"/>
          <w:b/>
          <w:spacing w:val="-2"/>
          <w:sz w:val="22"/>
          <w:szCs w:val="22"/>
          <w:u w:val="single"/>
          <w:lang w:val="ro-RO"/>
        </w:rPr>
        <w:t>1</w:t>
      </w:r>
      <w:r w:rsidR="00152950" w:rsidRPr="00D80798">
        <w:rPr>
          <w:rFonts w:ascii="Arial" w:hAnsi="Arial" w:cs="Arial"/>
          <w:b/>
          <w:sz w:val="22"/>
          <w:szCs w:val="22"/>
          <w:u w:val="single"/>
          <w:lang w:val="ro-RO"/>
        </w:rPr>
        <w:t xml:space="preserve">5 </w:t>
      </w:r>
      <w:r w:rsidR="00152950" w:rsidRPr="00D80798">
        <w:rPr>
          <w:rFonts w:ascii="Arial" w:hAnsi="Arial" w:cs="Arial"/>
          <w:b/>
          <w:spacing w:val="-2"/>
          <w:sz w:val="22"/>
          <w:szCs w:val="22"/>
          <w:u w:val="single"/>
          <w:lang w:val="ro-RO"/>
        </w:rPr>
        <w:t>p</w:t>
      </w:r>
      <w:r w:rsidR="00152950" w:rsidRPr="00D80798">
        <w:rPr>
          <w:rFonts w:ascii="Arial" w:hAnsi="Arial" w:cs="Arial"/>
          <w:b/>
          <w:spacing w:val="1"/>
          <w:sz w:val="22"/>
          <w:szCs w:val="22"/>
          <w:u w:val="single"/>
          <w:lang w:val="ro-RO"/>
        </w:rPr>
        <w:t>r</w:t>
      </w:r>
      <w:r w:rsidR="00152950" w:rsidRPr="00D80798">
        <w:rPr>
          <w:rFonts w:ascii="Arial" w:hAnsi="Arial" w:cs="Arial"/>
          <w:b/>
          <w:sz w:val="22"/>
          <w:szCs w:val="22"/>
          <w:u w:val="single"/>
          <w:lang w:val="ro-RO"/>
        </w:rPr>
        <w:t>i</w:t>
      </w:r>
      <w:r w:rsidR="00152950" w:rsidRPr="00D80798">
        <w:rPr>
          <w:rFonts w:ascii="Arial" w:hAnsi="Arial" w:cs="Arial"/>
          <w:b/>
          <w:spacing w:val="-2"/>
          <w:sz w:val="22"/>
          <w:szCs w:val="22"/>
          <w:u w:val="single"/>
          <w:lang w:val="ro-RO"/>
        </w:rPr>
        <w:t>v</w:t>
      </w:r>
      <w:r w:rsidR="00152950" w:rsidRPr="00D80798">
        <w:rPr>
          <w:rFonts w:ascii="Arial" w:hAnsi="Arial" w:cs="Arial"/>
          <w:b/>
          <w:sz w:val="22"/>
          <w:szCs w:val="22"/>
          <w:u w:val="single"/>
          <w:lang w:val="ro-RO"/>
        </w:rPr>
        <w:t>i</w:t>
      </w:r>
      <w:r w:rsidR="00152950" w:rsidRPr="00D80798">
        <w:rPr>
          <w:rFonts w:ascii="Arial" w:hAnsi="Arial" w:cs="Arial"/>
          <w:b/>
          <w:spacing w:val="-2"/>
          <w:sz w:val="22"/>
          <w:szCs w:val="22"/>
          <w:u w:val="single"/>
          <w:lang w:val="ro-RO"/>
        </w:rPr>
        <w:t>n</w:t>
      </w:r>
      <w:r w:rsidR="00152950" w:rsidRPr="00D80798">
        <w:rPr>
          <w:rFonts w:ascii="Arial" w:hAnsi="Arial" w:cs="Arial"/>
          <w:b/>
          <w:sz w:val="22"/>
          <w:szCs w:val="22"/>
          <w:u w:val="single"/>
          <w:lang w:val="ro-RO"/>
        </w:rPr>
        <w:t xml:space="preserve">d </w:t>
      </w:r>
      <w:r w:rsidR="00152950" w:rsidRPr="00D80798">
        <w:rPr>
          <w:rFonts w:ascii="Arial" w:hAnsi="Arial" w:cs="Arial"/>
          <w:b/>
          <w:spacing w:val="-2"/>
          <w:w w:val="102"/>
          <w:sz w:val="22"/>
          <w:szCs w:val="22"/>
          <w:u w:val="single"/>
          <w:lang w:val="ro-RO"/>
        </w:rPr>
        <w:t>C</w:t>
      </w:r>
      <w:r w:rsidR="00152950" w:rsidRPr="00D80798">
        <w:rPr>
          <w:rFonts w:ascii="Arial" w:hAnsi="Arial" w:cs="Arial"/>
          <w:b/>
          <w:spacing w:val="2"/>
          <w:w w:val="102"/>
          <w:sz w:val="22"/>
          <w:szCs w:val="22"/>
          <w:u w:val="single"/>
          <w:lang w:val="ro-RO"/>
        </w:rPr>
        <w:t>odu</w:t>
      </w:r>
      <w:r w:rsidR="00152950" w:rsidRPr="00D80798">
        <w:rPr>
          <w:rFonts w:ascii="Arial" w:hAnsi="Arial" w:cs="Arial"/>
          <w:b/>
          <w:w w:val="103"/>
          <w:sz w:val="22"/>
          <w:szCs w:val="22"/>
          <w:u w:val="single"/>
          <w:lang w:val="ro-RO"/>
        </w:rPr>
        <w:t xml:space="preserve">l </w:t>
      </w:r>
      <w:r w:rsidR="00152950" w:rsidRPr="00D80798">
        <w:rPr>
          <w:rFonts w:ascii="Arial" w:hAnsi="Arial" w:cs="Arial"/>
          <w:b/>
          <w:spacing w:val="1"/>
          <w:sz w:val="22"/>
          <w:szCs w:val="22"/>
          <w:u w:val="single"/>
          <w:lang w:val="ro-RO"/>
        </w:rPr>
        <w:t>f</w:t>
      </w:r>
      <w:r w:rsidR="00152950" w:rsidRPr="00D80798">
        <w:rPr>
          <w:rFonts w:ascii="Arial" w:hAnsi="Arial" w:cs="Arial"/>
          <w:b/>
          <w:sz w:val="22"/>
          <w:szCs w:val="22"/>
          <w:u w:val="single"/>
          <w:lang w:val="ro-RO"/>
        </w:rPr>
        <w:t>i</w:t>
      </w:r>
      <w:r w:rsidR="00152950" w:rsidRPr="00D80798">
        <w:rPr>
          <w:rFonts w:ascii="Arial" w:hAnsi="Arial" w:cs="Arial"/>
          <w:b/>
          <w:spacing w:val="-6"/>
          <w:sz w:val="22"/>
          <w:szCs w:val="22"/>
          <w:u w:val="single"/>
          <w:lang w:val="ro-RO"/>
        </w:rPr>
        <w:t>s</w:t>
      </w:r>
      <w:r w:rsidR="00152950" w:rsidRPr="00D80798">
        <w:rPr>
          <w:rFonts w:ascii="Arial" w:hAnsi="Arial" w:cs="Arial"/>
          <w:b/>
          <w:sz w:val="22"/>
          <w:szCs w:val="22"/>
          <w:u w:val="single"/>
          <w:lang w:val="ro-RO"/>
        </w:rPr>
        <w:t>c</w:t>
      </w:r>
      <w:r w:rsidR="00152950" w:rsidRPr="00D80798">
        <w:rPr>
          <w:rFonts w:ascii="Arial" w:hAnsi="Arial" w:cs="Arial"/>
          <w:b/>
          <w:spacing w:val="5"/>
          <w:sz w:val="22"/>
          <w:szCs w:val="22"/>
          <w:u w:val="single"/>
          <w:lang w:val="ro-RO"/>
        </w:rPr>
        <w:t>a</w:t>
      </w:r>
      <w:r w:rsidR="00063BE1" w:rsidRPr="00D80798">
        <w:rPr>
          <w:rFonts w:ascii="Arial" w:hAnsi="Arial" w:cs="Arial"/>
          <w:b/>
          <w:sz w:val="22"/>
          <w:szCs w:val="22"/>
          <w:u w:val="single"/>
          <w:lang w:val="ro-RO"/>
        </w:rPr>
        <w:t>l</w:t>
      </w:r>
      <w:r w:rsidR="004600F8" w:rsidRPr="00D80798">
        <w:rPr>
          <w:rFonts w:ascii="Arial" w:hAnsi="Arial" w:cs="Arial"/>
          <w:b/>
          <w:sz w:val="22"/>
          <w:szCs w:val="22"/>
          <w:u w:val="single"/>
          <w:lang w:val="ro-RO"/>
        </w:rPr>
        <w:t xml:space="preserve"> pentru </w:t>
      </w:r>
      <w:r w:rsidR="00682527" w:rsidRPr="00D80798">
        <w:rPr>
          <w:rFonts w:ascii="Arial" w:hAnsi="Arial" w:cs="Arial"/>
          <w:b/>
          <w:sz w:val="22"/>
          <w:szCs w:val="22"/>
          <w:u w:val="single"/>
          <w:lang w:val="ro-RO"/>
        </w:rPr>
        <w:t>declararea și datorarea impozitul pe mijlocul de transport</w:t>
      </w:r>
      <w:r w:rsidR="004600F8" w:rsidRPr="00D80798">
        <w:rPr>
          <w:rFonts w:ascii="Arial" w:hAnsi="Arial" w:cs="Arial"/>
          <w:b/>
          <w:sz w:val="22"/>
          <w:szCs w:val="22"/>
          <w:u w:val="single"/>
          <w:lang w:val="ro-RO"/>
        </w:rPr>
        <w:t xml:space="preserve"> se procedează astfel:</w:t>
      </w:r>
    </w:p>
    <w:p w:rsidR="00152950" w:rsidRPr="00D80798" w:rsidRDefault="00682527"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pacing w:val="-3"/>
          <w:sz w:val="22"/>
          <w:szCs w:val="22"/>
          <w:lang w:val="ro-RO"/>
        </w:rPr>
        <w:t>(</w:t>
      </w:r>
      <w:r w:rsidRPr="00D80798">
        <w:rPr>
          <w:rFonts w:ascii="Arial" w:hAnsi="Arial" w:cs="Arial"/>
          <w:b/>
          <w:spacing w:val="7"/>
          <w:sz w:val="22"/>
          <w:szCs w:val="22"/>
          <w:lang w:val="ro-RO"/>
        </w:rPr>
        <w:t>1)</w:t>
      </w:r>
      <w:r w:rsidR="00783D80">
        <w:rPr>
          <w:rFonts w:ascii="Arial" w:hAnsi="Arial" w:cs="Arial"/>
          <w:b/>
          <w:spacing w:val="7"/>
          <w:sz w:val="22"/>
          <w:szCs w:val="22"/>
          <w:lang w:val="ro-RO"/>
        </w:rPr>
        <w:t xml:space="preserve"> </w:t>
      </w:r>
      <w:r w:rsidRPr="00D80798">
        <w:rPr>
          <w:rFonts w:ascii="Arial" w:hAnsi="Arial" w:cs="Arial"/>
          <w:sz w:val="22"/>
          <w:szCs w:val="22"/>
          <w:lang w:val="ro-RO"/>
        </w:rPr>
        <w:t>I</w:t>
      </w:r>
      <w:r w:rsidR="00152950" w:rsidRPr="00D80798">
        <w:rPr>
          <w:rFonts w:ascii="Arial" w:hAnsi="Arial" w:cs="Arial"/>
          <w:sz w:val="22"/>
          <w:szCs w:val="22"/>
          <w:lang w:val="ro-RO"/>
        </w:rPr>
        <w:t>mpozitul pe mijlocul de transport este datorat pentru întregul an fiscal de persoana care deţine dreptul de proprietate asupra unui mijloc de transport înmatriculat sau înregistrat în România la data de 31 decembrie a anului fiscal anterior.</w:t>
      </w:r>
    </w:p>
    <w:p w:rsidR="0085420E" w:rsidRPr="00D80798" w:rsidRDefault="001E4A18" w:rsidP="00315886">
      <w:pPr>
        <w:autoSpaceDE w:val="0"/>
        <w:autoSpaceDN w:val="0"/>
        <w:adjustRightInd w:val="0"/>
        <w:spacing w:line="276" w:lineRule="auto"/>
        <w:jc w:val="both"/>
        <w:rPr>
          <w:rFonts w:ascii="Arial" w:hAnsi="Arial" w:cs="Arial"/>
          <w:color w:val="000000" w:themeColor="text1"/>
          <w:sz w:val="22"/>
          <w:szCs w:val="22"/>
          <w:lang w:val="ro-RO"/>
        </w:rPr>
      </w:pPr>
      <w:r w:rsidRPr="00D80798">
        <w:rPr>
          <w:rFonts w:ascii="Arial" w:hAnsi="Arial" w:cs="Arial"/>
          <w:b/>
          <w:sz w:val="22"/>
          <w:szCs w:val="22"/>
          <w:lang w:val="ro-RO"/>
        </w:rPr>
        <w:t>(2)</w:t>
      </w:r>
      <w:r w:rsidR="00783D80">
        <w:rPr>
          <w:rFonts w:ascii="Arial" w:hAnsi="Arial" w:cs="Arial"/>
          <w:b/>
          <w:sz w:val="22"/>
          <w:szCs w:val="22"/>
          <w:lang w:val="ro-RO"/>
        </w:rPr>
        <w:t xml:space="preserve"> </w:t>
      </w:r>
      <w:r w:rsidR="0085420E" w:rsidRPr="00D80798">
        <w:rPr>
          <w:rFonts w:ascii="Arial" w:hAnsi="Arial" w:cs="Arial"/>
          <w:color w:val="000000" w:themeColor="text1"/>
          <w:sz w:val="22"/>
          <w:szCs w:val="22"/>
          <w:lang w:val="ro-RO"/>
        </w:rPr>
        <w:t>In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w:t>
      </w:r>
    </w:p>
    <w:p w:rsidR="0085420E" w:rsidRPr="00D80798" w:rsidRDefault="001E4A18"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sz w:val="22"/>
          <w:szCs w:val="22"/>
          <w:lang w:val="ro-RO"/>
        </w:rPr>
        <w:t>(3)</w:t>
      </w:r>
      <w:r w:rsidR="00783D80">
        <w:rPr>
          <w:rFonts w:ascii="Arial" w:hAnsi="Arial" w:cs="Arial"/>
          <w:b/>
          <w:sz w:val="22"/>
          <w:szCs w:val="22"/>
          <w:lang w:val="ro-RO"/>
        </w:rPr>
        <w:t xml:space="preserve"> </w:t>
      </w:r>
      <w:r w:rsidR="0030363D" w:rsidRPr="00D80798">
        <w:rPr>
          <w:rFonts w:ascii="Arial" w:eastAsia="ArialMT" w:hAnsi="Arial" w:cs="Arial"/>
          <w:color w:val="000000" w:themeColor="text1"/>
          <w:sz w:val="22"/>
          <w:szCs w:val="22"/>
          <w:lang w:val="ro-RO"/>
        </w:rPr>
        <w:t>În cazul în care mijlocul de transport este dobândit în alt stat decât România, proprietarul acestuia are obligaţia să depună o declaraţie la organul fiscal local în a cărui rază teritorială de competenţă are domiciliul,sediul sau punctul de lucru, după caz, în termen de 30 de zile de la data eliberării cărţii de identitate a vehiculului (CIV) de către Registrul Auto Român şi datorează impozit pe mijloacele de transport începând cu data de 1ianuarie a anului următor înmatriculării sau înregistrării acestuia în România</w:t>
      </w:r>
    </w:p>
    <w:p w:rsidR="00152950" w:rsidRPr="00D80798" w:rsidRDefault="001E4A1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(4)</w:t>
      </w:r>
      <w:r w:rsidR="00783D80">
        <w:rPr>
          <w:rFonts w:ascii="Arial" w:hAnsi="Arial" w:cs="Arial"/>
          <w:b/>
          <w:sz w:val="22"/>
          <w:szCs w:val="22"/>
          <w:lang w:val="ro-RO"/>
        </w:rPr>
        <w:t xml:space="preserve"> </w:t>
      </w:r>
      <w:r w:rsidR="00152950" w:rsidRPr="00D80798">
        <w:rPr>
          <w:rFonts w:ascii="Arial" w:hAnsi="Arial" w:cs="Arial"/>
          <w:sz w:val="22"/>
          <w:szCs w:val="22"/>
          <w:lang w:val="ro-RO"/>
        </w:rPr>
        <w:t>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p>
    <w:p w:rsidR="00152950" w:rsidRPr="00D80798" w:rsidRDefault="001E4A1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(5)</w:t>
      </w:r>
      <w:r w:rsidR="00783D80">
        <w:rPr>
          <w:rFonts w:ascii="Arial" w:hAnsi="Arial" w:cs="Arial"/>
          <w:b/>
          <w:sz w:val="22"/>
          <w:szCs w:val="22"/>
          <w:lang w:val="ro-RO"/>
        </w:rPr>
        <w:t xml:space="preserve"> </w:t>
      </w:r>
      <w:r w:rsidR="00152950" w:rsidRPr="00D80798">
        <w:rPr>
          <w:rFonts w:ascii="Arial" w:hAnsi="Arial" w:cs="Arial"/>
          <w:sz w:val="22"/>
          <w:szCs w:val="22"/>
          <w:lang w:val="ro-RO"/>
        </w:rPr>
        <w:t>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152950" w:rsidRPr="00D80798" w:rsidRDefault="001E4A1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(6)</w:t>
      </w:r>
      <w:r w:rsidR="00783D80">
        <w:rPr>
          <w:rFonts w:ascii="Arial" w:hAnsi="Arial" w:cs="Arial"/>
          <w:b/>
          <w:sz w:val="22"/>
          <w:szCs w:val="22"/>
          <w:lang w:val="ro-RO"/>
        </w:rPr>
        <w:t xml:space="preserve"> </w:t>
      </w:r>
      <w:r w:rsidR="00152950" w:rsidRPr="00D80798">
        <w:rPr>
          <w:rFonts w:ascii="Arial" w:hAnsi="Arial" w:cs="Arial"/>
          <w:sz w:val="22"/>
          <w:szCs w:val="22"/>
          <w:lang w:val="ro-RO"/>
        </w:rPr>
        <w:t>În cazul unui mijloc de transport care face obiectul unui contract de leasing financiar, pe întreaga durată a acestuia se aplică următoarele reguli:</w:t>
      </w:r>
    </w:p>
    <w:p w:rsidR="00152950"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w:t>
      </w:r>
      <w:r w:rsidR="00783D80">
        <w:rPr>
          <w:rFonts w:ascii="Arial" w:hAnsi="Arial" w:cs="Arial"/>
          <w:sz w:val="22"/>
          <w:szCs w:val="22"/>
          <w:lang w:val="ro-RO"/>
        </w:rPr>
        <w:t xml:space="preserve"> </w:t>
      </w:r>
      <w:r w:rsidR="00152950" w:rsidRPr="00D80798">
        <w:rPr>
          <w:rFonts w:ascii="Arial" w:hAnsi="Arial" w:cs="Arial"/>
          <w:sz w:val="22"/>
          <w:szCs w:val="22"/>
          <w:lang w:val="ro-RO"/>
        </w:rPr>
        <w:t>impozitul pe mijloacele de transport se datorează de locatar începând cu data de 1 ianuarie a anului următor încheierii contractului de leasing financiar, până la sfârşitul anului în cursul căruia încetează contractul de leasing financiar;</w:t>
      </w:r>
    </w:p>
    <w:p w:rsidR="00152950"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b)</w:t>
      </w:r>
      <w:r w:rsidR="00783D80">
        <w:rPr>
          <w:rFonts w:ascii="Arial" w:hAnsi="Arial" w:cs="Arial"/>
          <w:sz w:val="22"/>
          <w:szCs w:val="22"/>
          <w:lang w:val="ro-RO"/>
        </w:rPr>
        <w:t xml:space="preserve"> </w:t>
      </w:r>
      <w:r w:rsidR="00291DCE">
        <w:rPr>
          <w:rFonts w:ascii="Arial" w:hAnsi="Arial" w:cs="Arial"/>
          <w:sz w:val="22"/>
          <w:szCs w:val="22"/>
          <w:lang w:val="ro-RO"/>
        </w:rPr>
        <w:t>L</w:t>
      </w:r>
      <w:r w:rsidR="00152950" w:rsidRPr="00D80798">
        <w:rPr>
          <w:rFonts w:ascii="Arial" w:hAnsi="Arial" w:cs="Arial"/>
          <w:sz w:val="22"/>
          <w:szCs w:val="22"/>
          <w:lang w:val="ro-RO"/>
        </w:rPr>
        <w:t>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w:t>
      </w:r>
    </w:p>
    <w:p w:rsidR="00152950" w:rsidRPr="00D80798" w:rsidRDefault="00155F33"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c)</w:t>
      </w:r>
      <w:r w:rsidR="00783D80">
        <w:rPr>
          <w:rFonts w:ascii="Arial" w:hAnsi="Arial" w:cs="Arial"/>
          <w:sz w:val="22"/>
          <w:szCs w:val="22"/>
          <w:lang w:val="ro-RO"/>
        </w:rPr>
        <w:t xml:space="preserve"> </w:t>
      </w:r>
      <w:r w:rsidR="00291DCE">
        <w:rPr>
          <w:rFonts w:ascii="Arial" w:hAnsi="Arial" w:cs="Arial"/>
          <w:sz w:val="22"/>
          <w:szCs w:val="22"/>
          <w:lang w:val="ro-RO"/>
        </w:rPr>
        <w:t>L</w:t>
      </w:r>
      <w:r w:rsidR="00152950" w:rsidRPr="00D80798">
        <w:rPr>
          <w:rFonts w:ascii="Arial" w:hAnsi="Arial" w:cs="Arial"/>
          <w:sz w:val="22"/>
          <w:szCs w:val="22"/>
          <w:lang w:val="ro-RO"/>
        </w:rPr>
        <w:t>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w:t>
      </w:r>
    </w:p>
    <w:p w:rsidR="00A86009" w:rsidRPr="00D80798" w:rsidRDefault="001E4A1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b/>
          <w:sz w:val="22"/>
          <w:szCs w:val="22"/>
          <w:lang w:val="ro-RO"/>
        </w:rPr>
        <w:t>(7)</w:t>
      </w:r>
      <w:r w:rsidR="00783D80">
        <w:rPr>
          <w:rFonts w:ascii="Arial" w:hAnsi="Arial" w:cs="Arial"/>
          <w:b/>
          <w:sz w:val="22"/>
          <w:szCs w:val="22"/>
          <w:lang w:val="ro-RO"/>
        </w:rPr>
        <w:t xml:space="preserve"> </w:t>
      </w:r>
      <w:r w:rsidR="00152950" w:rsidRPr="00D80798">
        <w:rPr>
          <w:rFonts w:ascii="Arial" w:hAnsi="Arial" w:cs="Arial"/>
          <w:sz w:val="22"/>
          <w:szCs w:val="22"/>
          <w:lang w:val="ro-RO"/>
        </w:rPr>
        <w:t>Depunerea declaraţiilor fiscale reprezintă o obligaţie şi în cazul persoanelor care beneficiază de scutiri sau reduceri de la plata impozitului pe mijloacele de transport.</w:t>
      </w:r>
    </w:p>
    <w:p w:rsidR="009F6EF7" w:rsidRPr="00D80798" w:rsidRDefault="001E5F9F" w:rsidP="00315886">
      <w:pPr>
        <w:autoSpaceDE w:val="0"/>
        <w:autoSpaceDN w:val="0"/>
        <w:adjustRightInd w:val="0"/>
        <w:spacing w:line="276" w:lineRule="auto"/>
        <w:jc w:val="both"/>
        <w:rPr>
          <w:rFonts w:ascii="Arial" w:eastAsia="ArialMT" w:hAnsi="Arial" w:cs="Arial"/>
          <w:color w:val="000000" w:themeColor="text1"/>
          <w:sz w:val="22"/>
          <w:szCs w:val="22"/>
          <w:lang w:val="ro-RO"/>
        </w:rPr>
      </w:pPr>
      <w:r w:rsidRPr="00D80798">
        <w:rPr>
          <w:rFonts w:ascii="Arial" w:hAnsi="Arial" w:cs="Arial"/>
          <w:b/>
          <w:sz w:val="22"/>
          <w:szCs w:val="22"/>
          <w:lang w:val="ro-RO"/>
        </w:rPr>
        <w:t>(8)</w:t>
      </w:r>
      <w:r w:rsidR="00783D80">
        <w:rPr>
          <w:rFonts w:ascii="Arial" w:hAnsi="Arial" w:cs="Arial"/>
          <w:b/>
          <w:sz w:val="22"/>
          <w:szCs w:val="22"/>
          <w:lang w:val="ro-RO"/>
        </w:rPr>
        <w:t xml:space="preserve"> </w:t>
      </w:r>
      <w:r w:rsidRPr="00D80798">
        <w:rPr>
          <w:rFonts w:ascii="Arial" w:eastAsia="ArialMT" w:hAnsi="Arial" w:cs="Arial"/>
          <w:color w:val="000000" w:themeColor="text1"/>
          <w:sz w:val="22"/>
          <w:szCs w:val="22"/>
          <w:lang w:val="ro-RO"/>
        </w:rPr>
        <w:t>Operatorii economici, comercianţi auto sau societăţi de leasing, care înregistrează ca stoc de marfă mijloace de transport, cumpărate de la persoane fizice din România şi înmatriculate pe numele acestora, au obligaţia să radieze din evidenţa Direcţiei Regim Permise de Conducere şi Înmatriculare a Vehiculelor (DRPCIV) mijloacele de transport de pe numele foştilor proprietari</w:t>
      </w:r>
      <w:r w:rsidR="009F6EF7" w:rsidRPr="00D80798">
        <w:rPr>
          <w:rFonts w:ascii="Arial" w:eastAsia="ArialMT" w:hAnsi="Arial" w:cs="Arial"/>
          <w:color w:val="000000" w:themeColor="text1"/>
          <w:sz w:val="22"/>
          <w:szCs w:val="22"/>
          <w:lang w:val="ro-RO"/>
        </w:rPr>
        <w:t>.</w:t>
      </w:r>
    </w:p>
    <w:p w:rsidR="008A268E" w:rsidRPr="00D80798" w:rsidRDefault="008A268E"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lastRenderedPageBreak/>
        <w:tab/>
      </w:r>
      <w:r w:rsidR="00155F33" w:rsidRPr="00C21245">
        <w:rPr>
          <w:rFonts w:ascii="Arial" w:hAnsi="Arial" w:cs="Arial"/>
          <w:b/>
          <w:sz w:val="22"/>
          <w:szCs w:val="22"/>
          <w:lang w:val="ro-RO"/>
        </w:rPr>
        <w:t>Art.</w:t>
      </w:r>
      <w:r w:rsidR="00697CC3" w:rsidRPr="00C21245">
        <w:rPr>
          <w:rFonts w:ascii="Arial" w:hAnsi="Arial" w:cs="Arial"/>
          <w:b/>
          <w:sz w:val="22"/>
          <w:szCs w:val="22"/>
          <w:lang w:val="ro-RO"/>
        </w:rPr>
        <w:t>4</w:t>
      </w:r>
      <w:r w:rsidR="00783D80">
        <w:rPr>
          <w:rFonts w:ascii="Arial" w:hAnsi="Arial" w:cs="Arial"/>
          <w:i/>
          <w:sz w:val="22"/>
          <w:szCs w:val="22"/>
          <w:lang w:val="ro-RO"/>
        </w:rPr>
        <w:t xml:space="preserve"> </w:t>
      </w:r>
      <w:r w:rsidR="00C21245">
        <w:rPr>
          <w:rFonts w:ascii="Arial" w:hAnsi="Arial" w:cs="Arial"/>
          <w:sz w:val="22"/>
          <w:szCs w:val="22"/>
          <w:lang w:val="ro-RO"/>
        </w:rPr>
        <w:t xml:space="preserve"> </w:t>
      </w:r>
      <w:r w:rsidR="001E4A18" w:rsidRPr="00D80798">
        <w:rPr>
          <w:rFonts w:ascii="Arial" w:hAnsi="Arial" w:cs="Arial"/>
          <w:sz w:val="22"/>
          <w:szCs w:val="22"/>
          <w:lang w:val="ro-RO"/>
        </w:rPr>
        <w:t>Conform</w:t>
      </w:r>
      <w:r w:rsidR="004760BC" w:rsidRPr="00D80798">
        <w:rPr>
          <w:rFonts w:ascii="Arial" w:hAnsi="Arial" w:cs="Arial"/>
          <w:sz w:val="22"/>
          <w:szCs w:val="22"/>
          <w:lang w:val="ro-RO"/>
        </w:rPr>
        <w:t xml:space="preserve"> art. 474</w:t>
      </w:r>
      <w:r w:rsidR="00EF3D29" w:rsidRPr="00D80798">
        <w:rPr>
          <w:rFonts w:ascii="Arial" w:hAnsi="Arial" w:cs="Arial"/>
          <w:sz w:val="22"/>
          <w:szCs w:val="22"/>
          <w:lang w:val="ro-RO"/>
        </w:rPr>
        <w:t xml:space="preserve"> </w:t>
      </w:r>
      <w:r w:rsidR="004760BC" w:rsidRPr="00D80798">
        <w:rPr>
          <w:rFonts w:ascii="Arial" w:hAnsi="Arial" w:cs="Arial"/>
          <w:spacing w:val="2"/>
          <w:sz w:val="22"/>
          <w:szCs w:val="22"/>
          <w:lang w:val="ro-RO"/>
        </w:rPr>
        <w:t>d</w:t>
      </w:r>
      <w:r w:rsidR="004760BC" w:rsidRPr="00D80798">
        <w:rPr>
          <w:rFonts w:ascii="Arial" w:hAnsi="Arial" w:cs="Arial"/>
          <w:spacing w:val="-5"/>
          <w:sz w:val="22"/>
          <w:szCs w:val="22"/>
          <w:lang w:val="ro-RO"/>
        </w:rPr>
        <w:t>i</w:t>
      </w:r>
      <w:r w:rsidR="004760BC" w:rsidRPr="00D80798">
        <w:rPr>
          <w:rFonts w:ascii="Arial" w:hAnsi="Arial" w:cs="Arial"/>
          <w:sz w:val="22"/>
          <w:szCs w:val="22"/>
          <w:lang w:val="ro-RO"/>
        </w:rPr>
        <w:t xml:space="preserve">n </w:t>
      </w:r>
      <w:r w:rsidR="004760BC" w:rsidRPr="00D80798">
        <w:rPr>
          <w:rFonts w:ascii="Arial" w:hAnsi="Arial" w:cs="Arial"/>
          <w:spacing w:val="6"/>
          <w:sz w:val="22"/>
          <w:szCs w:val="22"/>
          <w:lang w:val="ro-RO"/>
        </w:rPr>
        <w:t>L</w:t>
      </w:r>
      <w:r w:rsidR="004760BC" w:rsidRPr="00D80798">
        <w:rPr>
          <w:rFonts w:ascii="Arial" w:hAnsi="Arial" w:cs="Arial"/>
          <w:sz w:val="22"/>
          <w:szCs w:val="22"/>
          <w:lang w:val="ro-RO"/>
        </w:rPr>
        <w:t>e</w:t>
      </w:r>
      <w:r w:rsidR="004760BC" w:rsidRPr="00D80798">
        <w:rPr>
          <w:rFonts w:ascii="Arial" w:hAnsi="Arial" w:cs="Arial"/>
          <w:spacing w:val="-2"/>
          <w:sz w:val="22"/>
          <w:szCs w:val="22"/>
          <w:lang w:val="ro-RO"/>
        </w:rPr>
        <w:t>g</w:t>
      </w:r>
      <w:r w:rsidR="004760BC" w:rsidRPr="00D80798">
        <w:rPr>
          <w:rFonts w:ascii="Arial" w:hAnsi="Arial" w:cs="Arial"/>
          <w:spacing w:val="-4"/>
          <w:sz w:val="22"/>
          <w:szCs w:val="22"/>
          <w:lang w:val="ro-RO"/>
        </w:rPr>
        <w:t>e</w:t>
      </w:r>
      <w:r w:rsidR="004760BC" w:rsidRPr="00D80798">
        <w:rPr>
          <w:rFonts w:ascii="Arial" w:hAnsi="Arial" w:cs="Arial"/>
          <w:sz w:val="22"/>
          <w:szCs w:val="22"/>
          <w:lang w:val="ro-RO"/>
        </w:rPr>
        <w:t xml:space="preserve">a </w:t>
      </w:r>
      <w:r w:rsidR="004760BC" w:rsidRPr="00D80798">
        <w:rPr>
          <w:rFonts w:ascii="Arial" w:hAnsi="Arial" w:cs="Arial"/>
          <w:spacing w:val="-7"/>
          <w:sz w:val="22"/>
          <w:szCs w:val="22"/>
          <w:lang w:val="ro-RO"/>
        </w:rPr>
        <w:t>n</w:t>
      </w:r>
      <w:r w:rsidR="004760BC" w:rsidRPr="00D80798">
        <w:rPr>
          <w:rFonts w:ascii="Arial" w:hAnsi="Arial" w:cs="Arial"/>
          <w:spacing w:val="1"/>
          <w:sz w:val="22"/>
          <w:szCs w:val="22"/>
          <w:lang w:val="ro-RO"/>
        </w:rPr>
        <w:t>r</w:t>
      </w:r>
      <w:r w:rsidR="004760BC" w:rsidRPr="00D80798">
        <w:rPr>
          <w:rFonts w:ascii="Arial" w:hAnsi="Arial" w:cs="Arial"/>
          <w:spacing w:val="6"/>
          <w:sz w:val="22"/>
          <w:szCs w:val="22"/>
          <w:lang w:val="ro-RO"/>
        </w:rPr>
        <w:t xml:space="preserve">. </w:t>
      </w:r>
      <w:r w:rsidR="004760BC" w:rsidRPr="00D80798">
        <w:rPr>
          <w:rFonts w:ascii="Arial" w:hAnsi="Arial" w:cs="Arial"/>
          <w:spacing w:val="-2"/>
          <w:sz w:val="22"/>
          <w:szCs w:val="22"/>
          <w:lang w:val="ro-RO"/>
        </w:rPr>
        <w:t>2</w:t>
      </w:r>
      <w:r w:rsidR="004760BC" w:rsidRPr="00D80798">
        <w:rPr>
          <w:rFonts w:ascii="Arial" w:hAnsi="Arial" w:cs="Arial"/>
          <w:spacing w:val="2"/>
          <w:sz w:val="22"/>
          <w:szCs w:val="22"/>
          <w:lang w:val="ro-RO"/>
        </w:rPr>
        <w:t>27</w:t>
      </w:r>
      <w:r w:rsidR="004760BC" w:rsidRPr="00D80798">
        <w:rPr>
          <w:rFonts w:ascii="Arial" w:hAnsi="Arial" w:cs="Arial"/>
          <w:spacing w:val="-5"/>
          <w:sz w:val="22"/>
          <w:szCs w:val="22"/>
          <w:lang w:val="ro-RO"/>
        </w:rPr>
        <w:t>/</w:t>
      </w:r>
      <w:r w:rsidR="004760BC" w:rsidRPr="00D80798">
        <w:rPr>
          <w:rFonts w:ascii="Arial" w:hAnsi="Arial" w:cs="Arial"/>
          <w:spacing w:val="2"/>
          <w:sz w:val="22"/>
          <w:szCs w:val="22"/>
          <w:lang w:val="ro-RO"/>
        </w:rPr>
        <w:t>2</w:t>
      </w:r>
      <w:r w:rsidR="004760BC" w:rsidRPr="00D80798">
        <w:rPr>
          <w:rFonts w:ascii="Arial" w:hAnsi="Arial" w:cs="Arial"/>
          <w:spacing w:val="-2"/>
          <w:sz w:val="22"/>
          <w:szCs w:val="22"/>
          <w:lang w:val="ro-RO"/>
        </w:rPr>
        <w:t>0</w:t>
      </w:r>
      <w:r w:rsidR="004760BC" w:rsidRPr="00D80798">
        <w:rPr>
          <w:rFonts w:ascii="Arial" w:hAnsi="Arial" w:cs="Arial"/>
          <w:spacing w:val="2"/>
          <w:sz w:val="22"/>
          <w:szCs w:val="22"/>
          <w:lang w:val="ro-RO"/>
        </w:rPr>
        <w:t>1</w:t>
      </w:r>
      <w:r w:rsidR="004760BC" w:rsidRPr="00D80798">
        <w:rPr>
          <w:rFonts w:ascii="Arial" w:hAnsi="Arial" w:cs="Arial"/>
          <w:sz w:val="22"/>
          <w:szCs w:val="22"/>
          <w:lang w:val="ro-RO"/>
        </w:rPr>
        <w:t xml:space="preserve">5 </w:t>
      </w:r>
      <w:r w:rsidR="004760BC" w:rsidRPr="00D80798">
        <w:rPr>
          <w:rFonts w:ascii="Arial" w:hAnsi="Arial" w:cs="Arial"/>
          <w:spacing w:val="-2"/>
          <w:sz w:val="22"/>
          <w:szCs w:val="22"/>
          <w:lang w:val="ro-RO"/>
        </w:rPr>
        <w:t>p</w:t>
      </w:r>
      <w:r w:rsidR="004760BC" w:rsidRPr="00D80798">
        <w:rPr>
          <w:rFonts w:ascii="Arial" w:hAnsi="Arial" w:cs="Arial"/>
          <w:spacing w:val="1"/>
          <w:sz w:val="22"/>
          <w:szCs w:val="22"/>
          <w:lang w:val="ro-RO"/>
        </w:rPr>
        <w:t>r</w:t>
      </w:r>
      <w:r w:rsidR="004760BC" w:rsidRPr="00D80798">
        <w:rPr>
          <w:rFonts w:ascii="Arial" w:hAnsi="Arial" w:cs="Arial"/>
          <w:sz w:val="22"/>
          <w:szCs w:val="22"/>
          <w:lang w:val="ro-RO"/>
        </w:rPr>
        <w:t>i</w:t>
      </w:r>
      <w:r w:rsidR="004760BC" w:rsidRPr="00D80798">
        <w:rPr>
          <w:rFonts w:ascii="Arial" w:hAnsi="Arial" w:cs="Arial"/>
          <w:spacing w:val="-2"/>
          <w:sz w:val="22"/>
          <w:szCs w:val="22"/>
          <w:lang w:val="ro-RO"/>
        </w:rPr>
        <w:t>v</w:t>
      </w:r>
      <w:r w:rsidR="004760BC" w:rsidRPr="00D80798">
        <w:rPr>
          <w:rFonts w:ascii="Arial" w:hAnsi="Arial" w:cs="Arial"/>
          <w:sz w:val="22"/>
          <w:szCs w:val="22"/>
          <w:lang w:val="ro-RO"/>
        </w:rPr>
        <w:t>i</w:t>
      </w:r>
      <w:r w:rsidR="004760BC" w:rsidRPr="00D80798">
        <w:rPr>
          <w:rFonts w:ascii="Arial" w:hAnsi="Arial" w:cs="Arial"/>
          <w:spacing w:val="-2"/>
          <w:sz w:val="22"/>
          <w:szCs w:val="22"/>
          <w:lang w:val="ro-RO"/>
        </w:rPr>
        <w:t>n</w:t>
      </w:r>
      <w:r w:rsidR="004760BC" w:rsidRPr="00D80798">
        <w:rPr>
          <w:rFonts w:ascii="Arial" w:hAnsi="Arial" w:cs="Arial"/>
          <w:sz w:val="22"/>
          <w:szCs w:val="22"/>
          <w:lang w:val="ro-RO"/>
        </w:rPr>
        <w:t xml:space="preserve">d </w:t>
      </w:r>
      <w:r w:rsidR="004760BC" w:rsidRPr="00D80798">
        <w:rPr>
          <w:rFonts w:ascii="Arial" w:hAnsi="Arial" w:cs="Arial"/>
          <w:spacing w:val="-2"/>
          <w:w w:val="102"/>
          <w:sz w:val="22"/>
          <w:szCs w:val="22"/>
          <w:lang w:val="ro-RO"/>
        </w:rPr>
        <w:t>C</w:t>
      </w:r>
      <w:r w:rsidR="004760BC" w:rsidRPr="00D80798">
        <w:rPr>
          <w:rFonts w:ascii="Arial" w:hAnsi="Arial" w:cs="Arial"/>
          <w:spacing w:val="2"/>
          <w:w w:val="102"/>
          <w:sz w:val="22"/>
          <w:szCs w:val="22"/>
          <w:lang w:val="ro-RO"/>
        </w:rPr>
        <w:t>odu</w:t>
      </w:r>
      <w:r w:rsidR="004760BC" w:rsidRPr="00D80798">
        <w:rPr>
          <w:rFonts w:ascii="Arial" w:hAnsi="Arial" w:cs="Arial"/>
          <w:w w:val="103"/>
          <w:sz w:val="22"/>
          <w:szCs w:val="22"/>
          <w:lang w:val="ro-RO"/>
        </w:rPr>
        <w:t xml:space="preserve">l </w:t>
      </w:r>
      <w:r w:rsidR="004760BC" w:rsidRPr="00D80798">
        <w:rPr>
          <w:rFonts w:ascii="Arial" w:hAnsi="Arial" w:cs="Arial"/>
          <w:spacing w:val="1"/>
          <w:sz w:val="22"/>
          <w:szCs w:val="22"/>
          <w:lang w:val="ro-RO"/>
        </w:rPr>
        <w:t>f</w:t>
      </w:r>
      <w:r w:rsidR="004760BC" w:rsidRPr="00D80798">
        <w:rPr>
          <w:rFonts w:ascii="Arial" w:hAnsi="Arial" w:cs="Arial"/>
          <w:sz w:val="22"/>
          <w:szCs w:val="22"/>
          <w:lang w:val="ro-RO"/>
        </w:rPr>
        <w:t>i</w:t>
      </w:r>
      <w:r w:rsidR="004760BC" w:rsidRPr="00D80798">
        <w:rPr>
          <w:rFonts w:ascii="Arial" w:hAnsi="Arial" w:cs="Arial"/>
          <w:spacing w:val="-6"/>
          <w:sz w:val="22"/>
          <w:szCs w:val="22"/>
          <w:lang w:val="ro-RO"/>
        </w:rPr>
        <w:t>s</w:t>
      </w:r>
      <w:r w:rsidR="004760BC" w:rsidRPr="00D80798">
        <w:rPr>
          <w:rFonts w:ascii="Arial" w:hAnsi="Arial" w:cs="Arial"/>
          <w:sz w:val="22"/>
          <w:szCs w:val="22"/>
          <w:lang w:val="ro-RO"/>
        </w:rPr>
        <w:t>c</w:t>
      </w:r>
      <w:r w:rsidR="004760BC" w:rsidRPr="00D80798">
        <w:rPr>
          <w:rFonts w:ascii="Arial" w:hAnsi="Arial" w:cs="Arial"/>
          <w:spacing w:val="5"/>
          <w:sz w:val="22"/>
          <w:szCs w:val="22"/>
          <w:lang w:val="ro-RO"/>
        </w:rPr>
        <w:t>a</w:t>
      </w:r>
      <w:r w:rsidR="00614D9E" w:rsidRPr="00D80798">
        <w:rPr>
          <w:rFonts w:ascii="Arial" w:hAnsi="Arial" w:cs="Arial"/>
          <w:sz w:val="22"/>
          <w:szCs w:val="22"/>
          <w:lang w:val="ro-RO"/>
        </w:rPr>
        <w:t xml:space="preserve">l </w:t>
      </w:r>
      <w:r w:rsidR="004760BC" w:rsidRPr="00D80798">
        <w:rPr>
          <w:rFonts w:ascii="Arial" w:hAnsi="Arial" w:cs="Arial"/>
          <w:b/>
          <w:sz w:val="22"/>
          <w:szCs w:val="22"/>
          <w:u w:val="single"/>
          <w:lang w:val="ro-RO"/>
        </w:rPr>
        <w:t>t</w:t>
      </w:r>
      <w:r w:rsidR="00431794" w:rsidRPr="00D80798">
        <w:rPr>
          <w:rFonts w:ascii="Arial" w:hAnsi="Arial" w:cs="Arial"/>
          <w:b/>
          <w:sz w:val="22"/>
          <w:szCs w:val="22"/>
          <w:u w:val="single"/>
          <w:lang w:val="ro-RO"/>
        </w:rPr>
        <w:t>axa</w:t>
      </w:r>
      <w:r w:rsidRPr="00D80798">
        <w:rPr>
          <w:rFonts w:ascii="Arial" w:hAnsi="Arial" w:cs="Arial"/>
          <w:b/>
          <w:sz w:val="22"/>
          <w:szCs w:val="22"/>
          <w:u w:val="single"/>
          <w:lang w:val="ro-RO"/>
        </w:rPr>
        <w:t xml:space="preserve"> pentru eliberarea certificatelor</w:t>
      </w:r>
      <w:r w:rsidR="009F6EF7" w:rsidRPr="00D80798">
        <w:rPr>
          <w:rFonts w:ascii="Arial" w:hAnsi="Arial" w:cs="Arial"/>
          <w:b/>
          <w:sz w:val="22"/>
          <w:szCs w:val="22"/>
          <w:u w:val="single"/>
          <w:lang w:val="ro-RO"/>
        </w:rPr>
        <w:t xml:space="preserve"> de urbanism</w:t>
      </w:r>
      <w:r w:rsidRPr="00D80798">
        <w:rPr>
          <w:rFonts w:ascii="Arial" w:hAnsi="Arial" w:cs="Arial"/>
          <w:b/>
          <w:sz w:val="22"/>
          <w:szCs w:val="22"/>
          <w:u w:val="single"/>
          <w:lang w:val="ro-RO"/>
        </w:rPr>
        <w:t xml:space="preserve">, </w:t>
      </w:r>
      <w:r w:rsidR="009F6EF7" w:rsidRPr="00D80798">
        <w:rPr>
          <w:rFonts w:ascii="Arial" w:hAnsi="Arial" w:cs="Arial"/>
          <w:b/>
          <w:sz w:val="22"/>
          <w:szCs w:val="22"/>
          <w:u w:val="single"/>
          <w:lang w:val="ro-RO"/>
        </w:rPr>
        <w:t>a</w:t>
      </w:r>
      <w:r w:rsidRPr="00D80798">
        <w:rPr>
          <w:rFonts w:ascii="Arial" w:hAnsi="Arial" w:cs="Arial"/>
          <w:b/>
          <w:sz w:val="22"/>
          <w:szCs w:val="22"/>
          <w:u w:val="single"/>
          <w:lang w:val="ro-RO"/>
        </w:rPr>
        <w:t xml:space="preserve"> autorizaţiilor</w:t>
      </w:r>
      <w:r w:rsidR="009F6EF7" w:rsidRPr="00D80798">
        <w:rPr>
          <w:rFonts w:ascii="Arial" w:hAnsi="Arial" w:cs="Arial"/>
          <w:b/>
          <w:sz w:val="22"/>
          <w:szCs w:val="22"/>
          <w:u w:val="single"/>
          <w:lang w:val="ro-RO"/>
        </w:rPr>
        <w:t>de construire și a altor avize și autorizații</w:t>
      </w:r>
      <w:r w:rsidR="000323F4" w:rsidRPr="00D80798">
        <w:rPr>
          <w:rFonts w:ascii="Arial" w:hAnsi="Arial" w:cs="Arial"/>
          <w:sz w:val="22"/>
          <w:szCs w:val="22"/>
          <w:lang w:val="ro-RO"/>
        </w:rPr>
        <w:t xml:space="preserve"> se stabilește in anul 202</w:t>
      </w:r>
      <w:r w:rsidR="00EF3D29" w:rsidRPr="00D80798">
        <w:rPr>
          <w:rFonts w:ascii="Arial" w:hAnsi="Arial" w:cs="Arial"/>
          <w:sz w:val="22"/>
          <w:szCs w:val="22"/>
          <w:lang w:val="ro-RO"/>
        </w:rPr>
        <w:t xml:space="preserve">4 </w:t>
      </w:r>
      <w:r w:rsidRPr="00D80798">
        <w:rPr>
          <w:rFonts w:ascii="Arial" w:hAnsi="Arial" w:cs="Arial"/>
          <w:sz w:val="22"/>
          <w:szCs w:val="22"/>
          <w:lang w:val="ro-RO"/>
        </w:rPr>
        <w:t xml:space="preserve">conform </w:t>
      </w:r>
      <w:r w:rsidRPr="00D80798">
        <w:rPr>
          <w:rFonts w:ascii="Arial" w:hAnsi="Arial" w:cs="Arial"/>
          <w:b/>
          <w:sz w:val="22"/>
          <w:szCs w:val="22"/>
          <w:u w:val="single"/>
          <w:lang w:val="ro-RO"/>
        </w:rPr>
        <w:t>Ane</w:t>
      </w:r>
      <w:r w:rsidR="00861A77" w:rsidRPr="00D80798">
        <w:rPr>
          <w:rFonts w:ascii="Arial" w:hAnsi="Arial" w:cs="Arial"/>
          <w:b/>
          <w:sz w:val="22"/>
          <w:szCs w:val="22"/>
          <w:u w:val="single"/>
          <w:lang w:val="ro-RO"/>
        </w:rPr>
        <w:t>xe</w:t>
      </w:r>
      <w:r w:rsidRPr="00D80798">
        <w:rPr>
          <w:rFonts w:ascii="Arial" w:hAnsi="Arial" w:cs="Arial"/>
          <w:b/>
          <w:sz w:val="22"/>
          <w:szCs w:val="22"/>
          <w:u w:val="single"/>
          <w:lang w:val="ro-RO"/>
        </w:rPr>
        <w:t>i nr.</w:t>
      </w:r>
      <w:r w:rsidR="00EF3D29" w:rsidRPr="00D80798">
        <w:rPr>
          <w:rFonts w:ascii="Arial" w:hAnsi="Arial" w:cs="Arial"/>
          <w:b/>
          <w:sz w:val="22"/>
          <w:szCs w:val="22"/>
          <w:u w:val="single"/>
          <w:lang w:val="ro-RO"/>
        </w:rPr>
        <w:t xml:space="preserve"> </w:t>
      </w:r>
      <w:r w:rsidR="00254B7D" w:rsidRPr="00D80798">
        <w:rPr>
          <w:rFonts w:ascii="Arial" w:hAnsi="Arial" w:cs="Arial"/>
          <w:b/>
          <w:sz w:val="22"/>
          <w:szCs w:val="22"/>
          <w:u w:val="single"/>
          <w:lang w:val="ro-RO"/>
        </w:rPr>
        <w:t>4</w:t>
      </w:r>
      <w:r w:rsidRPr="00D80798">
        <w:rPr>
          <w:rFonts w:ascii="Arial" w:hAnsi="Arial" w:cs="Arial"/>
          <w:sz w:val="22"/>
          <w:szCs w:val="22"/>
          <w:lang w:val="ro-RO"/>
        </w:rPr>
        <w:t xml:space="preserve"> care face parte integrantă din prezenta Hotărâre.</w:t>
      </w:r>
    </w:p>
    <w:p w:rsidR="00772158" w:rsidRPr="00D80798" w:rsidRDefault="0077215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5D04FA" w:rsidRPr="00C21245">
        <w:rPr>
          <w:rFonts w:ascii="Arial" w:hAnsi="Arial" w:cs="Arial"/>
          <w:b/>
          <w:sz w:val="22"/>
          <w:szCs w:val="22"/>
          <w:lang w:val="ro-RO"/>
        </w:rPr>
        <w:t>Art.5</w:t>
      </w:r>
      <w:r w:rsidR="00783D80">
        <w:rPr>
          <w:rFonts w:ascii="Arial" w:hAnsi="Arial" w:cs="Arial"/>
          <w:i/>
          <w:sz w:val="22"/>
          <w:szCs w:val="22"/>
          <w:lang w:val="ro-RO"/>
        </w:rPr>
        <w:t xml:space="preserve"> </w:t>
      </w:r>
      <w:r w:rsidR="00C21245">
        <w:rPr>
          <w:rFonts w:ascii="Arial" w:hAnsi="Arial" w:cs="Arial"/>
          <w:sz w:val="22"/>
          <w:szCs w:val="22"/>
          <w:lang w:val="ro-RO"/>
        </w:rPr>
        <w:t xml:space="preserve"> </w:t>
      </w:r>
      <w:r w:rsidR="001E4A18" w:rsidRPr="00D80798">
        <w:rPr>
          <w:rFonts w:ascii="Arial" w:hAnsi="Arial" w:cs="Arial"/>
          <w:sz w:val="22"/>
          <w:szCs w:val="22"/>
          <w:lang w:val="ro-RO"/>
        </w:rPr>
        <w:t>Conform</w:t>
      </w:r>
      <w:r w:rsidR="00F92438" w:rsidRPr="00D80798">
        <w:rPr>
          <w:rFonts w:ascii="Arial" w:hAnsi="Arial" w:cs="Arial"/>
          <w:sz w:val="22"/>
          <w:szCs w:val="22"/>
          <w:lang w:val="ro-RO"/>
        </w:rPr>
        <w:t xml:space="preserve"> art. </w:t>
      </w:r>
      <w:r w:rsidR="00F12065" w:rsidRPr="00D80798">
        <w:rPr>
          <w:rFonts w:ascii="Arial" w:hAnsi="Arial" w:cs="Arial"/>
          <w:sz w:val="22"/>
          <w:szCs w:val="22"/>
          <w:lang w:val="ro-RO"/>
        </w:rPr>
        <w:t xml:space="preserve">475 </w:t>
      </w:r>
      <w:r w:rsidR="00F12065" w:rsidRPr="00D80798">
        <w:rPr>
          <w:rFonts w:ascii="Arial" w:hAnsi="Arial" w:cs="Arial"/>
          <w:spacing w:val="2"/>
          <w:sz w:val="22"/>
          <w:szCs w:val="22"/>
          <w:lang w:val="ro-RO"/>
        </w:rPr>
        <w:t>d</w:t>
      </w:r>
      <w:r w:rsidR="00F12065" w:rsidRPr="00D80798">
        <w:rPr>
          <w:rFonts w:ascii="Arial" w:hAnsi="Arial" w:cs="Arial"/>
          <w:spacing w:val="-5"/>
          <w:sz w:val="22"/>
          <w:szCs w:val="22"/>
          <w:lang w:val="ro-RO"/>
        </w:rPr>
        <w:t>i</w:t>
      </w:r>
      <w:r w:rsidR="00F12065" w:rsidRPr="00D80798">
        <w:rPr>
          <w:rFonts w:ascii="Arial" w:hAnsi="Arial" w:cs="Arial"/>
          <w:sz w:val="22"/>
          <w:szCs w:val="22"/>
          <w:lang w:val="ro-RO"/>
        </w:rPr>
        <w:t xml:space="preserve">n </w:t>
      </w:r>
      <w:r w:rsidR="00F12065" w:rsidRPr="00D80798">
        <w:rPr>
          <w:rFonts w:ascii="Arial" w:hAnsi="Arial" w:cs="Arial"/>
          <w:spacing w:val="6"/>
          <w:sz w:val="22"/>
          <w:szCs w:val="22"/>
          <w:lang w:val="ro-RO"/>
        </w:rPr>
        <w:t>L</w:t>
      </w:r>
      <w:r w:rsidR="00F12065" w:rsidRPr="00D80798">
        <w:rPr>
          <w:rFonts w:ascii="Arial" w:hAnsi="Arial" w:cs="Arial"/>
          <w:sz w:val="22"/>
          <w:szCs w:val="22"/>
          <w:lang w:val="ro-RO"/>
        </w:rPr>
        <w:t>e</w:t>
      </w:r>
      <w:r w:rsidR="00F12065" w:rsidRPr="00D80798">
        <w:rPr>
          <w:rFonts w:ascii="Arial" w:hAnsi="Arial" w:cs="Arial"/>
          <w:spacing w:val="-2"/>
          <w:sz w:val="22"/>
          <w:szCs w:val="22"/>
          <w:lang w:val="ro-RO"/>
        </w:rPr>
        <w:t>g</w:t>
      </w:r>
      <w:r w:rsidR="00F12065" w:rsidRPr="00D80798">
        <w:rPr>
          <w:rFonts w:ascii="Arial" w:hAnsi="Arial" w:cs="Arial"/>
          <w:spacing w:val="-4"/>
          <w:sz w:val="22"/>
          <w:szCs w:val="22"/>
          <w:lang w:val="ro-RO"/>
        </w:rPr>
        <w:t>e</w:t>
      </w:r>
      <w:r w:rsidR="00F12065" w:rsidRPr="00D80798">
        <w:rPr>
          <w:rFonts w:ascii="Arial" w:hAnsi="Arial" w:cs="Arial"/>
          <w:sz w:val="22"/>
          <w:szCs w:val="22"/>
          <w:lang w:val="ro-RO"/>
        </w:rPr>
        <w:t xml:space="preserve">a </w:t>
      </w:r>
      <w:r w:rsidR="00F12065" w:rsidRPr="00D80798">
        <w:rPr>
          <w:rFonts w:ascii="Arial" w:hAnsi="Arial" w:cs="Arial"/>
          <w:spacing w:val="-7"/>
          <w:sz w:val="22"/>
          <w:szCs w:val="22"/>
          <w:lang w:val="ro-RO"/>
        </w:rPr>
        <w:t>n</w:t>
      </w:r>
      <w:r w:rsidR="00F12065" w:rsidRPr="00D80798">
        <w:rPr>
          <w:rFonts w:ascii="Arial" w:hAnsi="Arial" w:cs="Arial"/>
          <w:spacing w:val="1"/>
          <w:sz w:val="22"/>
          <w:szCs w:val="22"/>
          <w:lang w:val="ro-RO"/>
        </w:rPr>
        <w:t>r</w:t>
      </w:r>
      <w:r w:rsidR="00F12065" w:rsidRPr="00D80798">
        <w:rPr>
          <w:rFonts w:ascii="Arial" w:hAnsi="Arial" w:cs="Arial"/>
          <w:spacing w:val="6"/>
          <w:sz w:val="22"/>
          <w:szCs w:val="22"/>
          <w:lang w:val="ro-RO"/>
        </w:rPr>
        <w:t xml:space="preserve">. </w:t>
      </w:r>
      <w:r w:rsidR="00F12065" w:rsidRPr="00D80798">
        <w:rPr>
          <w:rFonts w:ascii="Arial" w:hAnsi="Arial" w:cs="Arial"/>
          <w:spacing w:val="-2"/>
          <w:sz w:val="22"/>
          <w:szCs w:val="22"/>
          <w:lang w:val="ro-RO"/>
        </w:rPr>
        <w:t>2</w:t>
      </w:r>
      <w:r w:rsidR="00F12065" w:rsidRPr="00D80798">
        <w:rPr>
          <w:rFonts w:ascii="Arial" w:hAnsi="Arial" w:cs="Arial"/>
          <w:spacing w:val="2"/>
          <w:sz w:val="22"/>
          <w:szCs w:val="22"/>
          <w:lang w:val="ro-RO"/>
        </w:rPr>
        <w:t>27</w:t>
      </w:r>
      <w:r w:rsidR="00F12065" w:rsidRPr="00D80798">
        <w:rPr>
          <w:rFonts w:ascii="Arial" w:hAnsi="Arial" w:cs="Arial"/>
          <w:spacing w:val="-5"/>
          <w:sz w:val="22"/>
          <w:szCs w:val="22"/>
          <w:lang w:val="ro-RO"/>
        </w:rPr>
        <w:t>/</w:t>
      </w:r>
      <w:r w:rsidR="00F12065" w:rsidRPr="00D80798">
        <w:rPr>
          <w:rFonts w:ascii="Arial" w:hAnsi="Arial" w:cs="Arial"/>
          <w:spacing w:val="2"/>
          <w:sz w:val="22"/>
          <w:szCs w:val="22"/>
          <w:lang w:val="ro-RO"/>
        </w:rPr>
        <w:t>2</w:t>
      </w:r>
      <w:r w:rsidR="00F12065" w:rsidRPr="00D80798">
        <w:rPr>
          <w:rFonts w:ascii="Arial" w:hAnsi="Arial" w:cs="Arial"/>
          <w:spacing w:val="-2"/>
          <w:sz w:val="22"/>
          <w:szCs w:val="22"/>
          <w:lang w:val="ro-RO"/>
        </w:rPr>
        <w:t>0</w:t>
      </w:r>
      <w:r w:rsidR="00F12065" w:rsidRPr="00D80798">
        <w:rPr>
          <w:rFonts w:ascii="Arial" w:hAnsi="Arial" w:cs="Arial"/>
          <w:spacing w:val="2"/>
          <w:sz w:val="22"/>
          <w:szCs w:val="22"/>
          <w:lang w:val="ro-RO"/>
        </w:rPr>
        <w:t>1</w:t>
      </w:r>
      <w:r w:rsidR="00F12065" w:rsidRPr="00D80798">
        <w:rPr>
          <w:rFonts w:ascii="Arial" w:hAnsi="Arial" w:cs="Arial"/>
          <w:sz w:val="22"/>
          <w:szCs w:val="22"/>
          <w:lang w:val="ro-RO"/>
        </w:rPr>
        <w:t xml:space="preserve">5 </w:t>
      </w:r>
      <w:r w:rsidR="00F12065" w:rsidRPr="00D80798">
        <w:rPr>
          <w:rFonts w:ascii="Arial" w:hAnsi="Arial" w:cs="Arial"/>
          <w:spacing w:val="-2"/>
          <w:sz w:val="22"/>
          <w:szCs w:val="22"/>
          <w:lang w:val="ro-RO"/>
        </w:rPr>
        <w:t>p</w:t>
      </w:r>
      <w:r w:rsidR="00F12065" w:rsidRPr="00D80798">
        <w:rPr>
          <w:rFonts w:ascii="Arial" w:hAnsi="Arial" w:cs="Arial"/>
          <w:spacing w:val="1"/>
          <w:sz w:val="22"/>
          <w:szCs w:val="22"/>
          <w:lang w:val="ro-RO"/>
        </w:rPr>
        <w:t>r</w:t>
      </w:r>
      <w:r w:rsidR="00F12065" w:rsidRPr="00D80798">
        <w:rPr>
          <w:rFonts w:ascii="Arial" w:hAnsi="Arial" w:cs="Arial"/>
          <w:sz w:val="22"/>
          <w:szCs w:val="22"/>
          <w:lang w:val="ro-RO"/>
        </w:rPr>
        <w:t>i</w:t>
      </w:r>
      <w:r w:rsidR="00F12065" w:rsidRPr="00D80798">
        <w:rPr>
          <w:rFonts w:ascii="Arial" w:hAnsi="Arial" w:cs="Arial"/>
          <w:spacing w:val="-2"/>
          <w:sz w:val="22"/>
          <w:szCs w:val="22"/>
          <w:lang w:val="ro-RO"/>
        </w:rPr>
        <w:t>v</w:t>
      </w:r>
      <w:r w:rsidR="00F12065" w:rsidRPr="00D80798">
        <w:rPr>
          <w:rFonts w:ascii="Arial" w:hAnsi="Arial" w:cs="Arial"/>
          <w:sz w:val="22"/>
          <w:szCs w:val="22"/>
          <w:lang w:val="ro-RO"/>
        </w:rPr>
        <w:t>i</w:t>
      </w:r>
      <w:r w:rsidR="00F12065" w:rsidRPr="00D80798">
        <w:rPr>
          <w:rFonts w:ascii="Arial" w:hAnsi="Arial" w:cs="Arial"/>
          <w:spacing w:val="-2"/>
          <w:sz w:val="22"/>
          <w:szCs w:val="22"/>
          <w:lang w:val="ro-RO"/>
        </w:rPr>
        <w:t>n</w:t>
      </w:r>
      <w:r w:rsidR="00F12065" w:rsidRPr="00D80798">
        <w:rPr>
          <w:rFonts w:ascii="Arial" w:hAnsi="Arial" w:cs="Arial"/>
          <w:sz w:val="22"/>
          <w:szCs w:val="22"/>
          <w:lang w:val="ro-RO"/>
        </w:rPr>
        <w:t xml:space="preserve">d </w:t>
      </w:r>
      <w:r w:rsidR="00F12065" w:rsidRPr="00D80798">
        <w:rPr>
          <w:rFonts w:ascii="Arial" w:hAnsi="Arial" w:cs="Arial"/>
          <w:spacing w:val="-2"/>
          <w:w w:val="102"/>
          <w:sz w:val="22"/>
          <w:szCs w:val="22"/>
          <w:lang w:val="ro-RO"/>
        </w:rPr>
        <w:t>C</w:t>
      </w:r>
      <w:r w:rsidR="00F12065" w:rsidRPr="00D80798">
        <w:rPr>
          <w:rFonts w:ascii="Arial" w:hAnsi="Arial" w:cs="Arial"/>
          <w:spacing w:val="2"/>
          <w:w w:val="102"/>
          <w:sz w:val="22"/>
          <w:szCs w:val="22"/>
          <w:lang w:val="ro-RO"/>
        </w:rPr>
        <w:t>odu</w:t>
      </w:r>
      <w:r w:rsidR="00F12065" w:rsidRPr="00D80798">
        <w:rPr>
          <w:rFonts w:ascii="Arial" w:hAnsi="Arial" w:cs="Arial"/>
          <w:w w:val="103"/>
          <w:sz w:val="22"/>
          <w:szCs w:val="22"/>
          <w:lang w:val="ro-RO"/>
        </w:rPr>
        <w:t xml:space="preserve">l </w:t>
      </w:r>
      <w:r w:rsidR="00F12065" w:rsidRPr="00D80798">
        <w:rPr>
          <w:rFonts w:ascii="Arial" w:hAnsi="Arial" w:cs="Arial"/>
          <w:spacing w:val="1"/>
          <w:sz w:val="22"/>
          <w:szCs w:val="22"/>
          <w:lang w:val="ro-RO"/>
        </w:rPr>
        <w:t>f</w:t>
      </w:r>
      <w:r w:rsidR="00F12065" w:rsidRPr="00D80798">
        <w:rPr>
          <w:rFonts w:ascii="Arial" w:hAnsi="Arial" w:cs="Arial"/>
          <w:sz w:val="22"/>
          <w:szCs w:val="22"/>
          <w:lang w:val="ro-RO"/>
        </w:rPr>
        <w:t>i</w:t>
      </w:r>
      <w:r w:rsidR="00F12065" w:rsidRPr="00D80798">
        <w:rPr>
          <w:rFonts w:ascii="Arial" w:hAnsi="Arial" w:cs="Arial"/>
          <w:spacing w:val="-6"/>
          <w:sz w:val="22"/>
          <w:szCs w:val="22"/>
          <w:lang w:val="ro-RO"/>
        </w:rPr>
        <w:t>s</w:t>
      </w:r>
      <w:r w:rsidR="00F12065" w:rsidRPr="00D80798">
        <w:rPr>
          <w:rFonts w:ascii="Arial" w:hAnsi="Arial" w:cs="Arial"/>
          <w:sz w:val="22"/>
          <w:szCs w:val="22"/>
          <w:lang w:val="ro-RO"/>
        </w:rPr>
        <w:t>c</w:t>
      </w:r>
      <w:r w:rsidR="00F12065" w:rsidRPr="00D80798">
        <w:rPr>
          <w:rFonts w:ascii="Arial" w:hAnsi="Arial" w:cs="Arial"/>
          <w:spacing w:val="5"/>
          <w:sz w:val="22"/>
          <w:szCs w:val="22"/>
          <w:lang w:val="ro-RO"/>
        </w:rPr>
        <w:t>a</w:t>
      </w:r>
      <w:r w:rsidR="00614D9E" w:rsidRPr="00D80798">
        <w:rPr>
          <w:rFonts w:ascii="Arial" w:hAnsi="Arial" w:cs="Arial"/>
          <w:sz w:val="22"/>
          <w:szCs w:val="22"/>
          <w:lang w:val="ro-RO"/>
        </w:rPr>
        <w:t xml:space="preserve">l </w:t>
      </w:r>
      <w:r w:rsidR="00F12065" w:rsidRPr="00D80798">
        <w:rPr>
          <w:rFonts w:ascii="Arial" w:hAnsi="Arial" w:cs="Arial"/>
          <w:b/>
          <w:sz w:val="22"/>
          <w:szCs w:val="22"/>
          <w:u w:val="single"/>
          <w:lang w:val="ro-RO"/>
        </w:rPr>
        <w:t>t</w:t>
      </w:r>
      <w:r w:rsidRPr="00D80798">
        <w:rPr>
          <w:rFonts w:ascii="Arial" w:hAnsi="Arial" w:cs="Arial"/>
          <w:b/>
          <w:sz w:val="22"/>
          <w:szCs w:val="22"/>
          <w:u w:val="single"/>
          <w:lang w:val="ro-RO"/>
        </w:rPr>
        <w:t>axa pentru eliberarea autorizaţiilor pentru desfăşurarea unor activi</w:t>
      </w:r>
      <w:r w:rsidR="0083202F" w:rsidRPr="00D80798">
        <w:rPr>
          <w:rFonts w:ascii="Arial" w:hAnsi="Arial" w:cs="Arial"/>
          <w:b/>
          <w:sz w:val="22"/>
          <w:szCs w:val="22"/>
          <w:u w:val="single"/>
          <w:lang w:val="ro-RO"/>
        </w:rPr>
        <w:t>t</w:t>
      </w:r>
      <w:r w:rsidRPr="00D80798">
        <w:rPr>
          <w:rFonts w:ascii="Arial" w:hAnsi="Arial" w:cs="Arial"/>
          <w:b/>
          <w:sz w:val="22"/>
          <w:szCs w:val="22"/>
          <w:u w:val="single"/>
          <w:lang w:val="ro-RO"/>
        </w:rPr>
        <w:t>ăţi</w:t>
      </w:r>
      <w:r w:rsidR="006C7DE2" w:rsidRPr="00D80798">
        <w:rPr>
          <w:rFonts w:ascii="Arial" w:hAnsi="Arial" w:cs="Arial"/>
          <w:b/>
          <w:sz w:val="22"/>
          <w:szCs w:val="22"/>
          <w:u w:val="single"/>
          <w:lang w:val="ro-RO"/>
        </w:rPr>
        <w:t xml:space="preserve"> </w:t>
      </w:r>
      <w:r w:rsidR="009B15BB" w:rsidRPr="00D80798">
        <w:rPr>
          <w:rFonts w:ascii="Arial" w:hAnsi="Arial" w:cs="Arial"/>
          <w:sz w:val="22"/>
          <w:szCs w:val="22"/>
          <w:lang w:val="ro-RO"/>
        </w:rPr>
        <w:t>s</w:t>
      </w:r>
      <w:r w:rsidRPr="00D80798">
        <w:rPr>
          <w:rFonts w:ascii="Arial" w:hAnsi="Arial" w:cs="Arial"/>
          <w:sz w:val="22"/>
          <w:szCs w:val="22"/>
          <w:lang w:val="ro-RO"/>
        </w:rPr>
        <w:t xml:space="preserve">e stabileşte in </w:t>
      </w:r>
      <w:r w:rsidR="00EF3D29" w:rsidRPr="00D80798">
        <w:rPr>
          <w:rFonts w:ascii="Arial" w:hAnsi="Arial" w:cs="Arial"/>
          <w:sz w:val="22"/>
          <w:szCs w:val="22"/>
          <w:lang w:val="ro-RO"/>
        </w:rPr>
        <w:t>anul 2024</w:t>
      </w:r>
      <w:r w:rsidRPr="00D80798">
        <w:rPr>
          <w:rFonts w:ascii="Arial" w:hAnsi="Arial" w:cs="Arial"/>
          <w:sz w:val="22"/>
          <w:szCs w:val="22"/>
          <w:lang w:val="ro-RO"/>
        </w:rPr>
        <w:t xml:space="preserve"> conform </w:t>
      </w:r>
      <w:r w:rsidRPr="00D80798">
        <w:rPr>
          <w:rFonts w:ascii="Arial" w:hAnsi="Arial" w:cs="Arial"/>
          <w:b/>
          <w:sz w:val="22"/>
          <w:szCs w:val="22"/>
          <w:u w:val="single"/>
          <w:lang w:val="ro-RO"/>
        </w:rPr>
        <w:t>Anexei nr.</w:t>
      </w:r>
      <w:r w:rsidR="00254B7D" w:rsidRPr="00D80798">
        <w:rPr>
          <w:rFonts w:ascii="Arial" w:hAnsi="Arial" w:cs="Arial"/>
          <w:b/>
          <w:sz w:val="22"/>
          <w:szCs w:val="22"/>
          <w:u w:val="single"/>
          <w:lang w:val="ro-RO"/>
        </w:rPr>
        <w:t>5</w:t>
      </w:r>
      <w:r w:rsidR="00EF3D29" w:rsidRPr="00D80798">
        <w:rPr>
          <w:rFonts w:ascii="Arial" w:hAnsi="Arial" w:cs="Arial"/>
          <w:b/>
          <w:sz w:val="22"/>
          <w:szCs w:val="22"/>
          <w:u w:val="single"/>
          <w:lang w:val="ro-RO"/>
        </w:rPr>
        <w:t xml:space="preserve"> </w:t>
      </w:r>
      <w:r w:rsidRPr="00D80798">
        <w:rPr>
          <w:rFonts w:ascii="Arial" w:hAnsi="Arial" w:cs="Arial"/>
          <w:sz w:val="22"/>
          <w:szCs w:val="22"/>
          <w:lang w:val="ro-RO"/>
        </w:rPr>
        <w:t>care face parte integrantă din prezenta Hotărâre.</w:t>
      </w:r>
    </w:p>
    <w:p w:rsidR="006819E8" w:rsidRPr="00D80798" w:rsidRDefault="006819E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b/>
      </w:r>
      <w:r w:rsidR="00EF3D29" w:rsidRPr="00C21245">
        <w:rPr>
          <w:rFonts w:ascii="Arial" w:hAnsi="Arial" w:cs="Arial"/>
          <w:b/>
          <w:sz w:val="22"/>
          <w:szCs w:val="22"/>
          <w:lang w:val="ro-RO"/>
        </w:rPr>
        <w:t>Art.</w:t>
      </w:r>
      <w:r w:rsidR="005D04FA" w:rsidRPr="00C21245">
        <w:rPr>
          <w:rFonts w:ascii="Arial" w:hAnsi="Arial" w:cs="Arial"/>
          <w:b/>
          <w:sz w:val="22"/>
          <w:szCs w:val="22"/>
          <w:lang w:val="ro-RO"/>
        </w:rPr>
        <w:t>6</w:t>
      </w:r>
      <w:r w:rsidR="00783D80">
        <w:rPr>
          <w:rFonts w:ascii="Arial" w:hAnsi="Arial" w:cs="Arial"/>
          <w:i/>
          <w:sz w:val="22"/>
          <w:szCs w:val="22"/>
          <w:lang w:val="ro-RO"/>
        </w:rPr>
        <w:t xml:space="preserve"> </w:t>
      </w:r>
      <w:r w:rsidR="00B934AB" w:rsidRPr="00D80798">
        <w:rPr>
          <w:rFonts w:ascii="Arial" w:hAnsi="Arial" w:cs="Arial"/>
          <w:sz w:val="22"/>
          <w:szCs w:val="22"/>
          <w:lang w:val="ro-RO"/>
        </w:rPr>
        <w:t xml:space="preserve">Conform art. </w:t>
      </w:r>
      <w:r w:rsidR="008C15A3" w:rsidRPr="00D80798">
        <w:rPr>
          <w:rFonts w:ascii="Arial" w:hAnsi="Arial" w:cs="Arial"/>
          <w:sz w:val="22"/>
          <w:szCs w:val="22"/>
          <w:lang w:val="ro-RO"/>
        </w:rPr>
        <w:t>476</w:t>
      </w:r>
      <w:r w:rsidR="00B934AB" w:rsidRPr="00D80798">
        <w:rPr>
          <w:rFonts w:ascii="Arial" w:hAnsi="Arial" w:cs="Arial"/>
          <w:sz w:val="22"/>
          <w:szCs w:val="22"/>
          <w:lang w:val="ro-RO"/>
        </w:rPr>
        <w:t xml:space="preserve"> din Legea nr. </w:t>
      </w:r>
      <w:r w:rsidRPr="00D80798">
        <w:rPr>
          <w:rFonts w:ascii="Arial" w:hAnsi="Arial" w:cs="Arial"/>
          <w:sz w:val="22"/>
          <w:szCs w:val="22"/>
          <w:lang w:val="ro-RO"/>
        </w:rPr>
        <w:t>227/2015 privind Codul fiscal sunt scutiţi de taxa p</w:t>
      </w:r>
      <w:r w:rsidR="00CF5125" w:rsidRPr="00D80798">
        <w:rPr>
          <w:rFonts w:ascii="Arial" w:hAnsi="Arial" w:cs="Arial"/>
          <w:sz w:val="22"/>
          <w:szCs w:val="22"/>
          <w:lang w:val="ro-RO"/>
        </w:rPr>
        <w:t>entru</w:t>
      </w:r>
      <w:r w:rsidRPr="00D80798">
        <w:rPr>
          <w:rFonts w:ascii="Arial" w:hAnsi="Arial" w:cs="Arial"/>
          <w:sz w:val="22"/>
          <w:szCs w:val="22"/>
          <w:lang w:val="ro-RO"/>
        </w:rPr>
        <w:t xml:space="preserve"> eliberarea certificatelor, avizelor şi autoriza</w:t>
      </w:r>
      <w:r w:rsidR="00B62A10" w:rsidRPr="00D80798">
        <w:rPr>
          <w:rFonts w:ascii="Arial" w:hAnsi="Arial" w:cs="Arial"/>
          <w:sz w:val="22"/>
          <w:szCs w:val="22"/>
          <w:lang w:val="ro-RO"/>
        </w:rPr>
        <w:t>ţiilor beneficiarii nominalizați</w:t>
      </w:r>
      <w:r w:rsidRPr="00D80798">
        <w:rPr>
          <w:rFonts w:ascii="Arial" w:hAnsi="Arial" w:cs="Arial"/>
          <w:sz w:val="22"/>
          <w:szCs w:val="22"/>
          <w:lang w:val="ro-RO"/>
        </w:rPr>
        <w:t xml:space="preserve"> la alin. (1) lit. </w:t>
      </w:r>
      <w:r w:rsidR="001431E5" w:rsidRPr="00D80798">
        <w:rPr>
          <w:rFonts w:ascii="Arial" w:hAnsi="Arial" w:cs="Arial"/>
          <w:sz w:val="22"/>
          <w:szCs w:val="22"/>
          <w:lang w:val="ro-RO"/>
        </w:rPr>
        <w:t>a) – k) a articolului menționat.</w:t>
      </w:r>
    </w:p>
    <w:p w:rsidR="00153917" w:rsidRPr="00D80798" w:rsidRDefault="00153917"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155F33" w:rsidRPr="00C21245">
        <w:rPr>
          <w:rFonts w:ascii="Arial" w:hAnsi="Arial" w:cs="Arial"/>
          <w:b/>
          <w:sz w:val="22"/>
          <w:szCs w:val="22"/>
          <w:lang w:val="ro-RO"/>
        </w:rPr>
        <w:t>Art.</w:t>
      </w:r>
      <w:r w:rsidR="005D04FA" w:rsidRPr="00C21245">
        <w:rPr>
          <w:rFonts w:ascii="Arial" w:hAnsi="Arial" w:cs="Arial"/>
          <w:b/>
          <w:sz w:val="22"/>
          <w:szCs w:val="22"/>
          <w:lang w:val="ro-RO"/>
        </w:rPr>
        <w:t>7</w:t>
      </w:r>
      <w:r w:rsidR="00783D80">
        <w:rPr>
          <w:rFonts w:ascii="Arial" w:hAnsi="Arial" w:cs="Arial"/>
          <w:i/>
          <w:sz w:val="22"/>
          <w:szCs w:val="22"/>
          <w:lang w:val="ro-RO"/>
        </w:rPr>
        <w:t xml:space="preserve"> </w:t>
      </w:r>
      <w:r w:rsidRPr="00D80798">
        <w:rPr>
          <w:rFonts w:ascii="Arial" w:hAnsi="Arial" w:cs="Arial"/>
          <w:sz w:val="22"/>
          <w:szCs w:val="22"/>
          <w:lang w:val="ro-RO"/>
        </w:rPr>
        <w:t xml:space="preserve">Conform art. </w:t>
      </w:r>
      <w:r w:rsidR="00025CE5" w:rsidRPr="00D80798">
        <w:rPr>
          <w:rFonts w:ascii="Arial" w:hAnsi="Arial" w:cs="Arial"/>
          <w:sz w:val="22"/>
          <w:szCs w:val="22"/>
          <w:lang w:val="ro-RO"/>
        </w:rPr>
        <w:t>476 alin. (2)</w:t>
      </w:r>
      <w:r w:rsidRPr="00D80798">
        <w:rPr>
          <w:rFonts w:ascii="Arial" w:hAnsi="Arial" w:cs="Arial"/>
          <w:sz w:val="22"/>
          <w:szCs w:val="22"/>
          <w:lang w:val="ro-RO"/>
        </w:rPr>
        <w:t xml:space="preserve"> din Legea nr.</w:t>
      </w:r>
      <w:r w:rsidR="00CF5125" w:rsidRPr="00D80798">
        <w:rPr>
          <w:rFonts w:ascii="Arial" w:hAnsi="Arial" w:cs="Arial"/>
          <w:sz w:val="22"/>
          <w:szCs w:val="22"/>
          <w:lang w:val="ro-RO"/>
        </w:rPr>
        <w:t xml:space="preserve"> 227/2015 privind Codul fiscal c</w:t>
      </w:r>
      <w:r w:rsidRPr="00D80798">
        <w:rPr>
          <w:rFonts w:ascii="Arial" w:hAnsi="Arial" w:cs="Arial"/>
          <w:sz w:val="22"/>
          <w:szCs w:val="22"/>
          <w:lang w:val="ro-RO"/>
        </w:rPr>
        <w:t xml:space="preserve">onsiliile locale </w:t>
      </w:r>
      <w:r w:rsidRPr="00D80798">
        <w:rPr>
          <w:rFonts w:ascii="Arial" w:hAnsi="Arial" w:cs="Arial"/>
          <w:b/>
          <w:sz w:val="22"/>
          <w:szCs w:val="22"/>
          <w:u w:val="single"/>
          <w:lang w:val="ro-RO"/>
        </w:rPr>
        <w:t xml:space="preserve">pot hotărî să acorde scutirea sau reducerea taxei pentru eliberarea certificatelor, avizelor şi autorizaţiilor pentru lucrările menţionate in Anexa nr. </w:t>
      </w:r>
      <w:r w:rsidR="00E03C3D" w:rsidRPr="00D80798">
        <w:rPr>
          <w:rFonts w:ascii="Arial" w:hAnsi="Arial" w:cs="Arial"/>
          <w:b/>
          <w:sz w:val="22"/>
          <w:szCs w:val="22"/>
          <w:u w:val="single"/>
          <w:lang w:val="ro-RO"/>
        </w:rPr>
        <w:t>1</w:t>
      </w:r>
      <w:r w:rsidR="006C7DE2" w:rsidRPr="00D80798">
        <w:rPr>
          <w:rFonts w:ascii="Arial" w:hAnsi="Arial" w:cs="Arial"/>
          <w:b/>
          <w:sz w:val="22"/>
          <w:szCs w:val="22"/>
          <w:u w:val="single"/>
          <w:lang w:val="ro-RO"/>
        </w:rPr>
        <w:t>6</w:t>
      </w:r>
      <w:r w:rsidR="00EF3D29" w:rsidRPr="00D80798">
        <w:rPr>
          <w:rFonts w:ascii="Arial" w:hAnsi="Arial" w:cs="Arial"/>
          <w:b/>
          <w:sz w:val="22"/>
          <w:szCs w:val="22"/>
          <w:u w:val="single"/>
          <w:lang w:val="ro-RO"/>
        </w:rPr>
        <w:t xml:space="preserve"> </w:t>
      </w:r>
      <w:r w:rsidRPr="00D80798">
        <w:rPr>
          <w:rFonts w:ascii="Arial" w:hAnsi="Arial" w:cs="Arial"/>
          <w:sz w:val="22"/>
          <w:szCs w:val="22"/>
          <w:lang w:val="ro-RO"/>
        </w:rPr>
        <w:t>care face parte integrantă din trezenta Hotărâre.</w:t>
      </w:r>
    </w:p>
    <w:p w:rsidR="00B8024D" w:rsidRPr="00D80798" w:rsidRDefault="00155F33" w:rsidP="005D04FA">
      <w:pPr>
        <w:autoSpaceDE w:val="0"/>
        <w:autoSpaceDN w:val="0"/>
        <w:adjustRightInd w:val="0"/>
        <w:spacing w:line="276" w:lineRule="auto"/>
        <w:ind w:firstLine="720"/>
        <w:jc w:val="both"/>
        <w:rPr>
          <w:rFonts w:ascii="Arial" w:hAnsi="Arial" w:cs="Arial"/>
          <w:sz w:val="22"/>
          <w:szCs w:val="22"/>
          <w:lang w:val="ro-RO"/>
        </w:rPr>
      </w:pPr>
      <w:r w:rsidRPr="00C21245">
        <w:rPr>
          <w:rFonts w:ascii="Arial" w:hAnsi="Arial" w:cs="Arial"/>
          <w:b/>
          <w:sz w:val="22"/>
          <w:szCs w:val="22"/>
          <w:lang w:val="ro-RO"/>
        </w:rPr>
        <w:t>Art.</w:t>
      </w:r>
      <w:r w:rsidR="005D04FA" w:rsidRPr="00C21245">
        <w:rPr>
          <w:rFonts w:ascii="Arial" w:hAnsi="Arial" w:cs="Arial"/>
          <w:b/>
          <w:sz w:val="22"/>
          <w:szCs w:val="22"/>
          <w:lang w:val="ro-RO"/>
        </w:rPr>
        <w:t>8</w:t>
      </w:r>
      <w:r w:rsidR="00783D80">
        <w:rPr>
          <w:rFonts w:ascii="Arial" w:hAnsi="Arial" w:cs="Arial"/>
          <w:i/>
          <w:sz w:val="22"/>
          <w:szCs w:val="22"/>
          <w:lang w:val="ro-RO"/>
        </w:rPr>
        <w:t xml:space="preserve"> </w:t>
      </w:r>
      <w:r w:rsidR="001431E5" w:rsidRPr="00D80798">
        <w:rPr>
          <w:rFonts w:ascii="Arial" w:hAnsi="Arial" w:cs="Arial"/>
          <w:sz w:val="22"/>
          <w:szCs w:val="22"/>
          <w:lang w:val="ro-RO"/>
        </w:rPr>
        <w:t>Conform</w:t>
      </w:r>
      <w:r w:rsidR="00D71E0B" w:rsidRPr="00D80798">
        <w:rPr>
          <w:rFonts w:ascii="Arial" w:hAnsi="Arial" w:cs="Arial"/>
          <w:sz w:val="22"/>
          <w:szCs w:val="22"/>
          <w:lang w:val="ro-RO"/>
        </w:rPr>
        <w:t xml:space="preserve"> art. 477, art. 478</w:t>
      </w:r>
      <w:r w:rsidR="007F6B1D" w:rsidRPr="00D80798">
        <w:rPr>
          <w:rFonts w:ascii="Arial" w:hAnsi="Arial" w:cs="Arial"/>
          <w:sz w:val="22"/>
          <w:szCs w:val="22"/>
          <w:lang w:val="ro-RO"/>
        </w:rPr>
        <w:t>, art. 480, art. 481</w:t>
      </w:r>
      <w:r w:rsidR="00CF5125" w:rsidRPr="00D80798">
        <w:rPr>
          <w:rFonts w:ascii="Arial" w:hAnsi="Arial" w:cs="Arial"/>
          <w:sz w:val="22"/>
          <w:szCs w:val="22"/>
          <w:lang w:val="ro-RO"/>
        </w:rPr>
        <w:t xml:space="preserve">şi </w:t>
      </w:r>
      <w:r w:rsidR="00D71E0B" w:rsidRPr="00D80798">
        <w:rPr>
          <w:rFonts w:ascii="Arial" w:hAnsi="Arial" w:cs="Arial"/>
          <w:sz w:val="22"/>
          <w:szCs w:val="22"/>
          <w:lang w:val="ro-RO"/>
        </w:rPr>
        <w:t>a art. 48</w:t>
      </w:r>
      <w:r w:rsidR="007F6B1D" w:rsidRPr="00D80798">
        <w:rPr>
          <w:rFonts w:ascii="Arial" w:hAnsi="Arial" w:cs="Arial"/>
          <w:sz w:val="22"/>
          <w:szCs w:val="22"/>
          <w:lang w:val="ro-RO"/>
        </w:rPr>
        <w:t>3</w:t>
      </w:r>
      <w:r w:rsidR="00D71E0B" w:rsidRPr="00D80798">
        <w:rPr>
          <w:rFonts w:ascii="Arial" w:hAnsi="Arial" w:cs="Arial"/>
          <w:sz w:val="22"/>
          <w:szCs w:val="22"/>
          <w:lang w:val="ro-RO"/>
        </w:rPr>
        <w:t xml:space="preserve"> din Legea nr. </w:t>
      </w:r>
      <w:r w:rsidR="00CF5125" w:rsidRPr="00D80798">
        <w:rPr>
          <w:rFonts w:ascii="Arial" w:hAnsi="Arial" w:cs="Arial"/>
          <w:sz w:val="22"/>
          <w:szCs w:val="22"/>
          <w:lang w:val="ro-RO"/>
        </w:rPr>
        <w:t xml:space="preserve">227/2015 privind Codul fiscal </w:t>
      </w:r>
      <w:r w:rsidR="00D71E0B" w:rsidRPr="00D80798">
        <w:rPr>
          <w:rFonts w:ascii="Arial" w:hAnsi="Arial" w:cs="Arial"/>
          <w:b/>
          <w:sz w:val="22"/>
          <w:szCs w:val="22"/>
          <w:u w:val="single"/>
          <w:lang w:val="ro-RO"/>
        </w:rPr>
        <w:t>t</w:t>
      </w:r>
      <w:r w:rsidR="00431794" w:rsidRPr="00D80798">
        <w:rPr>
          <w:rFonts w:ascii="Arial" w:hAnsi="Arial" w:cs="Arial"/>
          <w:b/>
          <w:sz w:val="22"/>
          <w:szCs w:val="22"/>
          <w:u w:val="single"/>
          <w:lang w:val="ro-RO"/>
        </w:rPr>
        <w:t>axa pentru folosirea mijloacelor de reclamă şi publicitate, taxa pentru afişaj in scop de reclamă şi publicitate şi impozitul pe spec</w:t>
      </w:r>
      <w:r w:rsidR="0097179C" w:rsidRPr="00D80798">
        <w:rPr>
          <w:rFonts w:ascii="Arial" w:hAnsi="Arial" w:cs="Arial"/>
          <w:b/>
          <w:sz w:val="22"/>
          <w:szCs w:val="22"/>
          <w:u w:val="single"/>
          <w:lang w:val="ro-RO"/>
        </w:rPr>
        <w:t>tacole</w:t>
      </w:r>
      <w:r w:rsidR="0097179C" w:rsidRPr="00D80798">
        <w:rPr>
          <w:rFonts w:ascii="Arial" w:hAnsi="Arial" w:cs="Arial"/>
          <w:sz w:val="22"/>
          <w:szCs w:val="22"/>
          <w:lang w:val="ro-RO"/>
        </w:rPr>
        <w:t xml:space="preserve"> se </w:t>
      </w:r>
      <w:r w:rsidR="00EF3D29" w:rsidRPr="00D80798">
        <w:rPr>
          <w:rFonts w:ascii="Arial" w:hAnsi="Arial" w:cs="Arial"/>
          <w:sz w:val="22"/>
          <w:szCs w:val="22"/>
          <w:lang w:val="ro-RO"/>
        </w:rPr>
        <w:t>stabilesc in anul 2024</w:t>
      </w:r>
      <w:r w:rsidR="00431794" w:rsidRPr="00D80798">
        <w:rPr>
          <w:rFonts w:ascii="Arial" w:hAnsi="Arial" w:cs="Arial"/>
          <w:sz w:val="22"/>
          <w:szCs w:val="22"/>
          <w:lang w:val="ro-RO"/>
        </w:rPr>
        <w:t xml:space="preserve"> conform </w:t>
      </w:r>
      <w:r w:rsidR="00431794" w:rsidRPr="00D80798">
        <w:rPr>
          <w:rFonts w:ascii="Arial" w:hAnsi="Arial" w:cs="Arial"/>
          <w:b/>
          <w:sz w:val="22"/>
          <w:szCs w:val="22"/>
          <w:u w:val="single"/>
          <w:lang w:val="ro-RO"/>
        </w:rPr>
        <w:t xml:space="preserve">Anexei nr. </w:t>
      </w:r>
      <w:r w:rsidR="00254B7D" w:rsidRPr="00D80798">
        <w:rPr>
          <w:rFonts w:ascii="Arial" w:hAnsi="Arial" w:cs="Arial"/>
          <w:b/>
          <w:sz w:val="22"/>
          <w:szCs w:val="22"/>
          <w:u w:val="single"/>
          <w:lang w:val="ro-RO"/>
        </w:rPr>
        <w:t>6</w:t>
      </w:r>
      <w:r w:rsidR="006C7DE2" w:rsidRPr="00D80798">
        <w:rPr>
          <w:rFonts w:ascii="Arial" w:hAnsi="Arial" w:cs="Arial"/>
          <w:b/>
          <w:sz w:val="22"/>
          <w:szCs w:val="22"/>
          <w:u w:val="single"/>
          <w:lang w:val="ro-RO"/>
        </w:rPr>
        <w:t xml:space="preserve"> </w:t>
      </w:r>
      <w:r w:rsidR="00431794" w:rsidRPr="00D80798">
        <w:rPr>
          <w:rFonts w:ascii="Arial" w:hAnsi="Arial" w:cs="Arial"/>
          <w:sz w:val="22"/>
          <w:szCs w:val="22"/>
          <w:lang w:val="ro-RO"/>
        </w:rPr>
        <w:t>care face parte integrantă din prezenta Hotărâre.</w:t>
      </w:r>
    </w:p>
    <w:p w:rsidR="00252488" w:rsidRPr="00D80798" w:rsidRDefault="0025248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155F33" w:rsidRPr="00C21245">
        <w:rPr>
          <w:rFonts w:ascii="Arial" w:hAnsi="Arial" w:cs="Arial"/>
          <w:b/>
          <w:sz w:val="22"/>
          <w:szCs w:val="22"/>
          <w:lang w:val="ro-RO"/>
        </w:rPr>
        <w:t>Art.</w:t>
      </w:r>
      <w:r w:rsidR="005D04FA" w:rsidRPr="00C21245">
        <w:rPr>
          <w:rFonts w:ascii="Arial" w:hAnsi="Arial" w:cs="Arial"/>
          <w:b/>
          <w:sz w:val="22"/>
          <w:szCs w:val="22"/>
          <w:lang w:val="ro-RO"/>
        </w:rPr>
        <w:t>9</w:t>
      </w:r>
      <w:r w:rsidR="00783D80">
        <w:rPr>
          <w:rFonts w:ascii="Arial" w:hAnsi="Arial" w:cs="Arial"/>
          <w:i/>
          <w:sz w:val="22"/>
          <w:szCs w:val="22"/>
          <w:lang w:val="ro-RO"/>
        </w:rPr>
        <w:t xml:space="preserve"> </w:t>
      </w:r>
      <w:r w:rsidRPr="00D80798">
        <w:rPr>
          <w:rFonts w:ascii="Arial" w:hAnsi="Arial" w:cs="Arial"/>
          <w:sz w:val="22"/>
          <w:szCs w:val="22"/>
          <w:lang w:val="ro-RO"/>
        </w:rPr>
        <w:t xml:space="preserve">Conform art. 479 din Legea nr. 227/2015 privind Codul fiscal scutirile privind  taxa pentru serviciile de reclamă şi publicitate, taxa pentru afişaj in scop de reclamă şi publicitate sunt </w:t>
      </w:r>
      <w:r w:rsidR="001431E5" w:rsidRPr="00D80798">
        <w:rPr>
          <w:rFonts w:ascii="Arial" w:hAnsi="Arial" w:cs="Arial"/>
          <w:sz w:val="22"/>
          <w:szCs w:val="22"/>
          <w:lang w:val="ro-RO"/>
        </w:rPr>
        <w:t>nominalizate la alin. (1) – (5) a articolului menționat.</w:t>
      </w:r>
    </w:p>
    <w:p w:rsidR="00DE3AE2" w:rsidRPr="00D80798" w:rsidRDefault="00DE3AE2"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155F33" w:rsidRPr="00C21245">
        <w:rPr>
          <w:rFonts w:ascii="Arial" w:hAnsi="Arial" w:cs="Arial"/>
          <w:b/>
          <w:sz w:val="22"/>
          <w:szCs w:val="22"/>
          <w:lang w:val="ro-RO"/>
        </w:rPr>
        <w:t>Art.</w:t>
      </w:r>
      <w:r w:rsidR="005D04FA" w:rsidRPr="00C21245">
        <w:rPr>
          <w:rFonts w:ascii="Arial" w:hAnsi="Arial" w:cs="Arial"/>
          <w:b/>
          <w:sz w:val="22"/>
          <w:szCs w:val="22"/>
          <w:lang w:val="ro-RO"/>
        </w:rPr>
        <w:t>10</w:t>
      </w:r>
      <w:r w:rsidR="00783D80">
        <w:rPr>
          <w:rFonts w:ascii="Arial" w:hAnsi="Arial" w:cs="Arial"/>
          <w:i/>
          <w:sz w:val="22"/>
          <w:szCs w:val="22"/>
          <w:lang w:val="ro-RO"/>
        </w:rPr>
        <w:t xml:space="preserve"> </w:t>
      </w:r>
      <w:r w:rsidR="00024567" w:rsidRPr="00D80798">
        <w:rPr>
          <w:rFonts w:ascii="Arial" w:hAnsi="Arial" w:cs="Arial"/>
          <w:sz w:val="22"/>
          <w:szCs w:val="22"/>
          <w:lang w:val="ro-RO"/>
        </w:rPr>
        <w:t>S</w:t>
      </w:r>
      <w:r w:rsidRPr="00D80798">
        <w:rPr>
          <w:rFonts w:ascii="Arial" w:hAnsi="Arial" w:cs="Arial"/>
          <w:sz w:val="22"/>
          <w:szCs w:val="22"/>
          <w:lang w:val="ro-RO"/>
        </w:rPr>
        <w:t xml:space="preserve">e aprobă cuantumul </w:t>
      </w:r>
      <w:r w:rsidRPr="00D80798">
        <w:rPr>
          <w:rFonts w:ascii="Arial" w:hAnsi="Arial" w:cs="Arial"/>
          <w:b/>
          <w:sz w:val="22"/>
          <w:szCs w:val="22"/>
          <w:u w:val="single"/>
          <w:lang w:val="ro-RO"/>
        </w:rPr>
        <w:t xml:space="preserve">taxelor locale </w:t>
      </w:r>
      <w:r w:rsidR="00000A03" w:rsidRPr="00D80798">
        <w:rPr>
          <w:rFonts w:ascii="Arial" w:hAnsi="Arial" w:cs="Arial"/>
          <w:b/>
          <w:sz w:val="22"/>
          <w:szCs w:val="22"/>
          <w:u w:val="single"/>
          <w:lang w:val="ro-RO"/>
        </w:rPr>
        <w:t>privind serviciile de stare civilă</w:t>
      </w:r>
      <w:r w:rsidR="006C7DE2" w:rsidRPr="00D80798">
        <w:rPr>
          <w:rFonts w:ascii="Arial" w:hAnsi="Arial" w:cs="Arial"/>
          <w:b/>
          <w:sz w:val="22"/>
          <w:szCs w:val="22"/>
          <w:u w:val="single"/>
          <w:lang w:val="ro-RO"/>
        </w:rPr>
        <w:t xml:space="preserve"> </w:t>
      </w:r>
      <w:r w:rsidRPr="00D80798">
        <w:rPr>
          <w:rFonts w:ascii="Arial" w:hAnsi="Arial" w:cs="Arial"/>
          <w:sz w:val="22"/>
          <w:szCs w:val="22"/>
          <w:lang w:val="ro-RO"/>
        </w:rPr>
        <w:t xml:space="preserve">conform </w:t>
      </w:r>
      <w:r w:rsidRPr="00D80798">
        <w:rPr>
          <w:rFonts w:ascii="Arial" w:hAnsi="Arial" w:cs="Arial"/>
          <w:b/>
          <w:sz w:val="22"/>
          <w:szCs w:val="22"/>
          <w:u w:val="single"/>
          <w:lang w:val="ro-RO"/>
        </w:rPr>
        <w:t>Anexei</w:t>
      </w:r>
      <w:r w:rsidR="002F5762" w:rsidRPr="00D80798">
        <w:rPr>
          <w:rFonts w:ascii="Arial" w:hAnsi="Arial" w:cs="Arial"/>
          <w:b/>
          <w:sz w:val="22"/>
          <w:szCs w:val="22"/>
          <w:u w:val="single"/>
          <w:lang w:val="ro-RO"/>
        </w:rPr>
        <w:t xml:space="preserve"> nr. </w:t>
      </w:r>
      <w:r w:rsidR="00254B7D" w:rsidRPr="00D80798">
        <w:rPr>
          <w:rFonts w:ascii="Arial" w:hAnsi="Arial" w:cs="Arial"/>
          <w:b/>
          <w:sz w:val="22"/>
          <w:szCs w:val="22"/>
          <w:u w:val="single"/>
          <w:lang w:val="ro-RO"/>
        </w:rPr>
        <w:t>7</w:t>
      </w:r>
      <w:r w:rsidRPr="00D80798">
        <w:rPr>
          <w:rFonts w:ascii="Arial" w:hAnsi="Arial" w:cs="Arial"/>
          <w:sz w:val="22"/>
          <w:szCs w:val="22"/>
          <w:lang w:val="ro-RO"/>
        </w:rPr>
        <w:t xml:space="preserve"> care face parte integrantă din prezenta Hotărâre.</w:t>
      </w:r>
    </w:p>
    <w:p w:rsidR="004F54F8" w:rsidRPr="00D80798" w:rsidRDefault="00DE3AE2"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155F33" w:rsidRPr="00C21245">
        <w:rPr>
          <w:rFonts w:ascii="Arial" w:hAnsi="Arial" w:cs="Arial"/>
          <w:b/>
          <w:sz w:val="22"/>
          <w:szCs w:val="22"/>
          <w:lang w:val="ro-RO"/>
        </w:rPr>
        <w:t>Art.</w:t>
      </w:r>
      <w:r w:rsidR="005D04FA" w:rsidRPr="00C21245">
        <w:rPr>
          <w:rFonts w:ascii="Arial" w:hAnsi="Arial" w:cs="Arial"/>
          <w:b/>
          <w:sz w:val="22"/>
          <w:szCs w:val="22"/>
          <w:lang w:val="ro-RO"/>
        </w:rPr>
        <w:t>11</w:t>
      </w:r>
      <w:r w:rsidR="00783D80">
        <w:rPr>
          <w:rFonts w:ascii="Arial" w:hAnsi="Arial" w:cs="Arial"/>
          <w:i/>
          <w:sz w:val="22"/>
          <w:szCs w:val="22"/>
          <w:lang w:val="ro-RO"/>
        </w:rPr>
        <w:t xml:space="preserve"> </w:t>
      </w:r>
      <w:r w:rsidR="004F54F8" w:rsidRPr="00D80798">
        <w:rPr>
          <w:rFonts w:ascii="Arial" w:hAnsi="Arial" w:cs="Arial"/>
          <w:sz w:val="22"/>
          <w:szCs w:val="22"/>
          <w:lang w:val="ro-RO"/>
        </w:rPr>
        <w:t>S</w:t>
      </w:r>
      <w:r w:rsidRPr="00D80798">
        <w:rPr>
          <w:rFonts w:ascii="Arial" w:hAnsi="Arial" w:cs="Arial"/>
          <w:sz w:val="22"/>
          <w:szCs w:val="22"/>
          <w:lang w:val="ro-RO"/>
        </w:rPr>
        <w:t xml:space="preserve">e aprobă cuantumul </w:t>
      </w:r>
      <w:r w:rsidRPr="00D80798">
        <w:rPr>
          <w:rFonts w:ascii="Arial" w:hAnsi="Arial" w:cs="Arial"/>
          <w:b/>
          <w:sz w:val="22"/>
          <w:szCs w:val="22"/>
          <w:u w:val="single"/>
          <w:lang w:val="ro-RO"/>
        </w:rPr>
        <w:t xml:space="preserve">taxelor </w:t>
      </w:r>
      <w:r w:rsidR="00D6379C" w:rsidRPr="00D80798">
        <w:rPr>
          <w:rFonts w:ascii="Arial" w:hAnsi="Arial" w:cs="Arial"/>
          <w:b/>
          <w:sz w:val="22"/>
          <w:szCs w:val="22"/>
          <w:u w:val="single"/>
          <w:lang w:val="ro-RO"/>
        </w:rPr>
        <w:t>locale</w:t>
      </w:r>
      <w:r w:rsidR="006C7DE2" w:rsidRPr="00D80798">
        <w:rPr>
          <w:rFonts w:ascii="Arial" w:hAnsi="Arial" w:cs="Arial"/>
          <w:b/>
          <w:sz w:val="22"/>
          <w:szCs w:val="22"/>
          <w:u w:val="single"/>
          <w:lang w:val="ro-RO"/>
        </w:rPr>
        <w:t xml:space="preserve"> </w:t>
      </w:r>
      <w:r w:rsidRPr="00D80798">
        <w:rPr>
          <w:rFonts w:ascii="Arial" w:hAnsi="Arial" w:cs="Arial"/>
          <w:sz w:val="22"/>
          <w:szCs w:val="22"/>
          <w:lang w:val="ro-RO"/>
        </w:rPr>
        <w:t xml:space="preserve">conform </w:t>
      </w:r>
      <w:r w:rsidRPr="00D80798">
        <w:rPr>
          <w:rFonts w:ascii="Arial" w:hAnsi="Arial" w:cs="Arial"/>
          <w:b/>
          <w:sz w:val="22"/>
          <w:szCs w:val="22"/>
          <w:u w:val="single"/>
          <w:lang w:val="ro-RO"/>
        </w:rPr>
        <w:t xml:space="preserve">Anexei nr. </w:t>
      </w:r>
      <w:r w:rsidR="00254B7D" w:rsidRPr="00D80798">
        <w:rPr>
          <w:rFonts w:ascii="Arial" w:hAnsi="Arial" w:cs="Arial"/>
          <w:b/>
          <w:sz w:val="22"/>
          <w:szCs w:val="22"/>
          <w:u w:val="single"/>
          <w:lang w:val="ro-RO"/>
        </w:rPr>
        <w:t>8</w:t>
      </w:r>
      <w:r w:rsidRPr="00D80798">
        <w:rPr>
          <w:rFonts w:ascii="Arial" w:hAnsi="Arial" w:cs="Arial"/>
          <w:sz w:val="22"/>
          <w:szCs w:val="22"/>
          <w:lang w:val="ro-RO"/>
        </w:rPr>
        <w:t xml:space="preserve"> care face parte integrantă din prezenta Hotărâre.</w:t>
      </w:r>
    </w:p>
    <w:p w:rsidR="00DE3AE2" w:rsidRPr="00D80798" w:rsidRDefault="004F54F8"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sz w:val="22"/>
          <w:szCs w:val="22"/>
          <w:lang w:val="ro-RO"/>
        </w:rPr>
        <w:tab/>
      </w:r>
      <w:r w:rsidR="005D04FA" w:rsidRPr="00C21245">
        <w:rPr>
          <w:rFonts w:ascii="Arial" w:hAnsi="Arial" w:cs="Arial"/>
          <w:b/>
          <w:sz w:val="22"/>
          <w:szCs w:val="22"/>
          <w:lang w:val="ro-RO"/>
        </w:rPr>
        <w:t>Art.12</w:t>
      </w:r>
      <w:r w:rsidR="00783D80">
        <w:rPr>
          <w:rFonts w:ascii="Arial" w:hAnsi="Arial" w:cs="Arial"/>
          <w:i/>
          <w:sz w:val="22"/>
          <w:szCs w:val="22"/>
          <w:lang w:val="ro-RO"/>
        </w:rPr>
        <w:t xml:space="preserve"> </w:t>
      </w:r>
      <w:r w:rsidRPr="00D80798">
        <w:rPr>
          <w:rFonts w:ascii="Arial" w:hAnsi="Arial" w:cs="Arial"/>
          <w:sz w:val="22"/>
          <w:szCs w:val="22"/>
          <w:lang w:val="ro-RO"/>
        </w:rPr>
        <w:t>Conform art. 486 alin</w:t>
      </w:r>
      <w:r w:rsidR="00163E93" w:rsidRPr="00D80798">
        <w:rPr>
          <w:rFonts w:ascii="Arial" w:hAnsi="Arial" w:cs="Arial"/>
          <w:sz w:val="22"/>
          <w:szCs w:val="22"/>
          <w:lang w:val="ro-RO"/>
        </w:rPr>
        <w:t>.</w:t>
      </w:r>
      <w:r w:rsidRPr="00D80798">
        <w:rPr>
          <w:rFonts w:ascii="Arial" w:hAnsi="Arial" w:cs="Arial"/>
          <w:sz w:val="22"/>
          <w:szCs w:val="22"/>
          <w:lang w:val="ro-RO"/>
        </w:rPr>
        <w:t xml:space="preserve"> (1) din Legea nr. </w:t>
      </w:r>
      <w:r w:rsidR="00B934AB" w:rsidRPr="00D80798">
        <w:rPr>
          <w:rFonts w:ascii="Arial" w:hAnsi="Arial" w:cs="Arial"/>
          <w:sz w:val="22"/>
          <w:szCs w:val="22"/>
          <w:lang w:val="ro-RO"/>
        </w:rPr>
        <w:t>227</w:t>
      </w:r>
      <w:r w:rsidRPr="00D80798">
        <w:rPr>
          <w:rFonts w:ascii="Arial" w:hAnsi="Arial" w:cs="Arial"/>
          <w:sz w:val="22"/>
          <w:szCs w:val="22"/>
          <w:lang w:val="ro-RO"/>
        </w:rPr>
        <w:t xml:space="preserve">/2015 privind Codul fiscal se aprobă cuantumul </w:t>
      </w:r>
      <w:r w:rsidRPr="00D80798">
        <w:rPr>
          <w:rFonts w:ascii="Arial" w:hAnsi="Arial" w:cs="Arial"/>
          <w:b/>
          <w:sz w:val="22"/>
          <w:szCs w:val="22"/>
          <w:u w:val="single"/>
          <w:lang w:val="ro-RO"/>
        </w:rPr>
        <w:t xml:space="preserve">taxelor locale </w:t>
      </w:r>
      <w:r w:rsidR="00DD1C8D" w:rsidRPr="00D80798">
        <w:rPr>
          <w:rFonts w:ascii="Arial" w:hAnsi="Arial" w:cs="Arial"/>
          <w:b/>
          <w:sz w:val="22"/>
          <w:szCs w:val="22"/>
          <w:u w:val="single"/>
          <w:lang w:val="ro-RO"/>
        </w:rPr>
        <w:t>pentru utilizarea temporară a locurilor publice</w:t>
      </w:r>
      <w:r w:rsidR="00EF3D29" w:rsidRPr="00D80798">
        <w:rPr>
          <w:rFonts w:ascii="Arial" w:hAnsi="Arial" w:cs="Arial"/>
          <w:b/>
          <w:sz w:val="22"/>
          <w:szCs w:val="22"/>
          <w:u w:val="single"/>
          <w:lang w:val="ro-RO"/>
        </w:rPr>
        <w:t xml:space="preserve"> </w:t>
      </w:r>
      <w:r w:rsidRPr="00D80798">
        <w:rPr>
          <w:rFonts w:ascii="Arial" w:hAnsi="Arial" w:cs="Arial"/>
          <w:sz w:val="22"/>
          <w:szCs w:val="22"/>
          <w:lang w:val="ro-RO"/>
        </w:rPr>
        <w:t xml:space="preserve">conform </w:t>
      </w:r>
      <w:r w:rsidRPr="00D80798">
        <w:rPr>
          <w:rFonts w:ascii="Arial" w:hAnsi="Arial" w:cs="Arial"/>
          <w:b/>
          <w:sz w:val="22"/>
          <w:szCs w:val="22"/>
          <w:u w:val="single"/>
          <w:lang w:val="ro-RO"/>
        </w:rPr>
        <w:t xml:space="preserve">Anexei nr. </w:t>
      </w:r>
      <w:r w:rsidR="00254B7D" w:rsidRPr="00D80798">
        <w:rPr>
          <w:rFonts w:ascii="Arial" w:hAnsi="Arial" w:cs="Arial"/>
          <w:b/>
          <w:sz w:val="22"/>
          <w:szCs w:val="22"/>
          <w:u w:val="single"/>
          <w:lang w:val="ro-RO"/>
        </w:rPr>
        <w:t>9</w:t>
      </w:r>
      <w:r w:rsidRPr="00D80798">
        <w:rPr>
          <w:rFonts w:ascii="Arial" w:hAnsi="Arial" w:cs="Arial"/>
          <w:sz w:val="22"/>
          <w:szCs w:val="22"/>
          <w:lang w:val="ro-RO"/>
        </w:rPr>
        <w:t xml:space="preserve"> care face parte integrantă din prezenta Hotărâre.</w:t>
      </w:r>
    </w:p>
    <w:p w:rsidR="004C30DA" w:rsidRPr="00D80798" w:rsidRDefault="004C30DA"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155F33" w:rsidRPr="00C21245">
        <w:rPr>
          <w:rFonts w:ascii="Arial" w:hAnsi="Arial" w:cs="Arial"/>
          <w:b/>
          <w:sz w:val="22"/>
          <w:szCs w:val="22"/>
          <w:lang w:val="ro-RO"/>
        </w:rPr>
        <w:t>Art.</w:t>
      </w:r>
      <w:r w:rsidR="005D04FA" w:rsidRPr="00C21245">
        <w:rPr>
          <w:rFonts w:ascii="Arial" w:hAnsi="Arial" w:cs="Arial"/>
          <w:b/>
          <w:sz w:val="22"/>
          <w:szCs w:val="22"/>
          <w:lang w:val="ro-RO"/>
        </w:rPr>
        <w:t>13</w:t>
      </w:r>
      <w:r w:rsidR="00783D80">
        <w:rPr>
          <w:rFonts w:ascii="Arial" w:hAnsi="Arial" w:cs="Arial"/>
          <w:i/>
          <w:sz w:val="22"/>
          <w:szCs w:val="22"/>
          <w:lang w:val="ro-RO"/>
        </w:rPr>
        <w:t xml:space="preserve"> </w:t>
      </w:r>
      <w:r w:rsidRPr="00D80798">
        <w:rPr>
          <w:rFonts w:ascii="Arial" w:hAnsi="Arial" w:cs="Arial"/>
          <w:sz w:val="22"/>
          <w:szCs w:val="22"/>
          <w:lang w:val="ro-RO"/>
        </w:rPr>
        <w:t xml:space="preserve">Se aprobă </w:t>
      </w:r>
      <w:r w:rsidRPr="00D80798">
        <w:rPr>
          <w:rFonts w:ascii="Arial" w:hAnsi="Arial" w:cs="Arial"/>
          <w:b/>
          <w:sz w:val="22"/>
          <w:szCs w:val="22"/>
          <w:u w:val="single"/>
          <w:lang w:val="ro-RO"/>
        </w:rPr>
        <w:t>taxa pentru utilizare</w:t>
      </w:r>
      <w:r w:rsidR="00B36E00" w:rsidRPr="00D80798">
        <w:rPr>
          <w:rFonts w:ascii="Arial" w:hAnsi="Arial" w:cs="Arial"/>
          <w:b/>
          <w:sz w:val="22"/>
          <w:szCs w:val="22"/>
          <w:u w:val="single"/>
          <w:lang w:val="ro-RO"/>
        </w:rPr>
        <w:t xml:space="preserve"> domeniul</w:t>
      </w:r>
      <w:r w:rsidR="00C9125E" w:rsidRPr="00D80798">
        <w:rPr>
          <w:rFonts w:ascii="Arial" w:hAnsi="Arial" w:cs="Arial"/>
          <w:b/>
          <w:sz w:val="22"/>
          <w:szCs w:val="22"/>
          <w:u w:val="single"/>
          <w:lang w:val="ro-RO"/>
        </w:rPr>
        <w:t xml:space="preserve"> public</w:t>
      </w:r>
      <w:r w:rsidRPr="00D80798">
        <w:rPr>
          <w:rFonts w:ascii="Arial" w:hAnsi="Arial" w:cs="Arial"/>
          <w:sz w:val="22"/>
          <w:szCs w:val="22"/>
          <w:lang w:val="ro-RO"/>
        </w:rPr>
        <w:t xml:space="preserve"> conform </w:t>
      </w:r>
      <w:r w:rsidRPr="00D80798">
        <w:rPr>
          <w:rFonts w:ascii="Arial" w:hAnsi="Arial" w:cs="Arial"/>
          <w:b/>
          <w:sz w:val="22"/>
          <w:szCs w:val="22"/>
          <w:u w:val="single"/>
          <w:lang w:val="ro-RO"/>
        </w:rPr>
        <w:t xml:space="preserve">Anexei nr. </w:t>
      </w:r>
      <w:r w:rsidR="00254B7D" w:rsidRPr="00D80798">
        <w:rPr>
          <w:rFonts w:ascii="Arial" w:hAnsi="Arial" w:cs="Arial"/>
          <w:b/>
          <w:sz w:val="22"/>
          <w:szCs w:val="22"/>
          <w:u w:val="single"/>
          <w:lang w:val="ro-RO"/>
        </w:rPr>
        <w:t>10</w:t>
      </w:r>
      <w:r w:rsidRPr="00D80798">
        <w:rPr>
          <w:rFonts w:ascii="Arial" w:hAnsi="Arial" w:cs="Arial"/>
          <w:sz w:val="22"/>
          <w:szCs w:val="22"/>
          <w:lang w:val="ro-RO"/>
        </w:rPr>
        <w:t xml:space="preserve"> care face parte integrantă din prezenta Hotărâre.</w:t>
      </w:r>
    </w:p>
    <w:p w:rsidR="00AE6EFD" w:rsidRPr="00D80798" w:rsidRDefault="00AE6EFD" w:rsidP="00AE6EFD">
      <w:pPr>
        <w:autoSpaceDE w:val="0"/>
        <w:autoSpaceDN w:val="0"/>
        <w:adjustRightInd w:val="0"/>
        <w:spacing w:line="276" w:lineRule="auto"/>
        <w:ind w:firstLine="720"/>
        <w:jc w:val="both"/>
        <w:rPr>
          <w:rFonts w:ascii="Arial" w:hAnsi="Arial" w:cs="Arial"/>
          <w:sz w:val="22"/>
          <w:szCs w:val="22"/>
          <w:lang w:val="ro-RO"/>
        </w:rPr>
      </w:pPr>
      <w:r w:rsidRPr="00C21245">
        <w:rPr>
          <w:rFonts w:ascii="Arial" w:hAnsi="Arial" w:cs="Arial"/>
          <w:b/>
          <w:sz w:val="22"/>
          <w:szCs w:val="22"/>
          <w:lang w:val="ro-RO"/>
        </w:rPr>
        <w:t>Art.14</w:t>
      </w:r>
      <w:r w:rsidR="00783D80">
        <w:rPr>
          <w:rFonts w:ascii="Arial" w:hAnsi="Arial" w:cs="Arial"/>
          <w:i/>
          <w:sz w:val="22"/>
          <w:szCs w:val="22"/>
          <w:lang w:val="ro-RO"/>
        </w:rPr>
        <w:t xml:space="preserve"> </w:t>
      </w:r>
      <w:r w:rsidRPr="00D80798">
        <w:rPr>
          <w:rFonts w:ascii="Arial" w:hAnsi="Arial" w:cs="Arial"/>
          <w:sz w:val="22"/>
          <w:szCs w:val="22"/>
          <w:lang w:val="ro-RO"/>
        </w:rPr>
        <w:t xml:space="preserve">Conform art. 484 din Legea nr. 227/2015 privind Codul fiscal se aprobă cuantumul </w:t>
      </w:r>
      <w:r w:rsidRPr="00D80798">
        <w:rPr>
          <w:rFonts w:ascii="Arial" w:hAnsi="Arial" w:cs="Arial"/>
          <w:b/>
          <w:sz w:val="22"/>
          <w:szCs w:val="22"/>
          <w:u w:val="single"/>
          <w:lang w:val="ro-RO"/>
        </w:rPr>
        <w:t>taxelor speciale</w:t>
      </w:r>
      <w:r w:rsidRPr="00D80798">
        <w:rPr>
          <w:rFonts w:ascii="Arial" w:hAnsi="Arial" w:cs="Arial"/>
          <w:sz w:val="22"/>
          <w:szCs w:val="22"/>
          <w:lang w:val="ro-RO"/>
        </w:rPr>
        <w:t xml:space="preserve"> conform </w:t>
      </w:r>
      <w:r w:rsidRPr="00D80798">
        <w:rPr>
          <w:rFonts w:ascii="Arial" w:hAnsi="Arial" w:cs="Arial"/>
          <w:b/>
          <w:sz w:val="22"/>
          <w:szCs w:val="22"/>
          <w:u w:val="single"/>
          <w:lang w:val="ro-RO"/>
        </w:rPr>
        <w:t>Anexei nr. 1</w:t>
      </w:r>
      <w:r w:rsidR="00701851" w:rsidRPr="00D80798">
        <w:rPr>
          <w:rFonts w:ascii="Arial" w:hAnsi="Arial" w:cs="Arial"/>
          <w:b/>
          <w:sz w:val="22"/>
          <w:szCs w:val="22"/>
          <w:u w:val="single"/>
          <w:lang w:val="ro-RO"/>
        </w:rPr>
        <w:t xml:space="preserve">1 </w:t>
      </w:r>
      <w:r w:rsidRPr="00D80798">
        <w:rPr>
          <w:rFonts w:ascii="Arial" w:hAnsi="Arial" w:cs="Arial"/>
          <w:sz w:val="22"/>
          <w:szCs w:val="22"/>
          <w:lang w:val="ro-RO"/>
        </w:rPr>
        <w:t>care face parte integrantă din prezenta Hotărâre.</w:t>
      </w:r>
    </w:p>
    <w:p w:rsidR="008C5DE1" w:rsidRPr="00D80798" w:rsidRDefault="004C30DA"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z w:val="22"/>
          <w:szCs w:val="22"/>
          <w:lang w:val="ro-RO"/>
        </w:rPr>
        <w:tab/>
      </w:r>
      <w:r w:rsidR="00AE6EFD" w:rsidRPr="00C21245">
        <w:rPr>
          <w:rFonts w:ascii="Arial" w:hAnsi="Arial" w:cs="Arial"/>
          <w:b/>
          <w:sz w:val="22"/>
          <w:szCs w:val="22"/>
          <w:lang w:val="ro-RO"/>
        </w:rPr>
        <w:t>Art.15</w:t>
      </w:r>
      <w:r w:rsidR="00783D80">
        <w:rPr>
          <w:rFonts w:ascii="Arial" w:hAnsi="Arial" w:cs="Arial"/>
          <w:i/>
          <w:sz w:val="22"/>
          <w:szCs w:val="22"/>
          <w:lang w:val="ro-RO"/>
        </w:rPr>
        <w:t xml:space="preserve"> </w:t>
      </w:r>
      <w:r w:rsidR="008C5DE1" w:rsidRPr="00D80798">
        <w:rPr>
          <w:rFonts w:ascii="Arial" w:hAnsi="Arial" w:cs="Arial"/>
          <w:sz w:val="22"/>
          <w:szCs w:val="22"/>
          <w:lang w:val="ro-RO"/>
        </w:rPr>
        <w:t xml:space="preserve">Se aprobă cuantumul </w:t>
      </w:r>
      <w:r w:rsidR="007C0CED" w:rsidRPr="00D80798">
        <w:rPr>
          <w:rFonts w:ascii="Arial" w:hAnsi="Arial" w:cs="Arial"/>
          <w:b/>
          <w:sz w:val="22"/>
          <w:szCs w:val="22"/>
          <w:u w:val="single"/>
          <w:lang w:val="ro-RO"/>
        </w:rPr>
        <w:t>amenzi</w:t>
      </w:r>
      <w:r w:rsidR="00BF0E25" w:rsidRPr="00D80798">
        <w:rPr>
          <w:rFonts w:ascii="Arial" w:hAnsi="Arial" w:cs="Arial"/>
          <w:b/>
          <w:sz w:val="22"/>
          <w:szCs w:val="22"/>
          <w:u w:val="single"/>
          <w:lang w:val="ro-RO"/>
        </w:rPr>
        <w:t>lor</w:t>
      </w:r>
      <w:r w:rsidR="00EF3D29" w:rsidRPr="00D80798">
        <w:rPr>
          <w:rFonts w:ascii="Arial" w:hAnsi="Arial" w:cs="Arial"/>
          <w:b/>
          <w:sz w:val="22"/>
          <w:szCs w:val="22"/>
          <w:u w:val="single"/>
          <w:lang w:val="ro-RO"/>
        </w:rPr>
        <w:t xml:space="preserve"> </w:t>
      </w:r>
      <w:r w:rsidR="008C5DE1" w:rsidRPr="00D80798">
        <w:rPr>
          <w:rFonts w:ascii="Arial" w:hAnsi="Arial" w:cs="Arial"/>
          <w:sz w:val="22"/>
          <w:szCs w:val="22"/>
          <w:lang w:val="ro-RO"/>
        </w:rPr>
        <w:t xml:space="preserve">conform </w:t>
      </w:r>
      <w:r w:rsidR="008C5DE1" w:rsidRPr="00D80798">
        <w:rPr>
          <w:rFonts w:ascii="Arial" w:hAnsi="Arial" w:cs="Arial"/>
          <w:b/>
          <w:sz w:val="22"/>
          <w:szCs w:val="22"/>
          <w:u w:val="single"/>
          <w:lang w:val="ro-RO"/>
        </w:rPr>
        <w:t xml:space="preserve">Anexei nr. </w:t>
      </w:r>
      <w:r w:rsidR="007B5168" w:rsidRPr="00D80798">
        <w:rPr>
          <w:rFonts w:ascii="Arial" w:hAnsi="Arial" w:cs="Arial"/>
          <w:b/>
          <w:sz w:val="22"/>
          <w:szCs w:val="22"/>
          <w:u w:val="single"/>
          <w:lang w:val="ro-RO"/>
        </w:rPr>
        <w:t>1</w:t>
      </w:r>
      <w:r w:rsidR="00AE6EFD" w:rsidRPr="00D80798">
        <w:rPr>
          <w:rFonts w:ascii="Arial" w:hAnsi="Arial" w:cs="Arial"/>
          <w:b/>
          <w:sz w:val="22"/>
          <w:szCs w:val="22"/>
          <w:u w:val="single"/>
          <w:lang w:val="ro-RO"/>
        </w:rPr>
        <w:t>2</w:t>
      </w:r>
      <w:r w:rsidR="008C5DE1" w:rsidRPr="00D80798">
        <w:rPr>
          <w:rFonts w:ascii="Arial" w:hAnsi="Arial" w:cs="Arial"/>
          <w:sz w:val="22"/>
          <w:szCs w:val="22"/>
          <w:lang w:val="ro-RO"/>
        </w:rPr>
        <w:t xml:space="preserve"> care face parte integrantă din prezenta Hotărâre</w:t>
      </w:r>
    </w:p>
    <w:p w:rsidR="00296740" w:rsidRPr="00D80798" w:rsidRDefault="0044657C" w:rsidP="00315886">
      <w:pPr>
        <w:autoSpaceDE w:val="0"/>
        <w:autoSpaceDN w:val="0"/>
        <w:adjustRightInd w:val="0"/>
        <w:spacing w:line="276" w:lineRule="auto"/>
        <w:jc w:val="both"/>
        <w:rPr>
          <w:rFonts w:ascii="Arial" w:hAnsi="Arial" w:cs="Arial"/>
          <w:i/>
          <w:w w:val="103"/>
          <w:sz w:val="22"/>
          <w:szCs w:val="22"/>
          <w:lang w:val="ro-RO"/>
        </w:rPr>
      </w:pPr>
      <w:r w:rsidRPr="00D80798">
        <w:rPr>
          <w:rFonts w:ascii="Arial" w:hAnsi="Arial" w:cs="Arial"/>
          <w:sz w:val="22"/>
          <w:szCs w:val="22"/>
          <w:lang w:val="ro-RO"/>
        </w:rPr>
        <w:tab/>
      </w:r>
      <w:r w:rsidRPr="00C21245">
        <w:rPr>
          <w:rFonts w:ascii="Arial" w:hAnsi="Arial" w:cs="Arial"/>
          <w:b/>
          <w:sz w:val="22"/>
          <w:szCs w:val="22"/>
          <w:lang w:val="ro-RO"/>
        </w:rPr>
        <w:t>Art.</w:t>
      </w:r>
      <w:r w:rsidR="00AE6EFD" w:rsidRPr="00C21245">
        <w:rPr>
          <w:rFonts w:ascii="Arial" w:hAnsi="Arial" w:cs="Arial"/>
          <w:b/>
          <w:sz w:val="22"/>
          <w:szCs w:val="22"/>
          <w:lang w:val="ro-RO"/>
        </w:rPr>
        <w:t>16</w:t>
      </w:r>
      <w:r w:rsidR="00783D80">
        <w:rPr>
          <w:rFonts w:ascii="Arial" w:hAnsi="Arial" w:cs="Arial"/>
          <w:i/>
          <w:sz w:val="22"/>
          <w:szCs w:val="22"/>
          <w:lang w:val="ro-RO"/>
        </w:rPr>
        <w:t xml:space="preserve"> </w:t>
      </w:r>
      <w:r w:rsidRPr="00D80798">
        <w:rPr>
          <w:rFonts w:ascii="Arial" w:hAnsi="Arial" w:cs="Arial"/>
          <w:sz w:val="22"/>
          <w:szCs w:val="22"/>
          <w:lang w:val="ro-RO"/>
        </w:rPr>
        <w:t>Conform art. 487</w:t>
      </w:r>
      <w:r w:rsidRPr="00D80798">
        <w:rPr>
          <w:rFonts w:ascii="Arial" w:hAnsi="Arial" w:cs="Arial"/>
          <w:spacing w:val="2"/>
          <w:sz w:val="22"/>
          <w:szCs w:val="22"/>
          <w:lang w:val="ro-RO"/>
        </w:rPr>
        <w:t xml:space="preserve"> d</w:t>
      </w:r>
      <w:r w:rsidRPr="00D80798">
        <w:rPr>
          <w:rFonts w:ascii="Arial" w:hAnsi="Arial" w:cs="Arial"/>
          <w:spacing w:val="-5"/>
          <w:sz w:val="22"/>
          <w:szCs w:val="22"/>
          <w:lang w:val="ro-RO"/>
        </w:rPr>
        <w:t>i</w:t>
      </w:r>
      <w:r w:rsidRPr="00D80798">
        <w:rPr>
          <w:rFonts w:ascii="Arial" w:hAnsi="Arial" w:cs="Arial"/>
          <w:sz w:val="22"/>
          <w:szCs w:val="22"/>
          <w:lang w:val="ro-RO"/>
        </w:rPr>
        <w:t xml:space="preserve">n </w:t>
      </w:r>
      <w:r w:rsidRPr="00D80798">
        <w:rPr>
          <w:rFonts w:ascii="Arial" w:hAnsi="Arial" w:cs="Arial"/>
          <w:spacing w:val="1"/>
          <w:sz w:val="22"/>
          <w:szCs w:val="22"/>
          <w:lang w:val="ro-RO"/>
        </w:rPr>
        <w:t>L</w:t>
      </w:r>
      <w:r w:rsidRPr="00D80798">
        <w:rPr>
          <w:rFonts w:ascii="Arial" w:hAnsi="Arial" w:cs="Arial"/>
          <w:sz w:val="22"/>
          <w:szCs w:val="22"/>
          <w:lang w:val="ro-RO"/>
        </w:rPr>
        <w:t>e</w:t>
      </w:r>
      <w:r w:rsidRPr="00D80798">
        <w:rPr>
          <w:rFonts w:ascii="Arial" w:hAnsi="Arial" w:cs="Arial"/>
          <w:spacing w:val="2"/>
          <w:sz w:val="22"/>
          <w:szCs w:val="22"/>
          <w:lang w:val="ro-RO"/>
        </w:rPr>
        <w:t>g</w:t>
      </w:r>
      <w:r w:rsidRPr="00D80798">
        <w:rPr>
          <w:rFonts w:ascii="Arial" w:hAnsi="Arial" w:cs="Arial"/>
          <w:spacing w:val="-4"/>
          <w:sz w:val="22"/>
          <w:szCs w:val="22"/>
          <w:lang w:val="ro-RO"/>
        </w:rPr>
        <w:t>e</w:t>
      </w:r>
      <w:r w:rsidRPr="00D80798">
        <w:rPr>
          <w:rFonts w:ascii="Arial" w:hAnsi="Arial" w:cs="Arial"/>
          <w:sz w:val="22"/>
          <w:szCs w:val="22"/>
          <w:lang w:val="ro-RO"/>
        </w:rPr>
        <w:t xml:space="preserve">a </w:t>
      </w:r>
      <w:r w:rsidRPr="00D80798">
        <w:rPr>
          <w:rFonts w:ascii="Arial" w:hAnsi="Arial" w:cs="Arial"/>
          <w:spacing w:val="-7"/>
          <w:w w:val="102"/>
          <w:sz w:val="22"/>
          <w:szCs w:val="22"/>
          <w:lang w:val="ro-RO"/>
        </w:rPr>
        <w:t>n</w:t>
      </w:r>
      <w:r w:rsidRPr="00D80798">
        <w:rPr>
          <w:rFonts w:ascii="Arial" w:hAnsi="Arial" w:cs="Arial"/>
          <w:spacing w:val="1"/>
          <w:w w:val="102"/>
          <w:sz w:val="22"/>
          <w:szCs w:val="22"/>
          <w:lang w:val="ro-RO"/>
        </w:rPr>
        <w:t>r</w:t>
      </w:r>
      <w:r w:rsidRPr="00D80798">
        <w:rPr>
          <w:rFonts w:ascii="Arial" w:hAnsi="Arial" w:cs="Arial"/>
          <w:w w:val="102"/>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2</w:t>
      </w:r>
      <w:r w:rsidRPr="00D80798">
        <w:rPr>
          <w:rFonts w:ascii="Arial" w:hAnsi="Arial" w:cs="Arial"/>
          <w:spacing w:val="7"/>
          <w:sz w:val="22"/>
          <w:szCs w:val="22"/>
          <w:lang w:val="ro-RO"/>
        </w:rPr>
        <w:t>7</w:t>
      </w:r>
      <w:r w:rsidRPr="00D80798">
        <w:rPr>
          <w:rFonts w:ascii="Arial" w:hAnsi="Arial" w:cs="Arial"/>
          <w:spacing w:val="-5"/>
          <w:sz w:val="22"/>
          <w:szCs w:val="22"/>
          <w:lang w:val="ro-RO"/>
        </w:rPr>
        <w:t>/</w:t>
      </w:r>
      <w:r w:rsidRPr="00D80798">
        <w:rPr>
          <w:rFonts w:ascii="Arial" w:hAnsi="Arial" w:cs="Arial"/>
          <w:spacing w:val="2"/>
          <w:sz w:val="22"/>
          <w:szCs w:val="22"/>
          <w:lang w:val="ro-RO"/>
        </w:rPr>
        <w:t>2</w:t>
      </w:r>
      <w:r w:rsidRPr="00D80798">
        <w:rPr>
          <w:rFonts w:ascii="Arial" w:hAnsi="Arial" w:cs="Arial"/>
          <w:spacing w:val="-2"/>
          <w:sz w:val="22"/>
          <w:szCs w:val="22"/>
          <w:lang w:val="ro-RO"/>
        </w:rPr>
        <w:t>0</w:t>
      </w:r>
      <w:r w:rsidRPr="00D80798">
        <w:rPr>
          <w:rFonts w:ascii="Arial" w:hAnsi="Arial" w:cs="Arial"/>
          <w:spacing w:val="2"/>
          <w:sz w:val="22"/>
          <w:szCs w:val="22"/>
          <w:lang w:val="ro-RO"/>
        </w:rPr>
        <w:t>1</w:t>
      </w:r>
      <w:r w:rsidRPr="00D80798">
        <w:rPr>
          <w:rFonts w:ascii="Arial" w:hAnsi="Arial" w:cs="Arial"/>
          <w:sz w:val="22"/>
          <w:szCs w:val="22"/>
          <w:lang w:val="ro-RO"/>
        </w:rPr>
        <w:t xml:space="preserve">5 </w:t>
      </w:r>
      <w:r w:rsidRPr="00D80798">
        <w:rPr>
          <w:rFonts w:ascii="Arial" w:hAnsi="Arial" w:cs="Arial"/>
          <w:spacing w:val="7"/>
          <w:sz w:val="22"/>
          <w:szCs w:val="22"/>
          <w:lang w:val="ro-RO"/>
        </w:rPr>
        <w:t>p</w:t>
      </w:r>
      <w:r w:rsidRPr="00D80798">
        <w:rPr>
          <w:rFonts w:ascii="Arial" w:hAnsi="Arial" w:cs="Arial"/>
          <w:spacing w:val="1"/>
          <w:sz w:val="22"/>
          <w:szCs w:val="22"/>
          <w:lang w:val="ro-RO"/>
        </w:rPr>
        <w:t>r</w:t>
      </w:r>
      <w:r w:rsidRPr="00D80798">
        <w:rPr>
          <w:rFonts w:ascii="Arial" w:hAnsi="Arial" w:cs="Arial"/>
          <w:spacing w:val="-5"/>
          <w:sz w:val="22"/>
          <w:szCs w:val="22"/>
          <w:lang w:val="ro-RO"/>
        </w:rPr>
        <w:t>i</w:t>
      </w:r>
      <w:r w:rsidRPr="00D80798">
        <w:rPr>
          <w:rFonts w:ascii="Arial" w:hAnsi="Arial" w:cs="Arial"/>
          <w:spacing w:val="-2"/>
          <w:sz w:val="22"/>
          <w:szCs w:val="22"/>
          <w:lang w:val="ro-RO"/>
        </w:rPr>
        <w:t>v</w:t>
      </w:r>
      <w:r w:rsidRPr="00D80798">
        <w:rPr>
          <w:rFonts w:ascii="Arial" w:hAnsi="Arial" w:cs="Arial"/>
          <w:spacing w:val="4"/>
          <w:sz w:val="22"/>
          <w:szCs w:val="22"/>
          <w:lang w:val="ro-RO"/>
        </w:rPr>
        <w:t>i</w:t>
      </w:r>
      <w:r w:rsidRPr="00D80798">
        <w:rPr>
          <w:rFonts w:ascii="Arial" w:hAnsi="Arial" w:cs="Arial"/>
          <w:spacing w:val="-7"/>
          <w:sz w:val="22"/>
          <w:szCs w:val="22"/>
          <w:lang w:val="ro-RO"/>
        </w:rPr>
        <w:t>n</w:t>
      </w:r>
      <w:r w:rsidRPr="00D80798">
        <w:rPr>
          <w:rFonts w:ascii="Arial" w:hAnsi="Arial" w:cs="Arial"/>
          <w:sz w:val="22"/>
          <w:szCs w:val="22"/>
          <w:lang w:val="ro-RO"/>
        </w:rPr>
        <w:t xml:space="preserve">d </w:t>
      </w:r>
      <w:r w:rsidRPr="00D80798">
        <w:rPr>
          <w:rFonts w:ascii="Arial" w:hAnsi="Arial" w:cs="Arial"/>
          <w:spacing w:val="-2"/>
          <w:sz w:val="22"/>
          <w:szCs w:val="22"/>
          <w:lang w:val="ro-RO"/>
        </w:rPr>
        <w:t>Co</w:t>
      </w:r>
      <w:r w:rsidRPr="00D80798">
        <w:rPr>
          <w:rFonts w:ascii="Arial" w:hAnsi="Arial" w:cs="Arial"/>
          <w:spacing w:val="2"/>
          <w:sz w:val="22"/>
          <w:szCs w:val="22"/>
          <w:lang w:val="ro-RO"/>
        </w:rPr>
        <w:t>du</w:t>
      </w:r>
      <w:r w:rsidRPr="00D80798">
        <w:rPr>
          <w:rFonts w:ascii="Arial" w:hAnsi="Arial" w:cs="Arial"/>
          <w:sz w:val="22"/>
          <w:szCs w:val="22"/>
          <w:lang w:val="ro-RO"/>
        </w:rPr>
        <w:t xml:space="preserve">l </w:t>
      </w:r>
      <w:r w:rsidRPr="00D80798">
        <w:rPr>
          <w:rFonts w:ascii="Arial" w:hAnsi="Arial" w:cs="Arial"/>
          <w:spacing w:val="-3"/>
          <w:sz w:val="22"/>
          <w:szCs w:val="22"/>
          <w:lang w:val="ro-RO"/>
        </w:rPr>
        <w:t>f</w:t>
      </w:r>
      <w:r w:rsidRPr="00D80798">
        <w:rPr>
          <w:rFonts w:ascii="Arial" w:hAnsi="Arial" w:cs="Arial"/>
          <w:spacing w:val="-5"/>
          <w:sz w:val="22"/>
          <w:szCs w:val="22"/>
          <w:lang w:val="ro-RO"/>
        </w:rPr>
        <w:t>i</w:t>
      </w:r>
      <w:r w:rsidRPr="00D80798">
        <w:rPr>
          <w:rFonts w:ascii="Arial" w:hAnsi="Arial" w:cs="Arial"/>
          <w:spacing w:val="-2"/>
          <w:sz w:val="22"/>
          <w:szCs w:val="22"/>
          <w:lang w:val="ro-RO"/>
        </w:rPr>
        <w:t>s</w:t>
      </w:r>
      <w:r w:rsidRPr="00D80798">
        <w:rPr>
          <w:rFonts w:ascii="Arial" w:hAnsi="Arial" w:cs="Arial"/>
          <w:sz w:val="22"/>
          <w:szCs w:val="22"/>
          <w:lang w:val="ro-RO"/>
        </w:rPr>
        <w:t>ca</w:t>
      </w:r>
      <w:r w:rsidRPr="00D80798">
        <w:rPr>
          <w:rFonts w:ascii="Arial" w:hAnsi="Arial" w:cs="Arial"/>
          <w:spacing w:val="-5"/>
          <w:sz w:val="22"/>
          <w:szCs w:val="22"/>
          <w:lang w:val="ro-RO"/>
        </w:rPr>
        <w:t>l</w:t>
      </w:r>
      <w:r w:rsidR="00EF3D29" w:rsidRPr="00D80798">
        <w:rPr>
          <w:rFonts w:ascii="Arial" w:hAnsi="Arial" w:cs="Arial"/>
          <w:spacing w:val="-5"/>
          <w:sz w:val="22"/>
          <w:szCs w:val="22"/>
          <w:lang w:val="ro-RO"/>
        </w:rPr>
        <w:t xml:space="preserve"> </w:t>
      </w:r>
      <w:r w:rsidR="00065EBF" w:rsidRPr="00D80798">
        <w:rPr>
          <w:rFonts w:ascii="Arial" w:hAnsi="Arial" w:cs="Arial"/>
          <w:sz w:val="22"/>
          <w:szCs w:val="22"/>
          <w:lang w:val="ro-RO"/>
        </w:rPr>
        <w:t>a</w:t>
      </w:r>
      <w:r w:rsidRPr="00D80798">
        <w:rPr>
          <w:rFonts w:ascii="Arial" w:hAnsi="Arial" w:cs="Arial"/>
          <w:sz w:val="22"/>
          <w:szCs w:val="22"/>
          <w:lang w:val="ro-RO"/>
        </w:rPr>
        <w:t xml:space="preserve">utorităţile deliberative </w:t>
      </w:r>
      <w:r w:rsidRPr="00D80798">
        <w:rPr>
          <w:rFonts w:ascii="Arial" w:hAnsi="Arial" w:cs="Arial"/>
          <w:b/>
          <w:sz w:val="22"/>
          <w:szCs w:val="22"/>
          <w:u w:val="single"/>
          <w:lang w:val="ro-RO"/>
        </w:rPr>
        <w:t>pot acorda reduceri sau scutiri de la plata</w:t>
      </w:r>
      <w:r w:rsidR="00B934AB" w:rsidRPr="00D80798">
        <w:rPr>
          <w:rFonts w:ascii="Arial" w:hAnsi="Arial" w:cs="Arial"/>
          <w:b/>
          <w:sz w:val="22"/>
          <w:szCs w:val="22"/>
          <w:u w:val="single"/>
          <w:lang w:val="ro-RO"/>
        </w:rPr>
        <w:t xml:space="preserve"> taxelor locale instituite in baza art. 486</w:t>
      </w:r>
      <w:r w:rsidR="00B934AB" w:rsidRPr="00D80798">
        <w:rPr>
          <w:rFonts w:ascii="Arial" w:hAnsi="Arial" w:cs="Arial"/>
          <w:sz w:val="22"/>
          <w:szCs w:val="22"/>
          <w:lang w:val="ro-RO"/>
        </w:rPr>
        <w:t>,</w:t>
      </w:r>
      <w:r w:rsidRPr="00D80798">
        <w:rPr>
          <w:rFonts w:ascii="Arial" w:hAnsi="Arial" w:cs="Arial"/>
          <w:sz w:val="22"/>
          <w:szCs w:val="22"/>
          <w:lang w:val="ro-RO"/>
        </w:rPr>
        <w:t xml:space="preserve"> pentru utilizarea temporară a locurilor publice, pentru vizitarea muzeelor, caselor memoriale, monumentelor istorice de arhitectură şi arheologice şi altele asemenea, pentru deţinerea sau utilizarea echipamentelor şi utilajelor destinate obţinerii de venituri care folosesc infrastructura publică locală, pe raza localităţii unde acestea sunt utilizate, precum şi taxe pentru activităţile cu impact asupra mediului înconjurător pentru persoane fizice sau juridice</w:t>
      </w:r>
      <w:r w:rsidR="00CC0C83" w:rsidRPr="00D80798">
        <w:rPr>
          <w:rFonts w:ascii="Arial" w:hAnsi="Arial" w:cs="Arial"/>
          <w:sz w:val="22"/>
          <w:szCs w:val="22"/>
          <w:lang w:val="ro-RO"/>
        </w:rPr>
        <w:t xml:space="preserve"> conform </w:t>
      </w:r>
      <w:r w:rsidR="00CC0C83" w:rsidRPr="00D80798">
        <w:rPr>
          <w:rFonts w:ascii="Arial" w:hAnsi="Arial" w:cs="Arial"/>
          <w:b/>
          <w:sz w:val="22"/>
          <w:szCs w:val="22"/>
          <w:u w:val="single"/>
          <w:lang w:val="ro-RO"/>
        </w:rPr>
        <w:t xml:space="preserve">Anexei nr. </w:t>
      </w:r>
      <w:r w:rsidR="0017465D" w:rsidRPr="00D80798">
        <w:rPr>
          <w:rFonts w:ascii="Arial" w:hAnsi="Arial" w:cs="Arial"/>
          <w:b/>
          <w:sz w:val="22"/>
          <w:szCs w:val="22"/>
          <w:u w:val="single"/>
          <w:lang w:val="ro-RO"/>
        </w:rPr>
        <w:t>1</w:t>
      </w:r>
      <w:r w:rsidR="00AE6EFD" w:rsidRPr="00D80798">
        <w:rPr>
          <w:rFonts w:ascii="Arial" w:hAnsi="Arial" w:cs="Arial"/>
          <w:b/>
          <w:sz w:val="22"/>
          <w:szCs w:val="22"/>
          <w:u w:val="single"/>
          <w:lang w:val="ro-RO"/>
        </w:rPr>
        <w:t>5</w:t>
      </w:r>
      <w:r w:rsidR="00CC0C83" w:rsidRPr="00D80798">
        <w:rPr>
          <w:rFonts w:ascii="Arial" w:hAnsi="Arial" w:cs="Arial"/>
          <w:sz w:val="22"/>
          <w:szCs w:val="22"/>
          <w:lang w:val="ro-RO"/>
        </w:rPr>
        <w:t xml:space="preserve"> care face parte integrantă din prezenta Hotărâre.</w:t>
      </w:r>
    </w:p>
    <w:p w:rsidR="00A97A59" w:rsidRPr="00A97A59" w:rsidRDefault="00DD1C8D" w:rsidP="00A97A59">
      <w:pPr>
        <w:autoSpaceDE w:val="0"/>
        <w:autoSpaceDN w:val="0"/>
        <w:adjustRightInd w:val="0"/>
        <w:spacing w:line="276" w:lineRule="auto"/>
        <w:jc w:val="both"/>
        <w:rPr>
          <w:rFonts w:ascii="Arial" w:hAnsi="Arial" w:cs="Arial"/>
          <w:w w:val="103"/>
          <w:sz w:val="22"/>
          <w:szCs w:val="22"/>
          <w:lang w:val="ro-RO"/>
        </w:rPr>
      </w:pPr>
      <w:r w:rsidRPr="00D80798">
        <w:rPr>
          <w:rFonts w:ascii="Arial" w:hAnsi="Arial" w:cs="Arial"/>
          <w:i/>
          <w:w w:val="103"/>
          <w:sz w:val="22"/>
          <w:szCs w:val="22"/>
          <w:lang w:val="ro-RO"/>
        </w:rPr>
        <w:tab/>
      </w:r>
      <w:r w:rsidR="00155F33" w:rsidRPr="00C21245">
        <w:rPr>
          <w:rFonts w:ascii="Arial" w:hAnsi="Arial" w:cs="Arial"/>
          <w:b/>
          <w:w w:val="103"/>
          <w:sz w:val="22"/>
          <w:szCs w:val="22"/>
          <w:lang w:val="ro-RO"/>
        </w:rPr>
        <w:t>Art.</w:t>
      </w:r>
      <w:r w:rsidR="00AE6EFD" w:rsidRPr="00C21245">
        <w:rPr>
          <w:rFonts w:ascii="Arial" w:hAnsi="Arial" w:cs="Arial"/>
          <w:b/>
          <w:w w:val="103"/>
          <w:sz w:val="22"/>
          <w:szCs w:val="22"/>
          <w:lang w:val="ro-RO"/>
        </w:rPr>
        <w:t>17</w:t>
      </w:r>
      <w:r w:rsidR="00A97A59">
        <w:rPr>
          <w:rFonts w:ascii="Arial" w:hAnsi="Arial" w:cs="Arial"/>
          <w:b/>
          <w:w w:val="103"/>
          <w:sz w:val="22"/>
          <w:szCs w:val="22"/>
          <w:lang w:val="ro-RO"/>
        </w:rPr>
        <w:t xml:space="preserve"> </w:t>
      </w:r>
      <w:r w:rsidR="00A97A59" w:rsidRPr="00A97A59">
        <w:rPr>
          <w:rFonts w:ascii="Arial" w:hAnsi="Arial" w:cs="Arial"/>
          <w:w w:val="103"/>
          <w:sz w:val="22"/>
          <w:szCs w:val="22"/>
          <w:lang w:val="ro-RO"/>
        </w:rPr>
        <w:t>Conform art. 489 alin. (4) din Legea nr. 227/2015 privind Codul fiscal consiliul local poate majora impozitul pe teren cu până la 500% pentru terenul agricol nelucrat timp de 2 ani consecutiv. Se propune majorarea impozitului pentru terenul agricol nelucrat timp de 2 ani consecutiv cu 100%.</w:t>
      </w:r>
    </w:p>
    <w:p w:rsidR="00A97A59" w:rsidRPr="00A97A59" w:rsidRDefault="00A97A59" w:rsidP="00A97A59">
      <w:pPr>
        <w:autoSpaceDE w:val="0"/>
        <w:autoSpaceDN w:val="0"/>
        <w:adjustRightInd w:val="0"/>
        <w:spacing w:line="276" w:lineRule="auto"/>
        <w:ind w:firstLine="720"/>
        <w:jc w:val="both"/>
        <w:rPr>
          <w:rFonts w:ascii="Arial" w:hAnsi="Arial" w:cs="Arial"/>
          <w:w w:val="103"/>
          <w:sz w:val="22"/>
          <w:szCs w:val="22"/>
          <w:lang w:val="ro-RO"/>
        </w:rPr>
      </w:pPr>
      <w:r w:rsidRPr="00A97A59">
        <w:rPr>
          <w:rFonts w:ascii="Arial" w:hAnsi="Arial" w:cs="Arial"/>
          <w:w w:val="103"/>
          <w:sz w:val="22"/>
          <w:szCs w:val="22"/>
          <w:lang w:val="ro-RO"/>
        </w:rPr>
        <w:t>Conform art. 489 alin. (5) din Legea nr. 227/2015 privind Codul fiscal consiliul local poate majora impozitul pe clădiri şi impozitul pe teren cu până la 500% pentru clădirile şi terenurile neîngrijite, situate în intravilan. Se propune majorarea impozitului pentru clădirile şi terenurile neîngrijite, situate în intravilan cu 100%</w:t>
      </w:r>
    </w:p>
    <w:p w:rsidR="00A97A59" w:rsidRPr="00A97A59" w:rsidRDefault="00A97A59" w:rsidP="00A97A59">
      <w:pPr>
        <w:autoSpaceDE w:val="0"/>
        <w:autoSpaceDN w:val="0"/>
        <w:adjustRightInd w:val="0"/>
        <w:spacing w:line="276" w:lineRule="auto"/>
        <w:ind w:firstLine="720"/>
        <w:jc w:val="both"/>
        <w:rPr>
          <w:rFonts w:ascii="Arial" w:hAnsi="Arial" w:cs="Arial"/>
          <w:w w:val="103"/>
          <w:sz w:val="22"/>
          <w:szCs w:val="22"/>
          <w:lang w:val="ro-RO"/>
        </w:rPr>
      </w:pPr>
      <w:r w:rsidRPr="00A97A59">
        <w:rPr>
          <w:rFonts w:ascii="Arial" w:hAnsi="Arial" w:cs="Arial"/>
          <w:w w:val="103"/>
          <w:sz w:val="22"/>
          <w:szCs w:val="22"/>
          <w:lang w:val="ro-RO"/>
        </w:rPr>
        <w:lastRenderedPageBreak/>
        <w:t>Conform art. 489 alin. (6) din Legea nr. 227/2015 privind Codul fiscal criteriile de încadrare în categoria clădirilor şi terenurilor prevăzute la art. 489 alin. (5) se adoptă prin hotărâre a consiliului local.</w:t>
      </w:r>
    </w:p>
    <w:p w:rsidR="00A97A59" w:rsidRPr="00A97A59" w:rsidRDefault="00A97A59" w:rsidP="00A97A59">
      <w:pPr>
        <w:autoSpaceDE w:val="0"/>
        <w:autoSpaceDN w:val="0"/>
        <w:adjustRightInd w:val="0"/>
        <w:spacing w:line="276" w:lineRule="auto"/>
        <w:ind w:firstLine="720"/>
        <w:jc w:val="both"/>
        <w:rPr>
          <w:rFonts w:ascii="Arial" w:hAnsi="Arial" w:cs="Arial"/>
          <w:w w:val="103"/>
          <w:sz w:val="22"/>
          <w:szCs w:val="22"/>
          <w:lang w:val="ro-RO"/>
        </w:rPr>
      </w:pPr>
      <w:r w:rsidRPr="00A97A59">
        <w:rPr>
          <w:rFonts w:ascii="Arial" w:hAnsi="Arial" w:cs="Arial"/>
          <w:w w:val="103"/>
          <w:sz w:val="22"/>
          <w:szCs w:val="22"/>
          <w:lang w:val="ro-RO"/>
        </w:rPr>
        <w:t>Conform art. 489 alin. (7) din Legea nr. 227/2015 privind Codul fiscal clădirile şi terenurile care intră sub incidenţa art. 489 alin. (5) se stabilesc prin hotărâre a consiliului local conform elementelor de identificare potrivit nomenclaturii stradale.</w:t>
      </w:r>
    </w:p>
    <w:p w:rsidR="00E01448" w:rsidRPr="00D80798" w:rsidRDefault="00A97A59" w:rsidP="00A97A59">
      <w:pPr>
        <w:autoSpaceDE w:val="0"/>
        <w:autoSpaceDN w:val="0"/>
        <w:adjustRightInd w:val="0"/>
        <w:spacing w:line="276" w:lineRule="auto"/>
        <w:ind w:firstLine="720"/>
        <w:jc w:val="both"/>
        <w:rPr>
          <w:rFonts w:ascii="Arial" w:hAnsi="Arial" w:cs="Arial"/>
          <w:sz w:val="22"/>
          <w:szCs w:val="22"/>
          <w:lang w:val="ro-RO"/>
        </w:rPr>
      </w:pPr>
      <w:r w:rsidRPr="00A97A59">
        <w:rPr>
          <w:rFonts w:ascii="Arial" w:hAnsi="Arial" w:cs="Arial"/>
          <w:w w:val="103"/>
          <w:sz w:val="22"/>
          <w:szCs w:val="22"/>
          <w:lang w:val="ro-RO"/>
        </w:rPr>
        <w:t>Conform art. 489 alin. (8) din Legea nr. 227/2015 privind Codul fiscal Hotărârile consiliului local stabilite potrivit alin. (7) au caracter individual.</w:t>
      </w:r>
      <w:r w:rsidR="00E01448" w:rsidRPr="00D80798">
        <w:rPr>
          <w:rFonts w:ascii="Arial" w:hAnsi="Arial" w:cs="Arial"/>
          <w:sz w:val="22"/>
          <w:szCs w:val="22"/>
          <w:lang w:val="ro-RO"/>
        </w:rPr>
        <w:tab/>
      </w:r>
    </w:p>
    <w:p w:rsidR="00DD1C8D" w:rsidRPr="00D80798" w:rsidRDefault="00715356" w:rsidP="00315886">
      <w:pPr>
        <w:autoSpaceDE w:val="0"/>
        <w:autoSpaceDN w:val="0"/>
        <w:adjustRightInd w:val="0"/>
        <w:spacing w:line="276" w:lineRule="auto"/>
        <w:jc w:val="both"/>
        <w:rPr>
          <w:rFonts w:ascii="Arial" w:hAnsi="Arial" w:cs="Arial"/>
          <w:sz w:val="22"/>
          <w:szCs w:val="22"/>
          <w:lang w:val="ro-RO"/>
        </w:rPr>
      </w:pPr>
      <w:r w:rsidRPr="00D80798">
        <w:rPr>
          <w:rFonts w:ascii="Arial" w:hAnsi="Arial" w:cs="Arial"/>
          <w:i/>
          <w:spacing w:val="-5"/>
          <w:sz w:val="22"/>
          <w:szCs w:val="22"/>
          <w:lang w:val="ro-RO"/>
        </w:rPr>
        <w:tab/>
      </w:r>
      <w:r w:rsidR="00AE6EFD" w:rsidRPr="00C21245">
        <w:rPr>
          <w:rFonts w:ascii="Arial" w:hAnsi="Arial" w:cs="Arial"/>
          <w:b/>
          <w:spacing w:val="-5"/>
          <w:sz w:val="22"/>
          <w:szCs w:val="22"/>
          <w:lang w:val="ro-RO"/>
        </w:rPr>
        <w:t>Art. 18</w:t>
      </w:r>
      <w:r w:rsidR="003D640F">
        <w:rPr>
          <w:rFonts w:ascii="Arial" w:hAnsi="Arial" w:cs="Arial"/>
          <w:i/>
          <w:spacing w:val="-5"/>
          <w:sz w:val="22"/>
          <w:szCs w:val="22"/>
          <w:lang w:val="ro-RO"/>
        </w:rPr>
        <w:t xml:space="preserve"> </w:t>
      </w:r>
      <w:r w:rsidR="0098724B" w:rsidRPr="00D80798">
        <w:rPr>
          <w:rFonts w:ascii="Arial" w:hAnsi="Arial" w:cs="Arial"/>
          <w:spacing w:val="-1"/>
          <w:sz w:val="22"/>
          <w:szCs w:val="22"/>
          <w:lang w:val="ro-RO"/>
        </w:rPr>
        <w:t>P</w:t>
      </w:r>
      <w:r w:rsidR="0098724B" w:rsidRPr="00D80798">
        <w:rPr>
          <w:rFonts w:ascii="Arial" w:hAnsi="Arial" w:cs="Arial"/>
          <w:sz w:val="22"/>
          <w:szCs w:val="22"/>
          <w:lang w:val="ro-RO"/>
        </w:rPr>
        <w:t>e</w:t>
      </w:r>
      <w:r w:rsidR="0098724B" w:rsidRPr="00D80798">
        <w:rPr>
          <w:rFonts w:ascii="Arial" w:hAnsi="Arial" w:cs="Arial"/>
          <w:spacing w:val="-2"/>
          <w:sz w:val="22"/>
          <w:szCs w:val="22"/>
          <w:lang w:val="ro-RO"/>
        </w:rPr>
        <w:t>n</w:t>
      </w:r>
      <w:r w:rsidR="0098724B" w:rsidRPr="00D80798">
        <w:rPr>
          <w:rFonts w:ascii="Arial" w:hAnsi="Arial" w:cs="Arial"/>
          <w:sz w:val="22"/>
          <w:szCs w:val="22"/>
          <w:lang w:val="ro-RO"/>
        </w:rPr>
        <w:t>t</w:t>
      </w:r>
      <w:r w:rsidR="0098724B" w:rsidRPr="00D80798">
        <w:rPr>
          <w:rFonts w:ascii="Arial" w:hAnsi="Arial" w:cs="Arial"/>
          <w:spacing w:val="1"/>
          <w:sz w:val="22"/>
          <w:szCs w:val="22"/>
          <w:lang w:val="ro-RO"/>
        </w:rPr>
        <w:t>r</w:t>
      </w:r>
      <w:r w:rsidR="003E7AFA" w:rsidRPr="00D80798">
        <w:rPr>
          <w:rFonts w:ascii="Arial" w:hAnsi="Arial" w:cs="Arial"/>
          <w:sz w:val="22"/>
          <w:szCs w:val="22"/>
          <w:lang w:val="ro-RO"/>
        </w:rPr>
        <w:t xml:space="preserve">u </w:t>
      </w:r>
      <w:r w:rsidR="0098724B" w:rsidRPr="00D80798">
        <w:rPr>
          <w:rFonts w:ascii="Arial" w:hAnsi="Arial" w:cs="Arial"/>
          <w:sz w:val="22"/>
          <w:szCs w:val="22"/>
          <w:lang w:val="ro-RO"/>
        </w:rPr>
        <w:t>a</w:t>
      </w:r>
      <w:r w:rsidR="0098724B" w:rsidRPr="00D80798">
        <w:rPr>
          <w:rFonts w:ascii="Arial" w:hAnsi="Arial" w:cs="Arial"/>
          <w:spacing w:val="-7"/>
          <w:sz w:val="22"/>
          <w:szCs w:val="22"/>
          <w:lang w:val="ro-RO"/>
        </w:rPr>
        <w:t>n</w:t>
      </w:r>
      <w:r w:rsidR="0098724B" w:rsidRPr="00D80798">
        <w:rPr>
          <w:rFonts w:ascii="Arial" w:hAnsi="Arial" w:cs="Arial"/>
          <w:spacing w:val="7"/>
          <w:sz w:val="22"/>
          <w:szCs w:val="22"/>
          <w:lang w:val="ro-RO"/>
        </w:rPr>
        <w:t>u</w:t>
      </w:r>
      <w:r w:rsidR="0098724B" w:rsidRPr="00D80798">
        <w:rPr>
          <w:rFonts w:ascii="Arial" w:hAnsi="Arial" w:cs="Arial"/>
          <w:sz w:val="22"/>
          <w:szCs w:val="22"/>
          <w:lang w:val="ro-RO"/>
        </w:rPr>
        <w:t xml:space="preserve">l </w:t>
      </w:r>
      <w:r w:rsidR="0098724B" w:rsidRPr="00D80798">
        <w:rPr>
          <w:rFonts w:ascii="Arial" w:hAnsi="Arial" w:cs="Arial"/>
          <w:spacing w:val="-2"/>
          <w:sz w:val="22"/>
          <w:szCs w:val="22"/>
          <w:lang w:val="ro-RO"/>
        </w:rPr>
        <w:t>2</w:t>
      </w:r>
      <w:r w:rsidR="0098724B" w:rsidRPr="00D80798">
        <w:rPr>
          <w:rFonts w:ascii="Arial" w:hAnsi="Arial" w:cs="Arial"/>
          <w:spacing w:val="2"/>
          <w:sz w:val="22"/>
          <w:szCs w:val="22"/>
          <w:lang w:val="ro-RO"/>
        </w:rPr>
        <w:t>0</w:t>
      </w:r>
      <w:r w:rsidR="00B206A7" w:rsidRPr="00D80798">
        <w:rPr>
          <w:rFonts w:ascii="Arial" w:hAnsi="Arial" w:cs="Arial"/>
          <w:spacing w:val="-2"/>
          <w:sz w:val="22"/>
          <w:szCs w:val="22"/>
          <w:lang w:val="ro-RO"/>
        </w:rPr>
        <w:t>2</w:t>
      </w:r>
      <w:r w:rsidR="00EF3D29" w:rsidRPr="00D80798">
        <w:rPr>
          <w:rFonts w:ascii="Arial" w:hAnsi="Arial" w:cs="Arial"/>
          <w:spacing w:val="-2"/>
          <w:sz w:val="22"/>
          <w:szCs w:val="22"/>
          <w:lang w:val="ro-RO"/>
        </w:rPr>
        <w:t>4</w:t>
      </w:r>
      <w:r w:rsidR="0098724B" w:rsidRPr="00D80798">
        <w:rPr>
          <w:rFonts w:ascii="Arial" w:hAnsi="Arial" w:cs="Arial"/>
          <w:sz w:val="22"/>
          <w:szCs w:val="22"/>
          <w:lang w:val="ro-RO"/>
        </w:rPr>
        <w:t xml:space="preserve">, </w:t>
      </w:r>
      <w:r w:rsidR="00B8024D" w:rsidRPr="00D80798">
        <w:rPr>
          <w:rFonts w:ascii="Arial" w:hAnsi="Arial" w:cs="Arial"/>
          <w:b/>
          <w:sz w:val="22"/>
          <w:szCs w:val="22"/>
          <w:u w:val="single"/>
          <w:lang w:val="ro-RO"/>
        </w:rPr>
        <w:t xml:space="preserve">majorarea </w:t>
      </w:r>
      <w:r w:rsidR="0098724B" w:rsidRPr="00D80798">
        <w:rPr>
          <w:rFonts w:ascii="Arial" w:hAnsi="Arial" w:cs="Arial"/>
          <w:b/>
          <w:spacing w:val="-5"/>
          <w:sz w:val="22"/>
          <w:szCs w:val="22"/>
          <w:u w:val="single"/>
          <w:lang w:val="ro-RO"/>
        </w:rPr>
        <w:t>i</w:t>
      </w:r>
      <w:r w:rsidR="0098724B" w:rsidRPr="00D80798">
        <w:rPr>
          <w:rFonts w:ascii="Arial" w:hAnsi="Arial" w:cs="Arial"/>
          <w:b/>
          <w:spacing w:val="-3"/>
          <w:sz w:val="22"/>
          <w:szCs w:val="22"/>
          <w:u w:val="single"/>
          <w:lang w:val="ro-RO"/>
        </w:rPr>
        <w:t>m</w:t>
      </w:r>
      <w:r w:rsidR="0098724B" w:rsidRPr="00D80798">
        <w:rPr>
          <w:rFonts w:ascii="Arial" w:hAnsi="Arial" w:cs="Arial"/>
          <w:b/>
          <w:spacing w:val="-2"/>
          <w:sz w:val="22"/>
          <w:szCs w:val="22"/>
          <w:u w:val="single"/>
          <w:lang w:val="ro-RO"/>
        </w:rPr>
        <w:t>p</w:t>
      </w:r>
      <w:r w:rsidR="0098724B" w:rsidRPr="00D80798">
        <w:rPr>
          <w:rFonts w:ascii="Arial" w:hAnsi="Arial" w:cs="Arial"/>
          <w:b/>
          <w:spacing w:val="7"/>
          <w:sz w:val="22"/>
          <w:szCs w:val="22"/>
          <w:u w:val="single"/>
          <w:lang w:val="ro-RO"/>
        </w:rPr>
        <w:t>o</w:t>
      </w:r>
      <w:r w:rsidR="0098724B" w:rsidRPr="00D80798">
        <w:rPr>
          <w:rFonts w:ascii="Arial" w:hAnsi="Arial" w:cs="Arial"/>
          <w:b/>
          <w:sz w:val="22"/>
          <w:szCs w:val="22"/>
          <w:u w:val="single"/>
          <w:lang w:val="ro-RO"/>
        </w:rPr>
        <w:t>z</w:t>
      </w:r>
      <w:r w:rsidR="0098724B" w:rsidRPr="00D80798">
        <w:rPr>
          <w:rFonts w:ascii="Arial" w:hAnsi="Arial" w:cs="Arial"/>
          <w:b/>
          <w:spacing w:val="-5"/>
          <w:sz w:val="22"/>
          <w:szCs w:val="22"/>
          <w:u w:val="single"/>
          <w:lang w:val="ro-RO"/>
        </w:rPr>
        <w:t>i</w:t>
      </w:r>
      <w:r w:rsidR="0098724B" w:rsidRPr="00D80798">
        <w:rPr>
          <w:rFonts w:ascii="Arial" w:hAnsi="Arial" w:cs="Arial"/>
          <w:b/>
          <w:sz w:val="22"/>
          <w:szCs w:val="22"/>
          <w:u w:val="single"/>
          <w:lang w:val="ro-RO"/>
        </w:rPr>
        <w:t>tel</w:t>
      </w:r>
      <w:r w:rsidR="00B8024D" w:rsidRPr="00D80798">
        <w:rPr>
          <w:rFonts w:ascii="Arial" w:hAnsi="Arial" w:cs="Arial"/>
          <w:b/>
          <w:spacing w:val="-4"/>
          <w:sz w:val="22"/>
          <w:szCs w:val="22"/>
          <w:u w:val="single"/>
          <w:lang w:val="ro-RO"/>
        </w:rPr>
        <w:t>or</w:t>
      </w:r>
      <w:r w:rsidR="00B8024D" w:rsidRPr="00D80798">
        <w:rPr>
          <w:rFonts w:ascii="Arial" w:hAnsi="Arial" w:cs="Arial"/>
          <w:b/>
          <w:spacing w:val="4"/>
          <w:sz w:val="22"/>
          <w:szCs w:val="22"/>
          <w:u w:val="single"/>
          <w:lang w:val="ro-RO"/>
        </w:rPr>
        <w:t xml:space="preserve"> şi </w:t>
      </w:r>
      <w:r w:rsidR="0098724B" w:rsidRPr="00D80798">
        <w:rPr>
          <w:rFonts w:ascii="Arial" w:hAnsi="Arial" w:cs="Arial"/>
          <w:b/>
          <w:sz w:val="22"/>
          <w:szCs w:val="22"/>
          <w:u w:val="single"/>
          <w:lang w:val="ro-RO"/>
        </w:rPr>
        <w:t>ta</w:t>
      </w:r>
      <w:r w:rsidR="0098724B" w:rsidRPr="00D80798">
        <w:rPr>
          <w:rFonts w:ascii="Arial" w:hAnsi="Arial" w:cs="Arial"/>
          <w:b/>
          <w:spacing w:val="-2"/>
          <w:sz w:val="22"/>
          <w:szCs w:val="22"/>
          <w:u w:val="single"/>
          <w:lang w:val="ro-RO"/>
        </w:rPr>
        <w:t>x</w:t>
      </w:r>
      <w:r w:rsidR="0098724B" w:rsidRPr="00D80798">
        <w:rPr>
          <w:rFonts w:ascii="Arial" w:hAnsi="Arial" w:cs="Arial"/>
          <w:b/>
          <w:spacing w:val="5"/>
          <w:sz w:val="22"/>
          <w:szCs w:val="22"/>
          <w:u w:val="single"/>
          <w:lang w:val="ro-RO"/>
        </w:rPr>
        <w:t>e</w:t>
      </w:r>
      <w:r w:rsidR="0098724B" w:rsidRPr="00D80798">
        <w:rPr>
          <w:rFonts w:ascii="Arial" w:hAnsi="Arial" w:cs="Arial"/>
          <w:b/>
          <w:spacing w:val="-5"/>
          <w:sz w:val="22"/>
          <w:szCs w:val="22"/>
          <w:u w:val="single"/>
          <w:lang w:val="ro-RO"/>
        </w:rPr>
        <w:t>l</w:t>
      </w:r>
      <w:r w:rsidR="00B8024D" w:rsidRPr="00D80798">
        <w:rPr>
          <w:rFonts w:ascii="Arial" w:hAnsi="Arial" w:cs="Arial"/>
          <w:b/>
          <w:sz w:val="22"/>
          <w:szCs w:val="22"/>
          <w:u w:val="single"/>
          <w:lang w:val="ro-RO"/>
        </w:rPr>
        <w:t>or locale</w:t>
      </w:r>
      <w:r w:rsidR="00B8024D" w:rsidRPr="00D80798">
        <w:rPr>
          <w:rFonts w:ascii="Arial" w:hAnsi="Arial" w:cs="Arial"/>
          <w:sz w:val="22"/>
          <w:szCs w:val="22"/>
          <w:lang w:val="ro-RO"/>
        </w:rPr>
        <w:t xml:space="preserve"> prevăzută la </w:t>
      </w:r>
      <w:r w:rsidR="0098724B" w:rsidRPr="00D80798">
        <w:rPr>
          <w:rFonts w:ascii="Arial" w:hAnsi="Arial" w:cs="Arial"/>
          <w:sz w:val="22"/>
          <w:szCs w:val="22"/>
          <w:lang w:val="ro-RO"/>
        </w:rPr>
        <w:t>a</w:t>
      </w:r>
      <w:r w:rsidR="0098724B" w:rsidRPr="00D80798">
        <w:rPr>
          <w:rFonts w:ascii="Arial" w:hAnsi="Arial" w:cs="Arial"/>
          <w:spacing w:val="1"/>
          <w:sz w:val="22"/>
          <w:szCs w:val="22"/>
          <w:lang w:val="ro-RO"/>
        </w:rPr>
        <w:t>r</w:t>
      </w:r>
      <w:r w:rsidR="0098724B" w:rsidRPr="00D80798">
        <w:rPr>
          <w:rFonts w:ascii="Arial" w:hAnsi="Arial" w:cs="Arial"/>
          <w:sz w:val="22"/>
          <w:szCs w:val="22"/>
          <w:lang w:val="ro-RO"/>
        </w:rPr>
        <w:t>t</w:t>
      </w:r>
      <w:r w:rsidR="0098724B" w:rsidRPr="00D80798">
        <w:rPr>
          <w:rFonts w:ascii="Arial" w:hAnsi="Arial" w:cs="Arial"/>
          <w:spacing w:val="1"/>
          <w:sz w:val="22"/>
          <w:szCs w:val="22"/>
          <w:lang w:val="ro-RO"/>
        </w:rPr>
        <w:t xml:space="preserve">. </w:t>
      </w:r>
      <w:r w:rsidR="0098724B" w:rsidRPr="00D80798">
        <w:rPr>
          <w:rFonts w:ascii="Arial" w:hAnsi="Arial" w:cs="Arial"/>
          <w:spacing w:val="2"/>
          <w:sz w:val="22"/>
          <w:szCs w:val="22"/>
          <w:lang w:val="ro-RO"/>
        </w:rPr>
        <w:t>4</w:t>
      </w:r>
      <w:r w:rsidR="0098724B" w:rsidRPr="00D80798">
        <w:rPr>
          <w:rFonts w:ascii="Arial" w:hAnsi="Arial" w:cs="Arial"/>
          <w:spacing w:val="-2"/>
          <w:sz w:val="22"/>
          <w:szCs w:val="22"/>
          <w:lang w:val="ro-RO"/>
        </w:rPr>
        <w:t>8</w:t>
      </w:r>
      <w:r w:rsidR="0098724B" w:rsidRPr="00D80798">
        <w:rPr>
          <w:rFonts w:ascii="Arial" w:hAnsi="Arial" w:cs="Arial"/>
          <w:sz w:val="22"/>
          <w:szCs w:val="22"/>
          <w:lang w:val="ro-RO"/>
        </w:rPr>
        <w:t xml:space="preserve">9 </w:t>
      </w:r>
      <w:r w:rsidR="0098724B" w:rsidRPr="00D80798">
        <w:rPr>
          <w:rFonts w:ascii="Arial" w:hAnsi="Arial" w:cs="Arial"/>
          <w:spacing w:val="-4"/>
          <w:sz w:val="22"/>
          <w:szCs w:val="22"/>
          <w:lang w:val="ro-RO"/>
        </w:rPr>
        <w:t>a</w:t>
      </w:r>
      <w:r w:rsidR="0098724B" w:rsidRPr="00D80798">
        <w:rPr>
          <w:rFonts w:ascii="Arial" w:hAnsi="Arial" w:cs="Arial"/>
          <w:spacing w:val="-5"/>
          <w:sz w:val="22"/>
          <w:szCs w:val="22"/>
          <w:lang w:val="ro-RO"/>
        </w:rPr>
        <w:t>l</w:t>
      </w:r>
      <w:r w:rsidR="0098724B" w:rsidRPr="00D80798">
        <w:rPr>
          <w:rFonts w:ascii="Arial" w:hAnsi="Arial" w:cs="Arial"/>
          <w:spacing w:val="4"/>
          <w:sz w:val="22"/>
          <w:szCs w:val="22"/>
          <w:lang w:val="ro-RO"/>
        </w:rPr>
        <w:t>i</w:t>
      </w:r>
      <w:r w:rsidR="0098724B" w:rsidRPr="00D80798">
        <w:rPr>
          <w:rFonts w:ascii="Arial" w:hAnsi="Arial" w:cs="Arial"/>
          <w:spacing w:val="-7"/>
          <w:sz w:val="22"/>
          <w:szCs w:val="22"/>
          <w:lang w:val="ro-RO"/>
        </w:rPr>
        <w:t>n</w:t>
      </w:r>
      <w:r w:rsidR="0098724B" w:rsidRPr="00D80798">
        <w:rPr>
          <w:rFonts w:ascii="Arial" w:hAnsi="Arial" w:cs="Arial"/>
          <w:spacing w:val="1"/>
          <w:sz w:val="22"/>
          <w:szCs w:val="22"/>
          <w:lang w:val="ro-RO"/>
        </w:rPr>
        <w:t>. (</w:t>
      </w:r>
      <w:r w:rsidR="0098724B" w:rsidRPr="00D80798">
        <w:rPr>
          <w:rFonts w:ascii="Arial" w:hAnsi="Arial" w:cs="Arial"/>
          <w:spacing w:val="7"/>
          <w:sz w:val="22"/>
          <w:szCs w:val="22"/>
          <w:lang w:val="ro-RO"/>
        </w:rPr>
        <w:t>2</w:t>
      </w:r>
      <w:r w:rsidR="0098724B" w:rsidRPr="00D80798">
        <w:rPr>
          <w:rFonts w:ascii="Arial" w:hAnsi="Arial" w:cs="Arial"/>
          <w:sz w:val="22"/>
          <w:szCs w:val="22"/>
          <w:lang w:val="ro-RO"/>
        </w:rPr>
        <w:t xml:space="preserve">) </w:t>
      </w:r>
      <w:r w:rsidR="0098724B" w:rsidRPr="00D80798">
        <w:rPr>
          <w:rFonts w:ascii="Arial" w:hAnsi="Arial" w:cs="Arial"/>
          <w:spacing w:val="2"/>
          <w:sz w:val="22"/>
          <w:szCs w:val="22"/>
          <w:lang w:val="ro-RO"/>
        </w:rPr>
        <w:t>d</w:t>
      </w:r>
      <w:r w:rsidR="0098724B" w:rsidRPr="00D80798">
        <w:rPr>
          <w:rFonts w:ascii="Arial" w:hAnsi="Arial" w:cs="Arial"/>
          <w:spacing w:val="-5"/>
          <w:sz w:val="22"/>
          <w:szCs w:val="22"/>
          <w:lang w:val="ro-RO"/>
        </w:rPr>
        <w:t>i</w:t>
      </w:r>
      <w:r w:rsidR="0098724B" w:rsidRPr="00D80798">
        <w:rPr>
          <w:rFonts w:ascii="Arial" w:hAnsi="Arial" w:cs="Arial"/>
          <w:sz w:val="22"/>
          <w:szCs w:val="22"/>
          <w:lang w:val="ro-RO"/>
        </w:rPr>
        <w:t xml:space="preserve">n </w:t>
      </w:r>
      <w:r w:rsidR="0098724B" w:rsidRPr="00D80798">
        <w:rPr>
          <w:rFonts w:ascii="Arial" w:hAnsi="Arial" w:cs="Arial"/>
          <w:spacing w:val="1"/>
          <w:sz w:val="22"/>
          <w:szCs w:val="22"/>
          <w:lang w:val="ro-RO"/>
        </w:rPr>
        <w:t>L</w:t>
      </w:r>
      <w:r w:rsidR="0098724B" w:rsidRPr="00D80798">
        <w:rPr>
          <w:rFonts w:ascii="Arial" w:hAnsi="Arial" w:cs="Arial"/>
          <w:sz w:val="22"/>
          <w:szCs w:val="22"/>
          <w:lang w:val="ro-RO"/>
        </w:rPr>
        <w:t>e</w:t>
      </w:r>
      <w:r w:rsidR="0098724B" w:rsidRPr="00D80798">
        <w:rPr>
          <w:rFonts w:ascii="Arial" w:hAnsi="Arial" w:cs="Arial"/>
          <w:spacing w:val="2"/>
          <w:sz w:val="22"/>
          <w:szCs w:val="22"/>
          <w:lang w:val="ro-RO"/>
        </w:rPr>
        <w:t>g</w:t>
      </w:r>
      <w:r w:rsidR="0098724B" w:rsidRPr="00D80798">
        <w:rPr>
          <w:rFonts w:ascii="Arial" w:hAnsi="Arial" w:cs="Arial"/>
          <w:spacing w:val="-4"/>
          <w:sz w:val="22"/>
          <w:szCs w:val="22"/>
          <w:lang w:val="ro-RO"/>
        </w:rPr>
        <w:t>e</w:t>
      </w:r>
      <w:r w:rsidR="0098724B" w:rsidRPr="00D80798">
        <w:rPr>
          <w:rFonts w:ascii="Arial" w:hAnsi="Arial" w:cs="Arial"/>
          <w:sz w:val="22"/>
          <w:szCs w:val="22"/>
          <w:lang w:val="ro-RO"/>
        </w:rPr>
        <w:t xml:space="preserve">a </w:t>
      </w:r>
      <w:r w:rsidR="0098724B" w:rsidRPr="00D80798">
        <w:rPr>
          <w:rFonts w:ascii="Arial" w:hAnsi="Arial" w:cs="Arial"/>
          <w:spacing w:val="-7"/>
          <w:w w:val="102"/>
          <w:sz w:val="22"/>
          <w:szCs w:val="22"/>
          <w:lang w:val="ro-RO"/>
        </w:rPr>
        <w:t>n</w:t>
      </w:r>
      <w:r w:rsidR="0098724B" w:rsidRPr="00D80798">
        <w:rPr>
          <w:rFonts w:ascii="Arial" w:hAnsi="Arial" w:cs="Arial"/>
          <w:spacing w:val="1"/>
          <w:w w:val="102"/>
          <w:sz w:val="22"/>
          <w:szCs w:val="22"/>
          <w:lang w:val="ro-RO"/>
        </w:rPr>
        <w:t>r</w:t>
      </w:r>
      <w:r w:rsidR="0098724B" w:rsidRPr="00D80798">
        <w:rPr>
          <w:rFonts w:ascii="Arial" w:hAnsi="Arial" w:cs="Arial"/>
          <w:w w:val="102"/>
          <w:sz w:val="22"/>
          <w:szCs w:val="22"/>
          <w:lang w:val="ro-RO"/>
        </w:rPr>
        <w:t>.</w:t>
      </w:r>
      <w:r w:rsidR="0098724B" w:rsidRPr="00D80798">
        <w:rPr>
          <w:rFonts w:ascii="Arial" w:hAnsi="Arial" w:cs="Arial"/>
          <w:spacing w:val="2"/>
          <w:sz w:val="22"/>
          <w:szCs w:val="22"/>
          <w:lang w:val="ro-RO"/>
        </w:rPr>
        <w:t>2</w:t>
      </w:r>
      <w:r w:rsidR="0098724B" w:rsidRPr="00D80798">
        <w:rPr>
          <w:rFonts w:ascii="Arial" w:hAnsi="Arial" w:cs="Arial"/>
          <w:spacing w:val="-2"/>
          <w:sz w:val="22"/>
          <w:szCs w:val="22"/>
          <w:lang w:val="ro-RO"/>
        </w:rPr>
        <w:t>2</w:t>
      </w:r>
      <w:r w:rsidR="0098724B" w:rsidRPr="00D80798">
        <w:rPr>
          <w:rFonts w:ascii="Arial" w:hAnsi="Arial" w:cs="Arial"/>
          <w:spacing w:val="7"/>
          <w:sz w:val="22"/>
          <w:szCs w:val="22"/>
          <w:lang w:val="ro-RO"/>
        </w:rPr>
        <w:t>7</w:t>
      </w:r>
      <w:r w:rsidR="0098724B" w:rsidRPr="00D80798">
        <w:rPr>
          <w:rFonts w:ascii="Arial" w:hAnsi="Arial" w:cs="Arial"/>
          <w:spacing w:val="-5"/>
          <w:sz w:val="22"/>
          <w:szCs w:val="22"/>
          <w:lang w:val="ro-RO"/>
        </w:rPr>
        <w:t>/</w:t>
      </w:r>
      <w:r w:rsidR="0098724B" w:rsidRPr="00D80798">
        <w:rPr>
          <w:rFonts w:ascii="Arial" w:hAnsi="Arial" w:cs="Arial"/>
          <w:spacing w:val="2"/>
          <w:sz w:val="22"/>
          <w:szCs w:val="22"/>
          <w:lang w:val="ro-RO"/>
        </w:rPr>
        <w:t>2</w:t>
      </w:r>
      <w:r w:rsidR="0098724B" w:rsidRPr="00D80798">
        <w:rPr>
          <w:rFonts w:ascii="Arial" w:hAnsi="Arial" w:cs="Arial"/>
          <w:spacing w:val="-2"/>
          <w:sz w:val="22"/>
          <w:szCs w:val="22"/>
          <w:lang w:val="ro-RO"/>
        </w:rPr>
        <w:t>0</w:t>
      </w:r>
      <w:r w:rsidR="0098724B" w:rsidRPr="00D80798">
        <w:rPr>
          <w:rFonts w:ascii="Arial" w:hAnsi="Arial" w:cs="Arial"/>
          <w:spacing w:val="2"/>
          <w:sz w:val="22"/>
          <w:szCs w:val="22"/>
          <w:lang w:val="ro-RO"/>
        </w:rPr>
        <w:t>1</w:t>
      </w:r>
      <w:r w:rsidR="0098724B" w:rsidRPr="00D80798">
        <w:rPr>
          <w:rFonts w:ascii="Arial" w:hAnsi="Arial" w:cs="Arial"/>
          <w:sz w:val="22"/>
          <w:szCs w:val="22"/>
          <w:lang w:val="ro-RO"/>
        </w:rPr>
        <w:t xml:space="preserve">5 </w:t>
      </w:r>
      <w:r w:rsidR="0098724B" w:rsidRPr="00D80798">
        <w:rPr>
          <w:rFonts w:ascii="Arial" w:hAnsi="Arial" w:cs="Arial"/>
          <w:spacing w:val="7"/>
          <w:sz w:val="22"/>
          <w:szCs w:val="22"/>
          <w:lang w:val="ro-RO"/>
        </w:rPr>
        <w:t>p</w:t>
      </w:r>
      <w:r w:rsidR="0098724B" w:rsidRPr="00D80798">
        <w:rPr>
          <w:rFonts w:ascii="Arial" w:hAnsi="Arial" w:cs="Arial"/>
          <w:spacing w:val="1"/>
          <w:sz w:val="22"/>
          <w:szCs w:val="22"/>
          <w:lang w:val="ro-RO"/>
        </w:rPr>
        <w:t>r</w:t>
      </w:r>
      <w:r w:rsidR="0098724B" w:rsidRPr="00D80798">
        <w:rPr>
          <w:rFonts w:ascii="Arial" w:hAnsi="Arial" w:cs="Arial"/>
          <w:spacing w:val="-5"/>
          <w:sz w:val="22"/>
          <w:szCs w:val="22"/>
          <w:lang w:val="ro-RO"/>
        </w:rPr>
        <w:t>i</w:t>
      </w:r>
      <w:r w:rsidR="0098724B" w:rsidRPr="00D80798">
        <w:rPr>
          <w:rFonts w:ascii="Arial" w:hAnsi="Arial" w:cs="Arial"/>
          <w:spacing w:val="-2"/>
          <w:sz w:val="22"/>
          <w:szCs w:val="22"/>
          <w:lang w:val="ro-RO"/>
        </w:rPr>
        <w:t>v</w:t>
      </w:r>
      <w:r w:rsidR="0098724B" w:rsidRPr="00D80798">
        <w:rPr>
          <w:rFonts w:ascii="Arial" w:hAnsi="Arial" w:cs="Arial"/>
          <w:spacing w:val="4"/>
          <w:sz w:val="22"/>
          <w:szCs w:val="22"/>
          <w:lang w:val="ro-RO"/>
        </w:rPr>
        <w:t>i</w:t>
      </w:r>
      <w:r w:rsidR="0098724B" w:rsidRPr="00D80798">
        <w:rPr>
          <w:rFonts w:ascii="Arial" w:hAnsi="Arial" w:cs="Arial"/>
          <w:spacing w:val="-7"/>
          <w:sz w:val="22"/>
          <w:szCs w:val="22"/>
          <w:lang w:val="ro-RO"/>
        </w:rPr>
        <w:t>n</w:t>
      </w:r>
      <w:r w:rsidR="0098724B" w:rsidRPr="00D80798">
        <w:rPr>
          <w:rFonts w:ascii="Arial" w:hAnsi="Arial" w:cs="Arial"/>
          <w:sz w:val="22"/>
          <w:szCs w:val="22"/>
          <w:lang w:val="ro-RO"/>
        </w:rPr>
        <w:t xml:space="preserve">d </w:t>
      </w:r>
      <w:r w:rsidR="0098724B" w:rsidRPr="00D80798">
        <w:rPr>
          <w:rFonts w:ascii="Arial" w:hAnsi="Arial" w:cs="Arial"/>
          <w:spacing w:val="-2"/>
          <w:sz w:val="22"/>
          <w:szCs w:val="22"/>
          <w:lang w:val="ro-RO"/>
        </w:rPr>
        <w:t>Co</w:t>
      </w:r>
      <w:r w:rsidR="0098724B" w:rsidRPr="00D80798">
        <w:rPr>
          <w:rFonts w:ascii="Arial" w:hAnsi="Arial" w:cs="Arial"/>
          <w:spacing w:val="2"/>
          <w:sz w:val="22"/>
          <w:szCs w:val="22"/>
          <w:lang w:val="ro-RO"/>
        </w:rPr>
        <w:t>du</w:t>
      </w:r>
      <w:r w:rsidR="0098724B" w:rsidRPr="00D80798">
        <w:rPr>
          <w:rFonts w:ascii="Arial" w:hAnsi="Arial" w:cs="Arial"/>
          <w:sz w:val="22"/>
          <w:szCs w:val="22"/>
          <w:lang w:val="ro-RO"/>
        </w:rPr>
        <w:t xml:space="preserve">l </w:t>
      </w:r>
      <w:r w:rsidR="0098724B" w:rsidRPr="00D80798">
        <w:rPr>
          <w:rFonts w:ascii="Arial" w:hAnsi="Arial" w:cs="Arial"/>
          <w:spacing w:val="-3"/>
          <w:sz w:val="22"/>
          <w:szCs w:val="22"/>
          <w:lang w:val="ro-RO"/>
        </w:rPr>
        <w:t>f</w:t>
      </w:r>
      <w:r w:rsidR="0098724B" w:rsidRPr="00D80798">
        <w:rPr>
          <w:rFonts w:ascii="Arial" w:hAnsi="Arial" w:cs="Arial"/>
          <w:spacing w:val="-5"/>
          <w:sz w:val="22"/>
          <w:szCs w:val="22"/>
          <w:lang w:val="ro-RO"/>
        </w:rPr>
        <w:t>i</w:t>
      </w:r>
      <w:r w:rsidR="0098724B" w:rsidRPr="00D80798">
        <w:rPr>
          <w:rFonts w:ascii="Arial" w:hAnsi="Arial" w:cs="Arial"/>
          <w:spacing w:val="-2"/>
          <w:sz w:val="22"/>
          <w:szCs w:val="22"/>
          <w:lang w:val="ro-RO"/>
        </w:rPr>
        <w:t>s</w:t>
      </w:r>
      <w:r w:rsidR="0098724B" w:rsidRPr="00D80798">
        <w:rPr>
          <w:rFonts w:ascii="Arial" w:hAnsi="Arial" w:cs="Arial"/>
          <w:sz w:val="22"/>
          <w:szCs w:val="22"/>
          <w:lang w:val="ro-RO"/>
        </w:rPr>
        <w:t>ca</w:t>
      </w:r>
      <w:r w:rsidR="0098724B" w:rsidRPr="00D80798">
        <w:rPr>
          <w:rFonts w:ascii="Arial" w:hAnsi="Arial" w:cs="Arial"/>
          <w:spacing w:val="-5"/>
          <w:sz w:val="22"/>
          <w:szCs w:val="22"/>
          <w:lang w:val="ro-RO"/>
        </w:rPr>
        <w:t>l</w:t>
      </w:r>
      <w:r w:rsidR="00091E36" w:rsidRPr="00D80798">
        <w:rPr>
          <w:rFonts w:ascii="Arial" w:hAnsi="Arial" w:cs="Arial"/>
          <w:sz w:val="22"/>
          <w:szCs w:val="22"/>
          <w:lang w:val="ro-RO"/>
        </w:rPr>
        <w:t xml:space="preserve">, </w:t>
      </w:r>
      <w:r w:rsidR="00091E36" w:rsidRPr="00D80798">
        <w:rPr>
          <w:rFonts w:ascii="Arial" w:hAnsi="Arial" w:cs="Arial"/>
          <w:b/>
          <w:sz w:val="22"/>
          <w:szCs w:val="22"/>
          <w:u w:val="single"/>
          <w:lang w:val="ro-RO"/>
        </w:rPr>
        <w:t>se stabileşte in cotă procentuală de 10%</w:t>
      </w:r>
      <w:r w:rsidR="00091E36" w:rsidRPr="00D80798">
        <w:rPr>
          <w:rFonts w:ascii="Arial" w:hAnsi="Arial" w:cs="Arial"/>
          <w:sz w:val="22"/>
          <w:szCs w:val="22"/>
          <w:lang w:val="ro-RO"/>
        </w:rPr>
        <w:t xml:space="preserve"> pentru impozitul pe clădiri, pe teren şi pe mijloacele de transport datorat de către perso</w:t>
      </w:r>
      <w:r w:rsidR="00065EBF" w:rsidRPr="00D80798">
        <w:rPr>
          <w:rFonts w:ascii="Arial" w:hAnsi="Arial" w:cs="Arial"/>
          <w:sz w:val="22"/>
          <w:szCs w:val="22"/>
          <w:lang w:val="ro-RO"/>
        </w:rPr>
        <w:t>an</w:t>
      </w:r>
      <w:r w:rsidR="00091E36" w:rsidRPr="00D80798">
        <w:rPr>
          <w:rFonts w:ascii="Arial" w:hAnsi="Arial" w:cs="Arial"/>
          <w:sz w:val="22"/>
          <w:szCs w:val="22"/>
          <w:lang w:val="ro-RO"/>
        </w:rPr>
        <w:t>e fizice şi juridice, cu excepţia taxelor prevăzute</w:t>
      </w:r>
      <w:r w:rsidR="003D640F">
        <w:rPr>
          <w:rFonts w:ascii="Arial" w:hAnsi="Arial" w:cs="Arial"/>
          <w:sz w:val="22"/>
          <w:szCs w:val="22"/>
          <w:lang w:val="ro-RO"/>
        </w:rPr>
        <w:t xml:space="preserve"> la art. 494 alin. (10) lit b) </w:t>
      </w:r>
      <w:r w:rsidR="00091E36" w:rsidRPr="00D80798">
        <w:rPr>
          <w:rFonts w:ascii="Arial" w:hAnsi="Arial" w:cs="Arial"/>
          <w:sz w:val="22"/>
          <w:szCs w:val="22"/>
          <w:lang w:val="ro-RO"/>
        </w:rPr>
        <w:t xml:space="preserve"> şi c).</w:t>
      </w:r>
    </w:p>
    <w:p w:rsidR="0098724B" w:rsidRPr="00D80798" w:rsidRDefault="009E5462" w:rsidP="00315886">
      <w:pPr>
        <w:spacing w:line="276" w:lineRule="auto"/>
        <w:ind w:firstLine="218"/>
        <w:jc w:val="both"/>
        <w:rPr>
          <w:rFonts w:ascii="Arial" w:hAnsi="Arial" w:cs="Arial"/>
          <w:sz w:val="22"/>
          <w:szCs w:val="22"/>
          <w:lang w:val="ro-RO"/>
        </w:rPr>
      </w:pPr>
      <w:r w:rsidRPr="00D80798">
        <w:rPr>
          <w:rFonts w:ascii="Arial" w:hAnsi="Arial" w:cs="Arial"/>
          <w:spacing w:val="-4"/>
          <w:sz w:val="22"/>
          <w:szCs w:val="22"/>
          <w:lang w:val="ro-RO"/>
        </w:rPr>
        <w:tab/>
      </w:r>
      <w:r w:rsidR="00155F33" w:rsidRPr="00C21245">
        <w:rPr>
          <w:rFonts w:ascii="Arial" w:hAnsi="Arial" w:cs="Arial"/>
          <w:b/>
          <w:spacing w:val="-5"/>
          <w:sz w:val="22"/>
          <w:szCs w:val="22"/>
          <w:lang w:val="ro-RO"/>
        </w:rPr>
        <w:t>Art.</w:t>
      </w:r>
      <w:r w:rsidR="005D04FA" w:rsidRPr="00C21245">
        <w:rPr>
          <w:rFonts w:ascii="Arial" w:hAnsi="Arial" w:cs="Arial"/>
          <w:b/>
          <w:spacing w:val="-5"/>
          <w:sz w:val="22"/>
          <w:szCs w:val="22"/>
          <w:lang w:val="ro-RO"/>
        </w:rPr>
        <w:t>1</w:t>
      </w:r>
      <w:r w:rsidR="00AE6EFD" w:rsidRPr="00C21245">
        <w:rPr>
          <w:rFonts w:ascii="Arial" w:hAnsi="Arial" w:cs="Arial"/>
          <w:b/>
          <w:spacing w:val="-5"/>
          <w:sz w:val="22"/>
          <w:szCs w:val="22"/>
          <w:lang w:val="ro-RO"/>
        </w:rPr>
        <w:t>9</w:t>
      </w:r>
      <w:r w:rsidR="003D640F">
        <w:rPr>
          <w:rFonts w:ascii="Arial" w:hAnsi="Arial" w:cs="Arial"/>
          <w:i/>
          <w:spacing w:val="-5"/>
          <w:sz w:val="22"/>
          <w:szCs w:val="22"/>
          <w:lang w:val="ro-RO"/>
        </w:rPr>
        <w:t xml:space="preserve">  </w:t>
      </w:r>
      <w:r w:rsidR="0098724B" w:rsidRPr="00D80798">
        <w:rPr>
          <w:rFonts w:ascii="Arial" w:hAnsi="Arial" w:cs="Arial"/>
          <w:b/>
          <w:spacing w:val="-4"/>
          <w:sz w:val="22"/>
          <w:szCs w:val="22"/>
          <w:u w:val="single"/>
          <w:lang w:val="ro-RO"/>
        </w:rPr>
        <w:t>L</w:t>
      </w:r>
      <w:r w:rsidR="0098724B" w:rsidRPr="00D80798">
        <w:rPr>
          <w:rFonts w:ascii="Arial" w:hAnsi="Arial" w:cs="Arial"/>
          <w:b/>
          <w:spacing w:val="-5"/>
          <w:sz w:val="22"/>
          <w:szCs w:val="22"/>
          <w:u w:val="single"/>
          <w:lang w:val="ro-RO"/>
        </w:rPr>
        <w:t>i</w:t>
      </w:r>
      <w:r w:rsidR="0098724B" w:rsidRPr="00D80798">
        <w:rPr>
          <w:rFonts w:ascii="Arial" w:hAnsi="Arial" w:cs="Arial"/>
          <w:b/>
          <w:spacing w:val="-2"/>
          <w:sz w:val="22"/>
          <w:szCs w:val="22"/>
          <w:u w:val="single"/>
          <w:lang w:val="ro-RO"/>
        </w:rPr>
        <w:t>s</w:t>
      </w:r>
      <w:r w:rsidR="0098724B" w:rsidRPr="00D80798">
        <w:rPr>
          <w:rFonts w:ascii="Arial" w:hAnsi="Arial" w:cs="Arial"/>
          <w:b/>
          <w:sz w:val="22"/>
          <w:szCs w:val="22"/>
          <w:u w:val="single"/>
          <w:lang w:val="ro-RO"/>
        </w:rPr>
        <w:t>ta a</w:t>
      </w:r>
      <w:r w:rsidR="0098724B" w:rsidRPr="00D80798">
        <w:rPr>
          <w:rFonts w:ascii="Arial" w:hAnsi="Arial" w:cs="Arial"/>
          <w:b/>
          <w:spacing w:val="-4"/>
          <w:sz w:val="22"/>
          <w:szCs w:val="22"/>
          <w:u w:val="single"/>
          <w:lang w:val="ro-RO"/>
        </w:rPr>
        <w:t>c</w:t>
      </w:r>
      <w:r w:rsidR="0098724B" w:rsidRPr="00D80798">
        <w:rPr>
          <w:rFonts w:ascii="Arial" w:hAnsi="Arial" w:cs="Arial"/>
          <w:b/>
          <w:spacing w:val="4"/>
          <w:sz w:val="22"/>
          <w:szCs w:val="22"/>
          <w:u w:val="single"/>
          <w:lang w:val="ro-RO"/>
        </w:rPr>
        <w:t>t</w:t>
      </w:r>
      <w:r w:rsidR="0098724B" w:rsidRPr="00D80798">
        <w:rPr>
          <w:rFonts w:ascii="Arial" w:hAnsi="Arial" w:cs="Arial"/>
          <w:b/>
          <w:sz w:val="22"/>
          <w:szCs w:val="22"/>
          <w:u w:val="single"/>
          <w:lang w:val="ro-RO"/>
        </w:rPr>
        <w:t>e</w:t>
      </w:r>
      <w:r w:rsidR="0098724B" w:rsidRPr="00D80798">
        <w:rPr>
          <w:rFonts w:ascii="Arial" w:hAnsi="Arial" w:cs="Arial"/>
          <w:b/>
          <w:spacing w:val="-5"/>
          <w:sz w:val="22"/>
          <w:szCs w:val="22"/>
          <w:u w:val="single"/>
          <w:lang w:val="ro-RO"/>
        </w:rPr>
        <w:t>l</w:t>
      </w:r>
      <w:r w:rsidR="0098724B" w:rsidRPr="00D80798">
        <w:rPr>
          <w:rFonts w:ascii="Arial" w:hAnsi="Arial" w:cs="Arial"/>
          <w:b/>
          <w:spacing w:val="7"/>
          <w:sz w:val="22"/>
          <w:szCs w:val="22"/>
          <w:u w:val="single"/>
          <w:lang w:val="ro-RO"/>
        </w:rPr>
        <w:t>o</w:t>
      </w:r>
      <w:r w:rsidR="0098724B" w:rsidRPr="00D80798">
        <w:rPr>
          <w:rFonts w:ascii="Arial" w:hAnsi="Arial" w:cs="Arial"/>
          <w:b/>
          <w:sz w:val="22"/>
          <w:szCs w:val="22"/>
          <w:u w:val="single"/>
          <w:lang w:val="ro-RO"/>
        </w:rPr>
        <w:t xml:space="preserve">r </w:t>
      </w:r>
      <w:r w:rsidR="0098724B" w:rsidRPr="00D80798">
        <w:rPr>
          <w:rFonts w:ascii="Arial" w:hAnsi="Arial" w:cs="Arial"/>
          <w:b/>
          <w:spacing w:val="-7"/>
          <w:sz w:val="22"/>
          <w:szCs w:val="22"/>
          <w:u w:val="single"/>
          <w:lang w:val="ro-RO"/>
        </w:rPr>
        <w:t>n</w:t>
      </w:r>
      <w:r w:rsidR="0098724B" w:rsidRPr="00D80798">
        <w:rPr>
          <w:rFonts w:ascii="Arial" w:hAnsi="Arial" w:cs="Arial"/>
          <w:b/>
          <w:spacing w:val="4"/>
          <w:sz w:val="22"/>
          <w:szCs w:val="22"/>
          <w:u w:val="single"/>
          <w:lang w:val="ro-RO"/>
        </w:rPr>
        <w:t>o</w:t>
      </w:r>
      <w:r w:rsidR="0098724B" w:rsidRPr="00D80798">
        <w:rPr>
          <w:rFonts w:ascii="Arial" w:hAnsi="Arial" w:cs="Arial"/>
          <w:b/>
          <w:spacing w:val="1"/>
          <w:sz w:val="22"/>
          <w:szCs w:val="22"/>
          <w:u w:val="single"/>
          <w:lang w:val="ro-RO"/>
        </w:rPr>
        <w:t>r</w:t>
      </w:r>
      <w:r w:rsidR="0098724B" w:rsidRPr="00D80798">
        <w:rPr>
          <w:rFonts w:ascii="Arial" w:hAnsi="Arial" w:cs="Arial"/>
          <w:b/>
          <w:spacing w:val="2"/>
          <w:sz w:val="22"/>
          <w:szCs w:val="22"/>
          <w:u w:val="single"/>
          <w:lang w:val="ro-RO"/>
        </w:rPr>
        <w:t>m</w:t>
      </w:r>
      <w:r w:rsidR="0098724B" w:rsidRPr="00D80798">
        <w:rPr>
          <w:rFonts w:ascii="Arial" w:hAnsi="Arial" w:cs="Arial"/>
          <w:b/>
          <w:spacing w:val="-4"/>
          <w:sz w:val="22"/>
          <w:szCs w:val="22"/>
          <w:u w:val="single"/>
          <w:lang w:val="ro-RO"/>
        </w:rPr>
        <w:t>a</w:t>
      </w:r>
      <w:r w:rsidR="0098724B" w:rsidRPr="00D80798">
        <w:rPr>
          <w:rFonts w:ascii="Arial" w:hAnsi="Arial" w:cs="Arial"/>
          <w:b/>
          <w:sz w:val="22"/>
          <w:szCs w:val="22"/>
          <w:u w:val="single"/>
          <w:lang w:val="ro-RO"/>
        </w:rPr>
        <w:t>ti</w:t>
      </w:r>
      <w:r w:rsidR="0098724B" w:rsidRPr="00D80798">
        <w:rPr>
          <w:rFonts w:ascii="Arial" w:hAnsi="Arial" w:cs="Arial"/>
          <w:b/>
          <w:spacing w:val="-2"/>
          <w:sz w:val="22"/>
          <w:szCs w:val="22"/>
          <w:u w:val="single"/>
          <w:lang w:val="ro-RO"/>
        </w:rPr>
        <w:t>v</w:t>
      </w:r>
      <w:r w:rsidR="0098724B" w:rsidRPr="00D80798">
        <w:rPr>
          <w:rFonts w:ascii="Arial" w:hAnsi="Arial" w:cs="Arial"/>
          <w:b/>
          <w:sz w:val="22"/>
          <w:szCs w:val="22"/>
          <w:u w:val="single"/>
          <w:lang w:val="ro-RO"/>
        </w:rPr>
        <w:t>e</w:t>
      </w:r>
      <w:r w:rsidR="006C7DE2" w:rsidRPr="00D80798">
        <w:rPr>
          <w:rFonts w:ascii="Arial" w:hAnsi="Arial" w:cs="Arial"/>
          <w:b/>
          <w:sz w:val="22"/>
          <w:szCs w:val="22"/>
          <w:u w:val="single"/>
          <w:lang w:val="ro-RO"/>
        </w:rPr>
        <w:t xml:space="preserve"> </w:t>
      </w:r>
      <w:r w:rsidR="0098724B" w:rsidRPr="00D80798">
        <w:rPr>
          <w:rFonts w:ascii="Arial" w:hAnsi="Arial" w:cs="Arial"/>
          <w:b/>
          <w:spacing w:val="2"/>
          <w:sz w:val="22"/>
          <w:szCs w:val="22"/>
          <w:u w:val="single"/>
          <w:lang w:val="ro-RO"/>
        </w:rPr>
        <w:t>p</w:t>
      </w:r>
      <w:r w:rsidR="0098724B" w:rsidRPr="00D80798">
        <w:rPr>
          <w:rFonts w:ascii="Arial" w:hAnsi="Arial" w:cs="Arial"/>
          <w:b/>
          <w:spacing w:val="1"/>
          <w:sz w:val="22"/>
          <w:szCs w:val="22"/>
          <w:u w:val="single"/>
          <w:lang w:val="ro-RO"/>
        </w:rPr>
        <w:t>r</w:t>
      </w:r>
      <w:r w:rsidR="0098724B" w:rsidRPr="00D80798">
        <w:rPr>
          <w:rFonts w:ascii="Arial" w:hAnsi="Arial" w:cs="Arial"/>
          <w:b/>
          <w:spacing w:val="-5"/>
          <w:sz w:val="22"/>
          <w:szCs w:val="22"/>
          <w:u w:val="single"/>
          <w:lang w:val="ro-RO"/>
        </w:rPr>
        <w:t>i</w:t>
      </w:r>
      <w:r w:rsidR="0098724B" w:rsidRPr="00D80798">
        <w:rPr>
          <w:rFonts w:ascii="Arial" w:hAnsi="Arial" w:cs="Arial"/>
          <w:b/>
          <w:sz w:val="22"/>
          <w:szCs w:val="22"/>
          <w:u w:val="single"/>
          <w:lang w:val="ro-RO"/>
        </w:rPr>
        <w:t>n c</w:t>
      </w:r>
      <w:r w:rsidR="0098724B" w:rsidRPr="00D80798">
        <w:rPr>
          <w:rFonts w:ascii="Arial" w:hAnsi="Arial" w:cs="Arial"/>
          <w:b/>
          <w:spacing w:val="-4"/>
          <w:sz w:val="22"/>
          <w:szCs w:val="22"/>
          <w:u w:val="single"/>
          <w:lang w:val="ro-RO"/>
        </w:rPr>
        <w:t>a</w:t>
      </w:r>
      <w:r w:rsidR="0098724B" w:rsidRPr="00D80798">
        <w:rPr>
          <w:rFonts w:ascii="Arial" w:hAnsi="Arial" w:cs="Arial"/>
          <w:b/>
          <w:spacing w:val="1"/>
          <w:sz w:val="22"/>
          <w:szCs w:val="22"/>
          <w:u w:val="single"/>
          <w:lang w:val="ro-RO"/>
        </w:rPr>
        <w:t>r</w:t>
      </w:r>
      <w:r w:rsidR="0098724B" w:rsidRPr="00D80798">
        <w:rPr>
          <w:rFonts w:ascii="Arial" w:hAnsi="Arial" w:cs="Arial"/>
          <w:b/>
          <w:sz w:val="22"/>
          <w:szCs w:val="22"/>
          <w:u w:val="single"/>
          <w:lang w:val="ro-RO"/>
        </w:rPr>
        <w:t xml:space="preserve">e </w:t>
      </w:r>
      <w:r w:rsidR="0098724B" w:rsidRPr="00D80798">
        <w:rPr>
          <w:rFonts w:ascii="Arial" w:hAnsi="Arial" w:cs="Arial"/>
          <w:b/>
          <w:spacing w:val="-2"/>
          <w:sz w:val="22"/>
          <w:szCs w:val="22"/>
          <w:u w:val="single"/>
          <w:lang w:val="ro-RO"/>
        </w:rPr>
        <w:t>s</w:t>
      </w:r>
      <w:r w:rsidR="0098724B" w:rsidRPr="00D80798">
        <w:rPr>
          <w:rFonts w:ascii="Arial" w:hAnsi="Arial" w:cs="Arial"/>
          <w:b/>
          <w:spacing w:val="2"/>
          <w:sz w:val="22"/>
          <w:szCs w:val="22"/>
          <w:u w:val="single"/>
          <w:lang w:val="ro-RO"/>
        </w:rPr>
        <w:t>u</w:t>
      </w:r>
      <w:r w:rsidR="0098724B" w:rsidRPr="00D80798">
        <w:rPr>
          <w:rFonts w:ascii="Arial" w:hAnsi="Arial" w:cs="Arial"/>
          <w:b/>
          <w:spacing w:val="-2"/>
          <w:sz w:val="22"/>
          <w:szCs w:val="22"/>
          <w:u w:val="single"/>
          <w:lang w:val="ro-RO"/>
        </w:rPr>
        <w:t>n</w:t>
      </w:r>
      <w:r w:rsidR="0098724B" w:rsidRPr="00D80798">
        <w:rPr>
          <w:rFonts w:ascii="Arial" w:hAnsi="Arial" w:cs="Arial"/>
          <w:b/>
          <w:sz w:val="22"/>
          <w:szCs w:val="22"/>
          <w:u w:val="single"/>
          <w:lang w:val="ro-RO"/>
        </w:rPr>
        <w:t>t i</w:t>
      </w:r>
      <w:r w:rsidR="0098724B" w:rsidRPr="00D80798">
        <w:rPr>
          <w:rFonts w:ascii="Arial" w:hAnsi="Arial" w:cs="Arial"/>
          <w:b/>
          <w:spacing w:val="-2"/>
          <w:sz w:val="22"/>
          <w:szCs w:val="22"/>
          <w:u w:val="single"/>
          <w:lang w:val="ro-RO"/>
        </w:rPr>
        <w:t>ns</w:t>
      </w:r>
      <w:r w:rsidR="0098724B" w:rsidRPr="00D80798">
        <w:rPr>
          <w:rFonts w:ascii="Arial" w:hAnsi="Arial" w:cs="Arial"/>
          <w:b/>
          <w:spacing w:val="4"/>
          <w:sz w:val="22"/>
          <w:szCs w:val="22"/>
          <w:u w:val="single"/>
          <w:lang w:val="ro-RO"/>
        </w:rPr>
        <w:t>t</w:t>
      </w:r>
      <w:r w:rsidR="0098724B" w:rsidRPr="00D80798">
        <w:rPr>
          <w:rFonts w:ascii="Arial" w:hAnsi="Arial" w:cs="Arial"/>
          <w:b/>
          <w:spacing w:val="-5"/>
          <w:sz w:val="22"/>
          <w:szCs w:val="22"/>
          <w:u w:val="single"/>
          <w:lang w:val="ro-RO"/>
        </w:rPr>
        <w:t>i</w:t>
      </w:r>
      <w:r w:rsidR="0098724B" w:rsidRPr="00D80798">
        <w:rPr>
          <w:rFonts w:ascii="Arial" w:hAnsi="Arial" w:cs="Arial"/>
          <w:b/>
          <w:sz w:val="22"/>
          <w:szCs w:val="22"/>
          <w:u w:val="single"/>
          <w:lang w:val="ro-RO"/>
        </w:rPr>
        <w:t>t</w:t>
      </w:r>
      <w:r w:rsidR="0098724B" w:rsidRPr="00D80798">
        <w:rPr>
          <w:rFonts w:ascii="Arial" w:hAnsi="Arial" w:cs="Arial"/>
          <w:b/>
          <w:spacing w:val="2"/>
          <w:sz w:val="22"/>
          <w:szCs w:val="22"/>
          <w:u w:val="single"/>
          <w:lang w:val="ro-RO"/>
        </w:rPr>
        <w:t>u</w:t>
      </w:r>
      <w:r w:rsidR="0098724B" w:rsidRPr="00D80798">
        <w:rPr>
          <w:rFonts w:ascii="Arial" w:hAnsi="Arial" w:cs="Arial"/>
          <w:b/>
          <w:sz w:val="22"/>
          <w:szCs w:val="22"/>
          <w:u w:val="single"/>
          <w:lang w:val="ro-RO"/>
        </w:rPr>
        <w:t>ite i</w:t>
      </w:r>
      <w:r w:rsidR="0098724B" w:rsidRPr="00D80798">
        <w:rPr>
          <w:rFonts w:ascii="Arial" w:hAnsi="Arial" w:cs="Arial"/>
          <w:b/>
          <w:spacing w:val="-3"/>
          <w:sz w:val="22"/>
          <w:szCs w:val="22"/>
          <w:u w:val="single"/>
          <w:lang w:val="ro-RO"/>
        </w:rPr>
        <w:t>m</w:t>
      </w:r>
      <w:r w:rsidR="0098724B" w:rsidRPr="00D80798">
        <w:rPr>
          <w:rFonts w:ascii="Arial" w:hAnsi="Arial" w:cs="Arial"/>
          <w:b/>
          <w:spacing w:val="7"/>
          <w:sz w:val="22"/>
          <w:szCs w:val="22"/>
          <w:u w:val="single"/>
          <w:lang w:val="ro-RO"/>
        </w:rPr>
        <w:t>p</w:t>
      </w:r>
      <w:r w:rsidR="0098724B" w:rsidRPr="00D80798">
        <w:rPr>
          <w:rFonts w:ascii="Arial" w:hAnsi="Arial" w:cs="Arial"/>
          <w:b/>
          <w:spacing w:val="2"/>
          <w:sz w:val="22"/>
          <w:szCs w:val="22"/>
          <w:u w:val="single"/>
          <w:lang w:val="ro-RO"/>
        </w:rPr>
        <w:t>o</w:t>
      </w:r>
      <w:r w:rsidR="0098724B" w:rsidRPr="00D80798">
        <w:rPr>
          <w:rFonts w:ascii="Arial" w:hAnsi="Arial" w:cs="Arial"/>
          <w:b/>
          <w:sz w:val="22"/>
          <w:szCs w:val="22"/>
          <w:u w:val="single"/>
          <w:lang w:val="ro-RO"/>
        </w:rPr>
        <w:t>z</w:t>
      </w:r>
      <w:r w:rsidR="0098724B" w:rsidRPr="00D80798">
        <w:rPr>
          <w:rFonts w:ascii="Arial" w:hAnsi="Arial" w:cs="Arial"/>
          <w:b/>
          <w:spacing w:val="-5"/>
          <w:sz w:val="22"/>
          <w:szCs w:val="22"/>
          <w:u w:val="single"/>
          <w:lang w:val="ro-RO"/>
        </w:rPr>
        <w:t>i</w:t>
      </w:r>
      <w:r w:rsidR="0098724B" w:rsidRPr="00D80798">
        <w:rPr>
          <w:rFonts w:ascii="Arial" w:hAnsi="Arial" w:cs="Arial"/>
          <w:b/>
          <w:sz w:val="22"/>
          <w:szCs w:val="22"/>
          <w:u w:val="single"/>
          <w:lang w:val="ro-RO"/>
        </w:rPr>
        <w:t xml:space="preserve">te </w:t>
      </w:r>
      <w:r w:rsidR="0098724B" w:rsidRPr="00D80798">
        <w:rPr>
          <w:rFonts w:ascii="Arial" w:hAnsi="Arial" w:cs="Arial"/>
          <w:b/>
          <w:spacing w:val="-2"/>
          <w:sz w:val="22"/>
          <w:szCs w:val="22"/>
          <w:u w:val="single"/>
          <w:lang w:val="ro-RO"/>
        </w:rPr>
        <w:t>ş</w:t>
      </w:r>
      <w:r w:rsidR="0098724B" w:rsidRPr="00D80798">
        <w:rPr>
          <w:rFonts w:ascii="Arial" w:hAnsi="Arial" w:cs="Arial"/>
          <w:b/>
          <w:sz w:val="22"/>
          <w:szCs w:val="22"/>
          <w:u w:val="single"/>
          <w:lang w:val="ro-RO"/>
        </w:rPr>
        <w:t>i t</w:t>
      </w:r>
      <w:r w:rsidR="0098724B" w:rsidRPr="00D80798">
        <w:rPr>
          <w:rFonts w:ascii="Arial" w:hAnsi="Arial" w:cs="Arial"/>
          <w:b/>
          <w:spacing w:val="5"/>
          <w:sz w:val="22"/>
          <w:szCs w:val="22"/>
          <w:u w:val="single"/>
          <w:lang w:val="ro-RO"/>
        </w:rPr>
        <w:t>a</w:t>
      </w:r>
      <w:r w:rsidR="0098724B" w:rsidRPr="00D80798">
        <w:rPr>
          <w:rFonts w:ascii="Arial" w:hAnsi="Arial" w:cs="Arial"/>
          <w:b/>
          <w:spacing w:val="-7"/>
          <w:sz w:val="22"/>
          <w:szCs w:val="22"/>
          <w:u w:val="single"/>
          <w:lang w:val="ro-RO"/>
        </w:rPr>
        <w:t>x</w:t>
      </w:r>
      <w:r w:rsidR="0098724B" w:rsidRPr="00D80798">
        <w:rPr>
          <w:rFonts w:ascii="Arial" w:hAnsi="Arial" w:cs="Arial"/>
          <w:b/>
          <w:sz w:val="22"/>
          <w:szCs w:val="22"/>
          <w:u w:val="single"/>
          <w:lang w:val="ro-RO"/>
        </w:rPr>
        <w:t xml:space="preserve">e </w:t>
      </w:r>
      <w:r w:rsidR="0098724B" w:rsidRPr="00D80798">
        <w:rPr>
          <w:rFonts w:ascii="Arial" w:hAnsi="Arial" w:cs="Arial"/>
          <w:b/>
          <w:spacing w:val="-5"/>
          <w:sz w:val="22"/>
          <w:szCs w:val="22"/>
          <w:u w:val="single"/>
          <w:lang w:val="ro-RO"/>
        </w:rPr>
        <w:t>l</w:t>
      </w:r>
      <w:r w:rsidR="0098724B" w:rsidRPr="00D80798">
        <w:rPr>
          <w:rFonts w:ascii="Arial" w:hAnsi="Arial" w:cs="Arial"/>
          <w:b/>
          <w:spacing w:val="7"/>
          <w:sz w:val="22"/>
          <w:szCs w:val="22"/>
          <w:u w:val="single"/>
          <w:lang w:val="ro-RO"/>
        </w:rPr>
        <w:t>o</w:t>
      </w:r>
      <w:r w:rsidR="0098724B" w:rsidRPr="00D80798">
        <w:rPr>
          <w:rFonts w:ascii="Arial" w:hAnsi="Arial" w:cs="Arial"/>
          <w:b/>
          <w:spacing w:val="-4"/>
          <w:sz w:val="22"/>
          <w:szCs w:val="22"/>
          <w:u w:val="single"/>
          <w:lang w:val="ro-RO"/>
        </w:rPr>
        <w:t>c</w:t>
      </w:r>
      <w:r w:rsidR="0098724B" w:rsidRPr="00D80798">
        <w:rPr>
          <w:rFonts w:ascii="Arial" w:hAnsi="Arial" w:cs="Arial"/>
          <w:b/>
          <w:spacing w:val="5"/>
          <w:sz w:val="22"/>
          <w:szCs w:val="22"/>
          <w:u w:val="single"/>
          <w:lang w:val="ro-RO"/>
        </w:rPr>
        <w:t>a</w:t>
      </w:r>
      <w:r w:rsidR="0098724B" w:rsidRPr="00D80798">
        <w:rPr>
          <w:rFonts w:ascii="Arial" w:hAnsi="Arial" w:cs="Arial"/>
          <w:b/>
          <w:spacing w:val="-5"/>
          <w:sz w:val="22"/>
          <w:szCs w:val="22"/>
          <w:u w:val="single"/>
          <w:lang w:val="ro-RO"/>
        </w:rPr>
        <w:t>l</w:t>
      </w:r>
      <w:r w:rsidR="0098724B" w:rsidRPr="00D80798">
        <w:rPr>
          <w:rFonts w:ascii="Arial" w:hAnsi="Arial" w:cs="Arial"/>
          <w:b/>
          <w:sz w:val="22"/>
          <w:szCs w:val="22"/>
          <w:u w:val="single"/>
          <w:lang w:val="ro-RO"/>
        </w:rPr>
        <w:t>e</w:t>
      </w:r>
      <w:r w:rsidR="003D640F">
        <w:rPr>
          <w:rFonts w:ascii="Arial" w:hAnsi="Arial" w:cs="Arial"/>
          <w:b/>
          <w:sz w:val="22"/>
          <w:szCs w:val="22"/>
          <w:u w:val="single"/>
          <w:lang w:val="ro-RO"/>
        </w:rPr>
        <w:t>,</w:t>
      </w:r>
      <w:r w:rsidR="00EF3D29" w:rsidRPr="00D80798">
        <w:rPr>
          <w:rFonts w:ascii="Arial" w:hAnsi="Arial" w:cs="Arial"/>
          <w:b/>
          <w:sz w:val="22"/>
          <w:szCs w:val="22"/>
          <w:u w:val="single"/>
          <w:lang w:val="ro-RO"/>
        </w:rPr>
        <w:t xml:space="preserve"> </w:t>
      </w:r>
      <w:r w:rsidR="0098724B" w:rsidRPr="00D80798">
        <w:rPr>
          <w:rFonts w:ascii="Arial" w:hAnsi="Arial" w:cs="Arial"/>
          <w:w w:val="103"/>
          <w:sz w:val="22"/>
          <w:szCs w:val="22"/>
          <w:lang w:val="ro-RO"/>
        </w:rPr>
        <w:t>i</w:t>
      </w:r>
      <w:r w:rsidR="0098724B" w:rsidRPr="00D80798">
        <w:rPr>
          <w:rFonts w:ascii="Arial" w:hAnsi="Arial" w:cs="Arial"/>
          <w:spacing w:val="-2"/>
          <w:w w:val="102"/>
          <w:sz w:val="22"/>
          <w:szCs w:val="22"/>
          <w:lang w:val="ro-RO"/>
        </w:rPr>
        <w:t>n</w:t>
      </w:r>
      <w:r w:rsidR="0098724B" w:rsidRPr="00D80798">
        <w:rPr>
          <w:rFonts w:ascii="Arial" w:hAnsi="Arial" w:cs="Arial"/>
          <w:w w:val="102"/>
          <w:sz w:val="22"/>
          <w:szCs w:val="22"/>
          <w:lang w:val="ro-RO"/>
        </w:rPr>
        <w:t>c</w:t>
      </w:r>
      <w:r w:rsidR="0098724B" w:rsidRPr="00D80798">
        <w:rPr>
          <w:rFonts w:ascii="Arial" w:hAnsi="Arial" w:cs="Arial"/>
          <w:w w:val="103"/>
          <w:sz w:val="22"/>
          <w:szCs w:val="22"/>
          <w:lang w:val="ro-RO"/>
        </w:rPr>
        <w:t>l</w:t>
      </w:r>
      <w:r w:rsidR="0098724B" w:rsidRPr="00D80798">
        <w:rPr>
          <w:rFonts w:ascii="Arial" w:hAnsi="Arial" w:cs="Arial"/>
          <w:spacing w:val="2"/>
          <w:w w:val="102"/>
          <w:sz w:val="22"/>
          <w:szCs w:val="22"/>
          <w:lang w:val="ro-RO"/>
        </w:rPr>
        <w:t>u</w:t>
      </w:r>
      <w:r w:rsidR="0098724B" w:rsidRPr="00D80798">
        <w:rPr>
          <w:rFonts w:ascii="Arial" w:hAnsi="Arial" w:cs="Arial"/>
          <w:spacing w:val="-2"/>
          <w:w w:val="102"/>
          <w:sz w:val="22"/>
          <w:szCs w:val="22"/>
          <w:lang w:val="ro-RO"/>
        </w:rPr>
        <w:t>s</w:t>
      </w:r>
      <w:r w:rsidR="0098724B" w:rsidRPr="00D80798">
        <w:rPr>
          <w:rFonts w:ascii="Arial" w:hAnsi="Arial" w:cs="Arial"/>
          <w:spacing w:val="4"/>
          <w:w w:val="103"/>
          <w:sz w:val="22"/>
          <w:szCs w:val="22"/>
          <w:lang w:val="ro-RO"/>
        </w:rPr>
        <w:t>i</w:t>
      </w:r>
      <w:r w:rsidR="0098724B" w:rsidRPr="00D80798">
        <w:rPr>
          <w:rFonts w:ascii="Arial" w:hAnsi="Arial" w:cs="Arial"/>
          <w:w w:val="102"/>
          <w:sz w:val="22"/>
          <w:szCs w:val="22"/>
          <w:lang w:val="ro-RO"/>
        </w:rPr>
        <w:t xml:space="preserve">v </w:t>
      </w:r>
      <w:r w:rsidR="0098724B" w:rsidRPr="00D80798">
        <w:rPr>
          <w:rFonts w:ascii="Arial" w:hAnsi="Arial" w:cs="Arial"/>
          <w:spacing w:val="-2"/>
          <w:sz w:val="22"/>
          <w:szCs w:val="22"/>
          <w:lang w:val="ro-RO"/>
        </w:rPr>
        <w:t>h</w:t>
      </w:r>
      <w:r w:rsidR="0098724B" w:rsidRPr="00D80798">
        <w:rPr>
          <w:rFonts w:ascii="Arial" w:hAnsi="Arial" w:cs="Arial"/>
          <w:spacing w:val="2"/>
          <w:sz w:val="22"/>
          <w:szCs w:val="22"/>
          <w:lang w:val="ro-RO"/>
        </w:rPr>
        <w:t>o</w:t>
      </w:r>
      <w:r w:rsidR="0098724B" w:rsidRPr="00D80798">
        <w:rPr>
          <w:rFonts w:ascii="Arial" w:hAnsi="Arial" w:cs="Arial"/>
          <w:spacing w:val="4"/>
          <w:sz w:val="22"/>
          <w:szCs w:val="22"/>
          <w:lang w:val="ro-RO"/>
        </w:rPr>
        <w:t>t</w:t>
      </w:r>
      <w:r w:rsidR="0098724B" w:rsidRPr="00D80798">
        <w:rPr>
          <w:rFonts w:ascii="Arial" w:hAnsi="Arial" w:cs="Arial"/>
          <w:spacing w:val="-4"/>
          <w:sz w:val="22"/>
          <w:szCs w:val="22"/>
          <w:lang w:val="ro-RO"/>
        </w:rPr>
        <w:t>ă</w:t>
      </w:r>
      <w:r w:rsidR="0098724B" w:rsidRPr="00D80798">
        <w:rPr>
          <w:rFonts w:ascii="Arial" w:hAnsi="Arial" w:cs="Arial"/>
          <w:spacing w:val="1"/>
          <w:sz w:val="22"/>
          <w:szCs w:val="22"/>
          <w:lang w:val="ro-RO"/>
        </w:rPr>
        <w:t>r</w:t>
      </w:r>
      <w:r w:rsidR="0098724B" w:rsidRPr="00D80798">
        <w:rPr>
          <w:rFonts w:ascii="Arial" w:hAnsi="Arial" w:cs="Arial"/>
          <w:sz w:val="22"/>
          <w:szCs w:val="22"/>
          <w:lang w:val="ro-RO"/>
        </w:rPr>
        <w:t>â</w:t>
      </w:r>
      <w:r w:rsidR="0098724B" w:rsidRPr="00D80798">
        <w:rPr>
          <w:rFonts w:ascii="Arial" w:hAnsi="Arial" w:cs="Arial"/>
          <w:spacing w:val="1"/>
          <w:sz w:val="22"/>
          <w:szCs w:val="22"/>
          <w:lang w:val="ro-RO"/>
        </w:rPr>
        <w:t>r</w:t>
      </w:r>
      <w:r w:rsidR="0098724B" w:rsidRPr="00D80798">
        <w:rPr>
          <w:rFonts w:ascii="Arial" w:hAnsi="Arial" w:cs="Arial"/>
          <w:spacing w:val="-5"/>
          <w:sz w:val="22"/>
          <w:szCs w:val="22"/>
          <w:lang w:val="ro-RO"/>
        </w:rPr>
        <w:t>i</w:t>
      </w:r>
      <w:r w:rsidR="0098724B" w:rsidRPr="00D80798">
        <w:rPr>
          <w:rFonts w:ascii="Arial" w:hAnsi="Arial" w:cs="Arial"/>
          <w:sz w:val="22"/>
          <w:szCs w:val="22"/>
          <w:lang w:val="ro-RO"/>
        </w:rPr>
        <w:t xml:space="preserve">le </w:t>
      </w:r>
      <w:r w:rsidR="0098724B" w:rsidRPr="00D80798">
        <w:rPr>
          <w:rFonts w:ascii="Arial" w:hAnsi="Arial" w:cs="Arial"/>
          <w:spacing w:val="-2"/>
          <w:sz w:val="22"/>
          <w:szCs w:val="22"/>
          <w:lang w:val="ro-RO"/>
        </w:rPr>
        <w:t>C</w:t>
      </w:r>
      <w:r w:rsidR="0098724B" w:rsidRPr="00D80798">
        <w:rPr>
          <w:rFonts w:ascii="Arial" w:hAnsi="Arial" w:cs="Arial"/>
          <w:spacing w:val="7"/>
          <w:sz w:val="22"/>
          <w:szCs w:val="22"/>
          <w:lang w:val="ro-RO"/>
        </w:rPr>
        <w:t>o</w:t>
      </w:r>
      <w:r w:rsidR="0098724B" w:rsidRPr="00D80798">
        <w:rPr>
          <w:rFonts w:ascii="Arial" w:hAnsi="Arial" w:cs="Arial"/>
          <w:spacing w:val="-7"/>
          <w:sz w:val="22"/>
          <w:szCs w:val="22"/>
          <w:lang w:val="ro-RO"/>
        </w:rPr>
        <w:t>n</w:t>
      </w:r>
      <w:r w:rsidR="0098724B" w:rsidRPr="00D80798">
        <w:rPr>
          <w:rFonts w:ascii="Arial" w:hAnsi="Arial" w:cs="Arial"/>
          <w:spacing w:val="3"/>
          <w:sz w:val="22"/>
          <w:szCs w:val="22"/>
          <w:lang w:val="ro-RO"/>
        </w:rPr>
        <w:t>s</w:t>
      </w:r>
      <w:r w:rsidR="0098724B" w:rsidRPr="00D80798">
        <w:rPr>
          <w:rFonts w:ascii="Arial" w:hAnsi="Arial" w:cs="Arial"/>
          <w:sz w:val="22"/>
          <w:szCs w:val="22"/>
          <w:lang w:val="ro-RO"/>
        </w:rPr>
        <w:t>il</w:t>
      </w:r>
      <w:r w:rsidR="0098724B" w:rsidRPr="00D80798">
        <w:rPr>
          <w:rFonts w:ascii="Arial" w:hAnsi="Arial" w:cs="Arial"/>
          <w:spacing w:val="-5"/>
          <w:sz w:val="22"/>
          <w:szCs w:val="22"/>
          <w:lang w:val="ro-RO"/>
        </w:rPr>
        <w:t>i</w:t>
      </w:r>
      <w:r w:rsidR="0098724B" w:rsidRPr="00D80798">
        <w:rPr>
          <w:rFonts w:ascii="Arial" w:hAnsi="Arial" w:cs="Arial"/>
          <w:spacing w:val="7"/>
          <w:sz w:val="22"/>
          <w:szCs w:val="22"/>
          <w:lang w:val="ro-RO"/>
        </w:rPr>
        <w:t>u</w:t>
      </w:r>
      <w:r w:rsidR="0098724B" w:rsidRPr="00D80798">
        <w:rPr>
          <w:rFonts w:ascii="Arial" w:hAnsi="Arial" w:cs="Arial"/>
          <w:spacing w:val="-5"/>
          <w:sz w:val="22"/>
          <w:szCs w:val="22"/>
          <w:lang w:val="ro-RO"/>
        </w:rPr>
        <w:t>l</w:t>
      </w:r>
      <w:r w:rsidR="0098724B" w:rsidRPr="00D80798">
        <w:rPr>
          <w:rFonts w:ascii="Arial" w:hAnsi="Arial" w:cs="Arial"/>
          <w:spacing w:val="7"/>
          <w:sz w:val="22"/>
          <w:szCs w:val="22"/>
          <w:lang w:val="ro-RO"/>
        </w:rPr>
        <w:t>u</w:t>
      </w:r>
      <w:r w:rsidR="0098724B" w:rsidRPr="00D80798">
        <w:rPr>
          <w:rFonts w:ascii="Arial" w:hAnsi="Arial" w:cs="Arial"/>
          <w:sz w:val="22"/>
          <w:szCs w:val="22"/>
          <w:lang w:val="ro-RO"/>
        </w:rPr>
        <w:t xml:space="preserve">i </w:t>
      </w:r>
      <w:r w:rsidR="0098724B" w:rsidRPr="00D80798">
        <w:rPr>
          <w:rFonts w:ascii="Arial" w:hAnsi="Arial" w:cs="Arial"/>
          <w:spacing w:val="-4"/>
          <w:sz w:val="22"/>
          <w:szCs w:val="22"/>
          <w:lang w:val="ro-RO"/>
        </w:rPr>
        <w:t>L</w:t>
      </w:r>
      <w:r w:rsidR="0098724B" w:rsidRPr="00D80798">
        <w:rPr>
          <w:rFonts w:ascii="Arial" w:hAnsi="Arial" w:cs="Arial"/>
          <w:spacing w:val="7"/>
          <w:sz w:val="22"/>
          <w:szCs w:val="22"/>
          <w:lang w:val="ro-RO"/>
        </w:rPr>
        <w:t>o</w:t>
      </w:r>
      <w:r w:rsidR="0098724B" w:rsidRPr="00D80798">
        <w:rPr>
          <w:rFonts w:ascii="Arial" w:hAnsi="Arial" w:cs="Arial"/>
          <w:spacing w:val="-4"/>
          <w:sz w:val="22"/>
          <w:szCs w:val="22"/>
          <w:lang w:val="ro-RO"/>
        </w:rPr>
        <w:t>c</w:t>
      </w:r>
      <w:r w:rsidR="0098724B" w:rsidRPr="00D80798">
        <w:rPr>
          <w:rFonts w:ascii="Arial" w:hAnsi="Arial" w:cs="Arial"/>
          <w:sz w:val="22"/>
          <w:szCs w:val="22"/>
          <w:lang w:val="ro-RO"/>
        </w:rPr>
        <w:t xml:space="preserve">al al Comunei Balţaţi, </w:t>
      </w:r>
      <w:r w:rsidR="0098724B" w:rsidRPr="00D80798">
        <w:rPr>
          <w:rFonts w:ascii="Arial" w:hAnsi="Arial" w:cs="Arial"/>
          <w:spacing w:val="7"/>
          <w:sz w:val="22"/>
          <w:szCs w:val="22"/>
          <w:lang w:val="ro-RO"/>
        </w:rPr>
        <w:t>p</w:t>
      </w:r>
      <w:r w:rsidR="0098724B" w:rsidRPr="00D80798">
        <w:rPr>
          <w:rFonts w:ascii="Arial" w:hAnsi="Arial" w:cs="Arial"/>
          <w:spacing w:val="1"/>
          <w:sz w:val="22"/>
          <w:szCs w:val="22"/>
          <w:lang w:val="ro-RO"/>
        </w:rPr>
        <w:t>r</w:t>
      </w:r>
      <w:r w:rsidR="0098724B" w:rsidRPr="00D80798">
        <w:rPr>
          <w:rFonts w:ascii="Arial" w:hAnsi="Arial" w:cs="Arial"/>
          <w:spacing w:val="-5"/>
          <w:sz w:val="22"/>
          <w:szCs w:val="22"/>
          <w:lang w:val="ro-RO"/>
        </w:rPr>
        <w:t>i</w:t>
      </w:r>
      <w:r w:rsidR="0098724B" w:rsidRPr="00D80798">
        <w:rPr>
          <w:rFonts w:ascii="Arial" w:hAnsi="Arial" w:cs="Arial"/>
          <w:sz w:val="22"/>
          <w:szCs w:val="22"/>
          <w:lang w:val="ro-RO"/>
        </w:rPr>
        <w:t>n c</w:t>
      </w:r>
      <w:r w:rsidR="0098724B" w:rsidRPr="00D80798">
        <w:rPr>
          <w:rFonts w:ascii="Arial" w:hAnsi="Arial" w:cs="Arial"/>
          <w:spacing w:val="-4"/>
          <w:sz w:val="22"/>
          <w:szCs w:val="22"/>
          <w:lang w:val="ro-RO"/>
        </w:rPr>
        <w:t>a</w:t>
      </w:r>
      <w:r w:rsidR="0098724B" w:rsidRPr="00D80798">
        <w:rPr>
          <w:rFonts w:ascii="Arial" w:hAnsi="Arial" w:cs="Arial"/>
          <w:spacing w:val="1"/>
          <w:sz w:val="22"/>
          <w:szCs w:val="22"/>
          <w:lang w:val="ro-RO"/>
        </w:rPr>
        <w:t>r</w:t>
      </w:r>
      <w:r w:rsidR="0098724B" w:rsidRPr="00D80798">
        <w:rPr>
          <w:rFonts w:ascii="Arial" w:hAnsi="Arial" w:cs="Arial"/>
          <w:sz w:val="22"/>
          <w:szCs w:val="22"/>
          <w:lang w:val="ro-RO"/>
        </w:rPr>
        <w:t xml:space="preserve">e </w:t>
      </w:r>
      <w:r w:rsidR="0098724B" w:rsidRPr="00D80798">
        <w:rPr>
          <w:rFonts w:ascii="Arial" w:hAnsi="Arial" w:cs="Arial"/>
          <w:spacing w:val="4"/>
          <w:sz w:val="22"/>
          <w:szCs w:val="22"/>
          <w:lang w:val="ro-RO"/>
        </w:rPr>
        <w:t>s</w:t>
      </w:r>
      <w:r w:rsidR="0098724B" w:rsidRPr="00D80798">
        <w:rPr>
          <w:rFonts w:ascii="Arial" w:hAnsi="Arial" w:cs="Arial"/>
          <w:spacing w:val="2"/>
          <w:sz w:val="22"/>
          <w:szCs w:val="22"/>
          <w:lang w:val="ro-RO"/>
        </w:rPr>
        <w:t>-</w:t>
      </w:r>
      <w:r w:rsidR="0098724B" w:rsidRPr="00D80798">
        <w:rPr>
          <w:rFonts w:ascii="Arial" w:hAnsi="Arial" w:cs="Arial"/>
          <w:sz w:val="22"/>
          <w:szCs w:val="22"/>
          <w:lang w:val="ro-RO"/>
        </w:rPr>
        <w:t>au i</w:t>
      </w:r>
      <w:r w:rsidR="0098724B" w:rsidRPr="00D80798">
        <w:rPr>
          <w:rFonts w:ascii="Arial" w:hAnsi="Arial" w:cs="Arial"/>
          <w:spacing w:val="-2"/>
          <w:sz w:val="22"/>
          <w:szCs w:val="22"/>
          <w:lang w:val="ro-RO"/>
        </w:rPr>
        <w:t>ns</w:t>
      </w:r>
      <w:r w:rsidR="0098724B" w:rsidRPr="00D80798">
        <w:rPr>
          <w:rFonts w:ascii="Arial" w:hAnsi="Arial" w:cs="Arial"/>
          <w:spacing w:val="4"/>
          <w:sz w:val="22"/>
          <w:szCs w:val="22"/>
          <w:lang w:val="ro-RO"/>
        </w:rPr>
        <w:t>t</w:t>
      </w:r>
      <w:r w:rsidR="0098724B" w:rsidRPr="00D80798">
        <w:rPr>
          <w:rFonts w:ascii="Arial" w:hAnsi="Arial" w:cs="Arial"/>
          <w:spacing w:val="-5"/>
          <w:sz w:val="22"/>
          <w:szCs w:val="22"/>
          <w:lang w:val="ro-RO"/>
        </w:rPr>
        <w:t>i</w:t>
      </w:r>
      <w:r w:rsidR="0098724B" w:rsidRPr="00D80798">
        <w:rPr>
          <w:rFonts w:ascii="Arial" w:hAnsi="Arial" w:cs="Arial"/>
          <w:sz w:val="22"/>
          <w:szCs w:val="22"/>
          <w:lang w:val="ro-RO"/>
        </w:rPr>
        <w:t>t</w:t>
      </w:r>
      <w:r w:rsidR="0098724B" w:rsidRPr="00D80798">
        <w:rPr>
          <w:rFonts w:ascii="Arial" w:hAnsi="Arial" w:cs="Arial"/>
          <w:spacing w:val="7"/>
          <w:sz w:val="22"/>
          <w:szCs w:val="22"/>
          <w:lang w:val="ro-RO"/>
        </w:rPr>
        <w:t>u</w:t>
      </w:r>
      <w:r w:rsidR="0098724B" w:rsidRPr="00D80798">
        <w:rPr>
          <w:rFonts w:ascii="Arial" w:hAnsi="Arial" w:cs="Arial"/>
          <w:spacing w:val="-5"/>
          <w:sz w:val="22"/>
          <w:szCs w:val="22"/>
          <w:lang w:val="ro-RO"/>
        </w:rPr>
        <w:t>i</w:t>
      </w:r>
      <w:r w:rsidR="0098724B" w:rsidRPr="00D80798">
        <w:rPr>
          <w:rFonts w:ascii="Arial" w:hAnsi="Arial" w:cs="Arial"/>
          <w:sz w:val="22"/>
          <w:szCs w:val="22"/>
          <w:lang w:val="ro-RO"/>
        </w:rPr>
        <w:t>t/</w:t>
      </w:r>
      <w:r w:rsidR="0098724B" w:rsidRPr="00D80798">
        <w:rPr>
          <w:rFonts w:ascii="Arial" w:hAnsi="Arial" w:cs="Arial"/>
          <w:spacing w:val="-6"/>
          <w:sz w:val="22"/>
          <w:szCs w:val="22"/>
          <w:lang w:val="ro-RO"/>
        </w:rPr>
        <w:t>stabilit</w:t>
      </w:r>
      <w:r w:rsidR="006C7DE2" w:rsidRPr="00D80798">
        <w:rPr>
          <w:rFonts w:ascii="Arial" w:hAnsi="Arial" w:cs="Arial"/>
          <w:spacing w:val="-6"/>
          <w:sz w:val="22"/>
          <w:szCs w:val="22"/>
          <w:lang w:val="ro-RO"/>
        </w:rPr>
        <w:t xml:space="preserve"> </w:t>
      </w:r>
      <w:r w:rsidR="0098724B" w:rsidRPr="00D80798">
        <w:rPr>
          <w:rFonts w:ascii="Arial" w:hAnsi="Arial" w:cs="Arial"/>
          <w:spacing w:val="-5"/>
          <w:sz w:val="22"/>
          <w:szCs w:val="22"/>
          <w:lang w:val="ro-RO"/>
        </w:rPr>
        <w:t>i</w:t>
      </w:r>
      <w:r w:rsidR="0098724B" w:rsidRPr="00D80798">
        <w:rPr>
          <w:rFonts w:ascii="Arial" w:hAnsi="Arial" w:cs="Arial"/>
          <w:spacing w:val="2"/>
          <w:sz w:val="22"/>
          <w:szCs w:val="22"/>
          <w:lang w:val="ro-RO"/>
        </w:rPr>
        <w:t>mpo</w:t>
      </w:r>
      <w:r w:rsidR="0098724B" w:rsidRPr="00D80798">
        <w:rPr>
          <w:rFonts w:ascii="Arial" w:hAnsi="Arial" w:cs="Arial"/>
          <w:sz w:val="22"/>
          <w:szCs w:val="22"/>
          <w:lang w:val="ro-RO"/>
        </w:rPr>
        <w:t>z</w:t>
      </w:r>
      <w:r w:rsidR="0098724B" w:rsidRPr="00D80798">
        <w:rPr>
          <w:rFonts w:ascii="Arial" w:hAnsi="Arial" w:cs="Arial"/>
          <w:spacing w:val="-5"/>
          <w:sz w:val="22"/>
          <w:szCs w:val="22"/>
          <w:lang w:val="ro-RO"/>
        </w:rPr>
        <w:t>i</w:t>
      </w:r>
      <w:r w:rsidR="0098724B" w:rsidRPr="00D80798">
        <w:rPr>
          <w:rFonts w:ascii="Arial" w:hAnsi="Arial" w:cs="Arial"/>
          <w:sz w:val="22"/>
          <w:szCs w:val="22"/>
          <w:lang w:val="ro-RO"/>
        </w:rPr>
        <w:t xml:space="preserve">te </w:t>
      </w:r>
      <w:r w:rsidR="0098724B" w:rsidRPr="00D80798">
        <w:rPr>
          <w:rFonts w:ascii="Arial" w:hAnsi="Arial" w:cs="Arial"/>
          <w:spacing w:val="3"/>
          <w:sz w:val="22"/>
          <w:szCs w:val="22"/>
          <w:lang w:val="ro-RO"/>
        </w:rPr>
        <w:t>ş</w:t>
      </w:r>
      <w:r w:rsidR="0098724B" w:rsidRPr="00D80798">
        <w:rPr>
          <w:rFonts w:ascii="Arial" w:hAnsi="Arial" w:cs="Arial"/>
          <w:sz w:val="22"/>
          <w:szCs w:val="22"/>
          <w:lang w:val="ro-RO"/>
        </w:rPr>
        <w:t xml:space="preserve">i </w:t>
      </w:r>
      <w:r w:rsidR="0098724B" w:rsidRPr="00D80798">
        <w:rPr>
          <w:rFonts w:ascii="Arial" w:hAnsi="Arial" w:cs="Arial"/>
          <w:w w:val="103"/>
          <w:sz w:val="22"/>
          <w:szCs w:val="22"/>
          <w:lang w:val="ro-RO"/>
        </w:rPr>
        <w:t>t</w:t>
      </w:r>
      <w:r w:rsidR="0098724B" w:rsidRPr="00D80798">
        <w:rPr>
          <w:rFonts w:ascii="Arial" w:hAnsi="Arial" w:cs="Arial"/>
          <w:w w:val="102"/>
          <w:sz w:val="22"/>
          <w:szCs w:val="22"/>
          <w:lang w:val="ro-RO"/>
        </w:rPr>
        <w:t>a</w:t>
      </w:r>
      <w:r w:rsidR="0098724B" w:rsidRPr="00D80798">
        <w:rPr>
          <w:rFonts w:ascii="Arial" w:hAnsi="Arial" w:cs="Arial"/>
          <w:spacing w:val="-2"/>
          <w:w w:val="102"/>
          <w:sz w:val="22"/>
          <w:szCs w:val="22"/>
          <w:lang w:val="ro-RO"/>
        </w:rPr>
        <w:t>x</w:t>
      </w:r>
      <w:r w:rsidR="0098724B" w:rsidRPr="00D80798">
        <w:rPr>
          <w:rFonts w:ascii="Arial" w:hAnsi="Arial" w:cs="Arial"/>
          <w:w w:val="102"/>
          <w:sz w:val="22"/>
          <w:szCs w:val="22"/>
          <w:lang w:val="ro-RO"/>
        </w:rPr>
        <w:t xml:space="preserve">e </w:t>
      </w:r>
      <w:r w:rsidR="0098724B" w:rsidRPr="00D80798">
        <w:rPr>
          <w:rFonts w:ascii="Arial" w:hAnsi="Arial" w:cs="Arial"/>
          <w:sz w:val="22"/>
          <w:szCs w:val="22"/>
          <w:lang w:val="ro-RO"/>
        </w:rPr>
        <w:t>l</w:t>
      </w:r>
      <w:r w:rsidR="0098724B" w:rsidRPr="00D80798">
        <w:rPr>
          <w:rFonts w:ascii="Arial" w:hAnsi="Arial" w:cs="Arial"/>
          <w:spacing w:val="2"/>
          <w:sz w:val="22"/>
          <w:szCs w:val="22"/>
          <w:lang w:val="ro-RO"/>
        </w:rPr>
        <w:t>o</w:t>
      </w:r>
      <w:r w:rsidR="0098724B" w:rsidRPr="00D80798">
        <w:rPr>
          <w:rFonts w:ascii="Arial" w:hAnsi="Arial" w:cs="Arial"/>
          <w:sz w:val="22"/>
          <w:szCs w:val="22"/>
          <w:lang w:val="ro-RO"/>
        </w:rPr>
        <w:t>c</w:t>
      </w:r>
      <w:r w:rsidR="0098724B" w:rsidRPr="00D80798">
        <w:rPr>
          <w:rFonts w:ascii="Arial" w:hAnsi="Arial" w:cs="Arial"/>
          <w:spacing w:val="-4"/>
          <w:sz w:val="22"/>
          <w:szCs w:val="22"/>
          <w:lang w:val="ro-RO"/>
        </w:rPr>
        <w:t>a</w:t>
      </w:r>
      <w:r w:rsidR="0098724B" w:rsidRPr="00D80798">
        <w:rPr>
          <w:rFonts w:ascii="Arial" w:hAnsi="Arial" w:cs="Arial"/>
          <w:sz w:val="22"/>
          <w:szCs w:val="22"/>
          <w:lang w:val="ro-RO"/>
        </w:rPr>
        <w:t xml:space="preserve">le </w:t>
      </w:r>
      <w:r w:rsidR="0098724B" w:rsidRPr="00D80798">
        <w:rPr>
          <w:rFonts w:ascii="Arial" w:hAnsi="Arial" w:cs="Arial"/>
          <w:spacing w:val="7"/>
          <w:sz w:val="22"/>
          <w:szCs w:val="22"/>
          <w:lang w:val="ro-RO"/>
        </w:rPr>
        <w:t>p</w:t>
      </w:r>
      <w:r w:rsidR="0098724B" w:rsidRPr="00D80798">
        <w:rPr>
          <w:rFonts w:ascii="Arial" w:hAnsi="Arial" w:cs="Arial"/>
          <w:sz w:val="22"/>
          <w:szCs w:val="22"/>
          <w:lang w:val="ro-RO"/>
        </w:rPr>
        <w:t xml:space="preserve">e o </w:t>
      </w:r>
      <w:r w:rsidR="0098724B" w:rsidRPr="00D80798">
        <w:rPr>
          <w:rFonts w:ascii="Arial" w:hAnsi="Arial" w:cs="Arial"/>
          <w:spacing w:val="2"/>
          <w:sz w:val="22"/>
          <w:szCs w:val="22"/>
          <w:lang w:val="ro-RO"/>
        </w:rPr>
        <w:t>p</w:t>
      </w:r>
      <w:r w:rsidR="0098724B" w:rsidRPr="00D80798">
        <w:rPr>
          <w:rFonts w:ascii="Arial" w:hAnsi="Arial" w:cs="Arial"/>
          <w:sz w:val="22"/>
          <w:szCs w:val="22"/>
          <w:lang w:val="ro-RO"/>
        </w:rPr>
        <w:t>e</w:t>
      </w:r>
      <w:r w:rsidR="0098724B" w:rsidRPr="00D80798">
        <w:rPr>
          <w:rFonts w:ascii="Arial" w:hAnsi="Arial" w:cs="Arial"/>
          <w:spacing w:val="1"/>
          <w:sz w:val="22"/>
          <w:szCs w:val="22"/>
          <w:lang w:val="ro-RO"/>
        </w:rPr>
        <w:t>r</w:t>
      </w:r>
      <w:r w:rsidR="0098724B" w:rsidRPr="00D80798">
        <w:rPr>
          <w:rFonts w:ascii="Arial" w:hAnsi="Arial" w:cs="Arial"/>
          <w:spacing w:val="-5"/>
          <w:sz w:val="22"/>
          <w:szCs w:val="22"/>
          <w:lang w:val="ro-RO"/>
        </w:rPr>
        <w:t>i</w:t>
      </w:r>
      <w:r w:rsidR="0098724B" w:rsidRPr="00D80798">
        <w:rPr>
          <w:rFonts w:ascii="Arial" w:hAnsi="Arial" w:cs="Arial"/>
          <w:spacing w:val="7"/>
          <w:sz w:val="22"/>
          <w:szCs w:val="22"/>
          <w:lang w:val="ro-RO"/>
        </w:rPr>
        <w:t>o</w:t>
      </w:r>
      <w:r w:rsidR="0098724B" w:rsidRPr="00D80798">
        <w:rPr>
          <w:rFonts w:ascii="Arial" w:hAnsi="Arial" w:cs="Arial"/>
          <w:spacing w:val="-9"/>
          <w:sz w:val="22"/>
          <w:szCs w:val="22"/>
          <w:lang w:val="ro-RO"/>
        </w:rPr>
        <w:t>a</w:t>
      </w:r>
      <w:r w:rsidR="0098724B" w:rsidRPr="00D80798">
        <w:rPr>
          <w:rFonts w:ascii="Arial" w:hAnsi="Arial" w:cs="Arial"/>
          <w:spacing w:val="7"/>
          <w:sz w:val="22"/>
          <w:szCs w:val="22"/>
          <w:lang w:val="ro-RO"/>
        </w:rPr>
        <w:t>d</w:t>
      </w:r>
      <w:r w:rsidR="0098724B" w:rsidRPr="00D80798">
        <w:rPr>
          <w:rFonts w:ascii="Arial" w:hAnsi="Arial" w:cs="Arial"/>
          <w:sz w:val="22"/>
          <w:szCs w:val="22"/>
          <w:lang w:val="ro-RO"/>
        </w:rPr>
        <w:t xml:space="preserve">ă </w:t>
      </w:r>
      <w:r w:rsidR="0098724B" w:rsidRPr="00D80798">
        <w:rPr>
          <w:rFonts w:ascii="Arial" w:hAnsi="Arial" w:cs="Arial"/>
          <w:spacing w:val="7"/>
          <w:sz w:val="22"/>
          <w:szCs w:val="22"/>
          <w:lang w:val="ro-RO"/>
        </w:rPr>
        <w:t>d</w:t>
      </w:r>
      <w:r w:rsidR="0098724B" w:rsidRPr="00D80798">
        <w:rPr>
          <w:rFonts w:ascii="Arial" w:hAnsi="Arial" w:cs="Arial"/>
          <w:sz w:val="22"/>
          <w:szCs w:val="22"/>
          <w:lang w:val="ro-RO"/>
        </w:rPr>
        <w:t>e 5 a</w:t>
      </w:r>
      <w:r w:rsidR="0098724B" w:rsidRPr="00D80798">
        <w:rPr>
          <w:rFonts w:ascii="Arial" w:hAnsi="Arial" w:cs="Arial"/>
          <w:spacing w:val="-2"/>
          <w:sz w:val="22"/>
          <w:szCs w:val="22"/>
          <w:lang w:val="ro-RO"/>
        </w:rPr>
        <w:t>n</w:t>
      </w:r>
      <w:r w:rsidR="0098724B" w:rsidRPr="00D80798">
        <w:rPr>
          <w:rFonts w:ascii="Arial" w:hAnsi="Arial" w:cs="Arial"/>
          <w:sz w:val="22"/>
          <w:szCs w:val="22"/>
          <w:lang w:val="ro-RO"/>
        </w:rPr>
        <w:t xml:space="preserve">i </w:t>
      </w:r>
      <w:r w:rsidR="0098724B" w:rsidRPr="00D80798">
        <w:rPr>
          <w:rFonts w:ascii="Arial" w:hAnsi="Arial" w:cs="Arial"/>
          <w:spacing w:val="5"/>
          <w:sz w:val="22"/>
          <w:szCs w:val="22"/>
          <w:lang w:val="ro-RO"/>
        </w:rPr>
        <w:t>a</w:t>
      </w:r>
      <w:r w:rsidR="0098724B" w:rsidRPr="00D80798">
        <w:rPr>
          <w:rFonts w:ascii="Arial" w:hAnsi="Arial" w:cs="Arial"/>
          <w:spacing w:val="-2"/>
          <w:sz w:val="22"/>
          <w:szCs w:val="22"/>
          <w:lang w:val="ro-RO"/>
        </w:rPr>
        <w:t>n</w:t>
      </w:r>
      <w:r w:rsidR="0098724B" w:rsidRPr="00D80798">
        <w:rPr>
          <w:rFonts w:ascii="Arial" w:hAnsi="Arial" w:cs="Arial"/>
          <w:sz w:val="22"/>
          <w:szCs w:val="22"/>
          <w:lang w:val="ro-RO"/>
        </w:rPr>
        <w:t>t</w:t>
      </w:r>
      <w:r w:rsidR="0098724B" w:rsidRPr="00D80798">
        <w:rPr>
          <w:rFonts w:ascii="Arial" w:hAnsi="Arial" w:cs="Arial"/>
          <w:spacing w:val="-4"/>
          <w:sz w:val="22"/>
          <w:szCs w:val="22"/>
          <w:lang w:val="ro-RO"/>
        </w:rPr>
        <w:t>e</w:t>
      </w:r>
      <w:r w:rsidR="0098724B" w:rsidRPr="00D80798">
        <w:rPr>
          <w:rFonts w:ascii="Arial" w:hAnsi="Arial" w:cs="Arial"/>
          <w:spacing w:val="6"/>
          <w:sz w:val="22"/>
          <w:szCs w:val="22"/>
          <w:lang w:val="ro-RO"/>
        </w:rPr>
        <w:t>r</w:t>
      </w:r>
      <w:r w:rsidR="0098724B" w:rsidRPr="00D80798">
        <w:rPr>
          <w:rFonts w:ascii="Arial" w:hAnsi="Arial" w:cs="Arial"/>
          <w:spacing w:val="-5"/>
          <w:sz w:val="22"/>
          <w:szCs w:val="22"/>
          <w:lang w:val="ro-RO"/>
        </w:rPr>
        <w:t>i</w:t>
      </w:r>
      <w:r w:rsidR="0098724B" w:rsidRPr="00D80798">
        <w:rPr>
          <w:rFonts w:ascii="Arial" w:hAnsi="Arial" w:cs="Arial"/>
          <w:spacing w:val="7"/>
          <w:sz w:val="22"/>
          <w:szCs w:val="22"/>
          <w:lang w:val="ro-RO"/>
        </w:rPr>
        <w:t>o</w:t>
      </w:r>
      <w:r w:rsidR="0098724B" w:rsidRPr="00D80798">
        <w:rPr>
          <w:rFonts w:ascii="Arial" w:hAnsi="Arial" w:cs="Arial"/>
          <w:spacing w:val="1"/>
          <w:sz w:val="22"/>
          <w:szCs w:val="22"/>
          <w:lang w:val="ro-RO"/>
        </w:rPr>
        <w:t>r</w:t>
      </w:r>
      <w:r w:rsidR="0098724B" w:rsidRPr="00D80798">
        <w:rPr>
          <w:rFonts w:ascii="Arial" w:hAnsi="Arial" w:cs="Arial"/>
          <w:sz w:val="22"/>
          <w:szCs w:val="22"/>
          <w:lang w:val="ro-RO"/>
        </w:rPr>
        <w:t xml:space="preserve">i </w:t>
      </w:r>
      <w:r w:rsidR="0098724B" w:rsidRPr="00D80798">
        <w:rPr>
          <w:rFonts w:ascii="Arial" w:hAnsi="Arial" w:cs="Arial"/>
          <w:spacing w:val="5"/>
          <w:sz w:val="22"/>
          <w:szCs w:val="22"/>
          <w:lang w:val="ro-RO"/>
        </w:rPr>
        <w:t>a</w:t>
      </w:r>
      <w:r w:rsidR="0098724B" w:rsidRPr="00D80798">
        <w:rPr>
          <w:rFonts w:ascii="Arial" w:hAnsi="Arial" w:cs="Arial"/>
          <w:spacing w:val="-7"/>
          <w:sz w:val="22"/>
          <w:szCs w:val="22"/>
          <w:lang w:val="ro-RO"/>
        </w:rPr>
        <w:t>n</w:t>
      </w:r>
      <w:r w:rsidR="0098724B" w:rsidRPr="00D80798">
        <w:rPr>
          <w:rFonts w:ascii="Arial" w:hAnsi="Arial" w:cs="Arial"/>
          <w:spacing w:val="7"/>
          <w:sz w:val="22"/>
          <w:szCs w:val="22"/>
          <w:lang w:val="ro-RO"/>
        </w:rPr>
        <w:t>u</w:t>
      </w:r>
      <w:r w:rsidR="0098724B" w:rsidRPr="00D80798">
        <w:rPr>
          <w:rFonts w:ascii="Arial" w:hAnsi="Arial" w:cs="Arial"/>
          <w:spacing w:val="-5"/>
          <w:sz w:val="22"/>
          <w:szCs w:val="22"/>
          <w:lang w:val="ro-RO"/>
        </w:rPr>
        <w:t>l</w:t>
      </w:r>
      <w:r w:rsidR="0098724B" w:rsidRPr="00D80798">
        <w:rPr>
          <w:rFonts w:ascii="Arial" w:hAnsi="Arial" w:cs="Arial"/>
          <w:spacing w:val="2"/>
          <w:sz w:val="22"/>
          <w:szCs w:val="22"/>
          <w:lang w:val="ro-RO"/>
        </w:rPr>
        <w:t>u</w:t>
      </w:r>
      <w:r w:rsidR="0098724B" w:rsidRPr="00D80798">
        <w:rPr>
          <w:rFonts w:ascii="Arial" w:hAnsi="Arial" w:cs="Arial"/>
          <w:sz w:val="22"/>
          <w:szCs w:val="22"/>
          <w:lang w:val="ro-RO"/>
        </w:rPr>
        <w:t xml:space="preserve">i </w:t>
      </w:r>
      <w:r w:rsidR="0098724B" w:rsidRPr="00D80798">
        <w:rPr>
          <w:rFonts w:ascii="Arial" w:hAnsi="Arial" w:cs="Arial"/>
          <w:spacing w:val="-3"/>
          <w:sz w:val="22"/>
          <w:szCs w:val="22"/>
          <w:lang w:val="ro-RO"/>
        </w:rPr>
        <w:t>f</w:t>
      </w:r>
      <w:r w:rsidR="0098724B" w:rsidRPr="00D80798">
        <w:rPr>
          <w:rFonts w:ascii="Arial" w:hAnsi="Arial" w:cs="Arial"/>
          <w:sz w:val="22"/>
          <w:szCs w:val="22"/>
          <w:lang w:val="ro-RO"/>
        </w:rPr>
        <w:t>i</w:t>
      </w:r>
      <w:r w:rsidR="0098724B" w:rsidRPr="00D80798">
        <w:rPr>
          <w:rFonts w:ascii="Arial" w:hAnsi="Arial" w:cs="Arial"/>
          <w:spacing w:val="3"/>
          <w:sz w:val="22"/>
          <w:szCs w:val="22"/>
          <w:lang w:val="ro-RO"/>
        </w:rPr>
        <w:t>s</w:t>
      </w:r>
      <w:r w:rsidR="0098724B" w:rsidRPr="00D80798">
        <w:rPr>
          <w:rFonts w:ascii="Arial" w:hAnsi="Arial" w:cs="Arial"/>
          <w:spacing w:val="-4"/>
          <w:sz w:val="22"/>
          <w:szCs w:val="22"/>
          <w:lang w:val="ro-RO"/>
        </w:rPr>
        <w:t>c</w:t>
      </w:r>
      <w:r w:rsidR="0098724B" w:rsidRPr="00D80798">
        <w:rPr>
          <w:rFonts w:ascii="Arial" w:hAnsi="Arial" w:cs="Arial"/>
          <w:sz w:val="22"/>
          <w:szCs w:val="22"/>
          <w:lang w:val="ro-RO"/>
        </w:rPr>
        <w:t xml:space="preserve">al, </w:t>
      </w:r>
      <w:r w:rsidR="0098724B" w:rsidRPr="00D80798">
        <w:rPr>
          <w:rFonts w:ascii="Arial" w:hAnsi="Arial" w:cs="Arial"/>
          <w:spacing w:val="-4"/>
          <w:sz w:val="22"/>
          <w:szCs w:val="22"/>
          <w:lang w:val="ro-RO"/>
        </w:rPr>
        <w:t>e</w:t>
      </w:r>
      <w:r w:rsidR="0098724B" w:rsidRPr="00D80798">
        <w:rPr>
          <w:rFonts w:ascii="Arial" w:hAnsi="Arial" w:cs="Arial"/>
          <w:spacing w:val="-2"/>
          <w:sz w:val="22"/>
          <w:szCs w:val="22"/>
          <w:lang w:val="ro-RO"/>
        </w:rPr>
        <w:t>s</w:t>
      </w:r>
      <w:r w:rsidR="0098724B" w:rsidRPr="00D80798">
        <w:rPr>
          <w:rFonts w:ascii="Arial" w:hAnsi="Arial" w:cs="Arial"/>
          <w:sz w:val="22"/>
          <w:szCs w:val="22"/>
          <w:lang w:val="ro-RO"/>
        </w:rPr>
        <w:t xml:space="preserve">te </w:t>
      </w:r>
      <w:r w:rsidR="0098724B" w:rsidRPr="00D80798">
        <w:rPr>
          <w:rFonts w:ascii="Arial" w:hAnsi="Arial" w:cs="Arial"/>
          <w:spacing w:val="7"/>
          <w:sz w:val="22"/>
          <w:szCs w:val="22"/>
          <w:lang w:val="ro-RO"/>
        </w:rPr>
        <w:t>p</w:t>
      </w:r>
      <w:r w:rsidR="0098724B" w:rsidRPr="00D80798">
        <w:rPr>
          <w:rFonts w:ascii="Arial" w:hAnsi="Arial" w:cs="Arial"/>
          <w:spacing w:val="-3"/>
          <w:sz w:val="22"/>
          <w:szCs w:val="22"/>
          <w:lang w:val="ro-RO"/>
        </w:rPr>
        <w:t>r</w:t>
      </w:r>
      <w:r w:rsidR="0098724B" w:rsidRPr="00D80798">
        <w:rPr>
          <w:rFonts w:ascii="Arial" w:hAnsi="Arial" w:cs="Arial"/>
          <w:sz w:val="22"/>
          <w:szCs w:val="22"/>
          <w:lang w:val="ro-RO"/>
        </w:rPr>
        <w:t>e</w:t>
      </w:r>
      <w:r w:rsidR="0098724B" w:rsidRPr="00D80798">
        <w:rPr>
          <w:rFonts w:ascii="Arial" w:hAnsi="Arial" w:cs="Arial"/>
          <w:spacing w:val="-2"/>
          <w:sz w:val="22"/>
          <w:szCs w:val="22"/>
          <w:lang w:val="ro-RO"/>
        </w:rPr>
        <w:t>v</w:t>
      </w:r>
      <w:r w:rsidR="0098724B" w:rsidRPr="00D80798">
        <w:rPr>
          <w:rFonts w:ascii="Arial" w:hAnsi="Arial" w:cs="Arial"/>
          <w:spacing w:val="-4"/>
          <w:sz w:val="22"/>
          <w:szCs w:val="22"/>
          <w:lang w:val="ro-RO"/>
        </w:rPr>
        <w:t>ă</w:t>
      </w:r>
      <w:r w:rsidR="0098724B" w:rsidRPr="00D80798">
        <w:rPr>
          <w:rFonts w:ascii="Arial" w:hAnsi="Arial" w:cs="Arial"/>
          <w:sz w:val="22"/>
          <w:szCs w:val="22"/>
          <w:lang w:val="ro-RO"/>
        </w:rPr>
        <w:t>z</w:t>
      </w:r>
      <w:r w:rsidR="0098724B" w:rsidRPr="00D80798">
        <w:rPr>
          <w:rFonts w:ascii="Arial" w:hAnsi="Arial" w:cs="Arial"/>
          <w:spacing w:val="7"/>
          <w:sz w:val="22"/>
          <w:szCs w:val="22"/>
          <w:lang w:val="ro-RO"/>
        </w:rPr>
        <w:t>u</w:t>
      </w:r>
      <w:r w:rsidR="0098724B" w:rsidRPr="00D80798">
        <w:rPr>
          <w:rFonts w:ascii="Arial" w:hAnsi="Arial" w:cs="Arial"/>
          <w:sz w:val="22"/>
          <w:szCs w:val="22"/>
          <w:lang w:val="ro-RO"/>
        </w:rPr>
        <w:t xml:space="preserve">tă </w:t>
      </w:r>
      <w:r w:rsidR="0098724B" w:rsidRPr="00D80798">
        <w:rPr>
          <w:rFonts w:ascii="Arial" w:hAnsi="Arial" w:cs="Arial"/>
          <w:spacing w:val="4"/>
          <w:sz w:val="22"/>
          <w:szCs w:val="22"/>
          <w:lang w:val="ro-RO"/>
        </w:rPr>
        <w:t>î</w:t>
      </w:r>
      <w:r w:rsidR="0098724B" w:rsidRPr="00D80798">
        <w:rPr>
          <w:rFonts w:ascii="Arial" w:hAnsi="Arial" w:cs="Arial"/>
          <w:sz w:val="22"/>
          <w:szCs w:val="22"/>
          <w:lang w:val="ro-RO"/>
        </w:rPr>
        <w:t xml:space="preserve">n </w:t>
      </w:r>
      <w:r w:rsidR="0098724B" w:rsidRPr="00D80798">
        <w:rPr>
          <w:rFonts w:ascii="Arial" w:hAnsi="Arial" w:cs="Arial"/>
          <w:b/>
          <w:spacing w:val="5"/>
          <w:sz w:val="22"/>
          <w:szCs w:val="22"/>
          <w:u w:val="single"/>
          <w:lang w:val="ro-RO"/>
        </w:rPr>
        <w:t>A</w:t>
      </w:r>
      <w:r w:rsidR="0098724B" w:rsidRPr="00D80798">
        <w:rPr>
          <w:rFonts w:ascii="Arial" w:hAnsi="Arial" w:cs="Arial"/>
          <w:b/>
          <w:spacing w:val="-7"/>
          <w:sz w:val="22"/>
          <w:szCs w:val="22"/>
          <w:u w:val="single"/>
          <w:lang w:val="ro-RO"/>
        </w:rPr>
        <w:t>n</w:t>
      </w:r>
      <w:r w:rsidR="0098724B" w:rsidRPr="00D80798">
        <w:rPr>
          <w:rFonts w:ascii="Arial" w:hAnsi="Arial" w:cs="Arial"/>
          <w:b/>
          <w:spacing w:val="5"/>
          <w:sz w:val="22"/>
          <w:szCs w:val="22"/>
          <w:u w:val="single"/>
          <w:lang w:val="ro-RO"/>
        </w:rPr>
        <w:t>ex</w:t>
      </w:r>
      <w:r w:rsidR="0098724B" w:rsidRPr="00D80798">
        <w:rPr>
          <w:rFonts w:ascii="Arial" w:hAnsi="Arial" w:cs="Arial"/>
          <w:b/>
          <w:sz w:val="22"/>
          <w:szCs w:val="22"/>
          <w:u w:val="single"/>
          <w:lang w:val="ro-RO"/>
        </w:rPr>
        <w:t xml:space="preserve">a </w:t>
      </w:r>
      <w:r w:rsidR="0098724B" w:rsidRPr="00D80798">
        <w:rPr>
          <w:rFonts w:ascii="Arial" w:hAnsi="Arial" w:cs="Arial"/>
          <w:b/>
          <w:spacing w:val="-2"/>
          <w:sz w:val="22"/>
          <w:szCs w:val="22"/>
          <w:u w:val="single"/>
          <w:lang w:val="ro-RO"/>
        </w:rPr>
        <w:t>n</w:t>
      </w:r>
      <w:r w:rsidR="0098724B" w:rsidRPr="00D80798">
        <w:rPr>
          <w:rFonts w:ascii="Arial" w:hAnsi="Arial" w:cs="Arial"/>
          <w:b/>
          <w:spacing w:val="1"/>
          <w:sz w:val="22"/>
          <w:szCs w:val="22"/>
          <w:u w:val="single"/>
          <w:lang w:val="ro-RO"/>
        </w:rPr>
        <w:t xml:space="preserve">r. </w:t>
      </w:r>
      <w:r w:rsidR="0017465D" w:rsidRPr="00D80798">
        <w:rPr>
          <w:rFonts w:ascii="Arial" w:hAnsi="Arial" w:cs="Arial"/>
          <w:b/>
          <w:spacing w:val="1"/>
          <w:sz w:val="22"/>
          <w:szCs w:val="22"/>
          <w:u w:val="single"/>
          <w:lang w:val="ro-RO"/>
        </w:rPr>
        <w:t>1</w:t>
      </w:r>
      <w:r w:rsidR="00AE6EFD" w:rsidRPr="00D80798">
        <w:rPr>
          <w:rFonts w:ascii="Arial" w:hAnsi="Arial" w:cs="Arial"/>
          <w:b/>
          <w:spacing w:val="1"/>
          <w:sz w:val="22"/>
          <w:szCs w:val="22"/>
          <w:u w:val="single"/>
          <w:lang w:val="ro-RO"/>
        </w:rPr>
        <w:t>7</w:t>
      </w:r>
      <w:r w:rsidR="00EF3D29" w:rsidRPr="00D80798">
        <w:rPr>
          <w:rFonts w:ascii="Arial" w:hAnsi="Arial" w:cs="Arial"/>
          <w:b/>
          <w:spacing w:val="1"/>
          <w:sz w:val="22"/>
          <w:szCs w:val="22"/>
          <w:u w:val="single"/>
          <w:lang w:val="ro-RO"/>
        </w:rPr>
        <w:t xml:space="preserve"> </w:t>
      </w:r>
      <w:r w:rsidR="0098724B" w:rsidRPr="00D80798">
        <w:rPr>
          <w:rFonts w:ascii="Arial" w:hAnsi="Arial" w:cs="Arial"/>
          <w:spacing w:val="-4"/>
          <w:w w:val="102"/>
          <w:sz w:val="22"/>
          <w:szCs w:val="22"/>
          <w:lang w:val="ro-RO"/>
        </w:rPr>
        <w:t>c</w:t>
      </w:r>
      <w:r w:rsidR="0098724B" w:rsidRPr="00D80798">
        <w:rPr>
          <w:rFonts w:ascii="Arial" w:hAnsi="Arial" w:cs="Arial"/>
          <w:w w:val="102"/>
          <w:sz w:val="22"/>
          <w:szCs w:val="22"/>
          <w:lang w:val="ro-RO"/>
        </w:rPr>
        <w:t>a</w:t>
      </w:r>
      <w:r w:rsidR="0098724B" w:rsidRPr="00D80798">
        <w:rPr>
          <w:rFonts w:ascii="Arial" w:hAnsi="Arial" w:cs="Arial"/>
          <w:spacing w:val="1"/>
          <w:w w:val="102"/>
          <w:sz w:val="22"/>
          <w:szCs w:val="22"/>
          <w:lang w:val="ro-RO"/>
        </w:rPr>
        <w:t>r</w:t>
      </w:r>
      <w:r w:rsidR="0098724B" w:rsidRPr="00D80798">
        <w:rPr>
          <w:rFonts w:ascii="Arial" w:hAnsi="Arial" w:cs="Arial"/>
          <w:w w:val="102"/>
          <w:sz w:val="22"/>
          <w:szCs w:val="22"/>
          <w:lang w:val="ro-RO"/>
        </w:rPr>
        <w:t xml:space="preserve">e  </w:t>
      </w:r>
      <w:r w:rsidR="0098724B" w:rsidRPr="00D80798">
        <w:rPr>
          <w:rFonts w:ascii="Arial" w:hAnsi="Arial" w:cs="Arial"/>
          <w:spacing w:val="-3"/>
          <w:sz w:val="22"/>
          <w:szCs w:val="22"/>
          <w:lang w:val="ro-RO"/>
        </w:rPr>
        <w:t>f</w:t>
      </w:r>
      <w:r w:rsidR="0098724B" w:rsidRPr="00D80798">
        <w:rPr>
          <w:rFonts w:ascii="Arial" w:hAnsi="Arial" w:cs="Arial"/>
          <w:sz w:val="22"/>
          <w:szCs w:val="22"/>
          <w:lang w:val="ro-RO"/>
        </w:rPr>
        <w:t xml:space="preserve">ace </w:t>
      </w:r>
      <w:r w:rsidR="0098724B" w:rsidRPr="00D80798">
        <w:rPr>
          <w:rFonts w:ascii="Arial" w:hAnsi="Arial" w:cs="Arial"/>
          <w:spacing w:val="2"/>
          <w:sz w:val="22"/>
          <w:szCs w:val="22"/>
          <w:lang w:val="ro-RO"/>
        </w:rPr>
        <w:t>p</w:t>
      </w:r>
      <w:r w:rsidR="0098724B" w:rsidRPr="00D80798">
        <w:rPr>
          <w:rFonts w:ascii="Arial" w:hAnsi="Arial" w:cs="Arial"/>
          <w:sz w:val="22"/>
          <w:szCs w:val="22"/>
          <w:lang w:val="ro-RO"/>
        </w:rPr>
        <w:t>a</w:t>
      </w:r>
      <w:r w:rsidR="0098724B" w:rsidRPr="00D80798">
        <w:rPr>
          <w:rFonts w:ascii="Arial" w:hAnsi="Arial" w:cs="Arial"/>
          <w:spacing w:val="1"/>
          <w:sz w:val="22"/>
          <w:szCs w:val="22"/>
          <w:lang w:val="ro-RO"/>
        </w:rPr>
        <w:t>r</w:t>
      </w:r>
      <w:r w:rsidR="0098724B" w:rsidRPr="00D80798">
        <w:rPr>
          <w:rFonts w:ascii="Arial" w:hAnsi="Arial" w:cs="Arial"/>
          <w:sz w:val="22"/>
          <w:szCs w:val="22"/>
          <w:lang w:val="ro-RO"/>
        </w:rPr>
        <w:t xml:space="preserve">te </w:t>
      </w:r>
      <w:r w:rsidR="0098724B" w:rsidRPr="00D80798">
        <w:rPr>
          <w:rFonts w:ascii="Arial" w:hAnsi="Arial" w:cs="Arial"/>
          <w:spacing w:val="-5"/>
          <w:sz w:val="22"/>
          <w:szCs w:val="22"/>
          <w:lang w:val="ro-RO"/>
        </w:rPr>
        <w:t>i</w:t>
      </w:r>
      <w:r w:rsidR="0098724B" w:rsidRPr="00D80798">
        <w:rPr>
          <w:rFonts w:ascii="Arial" w:hAnsi="Arial" w:cs="Arial"/>
          <w:spacing w:val="-2"/>
          <w:sz w:val="22"/>
          <w:szCs w:val="22"/>
          <w:lang w:val="ro-RO"/>
        </w:rPr>
        <w:t>n</w:t>
      </w:r>
      <w:r w:rsidR="0098724B" w:rsidRPr="00D80798">
        <w:rPr>
          <w:rFonts w:ascii="Arial" w:hAnsi="Arial" w:cs="Arial"/>
          <w:sz w:val="22"/>
          <w:szCs w:val="22"/>
          <w:lang w:val="ro-RO"/>
        </w:rPr>
        <w:t>te</w:t>
      </w:r>
      <w:r w:rsidR="0098724B" w:rsidRPr="00D80798">
        <w:rPr>
          <w:rFonts w:ascii="Arial" w:hAnsi="Arial" w:cs="Arial"/>
          <w:spacing w:val="-2"/>
          <w:sz w:val="22"/>
          <w:szCs w:val="22"/>
          <w:lang w:val="ro-RO"/>
        </w:rPr>
        <w:t>g</w:t>
      </w:r>
      <w:r w:rsidR="0098724B" w:rsidRPr="00D80798">
        <w:rPr>
          <w:rFonts w:ascii="Arial" w:hAnsi="Arial" w:cs="Arial"/>
          <w:spacing w:val="1"/>
          <w:sz w:val="22"/>
          <w:szCs w:val="22"/>
          <w:lang w:val="ro-RO"/>
        </w:rPr>
        <w:t>r</w:t>
      </w:r>
      <w:r w:rsidR="0098724B" w:rsidRPr="00D80798">
        <w:rPr>
          <w:rFonts w:ascii="Arial" w:hAnsi="Arial" w:cs="Arial"/>
          <w:spacing w:val="5"/>
          <w:sz w:val="22"/>
          <w:szCs w:val="22"/>
          <w:lang w:val="ro-RO"/>
        </w:rPr>
        <w:t>a</w:t>
      </w:r>
      <w:r w:rsidR="0098724B" w:rsidRPr="00D80798">
        <w:rPr>
          <w:rFonts w:ascii="Arial" w:hAnsi="Arial" w:cs="Arial"/>
          <w:spacing w:val="-7"/>
          <w:sz w:val="22"/>
          <w:szCs w:val="22"/>
          <w:lang w:val="ro-RO"/>
        </w:rPr>
        <w:t>n</w:t>
      </w:r>
      <w:r w:rsidR="0098724B" w:rsidRPr="00D80798">
        <w:rPr>
          <w:rFonts w:ascii="Arial" w:hAnsi="Arial" w:cs="Arial"/>
          <w:sz w:val="22"/>
          <w:szCs w:val="22"/>
          <w:lang w:val="ro-RO"/>
        </w:rPr>
        <w:t xml:space="preserve">tă </w:t>
      </w:r>
      <w:r w:rsidR="0098724B" w:rsidRPr="00D80798">
        <w:rPr>
          <w:rFonts w:ascii="Arial" w:hAnsi="Arial" w:cs="Arial"/>
          <w:spacing w:val="7"/>
          <w:sz w:val="22"/>
          <w:szCs w:val="22"/>
          <w:lang w:val="ro-RO"/>
        </w:rPr>
        <w:t>d</w:t>
      </w:r>
      <w:r w:rsidR="0098724B" w:rsidRPr="00D80798">
        <w:rPr>
          <w:rFonts w:ascii="Arial" w:hAnsi="Arial" w:cs="Arial"/>
          <w:spacing w:val="-5"/>
          <w:sz w:val="22"/>
          <w:szCs w:val="22"/>
          <w:lang w:val="ro-RO"/>
        </w:rPr>
        <w:t>i</w:t>
      </w:r>
      <w:r w:rsidR="0098724B" w:rsidRPr="00D80798">
        <w:rPr>
          <w:rFonts w:ascii="Arial" w:hAnsi="Arial" w:cs="Arial"/>
          <w:sz w:val="22"/>
          <w:szCs w:val="22"/>
          <w:lang w:val="ro-RO"/>
        </w:rPr>
        <w:t xml:space="preserve">n </w:t>
      </w:r>
      <w:r w:rsidR="0098724B" w:rsidRPr="00D80798">
        <w:rPr>
          <w:rFonts w:ascii="Arial" w:hAnsi="Arial" w:cs="Arial"/>
          <w:spacing w:val="2"/>
          <w:sz w:val="22"/>
          <w:szCs w:val="22"/>
          <w:lang w:val="ro-RO"/>
        </w:rPr>
        <w:t>p</w:t>
      </w:r>
      <w:r w:rsidR="0098724B" w:rsidRPr="00D80798">
        <w:rPr>
          <w:rFonts w:ascii="Arial" w:hAnsi="Arial" w:cs="Arial"/>
          <w:spacing w:val="1"/>
          <w:sz w:val="22"/>
          <w:szCs w:val="22"/>
          <w:lang w:val="ro-RO"/>
        </w:rPr>
        <w:t>r</w:t>
      </w:r>
      <w:r w:rsidR="0098724B" w:rsidRPr="00D80798">
        <w:rPr>
          <w:rFonts w:ascii="Arial" w:hAnsi="Arial" w:cs="Arial"/>
          <w:sz w:val="22"/>
          <w:szCs w:val="22"/>
          <w:lang w:val="ro-RO"/>
        </w:rPr>
        <w:t>e</w:t>
      </w:r>
      <w:r w:rsidR="0098724B" w:rsidRPr="00D80798">
        <w:rPr>
          <w:rFonts w:ascii="Arial" w:hAnsi="Arial" w:cs="Arial"/>
          <w:spacing w:val="-4"/>
          <w:sz w:val="22"/>
          <w:szCs w:val="22"/>
          <w:lang w:val="ro-RO"/>
        </w:rPr>
        <w:t>z</w:t>
      </w:r>
      <w:r w:rsidR="0098724B" w:rsidRPr="00D80798">
        <w:rPr>
          <w:rFonts w:ascii="Arial" w:hAnsi="Arial" w:cs="Arial"/>
          <w:sz w:val="22"/>
          <w:szCs w:val="22"/>
          <w:lang w:val="ro-RO"/>
        </w:rPr>
        <w:t>e</w:t>
      </w:r>
      <w:r w:rsidR="0098724B" w:rsidRPr="00D80798">
        <w:rPr>
          <w:rFonts w:ascii="Arial" w:hAnsi="Arial" w:cs="Arial"/>
          <w:spacing w:val="-2"/>
          <w:sz w:val="22"/>
          <w:szCs w:val="22"/>
          <w:lang w:val="ro-RO"/>
        </w:rPr>
        <w:t>n</w:t>
      </w:r>
      <w:r w:rsidR="0098724B" w:rsidRPr="00D80798">
        <w:rPr>
          <w:rFonts w:ascii="Arial" w:hAnsi="Arial" w:cs="Arial"/>
          <w:sz w:val="22"/>
          <w:szCs w:val="22"/>
          <w:lang w:val="ro-RO"/>
        </w:rPr>
        <w:t xml:space="preserve">ta </w:t>
      </w:r>
      <w:r w:rsidR="0098724B" w:rsidRPr="00D80798">
        <w:rPr>
          <w:rFonts w:ascii="Arial" w:hAnsi="Arial" w:cs="Arial"/>
          <w:spacing w:val="-7"/>
          <w:w w:val="102"/>
          <w:sz w:val="22"/>
          <w:szCs w:val="22"/>
          <w:lang w:val="ro-RO"/>
        </w:rPr>
        <w:t>h</w:t>
      </w:r>
      <w:r w:rsidR="0098724B" w:rsidRPr="00D80798">
        <w:rPr>
          <w:rFonts w:ascii="Arial" w:hAnsi="Arial" w:cs="Arial"/>
          <w:spacing w:val="7"/>
          <w:w w:val="102"/>
          <w:sz w:val="22"/>
          <w:szCs w:val="22"/>
          <w:lang w:val="ro-RO"/>
        </w:rPr>
        <w:t>o</w:t>
      </w:r>
      <w:r w:rsidR="0098724B" w:rsidRPr="00D80798">
        <w:rPr>
          <w:rFonts w:ascii="Arial" w:hAnsi="Arial" w:cs="Arial"/>
          <w:w w:val="103"/>
          <w:sz w:val="22"/>
          <w:szCs w:val="22"/>
          <w:lang w:val="ro-RO"/>
        </w:rPr>
        <w:t>t</w:t>
      </w:r>
      <w:r w:rsidR="0098724B" w:rsidRPr="00D80798">
        <w:rPr>
          <w:rFonts w:ascii="Arial" w:hAnsi="Arial" w:cs="Arial"/>
          <w:spacing w:val="-4"/>
          <w:w w:val="102"/>
          <w:sz w:val="22"/>
          <w:szCs w:val="22"/>
          <w:lang w:val="ro-RO"/>
        </w:rPr>
        <w:t>ă</w:t>
      </w:r>
      <w:r w:rsidR="0098724B" w:rsidRPr="00D80798">
        <w:rPr>
          <w:rFonts w:ascii="Arial" w:hAnsi="Arial" w:cs="Arial"/>
          <w:spacing w:val="1"/>
          <w:w w:val="102"/>
          <w:sz w:val="22"/>
          <w:szCs w:val="22"/>
          <w:lang w:val="ro-RO"/>
        </w:rPr>
        <w:t>r</w:t>
      </w:r>
      <w:r w:rsidR="0098724B" w:rsidRPr="00D80798">
        <w:rPr>
          <w:rFonts w:ascii="Arial" w:hAnsi="Arial" w:cs="Arial"/>
          <w:w w:val="102"/>
          <w:sz w:val="22"/>
          <w:szCs w:val="22"/>
          <w:lang w:val="ro-RO"/>
        </w:rPr>
        <w:t>â</w:t>
      </w:r>
      <w:r w:rsidR="0098724B" w:rsidRPr="00D80798">
        <w:rPr>
          <w:rFonts w:ascii="Arial" w:hAnsi="Arial" w:cs="Arial"/>
          <w:spacing w:val="1"/>
          <w:w w:val="102"/>
          <w:sz w:val="22"/>
          <w:szCs w:val="22"/>
          <w:lang w:val="ro-RO"/>
        </w:rPr>
        <w:t>r</w:t>
      </w:r>
      <w:r w:rsidR="0098724B" w:rsidRPr="00D80798">
        <w:rPr>
          <w:rFonts w:ascii="Arial" w:hAnsi="Arial" w:cs="Arial"/>
          <w:w w:val="102"/>
          <w:sz w:val="22"/>
          <w:szCs w:val="22"/>
          <w:lang w:val="ro-RO"/>
        </w:rPr>
        <w:t>e.</w:t>
      </w:r>
    </w:p>
    <w:p w:rsidR="00065EBF" w:rsidRPr="00D80798" w:rsidRDefault="009A13D6" w:rsidP="00315886">
      <w:pPr>
        <w:spacing w:line="276" w:lineRule="auto"/>
        <w:ind w:firstLine="567"/>
        <w:jc w:val="both"/>
        <w:rPr>
          <w:rFonts w:ascii="Arial" w:hAnsi="Arial" w:cs="Arial"/>
          <w:b/>
          <w:bCs/>
          <w:sz w:val="22"/>
          <w:szCs w:val="22"/>
          <w:lang w:val="ro-RO"/>
        </w:rPr>
      </w:pPr>
      <w:r w:rsidRPr="00D80798">
        <w:rPr>
          <w:rFonts w:ascii="Arial" w:hAnsi="Arial" w:cs="Arial"/>
          <w:i/>
          <w:spacing w:val="-5"/>
          <w:sz w:val="22"/>
          <w:szCs w:val="22"/>
          <w:lang w:val="ro-RO"/>
        </w:rPr>
        <w:tab/>
      </w:r>
      <w:r w:rsidR="0098724B" w:rsidRPr="00C21245">
        <w:rPr>
          <w:rFonts w:ascii="Arial" w:hAnsi="Arial" w:cs="Arial"/>
          <w:b/>
          <w:spacing w:val="-5"/>
          <w:sz w:val="22"/>
          <w:szCs w:val="22"/>
          <w:lang w:val="ro-RO"/>
        </w:rPr>
        <w:t>A</w:t>
      </w:r>
      <w:r w:rsidR="0098724B" w:rsidRPr="00C21245">
        <w:rPr>
          <w:rFonts w:ascii="Arial" w:hAnsi="Arial" w:cs="Arial"/>
          <w:b/>
          <w:spacing w:val="1"/>
          <w:sz w:val="22"/>
          <w:szCs w:val="22"/>
          <w:lang w:val="ro-RO"/>
        </w:rPr>
        <w:t>r</w:t>
      </w:r>
      <w:r w:rsidR="0098724B" w:rsidRPr="00C21245">
        <w:rPr>
          <w:rFonts w:ascii="Arial" w:hAnsi="Arial" w:cs="Arial"/>
          <w:b/>
          <w:spacing w:val="4"/>
          <w:sz w:val="22"/>
          <w:szCs w:val="22"/>
          <w:lang w:val="ro-RO"/>
        </w:rPr>
        <w:t>t</w:t>
      </w:r>
      <w:r w:rsidR="0098724B" w:rsidRPr="00C21245">
        <w:rPr>
          <w:rFonts w:ascii="Arial" w:hAnsi="Arial" w:cs="Arial"/>
          <w:b/>
          <w:spacing w:val="-4"/>
          <w:sz w:val="22"/>
          <w:szCs w:val="22"/>
          <w:lang w:val="ro-RO"/>
        </w:rPr>
        <w:t>.</w:t>
      </w:r>
      <w:r w:rsidR="00AE6EFD" w:rsidRPr="00C21245">
        <w:rPr>
          <w:rFonts w:ascii="Arial" w:hAnsi="Arial" w:cs="Arial"/>
          <w:b/>
          <w:spacing w:val="2"/>
          <w:sz w:val="22"/>
          <w:szCs w:val="22"/>
          <w:lang w:val="ro-RO"/>
        </w:rPr>
        <w:t>20</w:t>
      </w:r>
      <w:r w:rsidR="003D640F">
        <w:rPr>
          <w:rFonts w:ascii="Arial" w:hAnsi="Arial" w:cs="Arial"/>
          <w:i/>
          <w:spacing w:val="2"/>
          <w:sz w:val="22"/>
          <w:szCs w:val="22"/>
          <w:lang w:val="ro-RO"/>
        </w:rPr>
        <w:t xml:space="preserve">  </w:t>
      </w:r>
      <w:r w:rsidR="00031E8B" w:rsidRPr="00D80798">
        <w:rPr>
          <w:rFonts w:ascii="Arial" w:hAnsi="Arial" w:cs="Arial"/>
          <w:bCs/>
          <w:i/>
          <w:sz w:val="22"/>
          <w:szCs w:val="22"/>
          <w:lang w:val="ro-RO"/>
        </w:rPr>
        <w:t xml:space="preserve">Anexele 1 - </w:t>
      </w:r>
      <w:r w:rsidR="004D192F" w:rsidRPr="00D80798">
        <w:rPr>
          <w:rFonts w:ascii="Arial" w:hAnsi="Arial" w:cs="Arial"/>
          <w:bCs/>
          <w:i/>
          <w:sz w:val="22"/>
          <w:szCs w:val="22"/>
          <w:lang w:val="ro-RO"/>
        </w:rPr>
        <w:t>1</w:t>
      </w:r>
      <w:r w:rsidR="00AE6EFD" w:rsidRPr="00D80798">
        <w:rPr>
          <w:rFonts w:ascii="Arial" w:hAnsi="Arial" w:cs="Arial"/>
          <w:bCs/>
          <w:i/>
          <w:sz w:val="22"/>
          <w:szCs w:val="22"/>
          <w:lang w:val="ro-RO"/>
        </w:rPr>
        <w:t>7</w:t>
      </w:r>
      <w:r w:rsidR="00031E8B" w:rsidRPr="00D80798">
        <w:rPr>
          <w:rFonts w:ascii="Arial" w:hAnsi="Arial" w:cs="Arial"/>
          <w:bCs/>
          <w:sz w:val="22"/>
          <w:szCs w:val="22"/>
          <w:lang w:val="ro-RO"/>
        </w:rPr>
        <w:t xml:space="preserve"> fac parte integrantă din prezenta Hotărâre</w:t>
      </w:r>
      <w:r w:rsidR="00031E8B" w:rsidRPr="00D80798">
        <w:rPr>
          <w:rFonts w:ascii="Arial" w:hAnsi="Arial" w:cs="Arial"/>
          <w:b/>
          <w:bCs/>
          <w:sz w:val="22"/>
          <w:szCs w:val="22"/>
          <w:lang w:val="ro-RO"/>
        </w:rPr>
        <w:t>.</w:t>
      </w:r>
    </w:p>
    <w:p w:rsidR="00CB6A4E" w:rsidRPr="00D80798" w:rsidRDefault="00404A25" w:rsidP="00315886">
      <w:pPr>
        <w:autoSpaceDE w:val="0"/>
        <w:autoSpaceDN w:val="0"/>
        <w:adjustRightInd w:val="0"/>
        <w:spacing w:line="276" w:lineRule="auto"/>
        <w:jc w:val="both"/>
        <w:rPr>
          <w:rFonts w:ascii="Arial" w:hAnsi="Arial" w:cs="Arial"/>
          <w:b/>
          <w:i/>
          <w:sz w:val="22"/>
          <w:szCs w:val="22"/>
          <w:lang w:val="ro-RO"/>
        </w:rPr>
      </w:pPr>
      <w:r w:rsidRPr="00D80798">
        <w:rPr>
          <w:rFonts w:ascii="Arial" w:hAnsi="Arial" w:cs="Arial"/>
          <w:spacing w:val="-5"/>
          <w:sz w:val="22"/>
          <w:szCs w:val="22"/>
          <w:lang w:val="ro-RO"/>
        </w:rPr>
        <w:tab/>
      </w:r>
      <w:r w:rsidRPr="00C21245">
        <w:rPr>
          <w:rFonts w:ascii="Arial" w:hAnsi="Arial" w:cs="Arial"/>
          <w:b/>
          <w:spacing w:val="-5"/>
          <w:sz w:val="22"/>
          <w:szCs w:val="22"/>
          <w:lang w:val="ro-RO"/>
        </w:rPr>
        <w:t>A</w:t>
      </w:r>
      <w:r w:rsidRPr="00C21245">
        <w:rPr>
          <w:rFonts w:ascii="Arial" w:hAnsi="Arial" w:cs="Arial"/>
          <w:b/>
          <w:spacing w:val="1"/>
          <w:sz w:val="22"/>
          <w:szCs w:val="22"/>
          <w:lang w:val="ro-RO"/>
        </w:rPr>
        <w:t>r</w:t>
      </w:r>
      <w:r w:rsidRPr="00C21245">
        <w:rPr>
          <w:rFonts w:ascii="Arial" w:hAnsi="Arial" w:cs="Arial"/>
          <w:b/>
          <w:spacing w:val="4"/>
          <w:sz w:val="22"/>
          <w:szCs w:val="22"/>
          <w:lang w:val="ro-RO"/>
        </w:rPr>
        <w:t>t</w:t>
      </w:r>
      <w:r w:rsidRPr="00C21245">
        <w:rPr>
          <w:rFonts w:ascii="Arial" w:hAnsi="Arial" w:cs="Arial"/>
          <w:b/>
          <w:spacing w:val="-4"/>
          <w:sz w:val="22"/>
          <w:szCs w:val="22"/>
          <w:lang w:val="ro-RO"/>
        </w:rPr>
        <w:t>.</w:t>
      </w:r>
      <w:r w:rsidR="00AE6EFD" w:rsidRPr="00C21245">
        <w:rPr>
          <w:rFonts w:ascii="Arial" w:hAnsi="Arial" w:cs="Arial"/>
          <w:b/>
          <w:spacing w:val="2"/>
          <w:sz w:val="22"/>
          <w:szCs w:val="22"/>
          <w:lang w:val="ro-RO"/>
        </w:rPr>
        <w:t>21</w:t>
      </w:r>
      <w:r w:rsidR="003D640F">
        <w:rPr>
          <w:rFonts w:ascii="Arial" w:hAnsi="Arial" w:cs="Arial"/>
          <w:i/>
          <w:spacing w:val="2"/>
          <w:sz w:val="22"/>
          <w:szCs w:val="22"/>
          <w:lang w:val="ro-RO"/>
        </w:rPr>
        <w:t xml:space="preserve"> </w:t>
      </w:r>
      <w:r w:rsidRPr="00D80798">
        <w:rPr>
          <w:rFonts w:ascii="Arial" w:hAnsi="Arial" w:cs="Arial"/>
          <w:sz w:val="22"/>
          <w:szCs w:val="22"/>
          <w:lang w:val="ro-RO"/>
        </w:rPr>
        <w:t xml:space="preserve">Conform art. </w:t>
      </w:r>
      <w:r w:rsidR="002A75F4" w:rsidRPr="00D80798">
        <w:rPr>
          <w:rFonts w:ascii="Arial" w:hAnsi="Arial" w:cs="Arial"/>
          <w:sz w:val="22"/>
          <w:szCs w:val="22"/>
          <w:lang w:val="ro-RO"/>
        </w:rPr>
        <w:t>266</w:t>
      </w:r>
      <w:r w:rsidRPr="00D80798">
        <w:rPr>
          <w:rFonts w:ascii="Arial" w:hAnsi="Arial" w:cs="Arial"/>
          <w:sz w:val="22"/>
          <w:szCs w:val="22"/>
          <w:lang w:val="ro-RO"/>
        </w:rPr>
        <w:t xml:space="preserve"> alin. (</w:t>
      </w:r>
      <w:r w:rsidR="002A75F4" w:rsidRPr="00D80798">
        <w:rPr>
          <w:rFonts w:ascii="Arial" w:hAnsi="Arial" w:cs="Arial"/>
          <w:sz w:val="22"/>
          <w:szCs w:val="22"/>
          <w:lang w:val="ro-RO"/>
        </w:rPr>
        <w:t>5</w:t>
      </w:r>
      <w:r w:rsidRPr="00D80798">
        <w:rPr>
          <w:rFonts w:ascii="Arial" w:hAnsi="Arial" w:cs="Arial"/>
          <w:sz w:val="22"/>
          <w:szCs w:val="22"/>
          <w:lang w:val="ro-RO"/>
        </w:rPr>
        <w:t>)</w:t>
      </w:r>
      <w:r w:rsidR="002A75F4" w:rsidRPr="00D80798">
        <w:rPr>
          <w:rFonts w:ascii="Arial" w:hAnsi="Arial" w:cs="Arial"/>
          <w:sz w:val="22"/>
          <w:szCs w:val="22"/>
          <w:lang w:val="ro-RO"/>
        </w:rPr>
        <w:t xml:space="preserve">,alin. (6) și alin. (7) </w:t>
      </w:r>
      <w:r w:rsidRPr="00D80798">
        <w:rPr>
          <w:rFonts w:ascii="Arial" w:hAnsi="Arial" w:cs="Arial"/>
          <w:sz w:val="22"/>
          <w:szCs w:val="22"/>
          <w:lang w:val="ro-RO"/>
        </w:rPr>
        <w:t xml:space="preserve">din </w:t>
      </w:r>
      <w:r w:rsidR="0000735E" w:rsidRPr="00D80798">
        <w:rPr>
          <w:rFonts w:ascii="Arial" w:hAnsi="Arial" w:cs="Arial"/>
          <w:sz w:val="22"/>
          <w:szCs w:val="22"/>
          <w:lang w:val="ro-RO"/>
        </w:rPr>
        <w:t>Legea nr. 207/2015</w:t>
      </w:r>
      <w:r w:rsidRPr="00D80798">
        <w:rPr>
          <w:rFonts w:ascii="Arial" w:hAnsi="Arial" w:cs="Arial"/>
          <w:sz w:val="22"/>
          <w:szCs w:val="22"/>
          <w:lang w:val="ro-RO"/>
        </w:rPr>
        <w:t xml:space="preserve"> privind Codul de procedu</w:t>
      </w:r>
      <w:r w:rsidR="0000735E" w:rsidRPr="00D80798">
        <w:rPr>
          <w:rFonts w:ascii="Arial" w:hAnsi="Arial" w:cs="Arial"/>
          <w:sz w:val="22"/>
          <w:szCs w:val="22"/>
          <w:lang w:val="ro-RO"/>
        </w:rPr>
        <w:t>ră fi</w:t>
      </w:r>
      <w:r w:rsidR="0013084E" w:rsidRPr="00D80798">
        <w:rPr>
          <w:rFonts w:ascii="Arial" w:hAnsi="Arial" w:cs="Arial"/>
          <w:sz w:val="22"/>
          <w:szCs w:val="22"/>
          <w:lang w:val="ro-RO"/>
        </w:rPr>
        <w:t xml:space="preserve">scală, </w:t>
      </w:r>
      <w:r w:rsidR="002A75F4" w:rsidRPr="00D80798">
        <w:rPr>
          <w:rFonts w:ascii="Arial" w:hAnsi="Arial" w:cs="Arial"/>
          <w:sz w:val="22"/>
          <w:szCs w:val="22"/>
          <w:lang w:val="ro-RO"/>
        </w:rPr>
        <w:t>cu modi</w:t>
      </w:r>
      <w:r w:rsidRPr="00D80798">
        <w:rPr>
          <w:rFonts w:ascii="Arial" w:hAnsi="Arial" w:cs="Arial"/>
          <w:sz w:val="22"/>
          <w:szCs w:val="22"/>
          <w:lang w:val="ro-RO"/>
        </w:rPr>
        <w:t xml:space="preserve">ficările și completările ulterioare, </w:t>
      </w:r>
      <w:r w:rsidR="00CB6A4E" w:rsidRPr="00D80798">
        <w:rPr>
          <w:rFonts w:ascii="Arial" w:hAnsi="Arial" w:cs="Arial"/>
          <w:b/>
          <w:i/>
          <w:sz w:val="22"/>
          <w:szCs w:val="22"/>
          <w:lang w:val="ro-RO"/>
        </w:rPr>
        <w:t>creanţele fiscale restante aflate în sold la data de 31 decembrie a anului, mai mici de 40 lei, se anulează. Plafonul se aplică totalului creanţelor fiscale datorate şi neachitate de debitori. Se propune scăderea creanţelor fiscale datorate şi neachitate de debitori aflate în sold la data de 31 decembrie a anului in sumă totală de 40 lei.</w:t>
      </w:r>
    </w:p>
    <w:p w:rsidR="00CE54E2" w:rsidRPr="00D80798" w:rsidRDefault="009A13D6" w:rsidP="00315886">
      <w:pPr>
        <w:autoSpaceDE w:val="0"/>
        <w:autoSpaceDN w:val="0"/>
        <w:adjustRightInd w:val="0"/>
        <w:spacing w:line="276" w:lineRule="auto"/>
        <w:jc w:val="both"/>
        <w:rPr>
          <w:rFonts w:ascii="Arial" w:hAnsi="Arial" w:cs="Arial"/>
          <w:b/>
          <w:i/>
          <w:sz w:val="22"/>
          <w:szCs w:val="22"/>
          <w:lang w:val="ro-RO"/>
        </w:rPr>
      </w:pPr>
      <w:r w:rsidRPr="00D80798">
        <w:rPr>
          <w:rFonts w:ascii="Arial" w:hAnsi="Arial" w:cs="Arial"/>
          <w:b/>
          <w:i/>
          <w:sz w:val="22"/>
          <w:szCs w:val="22"/>
          <w:lang w:val="ro-RO"/>
        </w:rPr>
        <w:tab/>
      </w:r>
      <w:r w:rsidR="007B5168" w:rsidRPr="00C21245">
        <w:rPr>
          <w:rFonts w:ascii="Arial" w:hAnsi="Arial" w:cs="Arial"/>
          <w:b/>
          <w:sz w:val="22"/>
          <w:szCs w:val="22"/>
          <w:lang w:val="ro-RO"/>
        </w:rPr>
        <w:t>Art.</w:t>
      </w:r>
      <w:r w:rsidR="00AE6EFD" w:rsidRPr="00C21245">
        <w:rPr>
          <w:rFonts w:ascii="Arial" w:hAnsi="Arial" w:cs="Arial"/>
          <w:b/>
          <w:sz w:val="22"/>
          <w:szCs w:val="22"/>
          <w:lang w:val="ro-RO"/>
        </w:rPr>
        <w:t>22</w:t>
      </w:r>
      <w:r w:rsidR="003D640F">
        <w:rPr>
          <w:rFonts w:ascii="Arial" w:hAnsi="Arial" w:cs="Arial"/>
          <w:i/>
          <w:sz w:val="22"/>
          <w:szCs w:val="22"/>
          <w:lang w:val="ro-RO"/>
        </w:rPr>
        <w:t xml:space="preserve"> </w:t>
      </w:r>
      <w:r w:rsidR="00D8408F" w:rsidRPr="00D80798">
        <w:rPr>
          <w:rFonts w:ascii="Arial" w:hAnsi="Arial" w:cs="Arial"/>
          <w:sz w:val="22"/>
          <w:szCs w:val="22"/>
          <w:lang w:val="ro-RO"/>
        </w:rPr>
        <w:t>Conform art. 162 din Legea nr. 207/2015 privind Codul de procedur</w:t>
      </w:r>
      <w:r w:rsidR="0013084E" w:rsidRPr="00D80798">
        <w:rPr>
          <w:rFonts w:ascii="Arial" w:hAnsi="Arial" w:cs="Arial"/>
          <w:sz w:val="22"/>
          <w:szCs w:val="22"/>
          <w:lang w:val="ro-RO"/>
        </w:rPr>
        <w:t>ă</w:t>
      </w:r>
      <w:r w:rsidR="003D640F">
        <w:rPr>
          <w:rFonts w:ascii="Arial" w:hAnsi="Arial" w:cs="Arial"/>
          <w:sz w:val="22"/>
          <w:szCs w:val="22"/>
          <w:lang w:val="ro-RO"/>
        </w:rPr>
        <w:t xml:space="preserve"> </w:t>
      </w:r>
      <w:r w:rsidR="006E4E61" w:rsidRPr="00D80798">
        <w:rPr>
          <w:rFonts w:ascii="Arial" w:hAnsi="Arial" w:cs="Arial"/>
          <w:sz w:val="22"/>
          <w:szCs w:val="22"/>
          <w:lang w:val="ro-RO"/>
        </w:rPr>
        <w:t>fiscală</w:t>
      </w:r>
      <w:r w:rsidR="003F4118" w:rsidRPr="00D80798">
        <w:rPr>
          <w:rFonts w:ascii="Arial" w:hAnsi="Arial" w:cs="Arial"/>
          <w:sz w:val="22"/>
          <w:szCs w:val="22"/>
          <w:lang w:val="ro-RO"/>
        </w:rPr>
        <w:t xml:space="preserve">, cu modificarile si completarile ulterioare, </w:t>
      </w:r>
      <w:r w:rsidR="00CB6A4E" w:rsidRPr="00D80798">
        <w:rPr>
          <w:rFonts w:ascii="Arial" w:hAnsi="Arial" w:cs="Arial"/>
          <w:b/>
          <w:i/>
          <w:sz w:val="22"/>
          <w:szCs w:val="22"/>
          <w:lang w:val="ro-RO"/>
        </w:rPr>
        <w:t>se aprobă publicarea pe pagina de internet proprie a listelor debitorilor persoane fizice și juridice care inregistrează obligații fiscale restante. Se propune cuantumul acestor obligații in sumă mai mare de 1.000 lei.</w:t>
      </w:r>
      <w:r w:rsidR="008861A5" w:rsidRPr="00D80798">
        <w:rPr>
          <w:rFonts w:ascii="Arial" w:hAnsi="Arial" w:cs="Arial"/>
          <w:b/>
          <w:i/>
          <w:sz w:val="22"/>
          <w:szCs w:val="22"/>
          <w:lang w:val="ro-RO"/>
        </w:rPr>
        <w:tab/>
      </w:r>
    </w:p>
    <w:p w:rsidR="0091775F" w:rsidRPr="00D80798" w:rsidRDefault="0091775F" w:rsidP="00315886">
      <w:pPr>
        <w:autoSpaceDE w:val="0"/>
        <w:autoSpaceDN w:val="0"/>
        <w:adjustRightInd w:val="0"/>
        <w:spacing w:line="276" w:lineRule="auto"/>
        <w:ind w:firstLine="720"/>
        <w:jc w:val="both"/>
        <w:rPr>
          <w:rFonts w:ascii="Arial" w:hAnsi="Arial" w:cs="Arial"/>
          <w:b/>
          <w:i/>
          <w:sz w:val="22"/>
          <w:szCs w:val="22"/>
          <w:lang w:val="ro-RO"/>
        </w:rPr>
      </w:pPr>
      <w:r w:rsidRPr="00C21245">
        <w:rPr>
          <w:rFonts w:ascii="Arial" w:hAnsi="Arial" w:cs="Arial"/>
          <w:b/>
          <w:sz w:val="22"/>
          <w:szCs w:val="22"/>
          <w:lang w:val="ro-RO"/>
        </w:rPr>
        <w:t>Art.</w:t>
      </w:r>
      <w:r w:rsidR="005D04FA" w:rsidRPr="00C21245">
        <w:rPr>
          <w:rFonts w:ascii="Arial" w:hAnsi="Arial" w:cs="Arial"/>
          <w:b/>
          <w:sz w:val="22"/>
          <w:szCs w:val="22"/>
          <w:lang w:val="ro-RO"/>
        </w:rPr>
        <w:t>2</w:t>
      </w:r>
      <w:r w:rsidR="00AE6EFD" w:rsidRPr="00C21245">
        <w:rPr>
          <w:rFonts w:ascii="Arial" w:hAnsi="Arial" w:cs="Arial"/>
          <w:b/>
          <w:sz w:val="22"/>
          <w:szCs w:val="22"/>
          <w:lang w:val="ro-RO"/>
        </w:rPr>
        <w:t>3</w:t>
      </w:r>
      <w:r w:rsidR="003D640F">
        <w:rPr>
          <w:rFonts w:ascii="Arial" w:hAnsi="Arial" w:cs="Arial"/>
          <w:i/>
          <w:sz w:val="22"/>
          <w:szCs w:val="22"/>
          <w:lang w:val="ro-RO"/>
        </w:rPr>
        <w:t xml:space="preserve"> </w:t>
      </w:r>
      <w:r w:rsidRPr="00D80798">
        <w:rPr>
          <w:rFonts w:ascii="Arial" w:hAnsi="Arial" w:cs="Arial"/>
          <w:sz w:val="22"/>
          <w:szCs w:val="22"/>
          <w:lang w:val="ro-RO"/>
        </w:rPr>
        <w:t xml:space="preserve">Conform art. 27 alin. (1), alin. (2) și a </w:t>
      </w:r>
      <w:r w:rsidR="00AC5A1E" w:rsidRPr="00D80798">
        <w:rPr>
          <w:rFonts w:ascii="Arial" w:hAnsi="Arial" w:cs="Arial"/>
          <w:sz w:val="22"/>
          <w:szCs w:val="22"/>
          <w:lang w:val="ro-RO"/>
        </w:rPr>
        <w:t>a</w:t>
      </w:r>
      <w:r w:rsidRPr="00D80798">
        <w:rPr>
          <w:rFonts w:ascii="Arial" w:hAnsi="Arial" w:cs="Arial"/>
          <w:sz w:val="22"/>
          <w:szCs w:val="22"/>
          <w:lang w:val="ro-RO"/>
        </w:rPr>
        <w:t xml:space="preserve">rt. 266 alin. (3) din Legea nr. 207/2015 privind Codul de procedură fiscală, cu modificările și completările ulterioare, </w:t>
      </w:r>
      <w:r w:rsidRPr="00D80798">
        <w:rPr>
          <w:rFonts w:ascii="Arial" w:hAnsi="Arial" w:cs="Arial"/>
          <w:b/>
          <w:i/>
          <w:sz w:val="22"/>
          <w:szCs w:val="22"/>
          <w:lang w:val="ro-RO"/>
        </w:rPr>
        <w:t xml:space="preserve">se </w:t>
      </w:r>
      <w:r w:rsidR="0085412F" w:rsidRPr="00D80798">
        <w:rPr>
          <w:rFonts w:ascii="Arial" w:hAnsi="Arial" w:cs="Arial"/>
          <w:b/>
          <w:i/>
          <w:sz w:val="22"/>
          <w:szCs w:val="22"/>
          <w:lang w:val="ro-RO"/>
        </w:rPr>
        <w:t>stabilește</w:t>
      </w:r>
      <w:r w:rsidR="00EF3D29" w:rsidRPr="00D80798">
        <w:rPr>
          <w:rFonts w:ascii="Arial" w:hAnsi="Arial" w:cs="Arial"/>
          <w:b/>
          <w:i/>
          <w:sz w:val="22"/>
          <w:szCs w:val="22"/>
          <w:lang w:val="ro-RO"/>
        </w:rPr>
        <w:t xml:space="preserve"> </w:t>
      </w:r>
      <w:r w:rsidRPr="00D80798">
        <w:rPr>
          <w:rFonts w:ascii="Arial" w:hAnsi="Arial" w:cs="Arial"/>
          <w:b/>
          <w:i/>
          <w:sz w:val="22"/>
          <w:szCs w:val="22"/>
          <w:lang w:val="ro-RO"/>
        </w:rPr>
        <w:t>anularea obligațiilor de plată a sumelor ce reprezintă amenzi ale persoanelor fizice decedate</w:t>
      </w:r>
      <w:r w:rsidR="00C21245">
        <w:rPr>
          <w:rFonts w:ascii="Arial" w:hAnsi="Arial" w:cs="Arial"/>
          <w:b/>
          <w:i/>
          <w:sz w:val="22"/>
          <w:szCs w:val="22"/>
          <w:lang w:val="ro-RO"/>
        </w:rPr>
        <w:t>,</w:t>
      </w:r>
      <w:r w:rsidR="00C21245" w:rsidRPr="00C21245">
        <w:t xml:space="preserve"> </w:t>
      </w:r>
      <w:r w:rsidR="00C21245" w:rsidRPr="00C21245">
        <w:rPr>
          <w:rFonts w:ascii="Arial" w:hAnsi="Arial" w:cs="Arial"/>
          <w:b/>
          <w:i/>
          <w:sz w:val="22"/>
          <w:szCs w:val="22"/>
          <w:lang w:val="ro-RO"/>
        </w:rPr>
        <w:t>fără să fi lăsat venituri ori bunuri urmăribile</w:t>
      </w:r>
      <w:r w:rsidRPr="00D80798">
        <w:rPr>
          <w:rFonts w:ascii="Arial" w:hAnsi="Arial" w:cs="Arial"/>
          <w:b/>
          <w:i/>
          <w:sz w:val="22"/>
          <w:szCs w:val="22"/>
          <w:lang w:val="ro-RO"/>
        </w:rPr>
        <w:t>.</w:t>
      </w:r>
    </w:p>
    <w:p w:rsidR="00031E8B" w:rsidRPr="00D80798" w:rsidRDefault="009A13D6" w:rsidP="00315886">
      <w:pPr>
        <w:spacing w:line="276" w:lineRule="auto"/>
        <w:ind w:firstLine="567"/>
        <w:jc w:val="both"/>
        <w:rPr>
          <w:rFonts w:ascii="Arial" w:hAnsi="Arial" w:cs="Arial"/>
          <w:bCs/>
          <w:sz w:val="22"/>
          <w:szCs w:val="22"/>
          <w:lang w:val="ro-RO"/>
        </w:rPr>
      </w:pPr>
      <w:r w:rsidRPr="00D80798">
        <w:rPr>
          <w:rFonts w:ascii="Arial" w:hAnsi="Arial" w:cs="Arial"/>
          <w:bCs/>
          <w:i/>
          <w:sz w:val="22"/>
          <w:szCs w:val="22"/>
          <w:lang w:val="ro-RO"/>
        </w:rPr>
        <w:tab/>
      </w:r>
      <w:r w:rsidR="0091775F" w:rsidRPr="00C21245">
        <w:rPr>
          <w:rFonts w:ascii="Arial" w:hAnsi="Arial" w:cs="Arial"/>
          <w:b/>
          <w:bCs/>
          <w:sz w:val="22"/>
          <w:szCs w:val="22"/>
          <w:lang w:val="ro-RO"/>
        </w:rPr>
        <w:t>Art.</w:t>
      </w:r>
      <w:r w:rsidR="00AE6EFD" w:rsidRPr="00C21245">
        <w:rPr>
          <w:rFonts w:ascii="Arial" w:hAnsi="Arial" w:cs="Arial"/>
          <w:b/>
          <w:bCs/>
          <w:sz w:val="22"/>
          <w:szCs w:val="22"/>
          <w:lang w:val="ro-RO"/>
        </w:rPr>
        <w:t>24</w:t>
      </w:r>
      <w:r w:rsidR="00C21245">
        <w:rPr>
          <w:rFonts w:ascii="Arial" w:hAnsi="Arial" w:cs="Arial"/>
          <w:bCs/>
          <w:i/>
          <w:sz w:val="22"/>
          <w:szCs w:val="22"/>
          <w:lang w:val="ro-RO"/>
        </w:rPr>
        <w:t xml:space="preserve"> </w:t>
      </w:r>
      <w:r w:rsidR="00031E8B" w:rsidRPr="00D80798">
        <w:rPr>
          <w:rFonts w:ascii="Arial" w:hAnsi="Arial" w:cs="Arial"/>
          <w:bCs/>
          <w:sz w:val="22"/>
          <w:szCs w:val="22"/>
          <w:lang w:val="ro-RO"/>
        </w:rPr>
        <w:t>Prezenta Hotărâre intră în vigoare înc</w:t>
      </w:r>
      <w:r w:rsidR="00C971BD" w:rsidRPr="00D80798">
        <w:rPr>
          <w:rFonts w:ascii="Arial" w:hAnsi="Arial" w:cs="Arial"/>
          <w:bCs/>
          <w:sz w:val="22"/>
          <w:szCs w:val="22"/>
          <w:lang w:val="ro-RO"/>
        </w:rPr>
        <w:t>epând cu</w:t>
      </w:r>
      <w:r w:rsidR="006C7DE2" w:rsidRPr="00D80798">
        <w:rPr>
          <w:rFonts w:ascii="Arial" w:hAnsi="Arial" w:cs="Arial"/>
          <w:bCs/>
          <w:sz w:val="22"/>
          <w:szCs w:val="22"/>
          <w:lang w:val="ro-RO"/>
        </w:rPr>
        <w:t xml:space="preserve"> data de 1 ianuarie 2024</w:t>
      </w:r>
      <w:r w:rsidR="00031E8B" w:rsidRPr="00D80798">
        <w:rPr>
          <w:rFonts w:ascii="Arial" w:hAnsi="Arial" w:cs="Arial"/>
          <w:bCs/>
          <w:sz w:val="22"/>
          <w:szCs w:val="22"/>
          <w:lang w:val="ro-RO"/>
        </w:rPr>
        <w:t>.</w:t>
      </w:r>
    </w:p>
    <w:p w:rsidR="00921A0F" w:rsidRPr="00D80798" w:rsidRDefault="009A13D6" w:rsidP="00921A0F">
      <w:pPr>
        <w:spacing w:line="276" w:lineRule="auto"/>
        <w:ind w:firstLine="567"/>
        <w:jc w:val="both"/>
        <w:rPr>
          <w:rFonts w:ascii="Arial" w:hAnsi="Arial" w:cs="Arial"/>
          <w:bCs/>
          <w:sz w:val="22"/>
          <w:szCs w:val="22"/>
          <w:lang w:val="ro-RO"/>
        </w:rPr>
      </w:pPr>
      <w:r w:rsidRPr="00D80798">
        <w:rPr>
          <w:rFonts w:ascii="Arial" w:hAnsi="Arial" w:cs="Arial"/>
          <w:bCs/>
          <w:i/>
          <w:sz w:val="22"/>
          <w:szCs w:val="22"/>
          <w:lang w:val="ro-RO"/>
        </w:rPr>
        <w:tab/>
      </w:r>
      <w:r w:rsidR="0091775F" w:rsidRPr="00C21245">
        <w:rPr>
          <w:rFonts w:ascii="Arial" w:hAnsi="Arial" w:cs="Arial"/>
          <w:b/>
          <w:bCs/>
          <w:sz w:val="22"/>
          <w:szCs w:val="22"/>
          <w:lang w:val="ro-RO"/>
        </w:rPr>
        <w:t>Art.</w:t>
      </w:r>
      <w:r w:rsidR="00AE6EFD" w:rsidRPr="00C21245">
        <w:rPr>
          <w:rFonts w:ascii="Arial" w:hAnsi="Arial" w:cs="Arial"/>
          <w:b/>
          <w:bCs/>
          <w:sz w:val="22"/>
          <w:szCs w:val="22"/>
          <w:lang w:val="ro-RO"/>
        </w:rPr>
        <w:t>25</w:t>
      </w:r>
      <w:r w:rsidR="00C21245">
        <w:rPr>
          <w:rFonts w:ascii="Arial" w:hAnsi="Arial" w:cs="Arial"/>
          <w:bCs/>
          <w:i/>
          <w:sz w:val="22"/>
          <w:szCs w:val="22"/>
          <w:lang w:val="ro-RO"/>
        </w:rPr>
        <w:t xml:space="preserve"> </w:t>
      </w:r>
      <w:r w:rsidR="00921A0F" w:rsidRPr="00D80798">
        <w:rPr>
          <w:rFonts w:ascii="Arial" w:hAnsi="Arial" w:cs="Arial"/>
          <w:bCs/>
          <w:sz w:val="22"/>
          <w:szCs w:val="22"/>
          <w:lang w:val="ro-RO"/>
        </w:rPr>
        <w:t>Primarul comunei Bălțați, judeţul Iași, prin intermediul aparatului de specialitate, va duce la îndeplinire prevederile din prezenta hotărâre.</w:t>
      </w:r>
    </w:p>
    <w:p w:rsidR="00921A0F" w:rsidRPr="00D80798" w:rsidRDefault="00C21245" w:rsidP="00921A0F">
      <w:pPr>
        <w:spacing w:line="276" w:lineRule="auto"/>
        <w:ind w:firstLine="567"/>
        <w:jc w:val="both"/>
        <w:rPr>
          <w:rFonts w:ascii="Arial" w:hAnsi="Arial" w:cs="Arial"/>
          <w:bCs/>
          <w:sz w:val="22"/>
          <w:szCs w:val="22"/>
          <w:lang w:val="ro-RO"/>
        </w:rPr>
      </w:pPr>
      <w:r>
        <w:rPr>
          <w:rFonts w:ascii="Arial" w:hAnsi="Arial" w:cs="Arial"/>
          <w:bCs/>
          <w:sz w:val="22"/>
          <w:szCs w:val="22"/>
          <w:lang w:val="ro-RO"/>
        </w:rPr>
        <w:t xml:space="preserve">   </w:t>
      </w:r>
      <w:r w:rsidR="00155F33" w:rsidRPr="00C21245">
        <w:rPr>
          <w:rFonts w:ascii="Arial" w:hAnsi="Arial" w:cs="Arial"/>
          <w:b/>
          <w:bCs/>
          <w:sz w:val="22"/>
          <w:szCs w:val="22"/>
          <w:lang w:val="ro-RO"/>
        </w:rPr>
        <w:t>Art.26</w:t>
      </w:r>
      <w:r>
        <w:rPr>
          <w:rFonts w:ascii="Arial" w:hAnsi="Arial" w:cs="Arial"/>
          <w:bCs/>
          <w:sz w:val="22"/>
          <w:szCs w:val="22"/>
          <w:lang w:val="ro-RO"/>
        </w:rPr>
        <w:t xml:space="preserve"> </w:t>
      </w:r>
      <w:r w:rsidR="00921A0F" w:rsidRPr="00D80798">
        <w:rPr>
          <w:rFonts w:ascii="Arial" w:hAnsi="Arial" w:cs="Arial"/>
          <w:bCs/>
          <w:sz w:val="22"/>
          <w:szCs w:val="22"/>
          <w:lang w:val="ro-RO"/>
        </w:rPr>
        <w:t>Secretarul general al comunei va comunica prezenta hotărâre instituţiilor şi persoanelor interesate.</w:t>
      </w:r>
    </w:p>
    <w:p w:rsidR="00921A0F" w:rsidRPr="00D80798" w:rsidRDefault="00AA58FA" w:rsidP="00A97A59">
      <w:pPr>
        <w:spacing w:line="360" w:lineRule="auto"/>
        <w:ind w:firstLine="708"/>
        <w:rPr>
          <w:rFonts w:ascii="Arial" w:hAnsi="Arial" w:cs="Arial"/>
          <w:b/>
          <w:sz w:val="22"/>
          <w:szCs w:val="22"/>
          <w:lang w:val="ro-RO"/>
        </w:rPr>
      </w:pPr>
      <w:r w:rsidRPr="00D80798">
        <w:rPr>
          <w:rFonts w:ascii="Arial" w:hAnsi="Arial" w:cs="Arial"/>
          <w:b/>
          <w:sz w:val="22"/>
          <w:szCs w:val="22"/>
          <w:lang w:val="ro-RO"/>
        </w:rPr>
        <w:tab/>
      </w:r>
      <w:r w:rsidRPr="00D80798">
        <w:rPr>
          <w:rFonts w:ascii="Arial" w:hAnsi="Arial" w:cs="Arial"/>
          <w:b/>
          <w:sz w:val="22"/>
          <w:szCs w:val="22"/>
          <w:lang w:val="ro-RO"/>
        </w:rPr>
        <w:tab/>
      </w:r>
      <w:r w:rsidRPr="00D80798">
        <w:rPr>
          <w:rFonts w:ascii="Arial" w:hAnsi="Arial" w:cs="Arial"/>
          <w:b/>
          <w:sz w:val="22"/>
          <w:szCs w:val="22"/>
          <w:lang w:val="ro-RO"/>
        </w:rPr>
        <w:tab/>
      </w:r>
      <w:r w:rsidRPr="00D80798">
        <w:rPr>
          <w:rFonts w:ascii="Arial" w:hAnsi="Arial" w:cs="Arial"/>
          <w:b/>
          <w:sz w:val="22"/>
          <w:szCs w:val="22"/>
          <w:lang w:val="ro-RO"/>
        </w:rPr>
        <w:tab/>
      </w:r>
      <w:r w:rsidRPr="00D80798">
        <w:rPr>
          <w:rFonts w:ascii="Arial" w:hAnsi="Arial" w:cs="Arial"/>
          <w:b/>
          <w:sz w:val="22"/>
          <w:szCs w:val="22"/>
          <w:lang w:val="ro-RO"/>
        </w:rPr>
        <w:tab/>
      </w:r>
      <w:r w:rsidRPr="00D80798">
        <w:rPr>
          <w:rFonts w:ascii="Arial" w:hAnsi="Arial" w:cs="Arial"/>
          <w:b/>
          <w:sz w:val="22"/>
          <w:szCs w:val="22"/>
          <w:lang w:val="ro-RO"/>
        </w:rPr>
        <w:tab/>
      </w:r>
      <w:r w:rsidRPr="00D80798">
        <w:rPr>
          <w:rFonts w:ascii="Arial" w:hAnsi="Arial" w:cs="Arial"/>
          <w:b/>
          <w:sz w:val="22"/>
          <w:szCs w:val="22"/>
          <w:lang w:val="ro-RO"/>
        </w:rPr>
        <w:tab/>
      </w:r>
    </w:p>
    <w:p w:rsidR="00921A0F" w:rsidRPr="00D80798" w:rsidRDefault="0037405B" w:rsidP="00C21245">
      <w:pPr>
        <w:tabs>
          <w:tab w:val="left" w:pos="540"/>
        </w:tabs>
        <w:spacing w:line="276" w:lineRule="auto"/>
        <w:jc w:val="both"/>
        <w:rPr>
          <w:rFonts w:ascii="Arial" w:hAnsi="Arial" w:cs="Arial"/>
          <w:b/>
          <w:sz w:val="22"/>
          <w:szCs w:val="22"/>
          <w:lang w:val="ro-RO"/>
        </w:rPr>
      </w:pPr>
      <w:r w:rsidRPr="00D80798">
        <w:rPr>
          <w:rFonts w:ascii="Arial" w:hAnsi="Arial" w:cs="Arial"/>
          <w:b/>
          <w:sz w:val="22"/>
          <w:szCs w:val="22"/>
          <w:lang w:val="ro-RO"/>
        </w:rPr>
        <w:tab/>
      </w:r>
      <w:r w:rsidR="00921A0F" w:rsidRPr="00D80798">
        <w:rPr>
          <w:rFonts w:ascii="Arial" w:hAnsi="Arial" w:cs="Arial"/>
          <w:b/>
          <w:sz w:val="22"/>
          <w:szCs w:val="22"/>
          <w:lang w:val="ro-RO"/>
        </w:rPr>
        <w:t>PREŞEDIN</w:t>
      </w:r>
      <w:r w:rsidR="00D80798">
        <w:rPr>
          <w:rFonts w:ascii="Arial" w:hAnsi="Arial" w:cs="Arial"/>
          <w:b/>
          <w:sz w:val="22"/>
          <w:szCs w:val="22"/>
          <w:lang w:val="ro-RO"/>
        </w:rPr>
        <w:t xml:space="preserve">TE DE ŞEDINŢĂ,                </w:t>
      </w:r>
      <w:r w:rsidR="00D80798">
        <w:rPr>
          <w:rFonts w:ascii="Arial" w:hAnsi="Arial" w:cs="Arial"/>
          <w:b/>
          <w:sz w:val="22"/>
          <w:szCs w:val="22"/>
          <w:lang w:val="ro-RO"/>
        </w:rPr>
        <w:tab/>
      </w:r>
      <w:r w:rsidR="00D80798">
        <w:rPr>
          <w:rFonts w:ascii="Arial" w:hAnsi="Arial" w:cs="Arial"/>
          <w:b/>
          <w:sz w:val="22"/>
          <w:szCs w:val="22"/>
          <w:lang w:val="ro-RO"/>
        </w:rPr>
        <w:tab/>
      </w:r>
      <w:r w:rsidR="00921A0F" w:rsidRPr="00D80798">
        <w:rPr>
          <w:rFonts w:ascii="Arial" w:hAnsi="Arial" w:cs="Arial"/>
          <w:b/>
          <w:sz w:val="22"/>
          <w:szCs w:val="22"/>
          <w:lang w:val="ro-RO"/>
        </w:rPr>
        <w:t>Contrasemnează pentru  legalitate,</w:t>
      </w:r>
    </w:p>
    <w:p w:rsidR="00921A0F" w:rsidRPr="00D80798" w:rsidRDefault="0037405B" w:rsidP="00C21245">
      <w:pPr>
        <w:tabs>
          <w:tab w:val="left" w:pos="540"/>
        </w:tabs>
        <w:spacing w:line="276" w:lineRule="auto"/>
        <w:jc w:val="both"/>
        <w:rPr>
          <w:rFonts w:ascii="Arial" w:hAnsi="Arial" w:cs="Arial"/>
          <w:b/>
          <w:sz w:val="22"/>
          <w:szCs w:val="22"/>
          <w:lang w:val="ro-RO"/>
        </w:rPr>
      </w:pPr>
      <w:r w:rsidRPr="00D80798">
        <w:rPr>
          <w:rFonts w:ascii="Arial" w:hAnsi="Arial" w:cs="Arial"/>
          <w:b/>
          <w:sz w:val="22"/>
          <w:szCs w:val="22"/>
          <w:lang w:val="ro-RO"/>
        </w:rPr>
        <w:tab/>
      </w:r>
      <w:r w:rsidR="00921A0F" w:rsidRPr="00D80798">
        <w:rPr>
          <w:rFonts w:ascii="Arial" w:hAnsi="Arial" w:cs="Arial"/>
          <w:b/>
          <w:sz w:val="22"/>
          <w:szCs w:val="22"/>
          <w:lang w:val="ro-RO"/>
        </w:rPr>
        <w:t xml:space="preserve">Consilier local,                  </w:t>
      </w:r>
      <w:r w:rsidRPr="00D80798">
        <w:rPr>
          <w:rFonts w:ascii="Arial" w:hAnsi="Arial" w:cs="Arial"/>
          <w:b/>
          <w:sz w:val="22"/>
          <w:szCs w:val="22"/>
          <w:lang w:val="ro-RO"/>
        </w:rPr>
        <w:tab/>
      </w:r>
      <w:r w:rsidR="00D80798">
        <w:rPr>
          <w:rFonts w:ascii="Arial" w:hAnsi="Arial" w:cs="Arial"/>
          <w:b/>
          <w:sz w:val="22"/>
          <w:szCs w:val="22"/>
          <w:lang w:val="ro-RO"/>
        </w:rPr>
        <w:t xml:space="preserve">                        </w:t>
      </w:r>
      <w:r w:rsidR="00C21245">
        <w:rPr>
          <w:rFonts w:ascii="Arial" w:hAnsi="Arial" w:cs="Arial"/>
          <w:b/>
          <w:sz w:val="22"/>
          <w:szCs w:val="22"/>
          <w:lang w:val="ro-RO"/>
        </w:rPr>
        <w:t xml:space="preserve">      </w:t>
      </w:r>
      <w:r w:rsidR="00D80798">
        <w:rPr>
          <w:rFonts w:ascii="Arial" w:hAnsi="Arial" w:cs="Arial"/>
          <w:b/>
          <w:sz w:val="22"/>
          <w:szCs w:val="22"/>
          <w:lang w:val="ro-RO"/>
        </w:rPr>
        <w:t xml:space="preserve"> </w:t>
      </w:r>
      <w:r w:rsidR="00921A0F" w:rsidRPr="00D80798">
        <w:rPr>
          <w:rFonts w:ascii="Arial" w:hAnsi="Arial" w:cs="Arial"/>
          <w:b/>
          <w:sz w:val="22"/>
          <w:szCs w:val="22"/>
          <w:lang w:val="ro-RO"/>
        </w:rPr>
        <w:t>SECRETAR</w:t>
      </w:r>
      <w:r w:rsidR="00D80798">
        <w:rPr>
          <w:rFonts w:ascii="Arial" w:hAnsi="Arial" w:cs="Arial"/>
          <w:b/>
          <w:sz w:val="22"/>
          <w:szCs w:val="22"/>
          <w:lang w:val="ro-RO"/>
        </w:rPr>
        <w:t>U</w:t>
      </w:r>
      <w:r w:rsidR="00C21245">
        <w:rPr>
          <w:rFonts w:ascii="Arial" w:hAnsi="Arial" w:cs="Arial"/>
          <w:b/>
          <w:sz w:val="22"/>
          <w:szCs w:val="22"/>
          <w:lang w:val="ro-RO"/>
        </w:rPr>
        <w:t xml:space="preserve">L GENERAL AL COMUNEI  </w:t>
      </w:r>
      <w:r w:rsidR="00C21245">
        <w:rPr>
          <w:rFonts w:ascii="Arial" w:hAnsi="Arial" w:cs="Arial"/>
          <w:b/>
          <w:sz w:val="22"/>
          <w:szCs w:val="22"/>
          <w:lang w:val="ro-RO"/>
        </w:rPr>
        <w:tab/>
      </w:r>
      <w:r w:rsidR="00C21245">
        <w:rPr>
          <w:rFonts w:ascii="Arial" w:hAnsi="Arial" w:cs="Arial"/>
          <w:b/>
          <w:sz w:val="22"/>
          <w:szCs w:val="22"/>
          <w:lang w:val="ro-RO"/>
        </w:rPr>
        <w:tab/>
      </w:r>
      <w:r w:rsidR="00C21245">
        <w:rPr>
          <w:rFonts w:ascii="Arial" w:hAnsi="Arial" w:cs="Arial"/>
          <w:b/>
          <w:sz w:val="22"/>
          <w:szCs w:val="22"/>
          <w:lang w:val="ro-RO"/>
        </w:rPr>
        <w:tab/>
      </w:r>
      <w:r w:rsidR="00C21245">
        <w:rPr>
          <w:rFonts w:ascii="Arial" w:hAnsi="Arial" w:cs="Arial"/>
          <w:b/>
          <w:sz w:val="22"/>
          <w:szCs w:val="22"/>
          <w:lang w:val="ro-RO"/>
        </w:rPr>
        <w:tab/>
      </w:r>
      <w:r w:rsidR="00C21245">
        <w:rPr>
          <w:rFonts w:ascii="Arial" w:hAnsi="Arial" w:cs="Arial"/>
          <w:b/>
          <w:sz w:val="22"/>
          <w:szCs w:val="22"/>
          <w:lang w:val="ro-RO"/>
        </w:rPr>
        <w:tab/>
      </w:r>
      <w:r w:rsidR="00C21245">
        <w:rPr>
          <w:rFonts w:ascii="Arial" w:hAnsi="Arial" w:cs="Arial"/>
          <w:b/>
          <w:sz w:val="22"/>
          <w:szCs w:val="22"/>
          <w:lang w:val="ro-RO"/>
        </w:rPr>
        <w:tab/>
      </w:r>
      <w:r w:rsidR="00C21245">
        <w:rPr>
          <w:rFonts w:ascii="Arial" w:hAnsi="Arial" w:cs="Arial"/>
          <w:b/>
          <w:sz w:val="22"/>
          <w:szCs w:val="22"/>
          <w:lang w:val="ro-RO"/>
        </w:rPr>
        <w:tab/>
      </w:r>
      <w:r w:rsidR="00C21245">
        <w:rPr>
          <w:rFonts w:ascii="Arial" w:hAnsi="Arial" w:cs="Arial"/>
          <w:b/>
          <w:sz w:val="22"/>
          <w:szCs w:val="22"/>
          <w:lang w:val="ro-RO"/>
        </w:rPr>
        <w:tab/>
      </w:r>
      <w:r w:rsidR="00C21245">
        <w:rPr>
          <w:rFonts w:ascii="Arial" w:hAnsi="Arial" w:cs="Arial"/>
          <w:b/>
          <w:sz w:val="22"/>
          <w:szCs w:val="22"/>
          <w:lang w:val="ro-RO"/>
        </w:rPr>
        <w:tab/>
        <w:t xml:space="preserve">  </w:t>
      </w:r>
      <w:r w:rsidR="00921A0F" w:rsidRPr="00D80798">
        <w:rPr>
          <w:rFonts w:ascii="Arial" w:hAnsi="Arial" w:cs="Arial"/>
          <w:b/>
          <w:sz w:val="22"/>
          <w:szCs w:val="22"/>
          <w:lang w:val="ro-RO"/>
        </w:rPr>
        <w:t>Cons. jur. Mihaela AMARIEI</w:t>
      </w:r>
    </w:p>
    <w:p w:rsidR="00921A0F" w:rsidRPr="00D80798" w:rsidRDefault="00921A0F" w:rsidP="00C21245">
      <w:pPr>
        <w:tabs>
          <w:tab w:val="left" w:pos="540"/>
        </w:tabs>
        <w:spacing w:line="276" w:lineRule="auto"/>
        <w:jc w:val="both"/>
        <w:rPr>
          <w:rFonts w:ascii="Arial" w:hAnsi="Arial" w:cs="Arial"/>
          <w:b/>
          <w:sz w:val="22"/>
          <w:szCs w:val="22"/>
          <w:lang w:val="ro-RO"/>
        </w:rPr>
      </w:pPr>
    </w:p>
    <w:p w:rsidR="00921A0F" w:rsidRPr="00D80798" w:rsidRDefault="00921A0F" w:rsidP="00C21245">
      <w:pPr>
        <w:tabs>
          <w:tab w:val="left" w:pos="540"/>
        </w:tabs>
        <w:spacing w:line="276" w:lineRule="auto"/>
        <w:jc w:val="center"/>
        <w:rPr>
          <w:rFonts w:ascii="Arial" w:hAnsi="Arial" w:cs="Arial"/>
          <w:b/>
          <w:sz w:val="22"/>
          <w:szCs w:val="22"/>
          <w:lang w:val="ro-RO"/>
        </w:rPr>
      </w:pPr>
      <w:r w:rsidRPr="00D80798">
        <w:rPr>
          <w:rFonts w:ascii="Arial" w:hAnsi="Arial" w:cs="Arial"/>
          <w:b/>
          <w:sz w:val="22"/>
          <w:szCs w:val="22"/>
          <w:lang w:val="ro-RO"/>
        </w:rPr>
        <w:t>INIȚIATOR,</w:t>
      </w:r>
    </w:p>
    <w:p w:rsidR="00921A0F" w:rsidRPr="00D80798" w:rsidRDefault="00921A0F" w:rsidP="00C21245">
      <w:pPr>
        <w:tabs>
          <w:tab w:val="left" w:pos="540"/>
        </w:tabs>
        <w:spacing w:line="276" w:lineRule="auto"/>
        <w:jc w:val="center"/>
        <w:rPr>
          <w:rFonts w:ascii="Arial" w:hAnsi="Arial" w:cs="Arial"/>
          <w:b/>
          <w:sz w:val="22"/>
          <w:szCs w:val="22"/>
          <w:lang w:val="ro-RO"/>
        </w:rPr>
      </w:pPr>
      <w:r w:rsidRPr="00D80798">
        <w:rPr>
          <w:rFonts w:ascii="Arial" w:hAnsi="Arial" w:cs="Arial"/>
          <w:b/>
          <w:sz w:val="22"/>
          <w:szCs w:val="22"/>
          <w:lang w:val="ro-RO"/>
        </w:rPr>
        <w:t>PRIMAR,</w:t>
      </w:r>
    </w:p>
    <w:p w:rsidR="00D80798" w:rsidRPr="00A97A59" w:rsidRDefault="00921A0F" w:rsidP="00A97A59">
      <w:pPr>
        <w:tabs>
          <w:tab w:val="left" w:pos="540"/>
        </w:tabs>
        <w:spacing w:line="276" w:lineRule="auto"/>
        <w:jc w:val="center"/>
        <w:rPr>
          <w:rFonts w:ascii="Arial" w:hAnsi="Arial" w:cs="Arial"/>
          <w:b/>
          <w:sz w:val="22"/>
          <w:szCs w:val="22"/>
          <w:lang w:val="ro-RO"/>
        </w:rPr>
      </w:pPr>
      <w:r w:rsidRPr="00D80798">
        <w:rPr>
          <w:rFonts w:ascii="Arial" w:hAnsi="Arial" w:cs="Arial"/>
          <w:b/>
          <w:sz w:val="22"/>
          <w:szCs w:val="22"/>
          <w:lang w:val="ro-RO"/>
        </w:rPr>
        <w:t>Vasile AȘTEFANEI</w:t>
      </w:r>
    </w:p>
    <w:p w:rsidR="00C21245" w:rsidRDefault="00D80798" w:rsidP="00A97A59">
      <w:pPr>
        <w:spacing w:line="276" w:lineRule="auto"/>
        <w:rPr>
          <w:rFonts w:ascii="Arial" w:hAnsi="Arial" w:cs="Arial"/>
          <w:b/>
          <w:i/>
          <w:sz w:val="22"/>
          <w:szCs w:val="22"/>
          <w:lang w:val="ro-RO"/>
        </w:rPr>
      </w:pPr>
      <w:r>
        <w:rPr>
          <w:rFonts w:ascii="Arial" w:hAnsi="Arial" w:cs="Arial"/>
          <w:b/>
          <w:i/>
          <w:sz w:val="22"/>
          <w:szCs w:val="22"/>
          <w:lang w:val="ro-RO"/>
        </w:rPr>
        <w:t xml:space="preserve"> </w:t>
      </w:r>
    </w:p>
    <w:p w:rsidR="00A97A59" w:rsidRDefault="00D80798" w:rsidP="00C21245">
      <w:pPr>
        <w:spacing w:line="276" w:lineRule="auto"/>
        <w:ind w:left="4320"/>
        <w:rPr>
          <w:rFonts w:ascii="Arial" w:hAnsi="Arial" w:cs="Arial"/>
          <w:b/>
          <w:i/>
          <w:sz w:val="22"/>
          <w:szCs w:val="22"/>
          <w:lang w:val="ro-RO"/>
        </w:rPr>
      </w:pPr>
      <w:r>
        <w:rPr>
          <w:rFonts w:ascii="Arial" w:hAnsi="Arial" w:cs="Arial"/>
          <w:b/>
          <w:i/>
          <w:sz w:val="22"/>
          <w:szCs w:val="22"/>
          <w:lang w:val="ro-RO"/>
        </w:rPr>
        <w:t xml:space="preserve"> </w:t>
      </w:r>
      <w:r w:rsidR="00A97A59">
        <w:rPr>
          <w:rFonts w:ascii="Arial" w:hAnsi="Arial" w:cs="Arial"/>
          <w:b/>
          <w:i/>
          <w:sz w:val="22"/>
          <w:szCs w:val="22"/>
          <w:lang w:val="ro-RO"/>
        </w:rPr>
        <w:t xml:space="preserve">     </w:t>
      </w:r>
    </w:p>
    <w:p w:rsidR="00A97A59" w:rsidRDefault="00A97A59" w:rsidP="00C21245">
      <w:pPr>
        <w:spacing w:line="276" w:lineRule="auto"/>
        <w:ind w:left="4320"/>
        <w:rPr>
          <w:rFonts w:ascii="Arial" w:hAnsi="Arial" w:cs="Arial"/>
          <w:b/>
          <w:i/>
          <w:sz w:val="22"/>
          <w:szCs w:val="22"/>
          <w:lang w:val="ro-RO"/>
        </w:rPr>
      </w:pPr>
    </w:p>
    <w:p w:rsidR="006F1231" w:rsidRPr="00D80798" w:rsidRDefault="000526CA" w:rsidP="00C21245">
      <w:pPr>
        <w:spacing w:line="276" w:lineRule="auto"/>
        <w:ind w:left="4320"/>
        <w:rPr>
          <w:rFonts w:ascii="Arial" w:hAnsi="Arial" w:cs="Arial"/>
          <w:b/>
          <w:i/>
          <w:sz w:val="22"/>
          <w:szCs w:val="22"/>
          <w:lang w:val="ro-RO"/>
        </w:rPr>
      </w:pPr>
      <w:r w:rsidRPr="00D80798">
        <w:rPr>
          <w:rFonts w:ascii="Arial" w:hAnsi="Arial" w:cs="Arial"/>
          <w:b/>
          <w:i/>
          <w:sz w:val="22"/>
          <w:szCs w:val="22"/>
          <w:lang w:val="ro-RO"/>
        </w:rPr>
        <w:t>Intocmit, Referent operator rol Elena CIOBANU</w:t>
      </w:r>
    </w:p>
    <w:sectPr w:rsidR="006F1231" w:rsidRPr="00D80798" w:rsidSect="00A97A59">
      <w:footerReference w:type="default" r:id="rId9"/>
      <w:pgSz w:w="12240" w:h="15840" w:code="1"/>
      <w:pgMar w:top="630" w:right="1183" w:bottom="113" w:left="1418" w:header="0" w:footer="127" w:gutter="0"/>
      <w:pgNumType w:start="1" w:chapStyle="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921" w:rsidRDefault="00ED2921">
      <w:r>
        <w:separator/>
      </w:r>
    </w:p>
  </w:endnote>
  <w:endnote w:type="continuationSeparator" w:id="0">
    <w:p w:rsidR="00ED2921" w:rsidRDefault="00ED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6260"/>
      <w:docPartObj>
        <w:docPartGallery w:val="Page Numbers (Bottom of Page)"/>
        <w:docPartUnique/>
      </w:docPartObj>
    </w:sdtPr>
    <w:sdtEndPr/>
    <w:sdtContent>
      <w:sdt>
        <w:sdtPr>
          <w:id w:val="565050477"/>
          <w:docPartObj>
            <w:docPartGallery w:val="Page Numbers (Top of Page)"/>
            <w:docPartUnique/>
          </w:docPartObj>
        </w:sdtPr>
        <w:sdtEndPr/>
        <w:sdtContent>
          <w:p w:rsidR="002B63AB" w:rsidRDefault="002B63AB">
            <w:pPr>
              <w:pStyle w:val="Footer"/>
              <w:jc w:val="center"/>
            </w:pPr>
          </w:p>
          <w:p w:rsidR="002B63AB" w:rsidRDefault="002B63AB" w:rsidP="00C100BC">
            <w:pPr>
              <w:pStyle w:val="Footer"/>
              <w:jc w:val="center"/>
            </w:pPr>
            <w:r>
              <w:t xml:space="preserve">Page </w:t>
            </w:r>
            <w:r w:rsidR="00494BD2">
              <w:rPr>
                <w:b/>
                <w:sz w:val="24"/>
                <w:szCs w:val="24"/>
              </w:rPr>
              <w:fldChar w:fldCharType="begin"/>
            </w:r>
            <w:r>
              <w:rPr>
                <w:b/>
              </w:rPr>
              <w:instrText xml:space="preserve"> PAGE </w:instrText>
            </w:r>
            <w:r w:rsidR="00494BD2">
              <w:rPr>
                <w:b/>
                <w:sz w:val="24"/>
                <w:szCs w:val="24"/>
              </w:rPr>
              <w:fldChar w:fldCharType="separate"/>
            </w:r>
            <w:r w:rsidR="00CD2487">
              <w:rPr>
                <w:b/>
                <w:noProof/>
              </w:rPr>
              <w:t>1</w:t>
            </w:r>
            <w:r w:rsidR="00494BD2">
              <w:rPr>
                <w:b/>
                <w:sz w:val="24"/>
                <w:szCs w:val="24"/>
              </w:rPr>
              <w:fldChar w:fldCharType="end"/>
            </w:r>
            <w:r>
              <w:t xml:space="preserve"> of </w:t>
            </w:r>
            <w:r w:rsidR="00494BD2">
              <w:rPr>
                <w:b/>
                <w:sz w:val="24"/>
                <w:szCs w:val="24"/>
              </w:rPr>
              <w:fldChar w:fldCharType="begin"/>
            </w:r>
            <w:r>
              <w:rPr>
                <w:b/>
              </w:rPr>
              <w:instrText xml:space="preserve"> NUMPAGES  </w:instrText>
            </w:r>
            <w:r w:rsidR="00494BD2">
              <w:rPr>
                <w:b/>
                <w:sz w:val="24"/>
                <w:szCs w:val="24"/>
              </w:rPr>
              <w:fldChar w:fldCharType="separate"/>
            </w:r>
            <w:r w:rsidR="00CD2487">
              <w:rPr>
                <w:b/>
                <w:noProof/>
              </w:rPr>
              <w:t>12</w:t>
            </w:r>
            <w:r w:rsidR="00494BD2">
              <w:rPr>
                <w:b/>
                <w:sz w:val="24"/>
                <w:szCs w:val="24"/>
              </w:rPr>
              <w:fldChar w:fldCharType="end"/>
            </w:r>
          </w:p>
        </w:sdtContent>
      </w:sdt>
    </w:sdtContent>
  </w:sdt>
  <w:p w:rsidR="002B63AB" w:rsidRDefault="002B63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921" w:rsidRDefault="00ED2921">
      <w:r>
        <w:separator/>
      </w:r>
    </w:p>
  </w:footnote>
  <w:footnote w:type="continuationSeparator" w:id="0">
    <w:p w:rsidR="00ED2921" w:rsidRDefault="00ED2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3073"/>
    <w:multiLevelType w:val="multilevel"/>
    <w:tmpl w:val="BC5E03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10E43AB8"/>
    <w:multiLevelType w:val="hybridMultilevel"/>
    <w:tmpl w:val="7DE8B122"/>
    <w:lvl w:ilvl="0" w:tplc="A3AEF7B0">
      <w:start w:val="1"/>
      <w:numFmt w:val="lowerLetter"/>
      <w:lvlText w:val="%1)"/>
      <w:lvlJc w:val="left"/>
      <w:pPr>
        <w:tabs>
          <w:tab w:val="num" w:pos="1065"/>
        </w:tabs>
        <w:ind w:left="1065" w:hanging="360"/>
      </w:pPr>
      <w:rPr>
        <w:rFonts w:hint="default"/>
      </w:rPr>
    </w:lvl>
    <w:lvl w:ilvl="1" w:tplc="EB52588A">
      <w:start w:val="1"/>
      <w:numFmt w:val="bullet"/>
      <w:lvlText w:val="-"/>
      <w:lvlJc w:val="left"/>
      <w:pPr>
        <w:tabs>
          <w:tab w:val="num" w:pos="1785"/>
        </w:tabs>
        <w:ind w:left="1785" w:hanging="360"/>
      </w:pPr>
      <w:rPr>
        <w:rFonts w:ascii="Times New Roman" w:eastAsia="Times New Roman" w:hAnsi="Times New Roman" w:cs="Times New Roman" w:hint="default"/>
      </w:r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2">
    <w:nsid w:val="15E80D6A"/>
    <w:multiLevelType w:val="hybridMultilevel"/>
    <w:tmpl w:val="57780A92"/>
    <w:lvl w:ilvl="0" w:tplc="04180015">
      <w:start w:val="1"/>
      <w:numFmt w:val="upperLetter"/>
      <w:lvlText w:val="%1."/>
      <w:lvlJc w:val="left"/>
      <w:pPr>
        <w:tabs>
          <w:tab w:val="num" w:pos="720"/>
        </w:tabs>
        <w:ind w:left="720" w:hanging="360"/>
      </w:pPr>
      <w:rPr>
        <w:rFonts w:hint="default"/>
      </w:rPr>
    </w:lvl>
    <w:lvl w:ilvl="1" w:tplc="DB608E5E">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nsid w:val="553102DD"/>
    <w:multiLevelType w:val="hybridMultilevel"/>
    <w:tmpl w:val="927AFCD8"/>
    <w:lvl w:ilvl="0" w:tplc="D6AE9026">
      <w:numFmt w:val="bullet"/>
      <w:lvlText w:val="-"/>
      <w:lvlJc w:val="left"/>
      <w:pPr>
        <w:tabs>
          <w:tab w:val="num" w:pos="1065"/>
        </w:tabs>
        <w:ind w:left="1065" w:hanging="360"/>
      </w:pPr>
      <w:rPr>
        <w:rFonts w:ascii="Times New Roman" w:eastAsia="Times New Roman" w:hAnsi="Times New Roman" w:cs="Times New Roman" w:hint="default"/>
      </w:rPr>
    </w:lvl>
    <w:lvl w:ilvl="1" w:tplc="04180003">
      <w:start w:val="1"/>
      <w:numFmt w:val="bullet"/>
      <w:lvlText w:val="o"/>
      <w:lvlJc w:val="left"/>
      <w:pPr>
        <w:tabs>
          <w:tab w:val="num" w:pos="1785"/>
        </w:tabs>
        <w:ind w:left="1785" w:hanging="360"/>
      </w:pPr>
      <w:rPr>
        <w:rFonts w:ascii="Courier New" w:hAnsi="Courier New" w:cs="Courier New" w:hint="default"/>
      </w:rPr>
    </w:lvl>
    <w:lvl w:ilvl="2" w:tplc="04180005">
      <w:start w:val="1"/>
      <w:numFmt w:val="bullet"/>
      <w:lvlText w:val=""/>
      <w:lvlJc w:val="left"/>
      <w:pPr>
        <w:tabs>
          <w:tab w:val="num" w:pos="2505"/>
        </w:tabs>
        <w:ind w:left="2505" w:hanging="360"/>
      </w:pPr>
      <w:rPr>
        <w:rFonts w:ascii="Wingdings" w:hAnsi="Wingdings" w:hint="default"/>
      </w:rPr>
    </w:lvl>
    <w:lvl w:ilvl="3" w:tplc="04180001">
      <w:start w:val="1"/>
      <w:numFmt w:val="bullet"/>
      <w:lvlText w:val=""/>
      <w:lvlJc w:val="left"/>
      <w:pPr>
        <w:tabs>
          <w:tab w:val="num" w:pos="3225"/>
        </w:tabs>
        <w:ind w:left="3225" w:hanging="360"/>
      </w:pPr>
      <w:rPr>
        <w:rFonts w:ascii="Symbol" w:hAnsi="Symbol" w:hint="default"/>
      </w:rPr>
    </w:lvl>
    <w:lvl w:ilvl="4" w:tplc="04180003">
      <w:start w:val="1"/>
      <w:numFmt w:val="bullet"/>
      <w:lvlText w:val="o"/>
      <w:lvlJc w:val="left"/>
      <w:pPr>
        <w:tabs>
          <w:tab w:val="num" w:pos="3945"/>
        </w:tabs>
        <w:ind w:left="3945" w:hanging="360"/>
      </w:pPr>
      <w:rPr>
        <w:rFonts w:ascii="Courier New" w:hAnsi="Courier New" w:cs="Courier New" w:hint="default"/>
      </w:rPr>
    </w:lvl>
    <w:lvl w:ilvl="5" w:tplc="04180005">
      <w:start w:val="1"/>
      <w:numFmt w:val="bullet"/>
      <w:lvlText w:val=""/>
      <w:lvlJc w:val="left"/>
      <w:pPr>
        <w:tabs>
          <w:tab w:val="num" w:pos="4665"/>
        </w:tabs>
        <w:ind w:left="4665" w:hanging="360"/>
      </w:pPr>
      <w:rPr>
        <w:rFonts w:ascii="Wingdings" w:hAnsi="Wingdings" w:hint="default"/>
      </w:rPr>
    </w:lvl>
    <w:lvl w:ilvl="6" w:tplc="04180001">
      <w:start w:val="1"/>
      <w:numFmt w:val="bullet"/>
      <w:lvlText w:val=""/>
      <w:lvlJc w:val="left"/>
      <w:pPr>
        <w:tabs>
          <w:tab w:val="num" w:pos="5385"/>
        </w:tabs>
        <w:ind w:left="5385" w:hanging="360"/>
      </w:pPr>
      <w:rPr>
        <w:rFonts w:ascii="Symbol" w:hAnsi="Symbol" w:hint="default"/>
      </w:rPr>
    </w:lvl>
    <w:lvl w:ilvl="7" w:tplc="04180003">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4">
    <w:nsid w:val="55A27125"/>
    <w:multiLevelType w:val="hybridMultilevel"/>
    <w:tmpl w:val="22F8D684"/>
    <w:lvl w:ilvl="0" w:tplc="039271CC">
      <w:start w:val="1"/>
      <w:numFmt w:val="decimal"/>
      <w:lvlText w:val="%1."/>
      <w:lvlJc w:val="left"/>
      <w:pPr>
        <w:tabs>
          <w:tab w:val="num" w:pos="1065"/>
        </w:tabs>
        <w:ind w:left="1065" w:hanging="360"/>
      </w:pPr>
      <w:rPr>
        <w:rFonts w:hint="default"/>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5">
    <w:nsid w:val="66E34E92"/>
    <w:multiLevelType w:val="hybridMultilevel"/>
    <w:tmpl w:val="35F68E00"/>
    <w:lvl w:ilvl="0" w:tplc="7B68C432">
      <w:start w:val="2"/>
      <w:numFmt w:val="bullet"/>
      <w:lvlText w:val="-"/>
      <w:lvlJc w:val="left"/>
      <w:pPr>
        <w:tabs>
          <w:tab w:val="num" w:pos="1770"/>
        </w:tabs>
        <w:ind w:left="1770" w:hanging="360"/>
      </w:pPr>
      <w:rPr>
        <w:rFonts w:ascii="Times New Roman" w:eastAsia="Times New Roman" w:hAnsi="Times New Roman" w:cs="Times New Roman" w:hint="default"/>
      </w:rPr>
    </w:lvl>
    <w:lvl w:ilvl="1" w:tplc="04180003" w:tentative="1">
      <w:start w:val="1"/>
      <w:numFmt w:val="bullet"/>
      <w:lvlText w:val="o"/>
      <w:lvlJc w:val="left"/>
      <w:pPr>
        <w:tabs>
          <w:tab w:val="num" w:pos="2490"/>
        </w:tabs>
        <w:ind w:left="2490" w:hanging="360"/>
      </w:pPr>
      <w:rPr>
        <w:rFonts w:ascii="Courier New" w:hAnsi="Courier New" w:cs="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cs="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cs="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6">
    <w:nsid w:val="775716F0"/>
    <w:multiLevelType w:val="hybridMultilevel"/>
    <w:tmpl w:val="8894072C"/>
    <w:lvl w:ilvl="0" w:tplc="A0263B48">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7">
    <w:nsid w:val="7FCB6DE2"/>
    <w:multiLevelType w:val="hybridMultilevel"/>
    <w:tmpl w:val="3AF88878"/>
    <w:lvl w:ilvl="0" w:tplc="5E9849A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7"/>
  </w:num>
  <w:num w:numId="3">
    <w:abstractNumId w:val="1"/>
  </w:num>
  <w:num w:numId="4">
    <w:abstractNumId w:val="2"/>
  </w:num>
  <w:num w:numId="5">
    <w:abstractNumId w:val="4"/>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hideSpellingErrors/>
  <w:proofState w:grammar="clean"/>
  <w:defaultTabStop w:val="720"/>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44"/>
    <w:rsid w:val="00000A03"/>
    <w:rsid w:val="00001D3A"/>
    <w:rsid w:val="000040D4"/>
    <w:rsid w:val="00006775"/>
    <w:rsid w:val="0000735E"/>
    <w:rsid w:val="00011AB1"/>
    <w:rsid w:val="00012811"/>
    <w:rsid w:val="00013230"/>
    <w:rsid w:val="00013825"/>
    <w:rsid w:val="00015642"/>
    <w:rsid w:val="0002049A"/>
    <w:rsid w:val="00021CA0"/>
    <w:rsid w:val="00024567"/>
    <w:rsid w:val="0002597D"/>
    <w:rsid w:val="00025CE5"/>
    <w:rsid w:val="00031C1F"/>
    <w:rsid w:val="00031E8B"/>
    <w:rsid w:val="000323F4"/>
    <w:rsid w:val="00036E77"/>
    <w:rsid w:val="000402A5"/>
    <w:rsid w:val="00042BFA"/>
    <w:rsid w:val="00045D86"/>
    <w:rsid w:val="00050671"/>
    <w:rsid w:val="0005072C"/>
    <w:rsid w:val="000526CA"/>
    <w:rsid w:val="00053275"/>
    <w:rsid w:val="00053A90"/>
    <w:rsid w:val="0006001A"/>
    <w:rsid w:val="00061CA2"/>
    <w:rsid w:val="00063BE1"/>
    <w:rsid w:val="00065EBF"/>
    <w:rsid w:val="00066F0C"/>
    <w:rsid w:val="00070202"/>
    <w:rsid w:val="00076A13"/>
    <w:rsid w:val="00076B08"/>
    <w:rsid w:val="0008294B"/>
    <w:rsid w:val="00091421"/>
    <w:rsid w:val="00091E36"/>
    <w:rsid w:val="00094D1E"/>
    <w:rsid w:val="00096CB3"/>
    <w:rsid w:val="00097732"/>
    <w:rsid w:val="000A0A78"/>
    <w:rsid w:val="000A1C2C"/>
    <w:rsid w:val="000A4E9A"/>
    <w:rsid w:val="000B378D"/>
    <w:rsid w:val="000B529F"/>
    <w:rsid w:val="000B542A"/>
    <w:rsid w:val="000C052F"/>
    <w:rsid w:val="000C1F2A"/>
    <w:rsid w:val="000C2564"/>
    <w:rsid w:val="000C4EE2"/>
    <w:rsid w:val="000C5175"/>
    <w:rsid w:val="000C76A8"/>
    <w:rsid w:val="000D1BC3"/>
    <w:rsid w:val="000D4B09"/>
    <w:rsid w:val="000D7237"/>
    <w:rsid w:val="000E01B5"/>
    <w:rsid w:val="000E1015"/>
    <w:rsid w:val="000E2F34"/>
    <w:rsid w:val="000E71CF"/>
    <w:rsid w:val="000F2CA0"/>
    <w:rsid w:val="000F3985"/>
    <w:rsid w:val="000F6E39"/>
    <w:rsid w:val="001005DA"/>
    <w:rsid w:val="00104892"/>
    <w:rsid w:val="00104BA4"/>
    <w:rsid w:val="00105943"/>
    <w:rsid w:val="00106EF6"/>
    <w:rsid w:val="0011163F"/>
    <w:rsid w:val="00113247"/>
    <w:rsid w:val="00115151"/>
    <w:rsid w:val="00116907"/>
    <w:rsid w:val="001276CE"/>
    <w:rsid w:val="0013084E"/>
    <w:rsid w:val="00137792"/>
    <w:rsid w:val="001413A1"/>
    <w:rsid w:val="00141916"/>
    <w:rsid w:val="00141A1B"/>
    <w:rsid w:val="0014297B"/>
    <w:rsid w:val="001431E5"/>
    <w:rsid w:val="00147A0D"/>
    <w:rsid w:val="00152950"/>
    <w:rsid w:val="00153917"/>
    <w:rsid w:val="00153B23"/>
    <w:rsid w:val="0015504A"/>
    <w:rsid w:val="00155820"/>
    <w:rsid w:val="00155F33"/>
    <w:rsid w:val="001570A4"/>
    <w:rsid w:val="00161072"/>
    <w:rsid w:val="00163E93"/>
    <w:rsid w:val="0016417B"/>
    <w:rsid w:val="001644F3"/>
    <w:rsid w:val="0016543C"/>
    <w:rsid w:val="00170118"/>
    <w:rsid w:val="0017465D"/>
    <w:rsid w:val="00177B6C"/>
    <w:rsid w:val="001822AF"/>
    <w:rsid w:val="00183214"/>
    <w:rsid w:val="00183A8C"/>
    <w:rsid w:val="00184640"/>
    <w:rsid w:val="001856CA"/>
    <w:rsid w:val="00185E7F"/>
    <w:rsid w:val="001862B4"/>
    <w:rsid w:val="00186A89"/>
    <w:rsid w:val="0019039F"/>
    <w:rsid w:val="00190634"/>
    <w:rsid w:val="001946B5"/>
    <w:rsid w:val="00196E3A"/>
    <w:rsid w:val="00197C1D"/>
    <w:rsid w:val="001A06AF"/>
    <w:rsid w:val="001A3DDD"/>
    <w:rsid w:val="001A40D3"/>
    <w:rsid w:val="001A63BD"/>
    <w:rsid w:val="001A70D4"/>
    <w:rsid w:val="001B444A"/>
    <w:rsid w:val="001B68B1"/>
    <w:rsid w:val="001B6EEE"/>
    <w:rsid w:val="001B73D2"/>
    <w:rsid w:val="001C0839"/>
    <w:rsid w:val="001C666C"/>
    <w:rsid w:val="001D2F8E"/>
    <w:rsid w:val="001D6F1D"/>
    <w:rsid w:val="001E23C3"/>
    <w:rsid w:val="001E3329"/>
    <w:rsid w:val="001E3540"/>
    <w:rsid w:val="001E361A"/>
    <w:rsid w:val="001E440E"/>
    <w:rsid w:val="001E4A18"/>
    <w:rsid w:val="001E5F9F"/>
    <w:rsid w:val="001F0BE9"/>
    <w:rsid w:val="001F5259"/>
    <w:rsid w:val="00202D9E"/>
    <w:rsid w:val="0020509F"/>
    <w:rsid w:val="002100A1"/>
    <w:rsid w:val="00210BF6"/>
    <w:rsid w:val="00215B25"/>
    <w:rsid w:val="0022544C"/>
    <w:rsid w:val="0024185A"/>
    <w:rsid w:val="00242F3F"/>
    <w:rsid w:val="00244A12"/>
    <w:rsid w:val="00251D41"/>
    <w:rsid w:val="00252488"/>
    <w:rsid w:val="00254B7D"/>
    <w:rsid w:val="0025546D"/>
    <w:rsid w:val="0025558C"/>
    <w:rsid w:val="00255954"/>
    <w:rsid w:val="00274FC1"/>
    <w:rsid w:val="00282061"/>
    <w:rsid w:val="002829CE"/>
    <w:rsid w:val="00291DCE"/>
    <w:rsid w:val="00292B3B"/>
    <w:rsid w:val="00293B36"/>
    <w:rsid w:val="002945C5"/>
    <w:rsid w:val="00294864"/>
    <w:rsid w:val="00296263"/>
    <w:rsid w:val="00296740"/>
    <w:rsid w:val="00297364"/>
    <w:rsid w:val="002A109E"/>
    <w:rsid w:val="002A236D"/>
    <w:rsid w:val="002A75F4"/>
    <w:rsid w:val="002B06E9"/>
    <w:rsid w:val="002B07AC"/>
    <w:rsid w:val="002B1DF7"/>
    <w:rsid w:val="002B56E6"/>
    <w:rsid w:val="002B63AB"/>
    <w:rsid w:val="002C1D06"/>
    <w:rsid w:val="002C4547"/>
    <w:rsid w:val="002C5D40"/>
    <w:rsid w:val="002C7D59"/>
    <w:rsid w:val="002D083A"/>
    <w:rsid w:val="002D1001"/>
    <w:rsid w:val="002D35F8"/>
    <w:rsid w:val="002D3CC3"/>
    <w:rsid w:val="002E03EB"/>
    <w:rsid w:val="002E14FD"/>
    <w:rsid w:val="002E2B6F"/>
    <w:rsid w:val="002F2825"/>
    <w:rsid w:val="002F3ABF"/>
    <w:rsid w:val="002F4093"/>
    <w:rsid w:val="002F4BD4"/>
    <w:rsid w:val="002F5633"/>
    <w:rsid w:val="002F5762"/>
    <w:rsid w:val="002F5B0B"/>
    <w:rsid w:val="00301A58"/>
    <w:rsid w:val="00302A12"/>
    <w:rsid w:val="0030363D"/>
    <w:rsid w:val="00304A75"/>
    <w:rsid w:val="0031147B"/>
    <w:rsid w:val="00312EFE"/>
    <w:rsid w:val="00313964"/>
    <w:rsid w:val="00315886"/>
    <w:rsid w:val="00317540"/>
    <w:rsid w:val="0032066C"/>
    <w:rsid w:val="003218DA"/>
    <w:rsid w:val="003303C2"/>
    <w:rsid w:val="003327DC"/>
    <w:rsid w:val="00333E11"/>
    <w:rsid w:val="003347AC"/>
    <w:rsid w:val="003351EB"/>
    <w:rsid w:val="003368A7"/>
    <w:rsid w:val="003378D5"/>
    <w:rsid w:val="0034497F"/>
    <w:rsid w:val="00352568"/>
    <w:rsid w:val="00354DDC"/>
    <w:rsid w:val="0035534D"/>
    <w:rsid w:val="00357C9A"/>
    <w:rsid w:val="00364B40"/>
    <w:rsid w:val="00365800"/>
    <w:rsid w:val="00365A50"/>
    <w:rsid w:val="00366730"/>
    <w:rsid w:val="003672EA"/>
    <w:rsid w:val="00372881"/>
    <w:rsid w:val="003728AF"/>
    <w:rsid w:val="0037405B"/>
    <w:rsid w:val="003808AD"/>
    <w:rsid w:val="003824EA"/>
    <w:rsid w:val="00385065"/>
    <w:rsid w:val="00386F1F"/>
    <w:rsid w:val="003873C8"/>
    <w:rsid w:val="00392DEB"/>
    <w:rsid w:val="00393F0C"/>
    <w:rsid w:val="00395280"/>
    <w:rsid w:val="0039622F"/>
    <w:rsid w:val="003A0513"/>
    <w:rsid w:val="003A10E4"/>
    <w:rsid w:val="003A4457"/>
    <w:rsid w:val="003A5642"/>
    <w:rsid w:val="003A588C"/>
    <w:rsid w:val="003A76CF"/>
    <w:rsid w:val="003A7EDF"/>
    <w:rsid w:val="003B0EEB"/>
    <w:rsid w:val="003B1BAE"/>
    <w:rsid w:val="003B1C14"/>
    <w:rsid w:val="003B59E3"/>
    <w:rsid w:val="003C4244"/>
    <w:rsid w:val="003C6B81"/>
    <w:rsid w:val="003D0235"/>
    <w:rsid w:val="003D0971"/>
    <w:rsid w:val="003D25BA"/>
    <w:rsid w:val="003D640F"/>
    <w:rsid w:val="003E03F4"/>
    <w:rsid w:val="003E33B2"/>
    <w:rsid w:val="003E3E2D"/>
    <w:rsid w:val="003E461B"/>
    <w:rsid w:val="003E63FB"/>
    <w:rsid w:val="003E7AFA"/>
    <w:rsid w:val="003F20BF"/>
    <w:rsid w:val="003F3D41"/>
    <w:rsid w:val="003F4118"/>
    <w:rsid w:val="0040168D"/>
    <w:rsid w:val="00402842"/>
    <w:rsid w:val="00402A76"/>
    <w:rsid w:val="00404A25"/>
    <w:rsid w:val="00405888"/>
    <w:rsid w:val="00405B64"/>
    <w:rsid w:val="0040644F"/>
    <w:rsid w:val="004075F3"/>
    <w:rsid w:val="00412AB3"/>
    <w:rsid w:val="00413CFD"/>
    <w:rsid w:val="004140A0"/>
    <w:rsid w:val="004160E7"/>
    <w:rsid w:val="004202BD"/>
    <w:rsid w:val="00421A61"/>
    <w:rsid w:val="0042298B"/>
    <w:rsid w:val="004231AA"/>
    <w:rsid w:val="00425548"/>
    <w:rsid w:val="00425CC1"/>
    <w:rsid w:val="00431794"/>
    <w:rsid w:val="004319A7"/>
    <w:rsid w:val="00437380"/>
    <w:rsid w:val="00440CB9"/>
    <w:rsid w:val="0044657C"/>
    <w:rsid w:val="00450623"/>
    <w:rsid w:val="00450DFD"/>
    <w:rsid w:val="004538D6"/>
    <w:rsid w:val="00453DD7"/>
    <w:rsid w:val="004600F8"/>
    <w:rsid w:val="004643F4"/>
    <w:rsid w:val="00470116"/>
    <w:rsid w:val="00470FF8"/>
    <w:rsid w:val="0047239D"/>
    <w:rsid w:val="00472C73"/>
    <w:rsid w:val="00473AB9"/>
    <w:rsid w:val="004747F0"/>
    <w:rsid w:val="004760BC"/>
    <w:rsid w:val="00476909"/>
    <w:rsid w:val="00480B99"/>
    <w:rsid w:val="0048728A"/>
    <w:rsid w:val="00491C61"/>
    <w:rsid w:val="00494BD2"/>
    <w:rsid w:val="00497B34"/>
    <w:rsid w:val="004A0B62"/>
    <w:rsid w:val="004A256F"/>
    <w:rsid w:val="004A4C74"/>
    <w:rsid w:val="004A5320"/>
    <w:rsid w:val="004A5949"/>
    <w:rsid w:val="004A62F9"/>
    <w:rsid w:val="004A6356"/>
    <w:rsid w:val="004B0243"/>
    <w:rsid w:val="004B024E"/>
    <w:rsid w:val="004B2B04"/>
    <w:rsid w:val="004B733F"/>
    <w:rsid w:val="004B7668"/>
    <w:rsid w:val="004C1512"/>
    <w:rsid w:val="004C2040"/>
    <w:rsid w:val="004C234E"/>
    <w:rsid w:val="004C30DA"/>
    <w:rsid w:val="004C4266"/>
    <w:rsid w:val="004C5277"/>
    <w:rsid w:val="004D192F"/>
    <w:rsid w:val="004D292C"/>
    <w:rsid w:val="004D4423"/>
    <w:rsid w:val="004D51FB"/>
    <w:rsid w:val="004E2115"/>
    <w:rsid w:val="004E22EF"/>
    <w:rsid w:val="004E640F"/>
    <w:rsid w:val="004E70C9"/>
    <w:rsid w:val="004F4A59"/>
    <w:rsid w:val="004F54F8"/>
    <w:rsid w:val="004F5EAC"/>
    <w:rsid w:val="004F79DA"/>
    <w:rsid w:val="0050069B"/>
    <w:rsid w:val="00502357"/>
    <w:rsid w:val="00510A88"/>
    <w:rsid w:val="0051116A"/>
    <w:rsid w:val="00512638"/>
    <w:rsid w:val="00512E3A"/>
    <w:rsid w:val="005261CF"/>
    <w:rsid w:val="00526967"/>
    <w:rsid w:val="00532540"/>
    <w:rsid w:val="00532991"/>
    <w:rsid w:val="005364D2"/>
    <w:rsid w:val="0053660D"/>
    <w:rsid w:val="00536FE8"/>
    <w:rsid w:val="00542703"/>
    <w:rsid w:val="005451CC"/>
    <w:rsid w:val="00545A5B"/>
    <w:rsid w:val="0054715D"/>
    <w:rsid w:val="00553975"/>
    <w:rsid w:val="00556D7D"/>
    <w:rsid w:val="00562FB5"/>
    <w:rsid w:val="005633A6"/>
    <w:rsid w:val="005639F1"/>
    <w:rsid w:val="00563A0C"/>
    <w:rsid w:val="00565661"/>
    <w:rsid w:val="00567416"/>
    <w:rsid w:val="00570F23"/>
    <w:rsid w:val="00573C48"/>
    <w:rsid w:val="00573CEF"/>
    <w:rsid w:val="00576289"/>
    <w:rsid w:val="00580391"/>
    <w:rsid w:val="00583CC6"/>
    <w:rsid w:val="00586EE0"/>
    <w:rsid w:val="00594CA7"/>
    <w:rsid w:val="005957D1"/>
    <w:rsid w:val="00595C4F"/>
    <w:rsid w:val="00596022"/>
    <w:rsid w:val="005A0910"/>
    <w:rsid w:val="005A3384"/>
    <w:rsid w:val="005B222F"/>
    <w:rsid w:val="005B49F3"/>
    <w:rsid w:val="005B56E3"/>
    <w:rsid w:val="005B6113"/>
    <w:rsid w:val="005B7BBD"/>
    <w:rsid w:val="005C30D0"/>
    <w:rsid w:val="005C3137"/>
    <w:rsid w:val="005C77AB"/>
    <w:rsid w:val="005D04FA"/>
    <w:rsid w:val="005D1C72"/>
    <w:rsid w:val="005D47F9"/>
    <w:rsid w:val="005D633B"/>
    <w:rsid w:val="005E23D2"/>
    <w:rsid w:val="005E2957"/>
    <w:rsid w:val="005E2CFA"/>
    <w:rsid w:val="005E380C"/>
    <w:rsid w:val="005F0873"/>
    <w:rsid w:val="005F0E72"/>
    <w:rsid w:val="005F1118"/>
    <w:rsid w:val="005F1C99"/>
    <w:rsid w:val="005F35C0"/>
    <w:rsid w:val="005F55B6"/>
    <w:rsid w:val="00602B38"/>
    <w:rsid w:val="006046B4"/>
    <w:rsid w:val="006106BA"/>
    <w:rsid w:val="00613130"/>
    <w:rsid w:val="00613C4F"/>
    <w:rsid w:val="00614171"/>
    <w:rsid w:val="00614581"/>
    <w:rsid w:val="00614D9E"/>
    <w:rsid w:val="00615549"/>
    <w:rsid w:val="00615A86"/>
    <w:rsid w:val="006208A8"/>
    <w:rsid w:val="0062332F"/>
    <w:rsid w:val="006258AF"/>
    <w:rsid w:val="00640875"/>
    <w:rsid w:val="00645AE6"/>
    <w:rsid w:val="0064752A"/>
    <w:rsid w:val="0065192B"/>
    <w:rsid w:val="00652CE8"/>
    <w:rsid w:val="00653351"/>
    <w:rsid w:val="006549B2"/>
    <w:rsid w:val="006554D5"/>
    <w:rsid w:val="006564D2"/>
    <w:rsid w:val="00656E8E"/>
    <w:rsid w:val="0067078D"/>
    <w:rsid w:val="0067390E"/>
    <w:rsid w:val="00673978"/>
    <w:rsid w:val="00673EAF"/>
    <w:rsid w:val="006747ED"/>
    <w:rsid w:val="00677B85"/>
    <w:rsid w:val="006819E8"/>
    <w:rsid w:val="00682527"/>
    <w:rsid w:val="00683A33"/>
    <w:rsid w:val="00686C1C"/>
    <w:rsid w:val="00687E29"/>
    <w:rsid w:val="00690070"/>
    <w:rsid w:val="0069032B"/>
    <w:rsid w:val="0069305C"/>
    <w:rsid w:val="006945A4"/>
    <w:rsid w:val="006950FB"/>
    <w:rsid w:val="00697CC3"/>
    <w:rsid w:val="006A0344"/>
    <w:rsid w:val="006A3BAC"/>
    <w:rsid w:val="006A4593"/>
    <w:rsid w:val="006B04F5"/>
    <w:rsid w:val="006B1B54"/>
    <w:rsid w:val="006B4490"/>
    <w:rsid w:val="006B7242"/>
    <w:rsid w:val="006C2768"/>
    <w:rsid w:val="006C5625"/>
    <w:rsid w:val="006C79CC"/>
    <w:rsid w:val="006C7BF1"/>
    <w:rsid w:val="006C7DE2"/>
    <w:rsid w:val="006D22DF"/>
    <w:rsid w:val="006D59AE"/>
    <w:rsid w:val="006D7917"/>
    <w:rsid w:val="006D7C17"/>
    <w:rsid w:val="006E0DFC"/>
    <w:rsid w:val="006E2B2C"/>
    <w:rsid w:val="006E36B5"/>
    <w:rsid w:val="006E49B8"/>
    <w:rsid w:val="006E4E61"/>
    <w:rsid w:val="006F1231"/>
    <w:rsid w:val="006F17C1"/>
    <w:rsid w:val="006F3A91"/>
    <w:rsid w:val="00700763"/>
    <w:rsid w:val="00701851"/>
    <w:rsid w:val="00703B60"/>
    <w:rsid w:val="007070AA"/>
    <w:rsid w:val="00712627"/>
    <w:rsid w:val="00713D61"/>
    <w:rsid w:val="00715267"/>
    <w:rsid w:val="00715356"/>
    <w:rsid w:val="00716166"/>
    <w:rsid w:val="0071648B"/>
    <w:rsid w:val="00725C18"/>
    <w:rsid w:val="00727D36"/>
    <w:rsid w:val="00730A40"/>
    <w:rsid w:val="00732A9F"/>
    <w:rsid w:val="00735023"/>
    <w:rsid w:val="00736BC1"/>
    <w:rsid w:val="00736C66"/>
    <w:rsid w:val="00740991"/>
    <w:rsid w:val="00740BBD"/>
    <w:rsid w:val="00743AB2"/>
    <w:rsid w:val="00745E95"/>
    <w:rsid w:val="00747CC2"/>
    <w:rsid w:val="007577ED"/>
    <w:rsid w:val="00760D39"/>
    <w:rsid w:val="0076169C"/>
    <w:rsid w:val="007637A1"/>
    <w:rsid w:val="00764DBE"/>
    <w:rsid w:val="00772158"/>
    <w:rsid w:val="00772F9F"/>
    <w:rsid w:val="0077447C"/>
    <w:rsid w:val="00783D80"/>
    <w:rsid w:val="00785A34"/>
    <w:rsid w:val="00787F89"/>
    <w:rsid w:val="00790680"/>
    <w:rsid w:val="007908D3"/>
    <w:rsid w:val="00790EAD"/>
    <w:rsid w:val="00791A09"/>
    <w:rsid w:val="00791AA9"/>
    <w:rsid w:val="00791B30"/>
    <w:rsid w:val="00792B2F"/>
    <w:rsid w:val="0079512D"/>
    <w:rsid w:val="007961CC"/>
    <w:rsid w:val="0079774C"/>
    <w:rsid w:val="007A38F5"/>
    <w:rsid w:val="007A3BD5"/>
    <w:rsid w:val="007A4604"/>
    <w:rsid w:val="007A460E"/>
    <w:rsid w:val="007B046F"/>
    <w:rsid w:val="007B10CF"/>
    <w:rsid w:val="007B225B"/>
    <w:rsid w:val="007B5168"/>
    <w:rsid w:val="007B66DC"/>
    <w:rsid w:val="007B70D9"/>
    <w:rsid w:val="007C0CED"/>
    <w:rsid w:val="007C2308"/>
    <w:rsid w:val="007C6501"/>
    <w:rsid w:val="007C6970"/>
    <w:rsid w:val="007D1F54"/>
    <w:rsid w:val="007D27C5"/>
    <w:rsid w:val="007D5793"/>
    <w:rsid w:val="007D5C28"/>
    <w:rsid w:val="007D6E1A"/>
    <w:rsid w:val="007E1193"/>
    <w:rsid w:val="007E151B"/>
    <w:rsid w:val="007E2CAD"/>
    <w:rsid w:val="007E48DB"/>
    <w:rsid w:val="007E4E3A"/>
    <w:rsid w:val="007F1D7C"/>
    <w:rsid w:val="007F5230"/>
    <w:rsid w:val="007F5878"/>
    <w:rsid w:val="007F6B1D"/>
    <w:rsid w:val="00800C04"/>
    <w:rsid w:val="00802BF6"/>
    <w:rsid w:val="00805334"/>
    <w:rsid w:val="00805462"/>
    <w:rsid w:val="008069BA"/>
    <w:rsid w:val="008074E2"/>
    <w:rsid w:val="008112E9"/>
    <w:rsid w:val="00812B11"/>
    <w:rsid w:val="0081372C"/>
    <w:rsid w:val="00813A26"/>
    <w:rsid w:val="00817592"/>
    <w:rsid w:val="0082261D"/>
    <w:rsid w:val="00822C32"/>
    <w:rsid w:val="0082596D"/>
    <w:rsid w:val="0083202F"/>
    <w:rsid w:val="008349F5"/>
    <w:rsid w:val="008350FA"/>
    <w:rsid w:val="00837BAE"/>
    <w:rsid w:val="00837F2A"/>
    <w:rsid w:val="0085065E"/>
    <w:rsid w:val="0085412F"/>
    <w:rsid w:val="0085420E"/>
    <w:rsid w:val="00854CB8"/>
    <w:rsid w:val="0085715C"/>
    <w:rsid w:val="00861A77"/>
    <w:rsid w:val="00862537"/>
    <w:rsid w:val="0086371A"/>
    <w:rsid w:val="00864276"/>
    <w:rsid w:val="00866939"/>
    <w:rsid w:val="00866BBF"/>
    <w:rsid w:val="008702E7"/>
    <w:rsid w:val="00872BC0"/>
    <w:rsid w:val="00876A26"/>
    <w:rsid w:val="0088014C"/>
    <w:rsid w:val="00883ECA"/>
    <w:rsid w:val="00885FAE"/>
    <w:rsid w:val="008861A5"/>
    <w:rsid w:val="00887784"/>
    <w:rsid w:val="00890C84"/>
    <w:rsid w:val="0089330B"/>
    <w:rsid w:val="0089496A"/>
    <w:rsid w:val="008964B5"/>
    <w:rsid w:val="008A1D03"/>
    <w:rsid w:val="008A268E"/>
    <w:rsid w:val="008A2A63"/>
    <w:rsid w:val="008A7167"/>
    <w:rsid w:val="008A7EEC"/>
    <w:rsid w:val="008B2CF8"/>
    <w:rsid w:val="008B2EB7"/>
    <w:rsid w:val="008B3BBB"/>
    <w:rsid w:val="008B3E60"/>
    <w:rsid w:val="008B628A"/>
    <w:rsid w:val="008B7495"/>
    <w:rsid w:val="008C026E"/>
    <w:rsid w:val="008C15A3"/>
    <w:rsid w:val="008C22A7"/>
    <w:rsid w:val="008C2521"/>
    <w:rsid w:val="008C5DE1"/>
    <w:rsid w:val="008C65F2"/>
    <w:rsid w:val="008C744D"/>
    <w:rsid w:val="008D658A"/>
    <w:rsid w:val="008D7289"/>
    <w:rsid w:val="008E024F"/>
    <w:rsid w:val="008E7238"/>
    <w:rsid w:val="008F0FEC"/>
    <w:rsid w:val="008F3CAF"/>
    <w:rsid w:val="008F78C7"/>
    <w:rsid w:val="008F7C9B"/>
    <w:rsid w:val="009000ED"/>
    <w:rsid w:val="0090279A"/>
    <w:rsid w:val="009059C7"/>
    <w:rsid w:val="0090620A"/>
    <w:rsid w:val="00910030"/>
    <w:rsid w:val="00916CCB"/>
    <w:rsid w:val="0091775F"/>
    <w:rsid w:val="00917908"/>
    <w:rsid w:val="00917CCF"/>
    <w:rsid w:val="0092057C"/>
    <w:rsid w:val="00920F6C"/>
    <w:rsid w:val="00921002"/>
    <w:rsid w:val="00921A0F"/>
    <w:rsid w:val="00921E43"/>
    <w:rsid w:val="0092578E"/>
    <w:rsid w:val="00926014"/>
    <w:rsid w:val="00934775"/>
    <w:rsid w:val="00936B65"/>
    <w:rsid w:val="00946A0F"/>
    <w:rsid w:val="009575F9"/>
    <w:rsid w:val="00961ED0"/>
    <w:rsid w:val="0096731C"/>
    <w:rsid w:val="0096799C"/>
    <w:rsid w:val="0097179C"/>
    <w:rsid w:val="00976DA7"/>
    <w:rsid w:val="0098024A"/>
    <w:rsid w:val="00982C69"/>
    <w:rsid w:val="00986B0D"/>
    <w:rsid w:val="0098724B"/>
    <w:rsid w:val="00993057"/>
    <w:rsid w:val="0099669A"/>
    <w:rsid w:val="00996F75"/>
    <w:rsid w:val="009A13D6"/>
    <w:rsid w:val="009A1CB5"/>
    <w:rsid w:val="009A381E"/>
    <w:rsid w:val="009A443D"/>
    <w:rsid w:val="009A4A4C"/>
    <w:rsid w:val="009A4B74"/>
    <w:rsid w:val="009A6CFD"/>
    <w:rsid w:val="009B05DF"/>
    <w:rsid w:val="009B15BB"/>
    <w:rsid w:val="009B171D"/>
    <w:rsid w:val="009B2BF9"/>
    <w:rsid w:val="009B3896"/>
    <w:rsid w:val="009B650A"/>
    <w:rsid w:val="009B6D73"/>
    <w:rsid w:val="009C2E3C"/>
    <w:rsid w:val="009D2029"/>
    <w:rsid w:val="009D7BF0"/>
    <w:rsid w:val="009E05C0"/>
    <w:rsid w:val="009E1431"/>
    <w:rsid w:val="009E1B91"/>
    <w:rsid w:val="009E1E6D"/>
    <w:rsid w:val="009E23F9"/>
    <w:rsid w:val="009E4724"/>
    <w:rsid w:val="009E4ED9"/>
    <w:rsid w:val="009E5462"/>
    <w:rsid w:val="009F3A0E"/>
    <w:rsid w:val="009F6EF7"/>
    <w:rsid w:val="00A00414"/>
    <w:rsid w:val="00A01918"/>
    <w:rsid w:val="00A0280C"/>
    <w:rsid w:val="00A02D08"/>
    <w:rsid w:val="00A13A63"/>
    <w:rsid w:val="00A15279"/>
    <w:rsid w:val="00A1575D"/>
    <w:rsid w:val="00A17EED"/>
    <w:rsid w:val="00A203E5"/>
    <w:rsid w:val="00A222F2"/>
    <w:rsid w:val="00A2535C"/>
    <w:rsid w:val="00A261EC"/>
    <w:rsid w:val="00A26A9A"/>
    <w:rsid w:val="00A33727"/>
    <w:rsid w:val="00A36442"/>
    <w:rsid w:val="00A444C5"/>
    <w:rsid w:val="00A468C1"/>
    <w:rsid w:val="00A46EBE"/>
    <w:rsid w:val="00A566C8"/>
    <w:rsid w:val="00A572EB"/>
    <w:rsid w:val="00A6172F"/>
    <w:rsid w:val="00A6479D"/>
    <w:rsid w:val="00A648B5"/>
    <w:rsid w:val="00A6635C"/>
    <w:rsid w:val="00A733A5"/>
    <w:rsid w:val="00A80CD2"/>
    <w:rsid w:val="00A86009"/>
    <w:rsid w:val="00A9012D"/>
    <w:rsid w:val="00A913E6"/>
    <w:rsid w:val="00A948DC"/>
    <w:rsid w:val="00A9579D"/>
    <w:rsid w:val="00A96820"/>
    <w:rsid w:val="00A977CF"/>
    <w:rsid w:val="00A97A59"/>
    <w:rsid w:val="00AA13E6"/>
    <w:rsid w:val="00AA48F7"/>
    <w:rsid w:val="00AA58FA"/>
    <w:rsid w:val="00AA65D0"/>
    <w:rsid w:val="00AA69D8"/>
    <w:rsid w:val="00AB5E2F"/>
    <w:rsid w:val="00AB5E96"/>
    <w:rsid w:val="00AC1D42"/>
    <w:rsid w:val="00AC4F7D"/>
    <w:rsid w:val="00AC5356"/>
    <w:rsid w:val="00AC5A1E"/>
    <w:rsid w:val="00AC64D6"/>
    <w:rsid w:val="00AD0C30"/>
    <w:rsid w:val="00AD2906"/>
    <w:rsid w:val="00AD303F"/>
    <w:rsid w:val="00AD7A27"/>
    <w:rsid w:val="00AE3EDC"/>
    <w:rsid w:val="00AE60C8"/>
    <w:rsid w:val="00AE6D9B"/>
    <w:rsid w:val="00AE6EFD"/>
    <w:rsid w:val="00AE77AC"/>
    <w:rsid w:val="00AF1643"/>
    <w:rsid w:val="00AF4853"/>
    <w:rsid w:val="00AF661C"/>
    <w:rsid w:val="00AF66B1"/>
    <w:rsid w:val="00B01876"/>
    <w:rsid w:val="00B028A6"/>
    <w:rsid w:val="00B0728E"/>
    <w:rsid w:val="00B079C0"/>
    <w:rsid w:val="00B07E17"/>
    <w:rsid w:val="00B10D30"/>
    <w:rsid w:val="00B11437"/>
    <w:rsid w:val="00B206A7"/>
    <w:rsid w:val="00B3036E"/>
    <w:rsid w:val="00B309C4"/>
    <w:rsid w:val="00B31D6A"/>
    <w:rsid w:val="00B32A79"/>
    <w:rsid w:val="00B347D9"/>
    <w:rsid w:val="00B36E00"/>
    <w:rsid w:val="00B4319A"/>
    <w:rsid w:val="00B46030"/>
    <w:rsid w:val="00B51ABE"/>
    <w:rsid w:val="00B53764"/>
    <w:rsid w:val="00B53FB9"/>
    <w:rsid w:val="00B56005"/>
    <w:rsid w:val="00B57119"/>
    <w:rsid w:val="00B61670"/>
    <w:rsid w:val="00B61921"/>
    <w:rsid w:val="00B62A10"/>
    <w:rsid w:val="00B67DE2"/>
    <w:rsid w:val="00B67F3F"/>
    <w:rsid w:val="00B7362F"/>
    <w:rsid w:val="00B8024D"/>
    <w:rsid w:val="00B802D9"/>
    <w:rsid w:val="00B8415D"/>
    <w:rsid w:val="00B84C6C"/>
    <w:rsid w:val="00B85560"/>
    <w:rsid w:val="00B869A9"/>
    <w:rsid w:val="00B913D1"/>
    <w:rsid w:val="00B9341E"/>
    <w:rsid w:val="00B934AB"/>
    <w:rsid w:val="00BA03C0"/>
    <w:rsid w:val="00BA33A7"/>
    <w:rsid w:val="00BA4210"/>
    <w:rsid w:val="00BA5E9F"/>
    <w:rsid w:val="00BA6513"/>
    <w:rsid w:val="00BB045E"/>
    <w:rsid w:val="00BB168B"/>
    <w:rsid w:val="00BB6DD8"/>
    <w:rsid w:val="00BB74A8"/>
    <w:rsid w:val="00BC05E3"/>
    <w:rsid w:val="00BC7EE8"/>
    <w:rsid w:val="00BD0A09"/>
    <w:rsid w:val="00BD4289"/>
    <w:rsid w:val="00BD4C00"/>
    <w:rsid w:val="00BD665B"/>
    <w:rsid w:val="00BE2A8B"/>
    <w:rsid w:val="00BE2BB1"/>
    <w:rsid w:val="00BE3E3E"/>
    <w:rsid w:val="00BE5CBE"/>
    <w:rsid w:val="00BF06AD"/>
    <w:rsid w:val="00BF0E25"/>
    <w:rsid w:val="00BF1FF5"/>
    <w:rsid w:val="00BF2F9F"/>
    <w:rsid w:val="00BF3465"/>
    <w:rsid w:val="00BF38FD"/>
    <w:rsid w:val="00BF70AC"/>
    <w:rsid w:val="00C021EC"/>
    <w:rsid w:val="00C02735"/>
    <w:rsid w:val="00C03FA2"/>
    <w:rsid w:val="00C056B0"/>
    <w:rsid w:val="00C100BC"/>
    <w:rsid w:val="00C12058"/>
    <w:rsid w:val="00C120BC"/>
    <w:rsid w:val="00C14217"/>
    <w:rsid w:val="00C16CA5"/>
    <w:rsid w:val="00C20543"/>
    <w:rsid w:val="00C21245"/>
    <w:rsid w:val="00C31A63"/>
    <w:rsid w:val="00C31A83"/>
    <w:rsid w:val="00C32B17"/>
    <w:rsid w:val="00C34429"/>
    <w:rsid w:val="00C377EC"/>
    <w:rsid w:val="00C40A32"/>
    <w:rsid w:val="00C41743"/>
    <w:rsid w:val="00C44FE0"/>
    <w:rsid w:val="00C451C1"/>
    <w:rsid w:val="00C45BFE"/>
    <w:rsid w:val="00C51D2F"/>
    <w:rsid w:val="00C6164D"/>
    <w:rsid w:val="00C61896"/>
    <w:rsid w:val="00C67CD6"/>
    <w:rsid w:val="00C71336"/>
    <w:rsid w:val="00C73835"/>
    <w:rsid w:val="00C75EEB"/>
    <w:rsid w:val="00C77033"/>
    <w:rsid w:val="00C82414"/>
    <w:rsid w:val="00C825AD"/>
    <w:rsid w:val="00C8272F"/>
    <w:rsid w:val="00C84CF2"/>
    <w:rsid w:val="00C90436"/>
    <w:rsid w:val="00C9125E"/>
    <w:rsid w:val="00C924B9"/>
    <w:rsid w:val="00C94CE6"/>
    <w:rsid w:val="00C95DCB"/>
    <w:rsid w:val="00C971BD"/>
    <w:rsid w:val="00C97826"/>
    <w:rsid w:val="00CA2CA1"/>
    <w:rsid w:val="00CA59C2"/>
    <w:rsid w:val="00CB2225"/>
    <w:rsid w:val="00CB3D9E"/>
    <w:rsid w:val="00CB6A4E"/>
    <w:rsid w:val="00CC0C83"/>
    <w:rsid w:val="00CC3C2D"/>
    <w:rsid w:val="00CD2487"/>
    <w:rsid w:val="00CD5308"/>
    <w:rsid w:val="00CD6515"/>
    <w:rsid w:val="00CE3EB6"/>
    <w:rsid w:val="00CE54E2"/>
    <w:rsid w:val="00CE5C41"/>
    <w:rsid w:val="00CE77DB"/>
    <w:rsid w:val="00CF20F7"/>
    <w:rsid w:val="00CF23EC"/>
    <w:rsid w:val="00CF5125"/>
    <w:rsid w:val="00CF6D26"/>
    <w:rsid w:val="00CF7498"/>
    <w:rsid w:val="00D02005"/>
    <w:rsid w:val="00D02607"/>
    <w:rsid w:val="00D108F0"/>
    <w:rsid w:val="00D128D9"/>
    <w:rsid w:val="00D13013"/>
    <w:rsid w:val="00D13B35"/>
    <w:rsid w:val="00D154C9"/>
    <w:rsid w:val="00D15643"/>
    <w:rsid w:val="00D168F5"/>
    <w:rsid w:val="00D17F85"/>
    <w:rsid w:val="00D21105"/>
    <w:rsid w:val="00D2198E"/>
    <w:rsid w:val="00D22281"/>
    <w:rsid w:val="00D24737"/>
    <w:rsid w:val="00D248E0"/>
    <w:rsid w:val="00D34174"/>
    <w:rsid w:val="00D37925"/>
    <w:rsid w:val="00D37B68"/>
    <w:rsid w:val="00D43F35"/>
    <w:rsid w:val="00D51278"/>
    <w:rsid w:val="00D630C2"/>
    <w:rsid w:val="00D635F8"/>
    <w:rsid w:val="00D6379C"/>
    <w:rsid w:val="00D63EDC"/>
    <w:rsid w:val="00D6572F"/>
    <w:rsid w:val="00D719B4"/>
    <w:rsid w:val="00D71E0B"/>
    <w:rsid w:val="00D749A0"/>
    <w:rsid w:val="00D760F4"/>
    <w:rsid w:val="00D76BE3"/>
    <w:rsid w:val="00D80798"/>
    <w:rsid w:val="00D80C51"/>
    <w:rsid w:val="00D8408F"/>
    <w:rsid w:val="00D86F30"/>
    <w:rsid w:val="00D953E5"/>
    <w:rsid w:val="00D96837"/>
    <w:rsid w:val="00D9783A"/>
    <w:rsid w:val="00DA10C7"/>
    <w:rsid w:val="00DA117B"/>
    <w:rsid w:val="00DA14FC"/>
    <w:rsid w:val="00DA1954"/>
    <w:rsid w:val="00DA25E6"/>
    <w:rsid w:val="00DA263C"/>
    <w:rsid w:val="00DA3A9D"/>
    <w:rsid w:val="00DA3D06"/>
    <w:rsid w:val="00DA5A32"/>
    <w:rsid w:val="00DA65AD"/>
    <w:rsid w:val="00DA7871"/>
    <w:rsid w:val="00DB024E"/>
    <w:rsid w:val="00DB1E56"/>
    <w:rsid w:val="00DB46E7"/>
    <w:rsid w:val="00DB4E61"/>
    <w:rsid w:val="00DB6544"/>
    <w:rsid w:val="00DC05AC"/>
    <w:rsid w:val="00DC174E"/>
    <w:rsid w:val="00DC2FED"/>
    <w:rsid w:val="00DC3021"/>
    <w:rsid w:val="00DC426A"/>
    <w:rsid w:val="00DC49F8"/>
    <w:rsid w:val="00DC548B"/>
    <w:rsid w:val="00DC75A7"/>
    <w:rsid w:val="00DD0534"/>
    <w:rsid w:val="00DD1A2E"/>
    <w:rsid w:val="00DD1C8D"/>
    <w:rsid w:val="00DD238D"/>
    <w:rsid w:val="00DD3A8E"/>
    <w:rsid w:val="00DD5C97"/>
    <w:rsid w:val="00DD6EBA"/>
    <w:rsid w:val="00DE0103"/>
    <w:rsid w:val="00DE0D90"/>
    <w:rsid w:val="00DE302A"/>
    <w:rsid w:val="00DE3AE2"/>
    <w:rsid w:val="00DE69C9"/>
    <w:rsid w:val="00DE77B6"/>
    <w:rsid w:val="00DF1A3B"/>
    <w:rsid w:val="00DF2863"/>
    <w:rsid w:val="00DF7468"/>
    <w:rsid w:val="00DF7BD7"/>
    <w:rsid w:val="00E01448"/>
    <w:rsid w:val="00E03C3D"/>
    <w:rsid w:val="00E03F71"/>
    <w:rsid w:val="00E04505"/>
    <w:rsid w:val="00E05A37"/>
    <w:rsid w:val="00E076A5"/>
    <w:rsid w:val="00E126FE"/>
    <w:rsid w:val="00E14914"/>
    <w:rsid w:val="00E21A8C"/>
    <w:rsid w:val="00E30541"/>
    <w:rsid w:val="00E31B81"/>
    <w:rsid w:val="00E31F59"/>
    <w:rsid w:val="00E42043"/>
    <w:rsid w:val="00E421BD"/>
    <w:rsid w:val="00E42D63"/>
    <w:rsid w:val="00E44C00"/>
    <w:rsid w:val="00E455E8"/>
    <w:rsid w:val="00E46952"/>
    <w:rsid w:val="00E53499"/>
    <w:rsid w:val="00E53A22"/>
    <w:rsid w:val="00E54A37"/>
    <w:rsid w:val="00E54E4B"/>
    <w:rsid w:val="00E5564D"/>
    <w:rsid w:val="00E55B90"/>
    <w:rsid w:val="00E57DA1"/>
    <w:rsid w:val="00E63586"/>
    <w:rsid w:val="00E647A9"/>
    <w:rsid w:val="00E723AD"/>
    <w:rsid w:val="00E73FDB"/>
    <w:rsid w:val="00E748BC"/>
    <w:rsid w:val="00E80862"/>
    <w:rsid w:val="00E837BB"/>
    <w:rsid w:val="00E83804"/>
    <w:rsid w:val="00E9298E"/>
    <w:rsid w:val="00E93426"/>
    <w:rsid w:val="00E93714"/>
    <w:rsid w:val="00E93ECD"/>
    <w:rsid w:val="00E94A42"/>
    <w:rsid w:val="00EA2199"/>
    <w:rsid w:val="00EA2748"/>
    <w:rsid w:val="00EA435C"/>
    <w:rsid w:val="00EA5C57"/>
    <w:rsid w:val="00EA6A59"/>
    <w:rsid w:val="00EA7E54"/>
    <w:rsid w:val="00EB05B3"/>
    <w:rsid w:val="00EB318E"/>
    <w:rsid w:val="00EB3C27"/>
    <w:rsid w:val="00EB5545"/>
    <w:rsid w:val="00EB639E"/>
    <w:rsid w:val="00EB6EA6"/>
    <w:rsid w:val="00EC0F6A"/>
    <w:rsid w:val="00EC2996"/>
    <w:rsid w:val="00EC2D67"/>
    <w:rsid w:val="00EC5459"/>
    <w:rsid w:val="00EC6FE9"/>
    <w:rsid w:val="00ED2921"/>
    <w:rsid w:val="00ED6C5C"/>
    <w:rsid w:val="00ED7F5F"/>
    <w:rsid w:val="00EE441B"/>
    <w:rsid w:val="00EE4D08"/>
    <w:rsid w:val="00EE5117"/>
    <w:rsid w:val="00EE7B73"/>
    <w:rsid w:val="00EE7BC9"/>
    <w:rsid w:val="00EF155D"/>
    <w:rsid w:val="00EF3D29"/>
    <w:rsid w:val="00EF48E6"/>
    <w:rsid w:val="00EF5183"/>
    <w:rsid w:val="00F020E4"/>
    <w:rsid w:val="00F0434A"/>
    <w:rsid w:val="00F06F8E"/>
    <w:rsid w:val="00F12065"/>
    <w:rsid w:val="00F135E8"/>
    <w:rsid w:val="00F14DDE"/>
    <w:rsid w:val="00F15B89"/>
    <w:rsid w:val="00F16131"/>
    <w:rsid w:val="00F321D7"/>
    <w:rsid w:val="00F33B86"/>
    <w:rsid w:val="00F35073"/>
    <w:rsid w:val="00F35161"/>
    <w:rsid w:val="00F367D2"/>
    <w:rsid w:val="00F41DE0"/>
    <w:rsid w:val="00F425B4"/>
    <w:rsid w:val="00F42ED1"/>
    <w:rsid w:val="00F44E54"/>
    <w:rsid w:val="00F45BDA"/>
    <w:rsid w:val="00F537AE"/>
    <w:rsid w:val="00F57A4A"/>
    <w:rsid w:val="00F640CE"/>
    <w:rsid w:val="00F669AC"/>
    <w:rsid w:val="00F71CFD"/>
    <w:rsid w:val="00F8035E"/>
    <w:rsid w:val="00F80820"/>
    <w:rsid w:val="00F82A88"/>
    <w:rsid w:val="00F83D84"/>
    <w:rsid w:val="00F842A4"/>
    <w:rsid w:val="00F85AC0"/>
    <w:rsid w:val="00F861A1"/>
    <w:rsid w:val="00F87936"/>
    <w:rsid w:val="00F92438"/>
    <w:rsid w:val="00F94B22"/>
    <w:rsid w:val="00F97E7B"/>
    <w:rsid w:val="00F97FF0"/>
    <w:rsid w:val="00FA166E"/>
    <w:rsid w:val="00FA2F30"/>
    <w:rsid w:val="00FA44C4"/>
    <w:rsid w:val="00FA7516"/>
    <w:rsid w:val="00FB4D68"/>
    <w:rsid w:val="00FB5040"/>
    <w:rsid w:val="00FB56F7"/>
    <w:rsid w:val="00FB7388"/>
    <w:rsid w:val="00FC14E3"/>
    <w:rsid w:val="00FC3ECB"/>
    <w:rsid w:val="00FC47D4"/>
    <w:rsid w:val="00FC5F61"/>
    <w:rsid w:val="00FD2052"/>
    <w:rsid w:val="00FD2BD5"/>
    <w:rsid w:val="00FD6360"/>
    <w:rsid w:val="00FD6594"/>
    <w:rsid w:val="00FE1E8B"/>
    <w:rsid w:val="00FF27C8"/>
    <w:rsid w:val="00FF47F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451C1"/>
    <w:pPr>
      <w:tabs>
        <w:tab w:val="center" w:pos="4536"/>
        <w:tab w:val="right" w:pos="9072"/>
      </w:tabs>
    </w:pPr>
    <w:rPr>
      <w:lang w:val="ro-RO" w:eastAsia="ro-RO"/>
    </w:rPr>
  </w:style>
  <w:style w:type="character" w:customStyle="1" w:styleId="HeaderChar">
    <w:name w:val="Header Char"/>
    <w:basedOn w:val="DefaultParagraphFont"/>
    <w:link w:val="Header"/>
    <w:uiPriority w:val="99"/>
    <w:rsid w:val="00C451C1"/>
    <w:rPr>
      <w:lang w:val="ro-RO" w:eastAsia="ro-RO"/>
    </w:rPr>
  </w:style>
  <w:style w:type="paragraph" w:styleId="ListParagraph">
    <w:name w:val="List Paragraph"/>
    <w:basedOn w:val="Normal"/>
    <w:uiPriority w:val="34"/>
    <w:qFormat/>
    <w:rsid w:val="00730A40"/>
    <w:pPr>
      <w:ind w:left="720"/>
      <w:contextualSpacing/>
    </w:pPr>
  </w:style>
  <w:style w:type="paragraph" w:styleId="Footer">
    <w:name w:val="footer"/>
    <w:basedOn w:val="Normal"/>
    <w:link w:val="FooterChar"/>
    <w:uiPriority w:val="99"/>
    <w:unhideWhenUsed/>
    <w:rsid w:val="00F0434A"/>
    <w:pPr>
      <w:tabs>
        <w:tab w:val="center" w:pos="4680"/>
        <w:tab w:val="right" w:pos="9360"/>
      </w:tabs>
    </w:pPr>
  </w:style>
  <w:style w:type="character" w:customStyle="1" w:styleId="FooterChar">
    <w:name w:val="Footer Char"/>
    <w:basedOn w:val="DefaultParagraphFont"/>
    <w:link w:val="Footer"/>
    <w:uiPriority w:val="99"/>
    <w:rsid w:val="00F0434A"/>
  </w:style>
  <w:style w:type="paragraph" w:styleId="BalloonText">
    <w:name w:val="Balloon Text"/>
    <w:basedOn w:val="Normal"/>
    <w:link w:val="BalloonTextChar"/>
    <w:uiPriority w:val="99"/>
    <w:semiHidden/>
    <w:unhideWhenUsed/>
    <w:rsid w:val="00053275"/>
    <w:rPr>
      <w:rFonts w:ascii="Tahoma" w:hAnsi="Tahoma" w:cs="Tahoma"/>
      <w:sz w:val="16"/>
      <w:szCs w:val="16"/>
    </w:rPr>
  </w:style>
  <w:style w:type="character" w:customStyle="1" w:styleId="BalloonTextChar">
    <w:name w:val="Balloon Text Char"/>
    <w:basedOn w:val="DefaultParagraphFont"/>
    <w:link w:val="BalloonText"/>
    <w:uiPriority w:val="99"/>
    <w:semiHidden/>
    <w:rsid w:val="00053275"/>
    <w:rPr>
      <w:rFonts w:ascii="Tahoma" w:hAnsi="Tahoma" w:cs="Tahoma"/>
      <w:sz w:val="16"/>
      <w:szCs w:val="16"/>
    </w:rPr>
  </w:style>
  <w:style w:type="paragraph" w:styleId="NoSpacing">
    <w:name w:val="No Spacing"/>
    <w:link w:val="NoSpacingChar"/>
    <w:uiPriority w:val="1"/>
    <w:qFormat/>
    <w:rsid w:val="001B6EE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6EEE"/>
    <w:rPr>
      <w:rFonts w:asciiTheme="minorHAnsi" w:eastAsiaTheme="minorEastAsia" w:hAnsiTheme="minorHAnsi" w:cstheme="minorBidi"/>
      <w:sz w:val="22"/>
      <w:szCs w:val="22"/>
    </w:rPr>
  </w:style>
  <w:style w:type="paragraph" w:styleId="BodyText">
    <w:name w:val="Body Text"/>
    <w:basedOn w:val="Normal"/>
    <w:link w:val="BodyTextChar"/>
    <w:rsid w:val="00B206A7"/>
    <w:rPr>
      <w:sz w:val="28"/>
      <w:lang w:val="ro-RO" w:eastAsia="ro-RO"/>
    </w:rPr>
  </w:style>
  <w:style w:type="character" w:customStyle="1" w:styleId="BodyTextChar">
    <w:name w:val="Body Text Char"/>
    <w:basedOn w:val="DefaultParagraphFont"/>
    <w:link w:val="BodyText"/>
    <w:rsid w:val="00B206A7"/>
    <w:rPr>
      <w:sz w:val="28"/>
      <w:lang w:val="ro-RO" w:eastAsia="ro-RO"/>
    </w:rPr>
  </w:style>
  <w:style w:type="character" w:styleId="PageNumber">
    <w:name w:val="page number"/>
    <w:basedOn w:val="DefaultParagraphFont"/>
    <w:rsid w:val="00061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C451C1"/>
    <w:pPr>
      <w:tabs>
        <w:tab w:val="center" w:pos="4536"/>
        <w:tab w:val="right" w:pos="9072"/>
      </w:tabs>
    </w:pPr>
    <w:rPr>
      <w:lang w:val="ro-RO" w:eastAsia="ro-RO"/>
    </w:rPr>
  </w:style>
  <w:style w:type="character" w:customStyle="1" w:styleId="HeaderChar">
    <w:name w:val="Header Char"/>
    <w:basedOn w:val="DefaultParagraphFont"/>
    <w:link w:val="Header"/>
    <w:uiPriority w:val="99"/>
    <w:rsid w:val="00C451C1"/>
    <w:rPr>
      <w:lang w:val="ro-RO" w:eastAsia="ro-RO"/>
    </w:rPr>
  </w:style>
  <w:style w:type="paragraph" w:styleId="ListParagraph">
    <w:name w:val="List Paragraph"/>
    <w:basedOn w:val="Normal"/>
    <w:uiPriority w:val="34"/>
    <w:qFormat/>
    <w:rsid w:val="00730A40"/>
    <w:pPr>
      <w:ind w:left="720"/>
      <w:contextualSpacing/>
    </w:pPr>
  </w:style>
  <w:style w:type="paragraph" w:styleId="Footer">
    <w:name w:val="footer"/>
    <w:basedOn w:val="Normal"/>
    <w:link w:val="FooterChar"/>
    <w:uiPriority w:val="99"/>
    <w:unhideWhenUsed/>
    <w:rsid w:val="00F0434A"/>
    <w:pPr>
      <w:tabs>
        <w:tab w:val="center" w:pos="4680"/>
        <w:tab w:val="right" w:pos="9360"/>
      </w:tabs>
    </w:pPr>
  </w:style>
  <w:style w:type="character" w:customStyle="1" w:styleId="FooterChar">
    <w:name w:val="Footer Char"/>
    <w:basedOn w:val="DefaultParagraphFont"/>
    <w:link w:val="Footer"/>
    <w:uiPriority w:val="99"/>
    <w:rsid w:val="00F0434A"/>
  </w:style>
  <w:style w:type="paragraph" w:styleId="BalloonText">
    <w:name w:val="Balloon Text"/>
    <w:basedOn w:val="Normal"/>
    <w:link w:val="BalloonTextChar"/>
    <w:uiPriority w:val="99"/>
    <w:semiHidden/>
    <w:unhideWhenUsed/>
    <w:rsid w:val="00053275"/>
    <w:rPr>
      <w:rFonts w:ascii="Tahoma" w:hAnsi="Tahoma" w:cs="Tahoma"/>
      <w:sz w:val="16"/>
      <w:szCs w:val="16"/>
    </w:rPr>
  </w:style>
  <w:style w:type="character" w:customStyle="1" w:styleId="BalloonTextChar">
    <w:name w:val="Balloon Text Char"/>
    <w:basedOn w:val="DefaultParagraphFont"/>
    <w:link w:val="BalloonText"/>
    <w:uiPriority w:val="99"/>
    <w:semiHidden/>
    <w:rsid w:val="00053275"/>
    <w:rPr>
      <w:rFonts w:ascii="Tahoma" w:hAnsi="Tahoma" w:cs="Tahoma"/>
      <w:sz w:val="16"/>
      <w:szCs w:val="16"/>
    </w:rPr>
  </w:style>
  <w:style w:type="paragraph" w:styleId="NoSpacing">
    <w:name w:val="No Spacing"/>
    <w:link w:val="NoSpacingChar"/>
    <w:uiPriority w:val="1"/>
    <w:qFormat/>
    <w:rsid w:val="001B6EE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6EEE"/>
    <w:rPr>
      <w:rFonts w:asciiTheme="minorHAnsi" w:eastAsiaTheme="minorEastAsia" w:hAnsiTheme="minorHAnsi" w:cstheme="minorBidi"/>
      <w:sz w:val="22"/>
      <w:szCs w:val="22"/>
    </w:rPr>
  </w:style>
  <w:style w:type="paragraph" w:styleId="BodyText">
    <w:name w:val="Body Text"/>
    <w:basedOn w:val="Normal"/>
    <w:link w:val="BodyTextChar"/>
    <w:rsid w:val="00B206A7"/>
    <w:rPr>
      <w:sz w:val="28"/>
      <w:lang w:val="ro-RO" w:eastAsia="ro-RO"/>
    </w:rPr>
  </w:style>
  <w:style w:type="character" w:customStyle="1" w:styleId="BodyTextChar">
    <w:name w:val="Body Text Char"/>
    <w:basedOn w:val="DefaultParagraphFont"/>
    <w:link w:val="BodyText"/>
    <w:rsid w:val="00B206A7"/>
    <w:rPr>
      <w:sz w:val="28"/>
      <w:lang w:val="ro-RO" w:eastAsia="ro-RO"/>
    </w:rPr>
  </w:style>
  <w:style w:type="character" w:styleId="PageNumber">
    <w:name w:val="page number"/>
    <w:basedOn w:val="DefaultParagraphFont"/>
    <w:rsid w:val="00061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05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AD18B-4576-4A98-84A1-4587EEF6D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6977</Words>
  <Characters>40468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Irimia</dc:creator>
  <cp:lastModifiedBy>Secretar general</cp:lastModifiedBy>
  <cp:revision>4</cp:revision>
  <cp:lastPrinted>2023-04-20T11:40:00Z</cp:lastPrinted>
  <dcterms:created xsi:type="dcterms:W3CDTF">2023-04-20T11:18:00Z</dcterms:created>
  <dcterms:modified xsi:type="dcterms:W3CDTF">2023-04-20T11:40:00Z</dcterms:modified>
</cp:coreProperties>
</file>