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F04A" w14:textId="77777777" w:rsidR="00FF7A38" w:rsidRDefault="00FF7A38" w:rsidP="00FF7A38">
      <w:pPr>
        <w:spacing w:after="0"/>
        <w:jc w:val="right"/>
        <w:rPr>
          <w:rFonts w:ascii="Times New Roman" w:hAnsi="Times New Roman" w:cs="Times New Roman"/>
          <w:sz w:val="24"/>
          <w:szCs w:val="24"/>
          <w:lang w:val="ro-RO"/>
        </w:rPr>
      </w:pPr>
    </w:p>
    <w:p w14:paraId="7CF61255" w14:textId="77777777" w:rsidR="00FF7A38" w:rsidRPr="00FF7A38" w:rsidRDefault="00FF7A38" w:rsidP="00FF7A38">
      <w:pPr>
        <w:spacing w:after="0"/>
        <w:jc w:val="right"/>
        <w:rPr>
          <w:rFonts w:ascii="Times New Roman" w:hAnsi="Times New Roman" w:cs="Times New Roman"/>
          <w:sz w:val="24"/>
          <w:szCs w:val="24"/>
          <w:lang w:val="ro-RO"/>
        </w:rPr>
      </w:pPr>
    </w:p>
    <w:p w14:paraId="072A43B7" w14:textId="124CE9A9" w:rsidR="009C1F3A" w:rsidRPr="00B21A33" w:rsidRDefault="00580F66" w:rsidP="00880C2B">
      <w:pPr>
        <w:spacing w:after="0"/>
        <w:jc w:val="center"/>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Acord de </w:t>
      </w:r>
      <w:r w:rsidR="000E209C" w:rsidRPr="00B21A33">
        <w:rPr>
          <w:rFonts w:ascii="Times New Roman" w:hAnsi="Times New Roman" w:cs="Times New Roman"/>
          <w:b/>
          <w:sz w:val="24"/>
          <w:szCs w:val="24"/>
          <w:lang w:val="ro-RO"/>
        </w:rPr>
        <w:t>co</w:t>
      </w:r>
      <w:r w:rsidR="00445FBB">
        <w:rPr>
          <w:rFonts w:ascii="Times New Roman" w:hAnsi="Times New Roman" w:cs="Times New Roman"/>
          <w:b/>
          <w:sz w:val="24"/>
          <w:szCs w:val="24"/>
          <w:lang w:val="ro-RO"/>
        </w:rPr>
        <w:t>labo</w:t>
      </w:r>
      <w:r w:rsidR="000E209C" w:rsidRPr="00B21A33">
        <w:rPr>
          <w:rFonts w:ascii="Times New Roman" w:hAnsi="Times New Roman" w:cs="Times New Roman"/>
          <w:b/>
          <w:sz w:val="24"/>
          <w:szCs w:val="24"/>
          <w:lang w:val="ro-RO"/>
        </w:rPr>
        <w:t>rare</w:t>
      </w:r>
    </w:p>
    <w:p w14:paraId="39107713" w14:textId="77777777" w:rsidR="00445FBB" w:rsidRDefault="00E172B0" w:rsidP="000E209C">
      <w:pPr>
        <w:spacing w:after="0"/>
        <w:jc w:val="center"/>
        <w:rPr>
          <w:rFonts w:ascii="Times New Roman" w:hAnsi="Times New Roman" w:cs="Times New Roman"/>
          <w:b/>
          <w:sz w:val="24"/>
          <w:szCs w:val="24"/>
          <w:lang w:val="ro-RO"/>
        </w:rPr>
      </w:pPr>
      <w:r w:rsidRPr="00B21A33">
        <w:rPr>
          <w:rFonts w:ascii="Times New Roman" w:hAnsi="Times New Roman" w:cs="Times New Roman"/>
          <w:b/>
          <w:sz w:val="24"/>
          <w:szCs w:val="24"/>
          <w:lang w:val="ro-RO"/>
        </w:rPr>
        <w:t>p</w:t>
      </w:r>
      <w:r w:rsidR="00245C28" w:rsidRPr="00B21A33">
        <w:rPr>
          <w:rFonts w:ascii="Times New Roman" w:hAnsi="Times New Roman" w:cs="Times New Roman"/>
          <w:b/>
          <w:sz w:val="24"/>
          <w:szCs w:val="24"/>
          <w:lang w:val="ro-RO"/>
        </w:rPr>
        <w:t>entru depunerea și implementarea proiectului</w:t>
      </w:r>
    </w:p>
    <w:p w14:paraId="7B746844" w14:textId="3ED629DA" w:rsidR="000E209C" w:rsidRPr="00B21A33" w:rsidRDefault="00245C28" w:rsidP="000E209C">
      <w:pPr>
        <w:spacing w:after="0"/>
        <w:jc w:val="center"/>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 </w:t>
      </w:r>
      <w:r w:rsidR="00445FBB" w:rsidRPr="00445FBB">
        <w:rPr>
          <w:rFonts w:ascii="Times New Roman" w:hAnsi="Times New Roman" w:cs="Times New Roman"/>
          <w:b/>
          <w:sz w:val="24"/>
          <w:szCs w:val="24"/>
          <w:lang w:val="ro-RO"/>
        </w:rPr>
        <w:t>”Microbuze electrice pentru elevi – Județul Ialomița”</w:t>
      </w:r>
      <w:r w:rsidR="000E209C" w:rsidRPr="00B21A33">
        <w:rPr>
          <w:rFonts w:ascii="Times New Roman" w:hAnsi="Times New Roman" w:cs="Times New Roman"/>
          <w:b/>
          <w:sz w:val="24"/>
          <w:szCs w:val="24"/>
          <w:lang w:val="ro-RO"/>
        </w:rPr>
        <w:t xml:space="preserve">, </w:t>
      </w:r>
    </w:p>
    <w:p w14:paraId="3BD10006" w14:textId="77777777" w:rsidR="000E209C" w:rsidRPr="00B21A33" w:rsidRDefault="000E209C" w:rsidP="000E209C">
      <w:pPr>
        <w:spacing w:after="0"/>
        <w:jc w:val="center"/>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finanțat în cadrul Planului Național de Redresare și Reziliență </w:t>
      </w:r>
    </w:p>
    <w:p w14:paraId="5BFAC1D1" w14:textId="77777777" w:rsidR="009C1F3A" w:rsidRPr="00B21A33" w:rsidRDefault="009C1F3A" w:rsidP="00880C2B">
      <w:pPr>
        <w:spacing w:after="0"/>
        <w:jc w:val="center"/>
        <w:rPr>
          <w:rFonts w:ascii="Times New Roman" w:hAnsi="Times New Roman" w:cs="Times New Roman"/>
          <w:sz w:val="24"/>
          <w:szCs w:val="24"/>
          <w:lang w:val="ro-RO"/>
        </w:rPr>
      </w:pPr>
    </w:p>
    <w:p w14:paraId="3DEA4E63" w14:textId="77777777" w:rsidR="00245C28" w:rsidRPr="00B21A33" w:rsidRDefault="00245C28" w:rsidP="00880C2B">
      <w:pPr>
        <w:spacing w:after="0"/>
        <w:jc w:val="center"/>
        <w:rPr>
          <w:rFonts w:ascii="Times New Roman" w:hAnsi="Times New Roman" w:cs="Times New Roman"/>
          <w:sz w:val="24"/>
          <w:szCs w:val="24"/>
          <w:lang w:val="ro-RO"/>
        </w:rPr>
      </w:pPr>
    </w:p>
    <w:p w14:paraId="60CDEF2D" w14:textId="77777777" w:rsidR="00245C28" w:rsidRPr="00B21A33" w:rsidRDefault="00642415" w:rsidP="00880C2B">
      <w:pPr>
        <w:spacing w:after="0"/>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I </w:t>
      </w:r>
      <w:r w:rsidR="00245C28" w:rsidRPr="00B21A33">
        <w:rPr>
          <w:rFonts w:ascii="Times New Roman" w:hAnsi="Times New Roman" w:cs="Times New Roman"/>
          <w:b/>
          <w:sz w:val="24"/>
          <w:szCs w:val="24"/>
          <w:lang w:val="ro-RO"/>
        </w:rPr>
        <w:t xml:space="preserve">PĂRȚILE </w:t>
      </w:r>
    </w:p>
    <w:p w14:paraId="575D6890" w14:textId="3F6CC191" w:rsidR="00245C28" w:rsidRPr="00B21A33" w:rsidRDefault="00245C28" w:rsidP="00880C2B">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UAT Județul Ialomița</w:t>
      </w:r>
      <w:r w:rsidRPr="00B21A33">
        <w:rPr>
          <w:rFonts w:ascii="Times New Roman" w:hAnsi="Times New Roman" w:cs="Times New Roman"/>
          <w:sz w:val="24"/>
          <w:szCs w:val="24"/>
          <w:lang w:val="ro-RO"/>
        </w:rPr>
        <w:t xml:space="preserve"> cu sediul în Slobozia, Piața Revoluției, nr. 1, județul Ialomița,  telefon 0243/ 230200, Fax 0243/ 23025, e-mail: </w:t>
      </w:r>
      <w:hyperlink r:id="rId8" w:history="1">
        <w:r w:rsidRPr="00B21A33">
          <w:rPr>
            <w:rStyle w:val="Hyperlink"/>
            <w:rFonts w:ascii="Times New Roman" w:hAnsi="Times New Roman" w:cs="Times New Roman"/>
            <w:color w:val="auto"/>
            <w:sz w:val="24"/>
            <w:szCs w:val="24"/>
            <w:lang w:val="ro-RO"/>
          </w:rPr>
          <w:t>cji@cicnet.ro</w:t>
        </w:r>
      </w:hyperlink>
      <w:r w:rsidRPr="00B21A33">
        <w:rPr>
          <w:rFonts w:ascii="Times New Roman" w:hAnsi="Times New Roman" w:cs="Times New Roman"/>
          <w:sz w:val="24"/>
          <w:szCs w:val="24"/>
          <w:lang w:val="ro-RO"/>
        </w:rPr>
        <w:t xml:space="preserve">, cod fiscal 4231776, reprezentat prin domnul </w:t>
      </w:r>
      <w:r w:rsidRPr="00B21A33">
        <w:rPr>
          <w:rFonts w:ascii="Times New Roman" w:hAnsi="Times New Roman" w:cs="Times New Roman"/>
          <w:b/>
          <w:sz w:val="24"/>
          <w:szCs w:val="24"/>
          <w:lang w:val="ro-RO"/>
        </w:rPr>
        <w:t>MARIAN PAVEL</w:t>
      </w:r>
      <w:r w:rsidRPr="00B21A33">
        <w:rPr>
          <w:rFonts w:ascii="Times New Roman" w:hAnsi="Times New Roman" w:cs="Times New Roman"/>
          <w:sz w:val="24"/>
          <w:szCs w:val="24"/>
          <w:lang w:val="ro-RO"/>
        </w:rPr>
        <w:t xml:space="preserve">,  având funcția de </w:t>
      </w:r>
      <w:r w:rsidRPr="00B21A33">
        <w:rPr>
          <w:rFonts w:ascii="Times New Roman" w:hAnsi="Times New Roman" w:cs="Times New Roman"/>
          <w:b/>
          <w:sz w:val="24"/>
          <w:szCs w:val="24"/>
          <w:lang w:val="ro-RO"/>
        </w:rPr>
        <w:t>Președinte al Consiliului Județean Ialomița</w:t>
      </w:r>
      <w:r w:rsidRPr="00B21A33">
        <w:rPr>
          <w:rFonts w:ascii="Times New Roman" w:hAnsi="Times New Roman" w:cs="Times New Roman"/>
          <w:sz w:val="24"/>
          <w:szCs w:val="24"/>
          <w:lang w:val="ro-RO"/>
        </w:rPr>
        <w:t xml:space="preserve"> în calitatea de </w:t>
      </w:r>
      <w:r w:rsidR="000E209C" w:rsidRPr="00B21A33">
        <w:rPr>
          <w:rFonts w:ascii="Times New Roman" w:hAnsi="Times New Roman" w:cs="Times New Roman"/>
          <w:b/>
          <w:sz w:val="24"/>
          <w:szCs w:val="24"/>
          <w:lang w:val="ro-RO"/>
        </w:rPr>
        <w:t>solicitant al finanțării</w:t>
      </w:r>
      <w:r w:rsidR="00B07540">
        <w:rPr>
          <w:rFonts w:ascii="Times New Roman" w:hAnsi="Times New Roman" w:cs="Times New Roman"/>
          <w:b/>
          <w:sz w:val="24"/>
          <w:szCs w:val="24"/>
          <w:lang w:val="ro-RO"/>
        </w:rPr>
        <w:t>,</w:t>
      </w:r>
    </w:p>
    <w:p w14:paraId="358146A3" w14:textId="77777777" w:rsidR="00245C28" w:rsidRPr="00B21A33" w:rsidRDefault="00245C28" w:rsidP="00880C2B">
      <w:pPr>
        <w:spacing w:after="0"/>
        <w:jc w:val="both"/>
        <w:rPr>
          <w:rFonts w:ascii="Times New Roman" w:hAnsi="Times New Roman" w:cs="Times New Roman"/>
          <w:b/>
          <w:sz w:val="24"/>
          <w:szCs w:val="24"/>
          <w:lang w:val="ro-RO"/>
        </w:rPr>
      </w:pPr>
      <w:r w:rsidRPr="00B21A33">
        <w:rPr>
          <w:rFonts w:ascii="Times New Roman" w:hAnsi="Times New Roman" w:cs="Times New Roman"/>
          <w:sz w:val="24"/>
          <w:szCs w:val="24"/>
          <w:lang w:val="ro-RO"/>
        </w:rPr>
        <w:t xml:space="preserve"> și </w:t>
      </w:r>
    </w:p>
    <w:p w14:paraId="3B7FAB64" w14:textId="756E1E95" w:rsidR="00245C28" w:rsidRDefault="00DD09AA" w:rsidP="00880C2B">
      <w:pPr>
        <w:spacing w:after="0"/>
        <w:jc w:val="both"/>
        <w:rPr>
          <w:rFonts w:ascii="Times New Roman" w:hAnsi="Times New Roman" w:cs="Times New Roman"/>
          <w:b/>
          <w:sz w:val="24"/>
          <w:szCs w:val="24"/>
          <w:lang w:val="ro-RO"/>
        </w:rPr>
      </w:pPr>
      <w:r>
        <w:rPr>
          <w:rFonts w:ascii="Times New Roman" w:hAnsi="Times New Roman" w:cs="Times New Roman"/>
          <w:b/>
          <w:sz w:val="24"/>
          <w:szCs w:val="24"/>
          <w:lang w:val="ro-RO"/>
        </w:rPr>
        <w:t>1.</w:t>
      </w:r>
      <w:r w:rsidR="00245C28" w:rsidRPr="00B21A33">
        <w:rPr>
          <w:rFonts w:ascii="Times New Roman" w:hAnsi="Times New Roman" w:cs="Times New Roman"/>
          <w:b/>
          <w:sz w:val="24"/>
          <w:szCs w:val="24"/>
          <w:lang w:val="ro-RO"/>
        </w:rPr>
        <w:t xml:space="preserve"> UAT </w:t>
      </w:r>
      <w:r w:rsidR="000E47BA">
        <w:rPr>
          <w:rFonts w:ascii="Times New Roman" w:hAnsi="Times New Roman" w:cs="Times New Roman"/>
          <w:b/>
          <w:sz w:val="24"/>
          <w:szCs w:val="24"/>
          <w:lang w:val="ro-RO"/>
        </w:rPr>
        <w:t>Făcăeni,</w:t>
      </w:r>
      <w:r w:rsidR="00215F82">
        <w:rPr>
          <w:rFonts w:ascii="Times New Roman" w:hAnsi="Times New Roman" w:cs="Times New Roman"/>
          <w:b/>
          <w:sz w:val="24"/>
          <w:szCs w:val="24"/>
          <w:lang w:val="ro-RO"/>
        </w:rPr>
        <w:t xml:space="preserve"> </w:t>
      </w:r>
      <w:r w:rsidR="00215F82">
        <w:rPr>
          <w:rFonts w:ascii="Times New Roman" w:hAnsi="Times New Roman" w:cs="Times New Roman"/>
          <w:sz w:val="24"/>
          <w:szCs w:val="24"/>
          <w:lang w:val="ro-RO"/>
        </w:rPr>
        <w:t xml:space="preserve">cu sediul în </w:t>
      </w:r>
      <w:r w:rsidR="000E47BA">
        <w:rPr>
          <w:rFonts w:ascii="Times New Roman" w:hAnsi="Times New Roman" w:cs="Times New Roman"/>
          <w:sz w:val="24"/>
          <w:szCs w:val="24"/>
          <w:lang w:val="ro-RO"/>
        </w:rPr>
        <w:t>Făcăeni</w:t>
      </w:r>
      <w:r w:rsidR="00215F82">
        <w:rPr>
          <w:rFonts w:ascii="Times New Roman" w:hAnsi="Times New Roman" w:cs="Times New Roman"/>
          <w:sz w:val="24"/>
          <w:szCs w:val="24"/>
          <w:lang w:val="ro-RO"/>
        </w:rPr>
        <w:t xml:space="preserve">, str. </w:t>
      </w:r>
      <w:r w:rsidR="000E47BA">
        <w:rPr>
          <w:rFonts w:ascii="Times New Roman" w:hAnsi="Times New Roman" w:cs="Times New Roman"/>
          <w:sz w:val="24"/>
          <w:szCs w:val="24"/>
          <w:lang w:val="ro-RO"/>
        </w:rPr>
        <w:t>Primăriei</w:t>
      </w:r>
      <w:r w:rsidR="00215F82">
        <w:rPr>
          <w:rFonts w:ascii="Times New Roman" w:hAnsi="Times New Roman" w:cs="Times New Roman"/>
          <w:sz w:val="24"/>
          <w:szCs w:val="24"/>
          <w:lang w:val="ro-RO"/>
        </w:rPr>
        <w:t>, nr.</w:t>
      </w:r>
      <w:r w:rsidR="000E47BA">
        <w:rPr>
          <w:rFonts w:ascii="Times New Roman" w:hAnsi="Times New Roman" w:cs="Times New Roman"/>
          <w:sz w:val="24"/>
          <w:szCs w:val="24"/>
          <w:lang w:val="ro-RO"/>
        </w:rPr>
        <w:t xml:space="preserve"> 55</w:t>
      </w:r>
      <w:r w:rsidR="00532BFA">
        <w:rPr>
          <w:rFonts w:ascii="Times New Roman" w:hAnsi="Times New Roman" w:cs="Times New Roman"/>
          <w:sz w:val="24"/>
          <w:szCs w:val="24"/>
          <w:lang w:val="ro-RO"/>
        </w:rPr>
        <w:t xml:space="preserve">, județul Ialomița, telefon </w:t>
      </w:r>
      <w:r w:rsidR="000E47BA">
        <w:rPr>
          <w:rFonts w:ascii="Times New Roman" w:hAnsi="Times New Roman" w:cs="Times New Roman"/>
          <w:sz w:val="24"/>
          <w:szCs w:val="24"/>
          <w:lang w:val="ro-RO"/>
        </w:rPr>
        <w:t>0243313330/0243313045,</w:t>
      </w:r>
      <w:r w:rsidR="00532BFA">
        <w:rPr>
          <w:rFonts w:ascii="Times New Roman" w:hAnsi="Times New Roman" w:cs="Times New Roman"/>
          <w:sz w:val="24"/>
          <w:szCs w:val="24"/>
          <w:lang w:val="ro-RO"/>
        </w:rPr>
        <w:t xml:space="preserve"> email: </w:t>
      </w:r>
      <w:r w:rsidR="000E47BA">
        <w:t>clfacaeni@yahoo.com,</w:t>
      </w:r>
      <w:r w:rsidR="00532BFA">
        <w:rPr>
          <w:rFonts w:ascii="Times New Roman" w:hAnsi="Times New Roman" w:cs="Times New Roman"/>
          <w:sz w:val="24"/>
          <w:szCs w:val="24"/>
          <w:lang w:val="ro-RO"/>
        </w:rPr>
        <w:t xml:space="preserve"> </w:t>
      </w:r>
      <w:r w:rsidR="0065153F">
        <w:rPr>
          <w:rFonts w:ascii="Times New Roman" w:hAnsi="Times New Roman" w:cs="Times New Roman"/>
          <w:sz w:val="24"/>
          <w:szCs w:val="24"/>
          <w:lang w:val="ro-RO"/>
        </w:rPr>
        <w:t>repr</w:t>
      </w:r>
      <w:r w:rsidR="007636CA">
        <w:rPr>
          <w:rFonts w:ascii="Times New Roman" w:hAnsi="Times New Roman" w:cs="Times New Roman"/>
          <w:sz w:val="24"/>
          <w:szCs w:val="24"/>
          <w:lang w:val="ro-RO"/>
        </w:rPr>
        <w:t>e</w:t>
      </w:r>
      <w:r w:rsidR="0065153F">
        <w:rPr>
          <w:rFonts w:ascii="Times New Roman" w:hAnsi="Times New Roman" w:cs="Times New Roman"/>
          <w:sz w:val="24"/>
          <w:szCs w:val="24"/>
          <w:lang w:val="ro-RO"/>
        </w:rPr>
        <w:t xml:space="preserve">zentată prin </w:t>
      </w:r>
      <w:r w:rsidR="000E47BA">
        <w:rPr>
          <w:rFonts w:ascii="Times New Roman" w:hAnsi="Times New Roman" w:cs="Times New Roman"/>
          <w:sz w:val="24"/>
          <w:szCs w:val="24"/>
          <w:lang w:val="ro-RO"/>
        </w:rPr>
        <w:t>doamna Nuți ROȘU</w:t>
      </w:r>
      <w:r w:rsidR="00245C28" w:rsidRPr="00B21A33">
        <w:rPr>
          <w:rFonts w:ascii="Times New Roman" w:hAnsi="Times New Roman" w:cs="Times New Roman"/>
          <w:sz w:val="24"/>
          <w:szCs w:val="24"/>
          <w:lang w:val="ro-RO"/>
        </w:rPr>
        <w:t xml:space="preserve">, în calitate de </w:t>
      </w:r>
      <w:r w:rsidR="000E209C" w:rsidRPr="00B21A33">
        <w:rPr>
          <w:rFonts w:ascii="Times New Roman" w:hAnsi="Times New Roman" w:cs="Times New Roman"/>
          <w:b/>
          <w:sz w:val="24"/>
          <w:szCs w:val="24"/>
          <w:lang w:val="ro-RO"/>
        </w:rPr>
        <w:t>delegatar</w:t>
      </w:r>
      <w:r w:rsidR="00245C28" w:rsidRPr="00B21A33">
        <w:rPr>
          <w:rFonts w:ascii="Times New Roman" w:hAnsi="Times New Roman" w:cs="Times New Roman"/>
          <w:b/>
          <w:sz w:val="24"/>
          <w:szCs w:val="24"/>
          <w:lang w:val="ro-RO"/>
        </w:rPr>
        <w:t>,</w:t>
      </w:r>
    </w:p>
    <w:p w14:paraId="585F2738" w14:textId="77777777" w:rsidR="000E209C" w:rsidRDefault="001E7078" w:rsidP="00880C2B">
      <w:pPr>
        <w:spacing w:after="0"/>
        <w:rPr>
          <w:rFonts w:ascii="Times New Roman" w:hAnsi="Times New Roman" w:cs="Times New Roman"/>
          <w:sz w:val="24"/>
          <w:szCs w:val="24"/>
          <w:lang w:val="ro-RO"/>
        </w:rPr>
      </w:pPr>
      <w:r w:rsidRPr="00B21A33">
        <w:rPr>
          <w:rFonts w:ascii="Times New Roman" w:hAnsi="Times New Roman" w:cs="Times New Roman"/>
          <w:sz w:val="24"/>
          <w:szCs w:val="24"/>
          <w:lang w:val="ro-RO"/>
        </w:rPr>
        <w:t xml:space="preserve">denumite </w:t>
      </w:r>
      <w:proofErr w:type="spellStart"/>
      <w:r w:rsidRPr="00B21A33">
        <w:rPr>
          <w:rFonts w:ascii="Times New Roman" w:hAnsi="Times New Roman" w:cs="Times New Roman"/>
          <w:sz w:val="24"/>
          <w:szCs w:val="24"/>
          <w:lang w:val="ro-RO"/>
        </w:rPr>
        <w:t>ȋn</w:t>
      </w:r>
      <w:proofErr w:type="spellEnd"/>
      <w:r w:rsidRPr="00B21A33">
        <w:rPr>
          <w:rFonts w:ascii="Times New Roman" w:hAnsi="Times New Roman" w:cs="Times New Roman"/>
          <w:sz w:val="24"/>
          <w:szCs w:val="24"/>
          <w:lang w:val="ro-RO"/>
        </w:rPr>
        <w:t xml:space="preserve"> continuare, individual “Parte” </w:t>
      </w:r>
      <w:proofErr w:type="spellStart"/>
      <w:r w:rsidRPr="00B21A33">
        <w:rPr>
          <w:rFonts w:ascii="Times New Roman" w:hAnsi="Times New Roman" w:cs="Times New Roman"/>
          <w:sz w:val="24"/>
          <w:szCs w:val="24"/>
          <w:lang w:val="ro-RO"/>
        </w:rPr>
        <w:t>şi</w:t>
      </w:r>
      <w:proofErr w:type="spellEnd"/>
      <w:r w:rsidRPr="00B21A33">
        <w:rPr>
          <w:rFonts w:ascii="Times New Roman" w:hAnsi="Times New Roman" w:cs="Times New Roman"/>
          <w:sz w:val="24"/>
          <w:szCs w:val="24"/>
          <w:lang w:val="ro-RO"/>
        </w:rPr>
        <w:t xml:space="preserve"> </w:t>
      </w:r>
      <w:proofErr w:type="spellStart"/>
      <w:r w:rsidRPr="00B21A33">
        <w:rPr>
          <w:rFonts w:ascii="Times New Roman" w:hAnsi="Times New Roman" w:cs="Times New Roman"/>
          <w:sz w:val="24"/>
          <w:szCs w:val="24"/>
          <w:lang w:val="ro-RO"/>
        </w:rPr>
        <w:t>ȋmpreună</w:t>
      </w:r>
      <w:proofErr w:type="spellEnd"/>
      <w:r w:rsidRPr="00B21A33">
        <w:rPr>
          <w:rFonts w:ascii="Times New Roman" w:hAnsi="Times New Roman" w:cs="Times New Roman"/>
          <w:sz w:val="24"/>
          <w:szCs w:val="24"/>
          <w:lang w:val="ro-RO"/>
        </w:rPr>
        <w:t xml:space="preserve"> “</w:t>
      </w:r>
      <w:proofErr w:type="spellStart"/>
      <w:r w:rsidRPr="00B21A33">
        <w:rPr>
          <w:rFonts w:ascii="Times New Roman" w:hAnsi="Times New Roman" w:cs="Times New Roman"/>
          <w:sz w:val="24"/>
          <w:szCs w:val="24"/>
          <w:lang w:val="ro-RO"/>
        </w:rPr>
        <w:t>Părţi</w:t>
      </w:r>
      <w:proofErr w:type="spellEnd"/>
      <w:r w:rsidRPr="00B21A33">
        <w:rPr>
          <w:rFonts w:ascii="Times New Roman" w:hAnsi="Times New Roman" w:cs="Times New Roman"/>
          <w:sz w:val="24"/>
          <w:szCs w:val="24"/>
          <w:lang w:val="ro-RO"/>
        </w:rPr>
        <w:t xml:space="preserve">”, </w:t>
      </w:r>
    </w:p>
    <w:p w14:paraId="55707206" w14:textId="77777777" w:rsidR="000E209C" w:rsidRDefault="000E209C" w:rsidP="00D77DB1">
      <w:pPr>
        <w:spacing w:after="0" w:line="240" w:lineRule="auto"/>
        <w:rPr>
          <w:rFonts w:ascii="Times New Roman" w:hAnsi="Times New Roman" w:cs="Times New Roman"/>
          <w:sz w:val="24"/>
          <w:szCs w:val="24"/>
          <w:lang w:val="ro-RO"/>
        </w:rPr>
      </w:pPr>
      <w:r w:rsidRPr="00B21A33">
        <w:rPr>
          <w:rFonts w:ascii="Times New Roman" w:hAnsi="Times New Roman" w:cs="Times New Roman"/>
          <w:sz w:val="24"/>
          <w:szCs w:val="24"/>
          <w:lang w:val="ro-RO"/>
        </w:rPr>
        <w:t>având în vedere:</w:t>
      </w:r>
    </w:p>
    <w:p w14:paraId="34EE923B" w14:textId="77777777" w:rsidR="00B07540" w:rsidRPr="00B21A33" w:rsidRDefault="00B07540" w:rsidP="00D77DB1">
      <w:pPr>
        <w:spacing w:after="0" w:line="240" w:lineRule="auto"/>
        <w:rPr>
          <w:rFonts w:ascii="Times New Roman" w:hAnsi="Times New Roman" w:cs="Times New Roman"/>
          <w:sz w:val="24"/>
          <w:szCs w:val="24"/>
          <w:lang w:val="ro-RO"/>
        </w:rPr>
      </w:pPr>
    </w:p>
    <w:p w14:paraId="02F5A617" w14:textId="77777777" w:rsidR="00445FBB" w:rsidRDefault="000E209C" w:rsidP="00445FBB">
      <w:pPr>
        <w:spacing w:line="240" w:lineRule="auto"/>
        <w:ind w:firstLine="720"/>
        <w:jc w:val="both"/>
        <w:rPr>
          <w:rFonts w:ascii="Times New Roman" w:hAnsi="Times New Roman"/>
          <w:iCs/>
          <w:sz w:val="24"/>
          <w:szCs w:val="24"/>
          <w:lang w:val="en-US"/>
        </w:rPr>
      </w:pPr>
      <w:r w:rsidRPr="00B21A33">
        <w:rPr>
          <w:rFonts w:ascii="Times New Roman" w:hAnsi="Times New Roman" w:cs="Times New Roman"/>
          <w:sz w:val="24"/>
          <w:szCs w:val="24"/>
          <w:lang w:val="ro-RO"/>
        </w:rPr>
        <w:t xml:space="preserve">- </w:t>
      </w:r>
      <w:proofErr w:type="spellStart"/>
      <w:r w:rsidR="00445FBB" w:rsidRPr="00A302F7">
        <w:rPr>
          <w:rFonts w:cs="TimesNewRomanPS-BoldMT"/>
          <w:bCs/>
          <w:sz w:val="24"/>
          <w:szCs w:val="24"/>
        </w:rPr>
        <w:t>Ghidul</w:t>
      </w:r>
      <w:proofErr w:type="spellEnd"/>
      <w:r w:rsidR="00445FBB" w:rsidRPr="00A302F7">
        <w:rPr>
          <w:rFonts w:cs="TimesNewRomanPS-BoldMT"/>
          <w:bCs/>
          <w:sz w:val="24"/>
          <w:szCs w:val="24"/>
        </w:rPr>
        <w:t xml:space="preserve"> </w:t>
      </w:r>
      <w:proofErr w:type="spellStart"/>
      <w:r w:rsidR="00445FBB" w:rsidRPr="00A302F7">
        <w:rPr>
          <w:rFonts w:cs="TimesNewRomanPS-BoldMT"/>
          <w:bCs/>
          <w:sz w:val="24"/>
          <w:szCs w:val="24"/>
        </w:rPr>
        <w:t>solicitantului</w:t>
      </w:r>
      <w:proofErr w:type="spellEnd"/>
      <w:r w:rsidR="00445FBB">
        <w:rPr>
          <w:rFonts w:cs="TimesNewRomanPS-BoldMT"/>
          <w:bCs/>
          <w:sz w:val="24"/>
          <w:szCs w:val="24"/>
        </w:rPr>
        <w:t xml:space="preserve"> PNRR/2023</w:t>
      </w:r>
      <w:r w:rsidR="00445FBB" w:rsidRPr="00A302F7">
        <w:rPr>
          <w:rFonts w:cs="TimesNewRomanPS-BoldMT"/>
          <w:bCs/>
          <w:sz w:val="24"/>
          <w:szCs w:val="24"/>
        </w:rPr>
        <w:t xml:space="preserve"> care </w:t>
      </w:r>
      <w:proofErr w:type="spellStart"/>
      <w:r w:rsidR="00445FBB" w:rsidRPr="00A302F7">
        <w:rPr>
          <w:rFonts w:cs="TimesNewRomanPS-BoldMT"/>
          <w:bCs/>
          <w:sz w:val="24"/>
          <w:szCs w:val="24"/>
        </w:rPr>
        <w:t>cuprinde</w:t>
      </w:r>
      <w:proofErr w:type="spellEnd"/>
      <w:r w:rsidR="00445FBB" w:rsidRPr="00A302F7">
        <w:rPr>
          <w:rFonts w:cs="TimesNewRomanPS-BoldMT"/>
          <w:bCs/>
          <w:sz w:val="24"/>
          <w:szCs w:val="24"/>
        </w:rPr>
        <w:t xml:space="preserve"> </w:t>
      </w:r>
      <w:proofErr w:type="spellStart"/>
      <w:r w:rsidR="00445FBB" w:rsidRPr="00A302F7">
        <w:rPr>
          <w:rFonts w:cs="TimesNewRomanPS-BoldMT"/>
          <w:bCs/>
          <w:sz w:val="24"/>
          <w:szCs w:val="24"/>
        </w:rPr>
        <w:t>condițiile</w:t>
      </w:r>
      <w:proofErr w:type="spellEnd"/>
      <w:r w:rsidR="00445FBB" w:rsidRPr="00A302F7">
        <w:rPr>
          <w:rFonts w:cs="TimesNewRomanPS-BoldMT"/>
          <w:bCs/>
          <w:sz w:val="24"/>
          <w:szCs w:val="24"/>
        </w:rPr>
        <w:t xml:space="preserve"> </w:t>
      </w:r>
      <w:proofErr w:type="spellStart"/>
      <w:r w:rsidR="00445FBB" w:rsidRPr="00A302F7">
        <w:rPr>
          <w:rFonts w:cs="TimesNewRomanPS-BoldMT"/>
          <w:bCs/>
          <w:sz w:val="24"/>
          <w:szCs w:val="24"/>
        </w:rPr>
        <w:t>specifice</w:t>
      </w:r>
      <w:proofErr w:type="spellEnd"/>
      <w:r w:rsidR="00445FBB" w:rsidRPr="00A302F7">
        <w:rPr>
          <w:rFonts w:cs="TimesNewRomanPS-BoldMT"/>
          <w:bCs/>
          <w:sz w:val="24"/>
          <w:szCs w:val="24"/>
        </w:rPr>
        <w:t xml:space="preserve"> de </w:t>
      </w:r>
      <w:proofErr w:type="spellStart"/>
      <w:r w:rsidR="00445FBB" w:rsidRPr="00A302F7">
        <w:rPr>
          <w:rFonts w:cs="TimesNewRomanPS-BoldMT"/>
          <w:bCs/>
          <w:sz w:val="24"/>
          <w:szCs w:val="24"/>
        </w:rPr>
        <w:t>accesare</w:t>
      </w:r>
      <w:proofErr w:type="spellEnd"/>
      <w:r w:rsidR="00445FBB" w:rsidRPr="00A302F7">
        <w:rPr>
          <w:rFonts w:cs="TimesNewRomanPS-BoldMT"/>
          <w:bCs/>
          <w:sz w:val="24"/>
          <w:szCs w:val="24"/>
        </w:rPr>
        <w:t xml:space="preserve"> a </w:t>
      </w:r>
      <w:proofErr w:type="spellStart"/>
      <w:r w:rsidR="00445FBB" w:rsidRPr="00A302F7">
        <w:rPr>
          <w:rFonts w:cs="TimesNewRomanPS-BoldMT"/>
          <w:bCs/>
          <w:sz w:val="24"/>
          <w:szCs w:val="24"/>
        </w:rPr>
        <w:t>fondurilor</w:t>
      </w:r>
      <w:proofErr w:type="spellEnd"/>
      <w:r w:rsidR="00445FBB" w:rsidRPr="00A302F7">
        <w:rPr>
          <w:rFonts w:cs="TimesNewRomanPS-BoldMT"/>
          <w:bCs/>
          <w:sz w:val="24"/>
          <w:szCs w:val="24"/>
        </w:rPr>
        <w:t xml:space="preserve"> </w:t>
      </w:r>
      <w:proofErr w:type="spellStart"/>
      <w:r w:rsidR="00445FBB" w:rsidRPr="00A302F7">
        <w:rPr>
          <w:rFonts w:cs="TimesNewRomanPS-BoldMT"/>
          <w:bCs/>
          <w:sz w:val="24"/>
          <w:szCs w:val="24"/>
        </w:rPr>
        <w:t>în</w:t>
      </w:r>
      <w:proofErr w:type="spellEnd"/>
      <w:r w:rsidR="00445FBB" w:rsidRPr="00A302F7">
        <w:rPr>
          <w:rFonts w:cs="TimesNewRomanPS-BoldMT"/>
          <w:bCs/>
          <w:sz w:val="24"/>
          <w:szCs w:val="24"/>
        </w:rPr>
        <w:t xml:space="preserve"> </w:t>
      </w:r>
      <w:proofErr w:type="spellStart"/>
      <w:r w:rsidR="00445FBB" w:rsidRPr="00A302F7">
        <w:rPr>
          <w:rFonts w:cs="TimesNewRomanPS-BoldMT"/>
          <w:bCs/>
          <w:sz w:val="24"/>
          <w:szCs w:val="24"/>
        </w:rPr>
        <w:t>cadrul</w:t>
      </w:r>
      <w:proofErr w:type="spellEnd"/>
      <w:r w:rsidR="00445FBB" w:rsidRPr="00A302F7">
        <w:rPr>
          <w:rFonts w:cs="TimesNewRomanPS-BoldMT"/>
          <w:bCs/>
          <w:sz w:val="24"/>
          <w:szCs w:val="24"/>
        </w:rPr>
        <w:t xml:space="preserve"> </w:t>
      </w:r>
      <w:proofErr w:type="spellStart"/>
      <w:r w:rsidR="00445FBB" w:rsidRPr="00A302F7">
        <w:rPr>
          <w:rFonts w:ascii="Times New Roman" w:hAnsi="Times New Roman"/>
          <w:sz w:val="24"/>
          <w:szCs w:val="24"/>
          <w:lang w:eastAsia="ro-RO"/>
        </w:rPr>
        <w:t>Componentei</w:t>
      </w:r>
      <w:proofErr w:type="spellEnd"/>
      <w:r w:rsidR="00445FBB">
        <w:rPr>
          <w:rFonts w:ascii="Times New Roman" w:hAnsi="Times New Roman"/>
          <w:sz w:val="24"/>
          <w:szCs w:val="24"/>
          <w:lang w:eastAsia="ro-RO"/>
        </w:rPr>
        <w:t xml:space="preserve"> C15: </w:t>
      </w:r>
      <w:proofErr w:type="spellStart"/>
      <w:r w:rsidR="00445FBB" w:rsidRPr="00C65943">
        <w:rPr>
          <w:rFonts w:ascii="Times New Roman" w:hAnsi="Times New Roman"/>
          <w:iCs/>
          <w:sz w:val="24"/>
          <w:szCs w:val="24"/>
        </w:rPr>
        <w:t>Educație</w:t>
      </w:r>
      <w:proofErr w:type="spellEnd"/>
      <w:r w:rsidR="00445FBB" w:rsidRPr="00C65943">
        <w:rPr>
          <w:rFonts w:ascii="Times New Roman" w:hAnsi="Times New Roman"/>
          <w:iCs/>
          <w:sz w:val="24"/>
          <w:szCs w:val="24"/>
        </w:rPr>
        <w:t>,</w:t>
      </w:r>
      <w:r w:rsidR="00445FBB" w:rsidRPr="00C65943">
        <w:rPr>
          <w:rFonts w:ascii="Times New Roman" w:hAnsi="Times New Roman"/>
          <w:iCs/>
        </w:rPr>
        <w:t xml:space="preserve"> </w:t>
      </w:r>
      <w:proofErr w:type="spellStart"/>
      <w:r w:rsidR="00445FBB" w:rsidRPr="00C65943">
        <w:rPr>
          <w:rFonts w:ascii="Times New Roman" w:hAnsi="Times New Roman"/>
          <w:iCs/>
          <w:sz w:val="24"/>
          <w:szCs w:val="24"/>
        </w:rPr>
        <w:t>Pilonul</w:t>
      </w:r>
      <w:proofErr w:type="spellEnd"/>
      <w:r w:rsidR="00445FBB" w:rsidRPr="00C65943">
        <w:rPr>
          <w:rFonts w:ascii="Times New Roman" w:hAnsi="Times New Roman"/>
          <w:iCs/>
          <w:sz w:val="24"/>
          <w:szCs w:val="24"/>
        </w:rPr>
        <w:t xml:space="preserve"> VI: </w:t>
      </w:r>
      <w:proofErr w:type="spellStart"/>
      <w:r w:rsidR="00445FBB" w:rsidRPr="00C65943">
        <w:rPr>
          <w:rFonts w:ascii="Times New Roman" w:hAnsi="Times New Roman"/>
          <w:iCs/>
          <w:sz w:val="24"/>
          <w:szCs w:val="24"/>
        </w:rPr>
        <w:t>Politici</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pentru</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noua</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generație</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Reforma</w:t>
      </w:r>
      <w:proofErr w:type="spellEnd"/>
      <w:r w:rsidR="00445FBB" w:rsidRPr="00C65943">
        <w:rPr>
          <w:rFonts w:ascii="Times New Roman" w:hAnsi="Times New Roman"/>
          <w:iCs/>
          <w:sz w:val="24"/>
          <w:szCs w:val="24"/>
        </w:rPr>
        <w:t xml:space="preserve"> 6: </w:t>
      </w:r>
      <w:proofErr w:type="spellStart"/>
      <w:r w:rsidR="00445FBB" w:rsidRPr="00C65943">
        <w:rPr>
          <w:rFonts w:ascii="Times New Roman" w:hAnsi="Times New Roman"/>
          <w:iCs/>
          <w:sz w:val="24"/>
          <w:szCs w:val="24"/>
        </w:rPr>
        <w:t>Actualizarea</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cadrului</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legislativ</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pentru</w:t>
      </w:r>
      <w:proofErr w:type="spellEnd"/>
      <w:r w:rsidR="00445FBB" w:rsidRPr="00C65943">
        <w:rPr>
          <w:rFonts w:ascii="Times New Roman" w:hAnsi="Times New Roman"/>
          <w:iCs/>
          <w:sz w:val="24"/>
          <w:szCs w:val="24"/>
        </w:rPr>
        <w:t xml:space="preserve"> a </w:t>
      </w:r>
      <w:proofErr w:type="spellStart"/>
      <w:r w:rsidR="00445FBB" w:rsidRPr="00C65943">
        <w:rPr>
          <w:rFonts w:ascii="Times New Roman" w:hAnsi="Times New Roman"/>
          <w:iCs/>
          <w:sz w:val="24"/>
          <w:szCs w:val="24"/>
        </w:rPr>
        <w:t>asigura</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standarde</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ecologice</w:t>
      </w:r>
      <w:proofErr w:type="spellEnd"/>
      <w:r w:rsidR="00445FBB" w:rsidRPr="00C65943">
        <w:rPr>
          <w:rFonts w:ascii="Times New Roman" w:hAnsi="Times New Roman"/>
          <w:iCs/>
          <w:sz w:val="24"/>
          <w:szCs w:val="24"/>
        </w:rPr>
        <w:t xml:space="preserve"> de </w:t>
      </w:r>
      <w:proofErr w:type="spellStart"/>
      <w:r w:rsidR="00445FBB" w:rsidRPr="00C65943">
        <w:rPr>
          <w:rFonts w:ascii="Times New Roman" w:hAnsi="Times New Roman"/>
          <w:iCs/>
          <w:sz w:val="24"/>
          <w:szCs w:val="24"/>
        </w:rPr>
        <w:t>proiectare</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construcție</w:t>
      </w:r>
      <w:proofErr w:type="spellEnd"/>
      <w:r w:rsidR="00445FBB" w:rsidRPr="00C65943">
        <w:rPr>
          <w:rFonts w:ascii="Times New Roman" w:hAnsi="Times New Roman"/>
          <w:iCs/>
          <w:sz w:val="24"/>
          <w:szCs w:val="24"/>
        </w:rPr>
        <w:t xml:space="preserve"> și </w:t>
      </w:r>
      <w:proofErr w:type="spellStart"/>
      <w:r w:rsidR="00445FBB" w:rsidRPr="00C65943">
        <w:rPr>
          <w:rFonts w:ascii="Times New Roman" w:hAnsi="Times New Roman"/>
          <w:iCs/>
          <w:sz w:val="24"/>
          <w:szCs w:val="24"/>
        </w:rPr>
        <w:t>dotare</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în</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sistemul</w:t>
      </w:r>
      <w:proofErr w:type="spellEnd"/>
      <w:r w:rsidR="00445FBB" w:rsidRPr="00C65943">
        <w:rPr>
          <w:rFonts w:ascii="Times New Roman" w:hAnsi="Times New Roman"/>
          <w:iCs/>
          <w:sz w:val="24"/>
          <w:szCs w:val="24"/>
        </w:rPr>
        <w:t xml:space="preserve"> de </w:t>
      </w:r>
      <w:proofErr w:type="spellStart"/>
      <w:r w:rsidR="00445FBB" w:rsidRPr="00C65943">
        <w:rPr>
          <w:rFonts w:ascii="Times New Roman" w:hAnsi="Times New Roman"/>
          <w:iCs/>
          <w:sz w:val="24"/>
          <w:szCs w:val="24"/>
        </w:rPr>
        <w:t>învățământ</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preuniversitar</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Investiția</w:t>
      </w:r>
      <w:proofErr w:type="spellEnd"/>
      <w:r w:rsidR="00445FBB" w:rsidRPr="00C65943">
        <w:rPr>
          <w:rFonts w:ascii="Times New Roman" w:hAnsi="Times New Roman"/>
          <w:iCs/>
          <w:sz w:val="24"/>
          <w:szCs w:val="24"/>
        </w:rPr>
        <w:t xml:space="preserve"> 10: </w:t>
      </w:r>
      <w:proofErr w:type="spellStart"/>
      <w:r w:rsidR="00445FBB" w:rsidRPr="00C65943">
        <w:rPr>
          <w:rFonts w:ascii="Times New Roman" w:hAnsi="Times New Roman"/>
          <w:iCs/>
          <w:sz w:val="24"/>
          <w:szCs w:val="24"/>
        </w:rPr>
        <w:t>Dezvoltarea</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rețelei</w:t>
      </w:r>
      <w:proofErr w:type="spellEnd"/>
      <w:r w:rsidR="00445FBB" w:rsidRPr="00C65943">
        <w:rPr>
          <w:rFonts w:ascii="Times New Roman" w:hAnsi="Times New Roman"/>
          <w:iCs/>
          <w:sz w:val="24"/>
          <w:szCs w:val="24"/>
        </w:rPr>
        <w:t xml:space="preserve"> de </w:t>
      </w:r>
      <w:proofErr w:type="spellStart"/>
      <w:r w:rsidR="00445FBB" w:rsidRPr="00C65943">
        <w:rPr>
          <w:rFonts w:ascii="Times New Roman" w:hAnsi="Times New Roman"/>
          <w:iCs/>
          <w:sz w:val="24"/>
          <w:szCs w:val="24"/>
        </w:rPr>
        <w:t>școli</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verzi</w:t>
      </w:r>
      <w:proofErr w:type="spellEnd"/>
      <w:r w:rsidR="00445FBB" w:rsidRPr="00C65943">
        <w:rPr>
          <w:rFonts w:ascii="Times New Roman" w:hAnsi="Times New Roman"/>
          <w:iCs/>
          <w:sz w:val="24"/>
          <w:szCs w:val="24"/>
        </w:rPr>
        <w:t xml:space="preserve"> și </w:t>
      </w:r>
      <w:proofErr w:type="spellStart"/>
      <w:r w:rsidR="00445FBB" w:rsidRPr="00C65943">
        <w:rPr>
          <w:rFonts w:ascii="Times New Roman" w:hAnsi="Times New Roman"/>
          <w:iCs/>
          <w:sz w:val="24"/>
          <w:szCs w:val="24"/>
        </w:rPr>
        <w:t>achiziționarea</w:t>
      </w:r>
      <w:proofErr w:type="spellEnd"/>
      <w:r w:rsidR="00445FBB" w:rsidRPr="00C65943">
        <w:rPr>
          <w:rFonts w:ascii="Times New Roman" w:hAnsi="Times New Roman"/>
          <w:iCs/>
          <w:sz w:val="24"/>
          <w:szCs w:val="24"/>
        </w:rPr>
        <w:t xml:space="preserve"> de </w:t>
      </w:r>
      <w:proofErr w:type="spellStart"/>
      <w:r w:rsidR="00445FBB" w:rsidRPr="00C65943">
        <w:rPr>
          <w:rFonts w:ascii="Times New Roman" w:hAnsi="Times New Roman"/>
          <w:iCs/>
          <w:sz w:val="24"/>
          <w:szCs w:val="24"/>
        </w:rPr>
        <w:t>microbuze</w:t>
      </w:r>
      <w:proofErr w:type="spellEnd"/>
      <w:r w:rsidR="00445FBB" w:rsidRPr="00C65943">
        <w:rPr>
          <w:rFonts w:ascii="Times New Roman" w:hAnsi="Times New Roman"/>
          <w:iCs/>
          <w:sz w:val="24"/>
          <w:szCs w:val="24"/>
        </w:rPr>
        <w:t xml:space="preserve"> </w:t>
      </w:r>
      <w:proofErr w:type="spellStart"/>
      <w:r w:rsidR="00445FBB" w:rsidRPr="00C65943">
        <w:rPr>
          <w:rFonts w:ascii="Times New Roman" w:hAnsi="Times New Roman"/>
          <w:iCs/>
          <w:sz w:val="24"/>
          <w:szCs w:val="24"/>
        </w:rPr>
        <w:t>verzi</w:t>
      </w:r>
      <w:proofErr w:type="spellEnd"/>
      <w:r w:rsidR="00445FBB">
        <w:rPr>
          <w:rFonts w:ascii="Times New Roman" w:hAnsi="Times New Roman"/>
          <w:iCs/>
          <w:sz w:val="24"/>
          <w:szCs w:val="24"/>
          <w:lang w:val="en-US"/>
        </w:rPr>
        <w:t>;</w:t>
      </w:r>
    </w:p>
    <w:p w14:paraId="2244A4E0" w14:textId="00CFC665" w:rsidR="00F845A5" w:rsidRPr="00B07540" w:rsidRDefault="00EE5C10" w:rsidP="00445FBB">
      <w:pPr>
        <w:spacing w:line="240" w:lineRule="auto"/>
        <w:ind w:firstLine="720"/>
        <w:jc w:val="both"/>
        <w:rPr>
          <w:rFonts w:ascii="Times New Roman" w:hAnsi="Times New Roman" w:cs="Times New Roman"/>
          <w:bCs/>
          <w:sz w:val="24"/>
          <w:szCs w:val="24"/>
        </w:rPr>
      </w:pPr>
      <w:r w:rsidRPr="00B07540">
        <w:rPr>
          <w:rFonts w:ascii="Times New Roman" w:hAnsi="Times New Roman" w:cs="Times New Roman"/>
          <w:bCs/>
          <w:sz w:val="24"/>
          <w:szCs w:val="24"/>
        </w:rPr>
        <w:t xml:space="preserve">- </w:t>
      </w:r>
      <w:proofErr w:type="spellStart"/>
      <w:r w:rsidR="00F845A5" w:rsidRPr="00B07540">
        <w:rPr>
          <w:rFonts w:ascii="Times New Roman" w:hAnsi="Times New Roman" w:cs="Times New Roman"/>
          <w:bCs/>
          <w:sz w:val="24"/>
          <w:szCs w:val="24"/>
        </w:rPr>
        <w:t>Hotărârea</w:t>
      </w:r>
      <w:proofErr w:type="spellEnd"/>
      <w:r w:rsidR="00F845A5" w:rsidRPr="00B07540">
        <w:rPr>
          <w:rFonts w:ascii="Times New Roman" w:hAnsi="Times New Roman" w:cs="Times New Roman"/>
          <w:bCs/>
          <w:sz w:val="24"/>
          <w:szCs w:val="24"/>
        </w:rPr>
        <w:t xml:space="preserve"> </w:t>
      </w:r>
      <w:proofErr w:type="spellStart"/>
      <w:r w:rsidR="00F845A5" w:rsidRPr="00B07540">
        <w:rPr>
          <w:rFonts w:ascii="Times New Roman" w:hAnsi="Times New Roman" w:cs="Times New Roman"/>
          <w:bCs/>
          <w:sz w:val="24"/>
          <w:szCs w:val="24"/>
        </w:rPr>
        <w:t>Consiliului</w:t>
      </w:r>
      <w:proofErr w:type="spellEnd"/>
      <w:r w:rsidR="00F845A5" w:rsidRPr="00B07540">
        <w:rPr>
          <w:rFonts w:ascii="Times New Roman" w:hAnsi="Times New Roman" w:cs="Times New Roman"/>
          <w:bCs/>
          <w:sz w:val="24"/>
          <w:szCs w:val="24"/>
        </w:rPr>
        <w:t xml:space="preserve"> Local al </w:t>
      </w:r>
      <w:proofErr w:type="spellStart"/>
      <w:r w:rsidR="000E47BA">
        <w:rPr>
          <w:rFonts w:ascii="Times New Roman" w:hAnsi="Times New Roman" w:cs="Times New Roman"/>
          <w:bCs/>
          <w:sz w:val="24"/>
          <w:szCs w:val="24"/>
        </w:rPr>
        <w:t>comunei</w:t>
      </w:r>
      <w:proofErr w:type="spellEnd"/>
      <w:r w:rsidR="000E47BA">
        <w:rPr>
          <w:rFonts w:ascii="Times New Roman" w:hAnsi="Times New Roman" w:cs="Times New Roman"/>
          <w:bCs/>
          <w:sz w:val="24"/>
          <w:szCs w:val="24"/>
        </w:rPr>
        <w:t xml:space="preserve"> Făcăeni</w:t>
      </w:r>
      <w:r w:rsidR="00F845A5" w:rsidRPr="00B07540">
        <w:rPr>
          <w:rFonts w:ascii="Times New Roman" w:hAnsi="Times New Roman" w:cs="Times New Roman"/>
          <w:bCs/>
          <w:sz w:val="24"/>
          <w:szCs w:val="24"/>
        </w:rPr>
        <w:t xml:space="preserve"> nr. </w:t>
      </w:r>
      <w:r w:rsidR="00B07540" w:rsidRPr="00B07540">
        <w:rPr>
          <w:rFonts w:ascii="Times New Roman" w:hAnsi="Times New Roman" w:cs="Times New Roman"/>
          <w:bCs/>
          <w:sz w:val="24"/>
          <w:szCs w:val="24"/>
        </w:rPr>
        <w:t>_______________</w:t>
      </w:r>
      <w:r w:rsidRPr="00B07540">
        <w:rPr>
          <w:rFonts w:ascii="Times New Roman" w:hAnsi="Times New Roman" w:cs="Times New Roman"/>
          <w:bCs/>
          <w:sz w:val="24"/>
          <w:szCs w:val="24"/>
        </w:rPr>
        <w:t xml:space="preserve"> </w:t>
      </w:r>
      <w:r w:rsidRPr="00B07540">
        <w:rPr>
          <w:rFonts w:ascii="Times New Roman" w:hAnsi="Times New Roman" w:cs="Times New Roman"/>
          <w:sz w:val="24"/>
          <w:szCs w:val="24"/>
          <w:lang w:val="ro-RO"/>
        </w:rPr>
        <w:t xml:space="preserve">privind aprobarea delegării către Unitatea administrativ - </w:t>
      </w:r>
      <w:proofErr w:type="gramStart"/>
      <w:r w:rsidRPr="00B07540">
        <w:rPr>
          <w:rFonts w:ascii="Times New Roman" w:hAnsi="Times New Roman" w:cs="Times New Roman"/>
          <w:sz w:val="24"/>
          <w:szCs w:val="24"/>
          <w:lang w:val="ro-RO"/>
        </w:rPr>
        <w:t>teritorială  Județul</w:t>
      </w:r>
      <w:proofErr w:type="gramEnd"/>
      <w:r w:rsidRPr="00B07540">
        <w:rPr>
          <w:rFonts w:ascii="Times New Roman" w:hAnsi="Times New Roman" w:cs="Times New Roman"/>
          <w:sz w:val="24"/>
          <w:szCs w:val="24"/>
          <w:lang w:val="ro-RO"/>
        </w:rPr>
        <w:t xml:space="preserve"> Ialomița a depunerii cererii de finanțare și implementarea proiectului </w:t>
      </w:r>
      <w:r w:rsidR="00445FBB" w:rsidRPr="00B07540">
        <w:rPr>
          <w:rFonts w:ascii="Times New Roman" w:hAnsi="Times New Roman" w:cs="Times New Roman"/>
          <w:sz w:val="24"/>
          <w:szCs w:val="24"/>
          <w:lang w:val="ro-RO"/>
        </w:rPr>
        <w:t xml:space="preserve"> ”Microbuze electrice pentru elevi – Județul Ialomița”</w:t>
      </w:r>
      <w:r w:rsidRPr="00B07540">
        <w:rPr>
          <w:rFonts w:ascii="Times New Roman" w:hAnsi="Times New Roman" w:cs="Times New Roman"/>
          <w:sz w:val="24"/>
          <w:szCs w:val="24"/>
          <w:lang w:val="ro-RO"/>
        </w:rPr>
        <w:t>, finanțat în cadrul Planului Național de Redresare și Reziliență</w:t>
      </w:r>
      <w:r w:rsidR="00F845A5" w:rsidRPr="00B07540">
        <w:rPr>
          <w:rFonts w:ascii="Times New Roman" w:hAnsi="Times New Roman" w:cs="Times New Roman"/>
          <w:bCs/>
          <w:sz w:val="24"/>
          <w:szCs w:val="24"/>
        </w:rPr>
        <w:t>;</w:t>
      </w:r>
    </w:p>
    <w:p w14:paraId="07C1821C" w14:textId="23467DF6" w:rsidR="000E209C" w:rsidRPr="00B21A33" w:rsidRDefault="00D77DB1" w:rsidP="00D77DB1">
      <w:pPr>
        <w:spacing w:line="240" w:lineRule="auto"/>
        <w:ind w:firstLine="708"/>
        <w:jc w:val="both"/>
        <w:rPr>
          <w:rFonts w:ascii="Times New Roman" w:hAnsi="Times New Roman" w:cs="Times New Roman"/>
          <w:sz w:val="24"/>
          <w:szCs w:val="24"/>
          <w:lang w:val="ro-RO"/>
        </w:rPr>
      </w:pPr>
      <w:r w:rsidRPr="00B21A33">
        <w:rPr>
          <w:rFonts w:ascii="Times New Roman" w:hAnsi="Times New Roman" w:cs="Times New Roman"/>
          <w:sz w:val="24"/>
          <w:szCs w:val="24"/>
          <w:lang w:val="ro-RO"/>
        </w:rPr>
        <w:t xml:space="preserve">- </w:t>
      </w:r>
      <w:r w:rsidRPr="00B07540">
        <w:rPr>
          <w:rFonts w:ascii="Times New Roman" w:hAnsi="Times New Roman" w:cs="Times New Roman"/>
          <w:sz w:val="24"/>
          <w:szCs w:val="24"/>
          <w:lang w:val="ro-RO"/>
        </w:rPr>
        <w:t>Hotărârea Consiliului Județean Ialomița nr.</w:t>
      </w:r>
      <w:r w:rsidR="006A5143" w:rsidRPr="00B07540">
        <w:rPr>
          <w:rFonts w:ascii="Times New Roman" w:hAnsi="Times New Roman" w:cs="Times New Roman"/>
          <w:sz w:val="24"/>
          <w:szCs w:val="24"/>
          <w:lang w:val="ro-RO"/>
        </w:rPr>
        <w:t xml:space="preserve"> </w:t>
      </w:r>
      <w:r w:rsidR="00B07540" w:rsidRPr="00B07540">
        <w:rPr>
          <w:rFonts w:ascii="Times New Roman" w:hAnsi="Times New Roman" w:cs="Times New Roman"/>
          <w:sz w:val="24"/>
          <w:szCs w:val="24"/>
          <w:lang w:val="ro-RO"/>
        </w:rPr>
        <w:t>__________</w:t>
      </w:r>
      <w:r w:rsidRPr="00B07540">
        <w:rPr>
          <w:rFonts w:ascii="Times New Roman" w:hAnsi="Times New Roman" w:cs="Times New Roman"/>
          <w:b/>
          <w:bCs/>
          <w:sz w:val="24"/>
          <w:szCs w:val="24"/>
          <w:lang w:val="ro-RO"/>
        </w:rPr>
        <w:t xml:space="preserve"> </w:t>
      </w:r>
      <w:r w:rsidRPr="00B07540">
        <w:rPr>
          <w:rFonts w:ascii="Times New Roman" w:hAnsi="Times New Roman" w:cs="Times New Roman"/>
          <w:sz w:val="24"/>
          <w:szCs w:val="24"/>
          <w:lang w:val="ro-RO"/>
        </w:rPr>
        <w:t xml:space="preserve">privind aprobarea realizării de către Unitatea administrativ - teritorială  Județul Ialomița a Proiectului </w:t>
      </w:r>
      <w:r w:rsidR="00445FBB" w:rsidRPr="00B07540">
        <w:rPr>
          <w:rFonts w:ascii="Times New Roman" w:hAnsi="Times New Roman" w:cs="Times New Roman"/>
          <w:sz w:val="24"/>
          <w:szCs w:val="24"/>
          <w:lang w:val="ro-RO"/>
        </w:rPr>
        <w:t xml:space="preserve"> ”Microbuze electrice pentru elevi – Județul Ialomița”</w:t>
      </w:r>
      <w:r w:rsidRPr="00B07540">
        <w:rPr>
          <w:rFonts w:ascii="Times New Roman" w:hAnsi="Times New Roman" w:cs="Times New Roman"/>
          <w:sz w:val="24"/>
          <w:szCs w:val="24"/>
          <w:lang w:val="ro-RO"/>
        </w:rPr>
        <w:t>, finanțat în cadrul Planului Național de Redresare și Reziliență,</w:t>
      </w:r>
      <w:r w:rsidRPr="00B21A33">
        <w:rPr>
          <w:rFonts w:ascii="Times New Roman" w:hAnsi="Times New Roman" w:cs="Times New Roman"/>
          <w:sz w:val="24"/>
          <w:szCs w:val="24"/>
          <w:lang w:val="ro-RO"/>
        </w:rPr>
        <w:t xml:space="preserve"> </w:t>
      </w:r>
    </w:p>
    <w:p w14:paraId="25A926B1" w14:textId="77777777" w:rsidR="001E7078" w:rsidRPr="00B21A33" w:rsidRDefault="001E7078" w:rsidP="00880C2B">
      <w:pPr>
        <w:spacing w:after="0"/>
        <w:rPr>
          <w:rFonts w:ascii="Times New Roman" w:hAnsi="Times New Roman" w:cs="Times New Roman"/>
          <w:sz w:val="24"/>
          <w:szCs w:val="24"/>
          <w:lang w:val="ro-RO"/>
        </w:rPr>
      </w:pPr>
      <w:r w:rsidRPr="00B21A33">
        <w:rPr>
          <w:rFonts w:ascii="Times New Roman" w:hAnsi="Times New Roman" w:cs="Times New Roman"/>
          <w:sz w:val="24"/>
          <w:szCs w:val="24"/>
          <w:lang w:val="ro-RO"/>
        </w:rPr>
        <w:t>au convenit următoarele</w:t>
      </w:r>
      <w:r w:rsidR="005821D9">
        <w:rPr>
          <w:rFonts w:ascii="Times New Roman" w:hAnsi="Times New Roman" w:cs="Times New Roman"/>
          <w:sz w:val="24"/>
          <w:szCs w:val="24"/>
          <w:lang w:val="ro-RO"/>
        </w:rPr>
        <w:t>:</w:t>
      </w:r>
    </w:p>
    <w:p w14:paraId="653E28D1" w14:textId="77777777" w:rsidR="00245C28" w:rsidRPr="00B21A33" w:rsidRDefault="00245C28" w:rsidP="00880C2B">
      <w:pPr>
        <w:pStyle w:val="Textsimplu"/>
        <w:jc w:val="both"/>
        <w:rPr>
          <w:rFonts w:ascii="Times New Roman" w:hAnsi="Times New Roman"/>
          <w:sz w:val="24"/>
          <w:szCs w:val="24"/>
          <w:lang w:val="ro-RO"/>
        </w:rPr>
      </w:pPr>
      <w:r w:rsidRPr="00B21A33">
        <w:rPr>
          <w:rFonts w:ascii="Times New Roman" w:hAnsi="Times New Roman"/>
          <w:sz w:val="24"/>
          <w:szCs w:val="24"/>
          <w:lang w:val="ro-RO"/>
        </w:rPr>
        <w:t xml:space="preserve"> </w:t>
      </w:r>
      <w:r w:rsidRPr="00B21A33">
        <w:rPr>
          <w:rFonts w:ascii="Times New Roman" w:hAnsi="Times New Roman"/>
          <w:sz w:val="24"/>
          <w:szCs w:val="24"/>
          <w:lang w:val="ro-RO"/>
        </w:rPr>
        <w:tab/>
      </w:r>
    </w:p>
    <w:p w14:paraId="1CB0D5EF" w14:textId="77777777" w:rsidR="00245C28" w:rsidRPr="00B21A33" w:rsidRDefault="00245C28" w:rsidP="00880C2B">
      <w:pPr>
        <w:spacing w:after="0"/>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 </w:t>
      </w:r>
      <w:r w:rsidR="00642415" w:rsidRPr="00B21A33">
        <w:rPr>
          <w:rFonts w:ascii="Times New Roman" w:hAnsi="Times New Roman" w:cs="Times New Roman"/>
          <w:b/>
          <w:sz w:val="24"/>
          <w:szCs w:val="24"/>
          <w:lang w:val="ro-RO"/>
        </w:rPr>
        <w:t xml:space="preserve">II. </w:t>
      </w:r>
      <w:r w:rsidRPr="00B21A33">
        <w:rPr>
          <w:rFonts w:ascii="Times New Roman" w:hAnsi="Times New Roman" w:cs="Times New Roman"/>
          <w:b/>
          <w:sz w:val="24"/>
          <w:szCs w:val="24"/>
          <w:lang w:val="ro-RO"/>
        </w:rPr>
        <w:t xml:space="preserve">OBIECTUL </w:t>
      </w:r>
    </w:p>
    <w:p w14:paraId="470BFCE7" w14:textId="1FEED431" w:rsidR="009C1F3A" w:rsidRPr="00B21A33" w:rsidRDefault="00FA1652" w:rsidP="00880C2B">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 xml:space="preserve">Art. 1 </w:t>
      </w:r>
      <w:r w:rsidRPr="00B21A33">
        <w:rPr>
          <w:rFonts w:ascii="Times New Roman" w:hAnsi="Times New Roman" w:cs="Times New Roman"/>
          <w:sz w:val="24"/>
          <w:szCs w:val="24"/>
          <w:lang w:val="ro-RO"/>
        </w:rPr>
        <w:t xml:space="preserve">Obiectul prezentului </w:t>
      </w:r>
      <w:r w:rsidR="008F094B" w:rsidRPr="00B21A33">
        <w:rPr>
          <w:rFonts w:ascii="Times New Roman" w:hAnsi="Times New Roman" w:cs="Times New Roman"/>
          <w:sz w:val="24"/>
          <w:szCs w:val="24"/>
          <w:lang w:val="ro-RO"/>
        </w:rPr>
        <w:t xml:space="preserve">Acord de </w:t>
      </w:r>
      <w:r w:rsidR="0063218B" w:rsidRPr="00B21A33">
        <w:rPr>
          <w:rFonts w:ascii="Times New Roman" w:hAnsi="Times New Roman" w:cs="Times New Roman"/>
          <w:sz w:val="24"/>
          <w:szCs w:val="24"/>
          <w:lang w:val="ro-RO"/>
        </w:rPr>
        <w:t>co</w:t>
      </w:r>
      <w:r w:rsidR="00445FBB">
        <w:rPr>
          <w:rFonts w:ascii="Times New Roman" w:hAnsi="Times New Roman" w:cs="Times New Roman"/>
          <w:sz w:val="24"/>
          <w:szCs w:val="24"/>
          <w:lang w:val="ro-RO"/>
        </w:rPr>
        <w:t>labo</w:t>
      </w:r>
      <w:r w:rsidR="0063218B" w:rsidRPr="00B21A33">
        <w:rPr>
          <w:rFonts w:ascii="Times New Roman" w:hAnsi="Times New Roman" w:cs="Times New Roman"/>
          <w:sz w:val="24"/>
          <w:szCs w:val="24"/>
          <w:lang w:val="ro-RO"/>
        </w:rPr>
        <w:t>rare</w:t>
      </w:r>
      <w:r w:rsidRPr="00B21A33">
        <w:rPr>
          <w:rFonts w:ascii="Times New Roman" w:hAnsi="Times New Roman" w:cs="Times New Roman"/>
          <w:sz w:val="24"/>
          <w:szCs w:val="24"/>
          <w:lang w:val="ro-RO"/>
        </w:rPr>
        <w:t xml:space="preserve"> este de a stabili </w:t>
      </w:r>
      <w:r w:rsidR="00AB194C" w:rsidRPr="00B21A33">
        <w:rPr>
          <w:rFonts w:ascii="Times New Roman" w:hAnsi="Times New Roman" w:cs="Times New Roman"/>
          <w:sz w:val="24"/>
          <w:szCs w:val="24"/>
          <w:lang w:val="ro-RO"/>
        </w:rPr>
        <w:t xml:space="preserve">cadrul juridic, </w:t>
      </w:r>
      <w:r w:rsidRPr="00B21A33">
        <w:rPr>
          <w:rFonts w:ascii="Times New Roman" w:hAnsi="Times New Roman" w:cs="Times New Roman"/>
          <w:sz w:val="24"/>
          <w:szCs w:val="24"/>
          <w:lang w:val="ro-RO"/>
        </w:rPr>
        <w:t xml:space="preserve">drepturile și obligațiile părților în vederea depunerii și implementării </w:t>
      </w:r>
      <w:r w:rsidR="00580F66" w:rsidRPr="00B21A33">
        <w:rPr>
          <w:rFonts w:ascii="Times New Roman" w:hAnsi="Times New Roman" w:cs="Times New Roman"/>
          <w:sz w:val="24"/>
          <w:szCs w:val="24"/>
          <w:lang w:val="ro-RO"/>
        </w:rPr>
        <w:t xml:space="preserve"> Proiectului </w:t>
      </w:r>
      <w:r w:rsidR="006A5143">
        <w:rPr>
          <w:rFonts w:ascii="Times New Roman" w:hAnsi="Times New Roman" w:cs="Times New Roman"/>
          <w:sz w:val="24"/>
          <w:szCs w:val="24"/>
          <w:lang w:val="ro-RO"/>
        </w:rPr>
        <w:t>„</w:t>
      </w:r>
      <w:r w:rsidR="00445FBB" w:rsidRPr="00445FBB">
        <w:rPr>
          <w:rFonts w:ascii="Times New Roman" w:hAnsi="Times New Roman" w:cs="Times New Roman"/>
          <w:sz w:val="24"/>
          <w:szCs w:val="24"/>
          <w:lang w:val="ro-RO"/>
        </w:rPr>
        <w:t xml:space="preserve">Microbuze electrice pentru elevi – Județul Ialomița”, </w:t>
      </w:r>
      <w:r w:rsidRPr="00B21A33">
        <w:rPr>
          <w:rFonts w:ascii="Times New Roman" w:hAnsi="Times New Roman" w:cs="Times New Roman"/>
          <w:sz w:val="24"/>
          <w:szCs w:val="24"/>
          <w:lang w:val="ro-RO"/>
        </w:rPr>
        <w:t>denumit în continuare ”Proiect”.</w:t>
      </w:r>
    </w:p>
    <w:p w14:paraId="31F203E8" w14:textId="77777777" w:rsidR="009C1F3A" w:rsidRPr="00B21A33" w:rsidRDefault="009C1F3A" w:rsidP="00880C2B">
      <w:pPr>
        <w:spacing w:after="0" w:line="240" w:lineRule="auto"/>
        <w:jc w:val="both"/>
        <w:rPr>
          <w:rFonts w:ascii="Times New Roman" w:hAnsi="Times New Roman" w:cs="Times New Roman"/>
          <w:sz w:val="24"/>
          <w:szCs w:val="24"/>
          <w:lang w:val="ro-RO"/>
        </w:rPr>
      </w:pPr>
    </w:p>
    <w:p w14:paraId="2C8CBAE4" w14:textId="77777777" w:rsidR="009C1F3A" w:rsidRPr="00B21A33" w:rsidRDefault="00642415" w:rsidP="00A478FA">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II. </w:t>
      </w:r>
      <w:r w:rsidR="008F094B" w:rsidRPr="00B21A33">
        <w:rPr>
          <w:rFonts w:ascii="Times New Roman" w:hAnsi="Times New Roman" w:cs="Times New Roman"/>
          <w:b/>
          <w:sz w:val="24"/>
          <w:szCs w:val="24"/>
          <w:lang w:val="ro-RO"/>
        </w:rPr>
        <w:t>INTRAREA ÎN V</w:t>
      </w:r>
      <w:r w:rsidRPr="00B21A33">
        <w:rPr>
          <w:rFonts w:ascii="Times New Roman" w:hAnsi="Times New Roman" w:cs="Times New Roman"/>
          <w:b/>
          <w:sz w:val="24"/>
          <w:szCs w:val="24"/>
          <w:lang w:val="ro-RO"/>
        </w:rPr>
        <w:t>I</w:t>
      </w:r>
      <w:r w:rsidR="008F094B" w:rsidRPr="00B21A33">
        <w:rPr>
          <w:rFonts w:ascii="Times New Roman" w:hAnsi="Times New Roman" w:cs="Times New Roman"/>
          <w:b/>
          <w:sz w:val="24"/>
          <w:szCs w:val="24"/>
          <w:lang w:val="ro-RO"/>
        </w:rPr>
        <w:t>GOARE ȘI DURATA</w:t>
      </w:r>
    </w:p>
    <w:p w14:paraId="2DEA8DFA" w14:textId="0A5554AD" w:rsidR="008F094B" w:rsidRPr="00B21A33" w:rsidRDefault="008F094B" w:rsidP="00880C2B">
      <w:pPr>
        <w:spacing w:after="0" w:line="240" w:lineRule="auto"/>
        <w:jc w:val="both"/>
        <w:rPr>
          <w:rFonts w:ascii="Times New Roman" w:hAnsi="Times New Roman" w:cs="Times New Roman"/>
          <w:bCs/>
          <w:sz w:val="24"/>
          <w:szCs w:val="24"/>
          <w:lang w:val="ro-RO"/>
        </w:rPr>
      </w:pPr>
      <w:r w:rsidRPr="00B21A33">
        <w:rPr>
          <w:rFonts w:ascii="Times New Roman" w:hAnsi="Times New Roman" w:cs="Times New Roman"/>
          <w:b/>
          <w:sz w:val="24"/>
          <w:szCs w:val="24"/>
          <w:lang w:val="ro-RO"/>
        </w:rPr>
        <w:t>Art. 2</w:t>
      </w:r>
      <w:r w:rsidRPr="00B21A33">
        <w:rPr>
          <w:rFonts w:ascii="Times New Roman" w:hAnsi="Times New Roman" w:cs="Times New Roman"/>
          <w:sz w:val="24"/>
          <w:szCs w:val="24"/>
          <w:lang w:val="ro-RO"/>
        </w:rPr>
        <w:t xml:space="preserve"> Prezentul Acord va intra </w:t>
      </w:r>
      <w:proofErr w:type="spellStart"/>
      <w:r w:rsidRPr="00B21A33">
        <w:rPr>
          <w:rFonts w:ascii="Times New Roman" w:hAnsi="Times New Roman" w:cs="Times New Roman"/>
          <w:sz w:val="24"/>
          <w:szCs w:val="24"/>
          <w:lang w:val="ro-RO"/>
        </w:rPr>
        <w:t>ȋn</w:t>
      </w:r>
      <w:proofErr w:type="spellEnd"/>
      <w:r w:rsidRPr="00B21A33">
        <w:rPr>
          <w:rFonts w:ascii="Times New Roman" w:hAnsi="Times New Roman" w:cs="Times New Roman"/>
          <w:sz w:val="24"/>
          <w:szCs w:val="24"/>
          <w:lang w:val="ro-RO"/>
        </w:rPr>
        <w:t xml:space="preserve"> vigoare la data semnării de către </w:t>
      </w:r>
      <w:proofErr w:type="spellStart"/>
      <w:r w:rsidRPr="00B21A33">
        <w:rPr>
          <w:rFonts w:ascii="Times New Roman" w:hAnsi="Times New Roman" w:cs="Times New Roman"/>
          <w:sz w:val="24"/>
          <w:szCs w:val="24"/>
          <w:lang w:val="ro-RO"/>
        </w:rPr>
        <w:t>Părţi</w:t>
      </w:r>
      <w:proofErr w:type="spellEnd"/>
      <w:r w:rsidRPr="00B21A33">
        <w:rPr>
          <w:rFonts w:ascii="Times New Roman" w:hAnsi="Times New Roman" w:cs="Times New Roman"/>
          <w:sz w:val="24"/>
          <w:szCs w:val="24"/>
          <w:lang w:val="ro-RO"/>
        </w:rPr>
        <w:t xml:space="preserve">. Acesta va rămâne </w:t>
      </w:r>
      <w:proofErr w:type="spellStart"/>
      <w:r w:rsidRPr="00B21A33">
        <w:rPr>
          <w:rFonts w:ascii="Times New Roman" w:hAnsi="Times New Roman" w:cs="Times New Roman"/>
          <w:sz w:val="24"/>
          <w:szCs w:val="24"/>
          <w:lang w:val="ro-RO"/>
        </w:rPr>
        <w:t>ȋn</w:t>
      </w:r>
      <w:proofErr w:type="spellEnd"/>
      <w:r w:rsidRPr="00B21A33">
        <w:rPr>
          <w:rFonts w:ascii="Times New Roman" w:hAnsi="Times New Roman" w:cs="Times New Roman"/>
          <w:sz w:val="24"/>
          <w:szCs w:val="24"/>
          <w:lang w:val="ro-RO"/>
        </w:rPr>
        <w:t xml:space="preserve"> vigoare până când, după caz, dosarul de finanțare aferent Proiectului </w:t>
      </w:r>
      <w:r w:rsidRPr="00B21A33">
        <w:rPr>
          <w:rFonts w:ascii="Times New Roman" w:hAnsi="Times New Roman" w:cs="Times New Roman"/>
          <w:bCs/>
          <w:sz w:val="24"/>
          <w:szCs w:val="24"/>
          <w:lang w:val="ro-RO"/>
        </w:rPr>
        <w:t xml:space="preserve">va fi respins sau până la implementarea acestuia, dar nu mai târziu de 31 </w:t>
      </w:r>
      <w:r w:rsidR="00642415" w:rsidRPr="00B21A33">
        <w:rPr>
          <w:rFonts w:ascii="Times New Roman" w:hAnsi="Times New Roman" w:cs="Times New Roman"/>
          <w:bCs/>
          <w:sz w:val="24"/>
          <w:szCs w:val="24"/>
          <w:lang w:val="ro-RO"/>
        </w:rPr>
        <w:t>d</w:t>
      </w:r>
      <w:r w:rsidRPr="00B21A33">
        <w:rPr>
          <w:rFonts w:ascii="Times New Roman" w:hAnsi="Times New Roman" w:cs="Times New Roman"/>
          <w:bCs/>
          <w:sz w:val="24"/>
          <w:szCs w:val="24"/>
          <w:lang w:val="ro-RO"/>
        </w:rPr>
        <w:t>ecembrie 202</w:t>
      </w:r>
      <w:r w:rsidR="00445FBB">
        <w:rPr>
          <w:rFonts w:ascii="Times New Roman" w:hAnsi="Times New Roman" w:cs="Times New Roman"/>
          <w:bCs/>
          <w:sz w:val="24"/>
          <w:szCs w:val="24"/>
          <w:lang w:val="ro-RO"/>
        </w:rPr>
        <w:t>3</w:t>
      </w:r>
      <w:r w:rsidRPr="00B21A33">
        <w:rPr>
          <w:rFonts w:ascii="Times New Roman" w:hAnsi="Times New Roman" w:cs="Times New Roman"/>
          <w:bCs/>
          <w:sz w:val="24"/>
          <w:szCs w:val="24"/>
          <w:lang w:val="ro-RO"/>
        </w:rPr>
        <w:t>.</w:t>
      </w:r>
    </w:p>
    <w:p w14:paraId="1A557ECC" w14:textId="77777777" w:rsidR="009868ED" w:rsidRPr="00B21A33" w:rsidRDefault="009868ED" w:rsidP="009868ED">
      <w:pPr>
        <w:spacing w:after="0"/>
        <w:contextualSpacing/>
        <w:jc w:val="both"/>
        <w:rPr>
          <w:rFonts w:ascii="Times New Roman" w:hAnsi="Times New Roman" w:cs="Times New Roman"/>
          <w:bCs/>
          <w:sz w:val="24"/>
          <w:szCs w:val="24"/>
          <w:lang w:val="ro-RO"/>
        </w:rPr>
      </w:pPr>
      <w:r w:rsidRPr="00B21A33">
        <w:rPr>
          <w:rFonts w:ascii="Times New Roman" w:hAnsi="Times New Roman" w:cs="Times New Roman"/>
          <w:b/>
          <w:bCs/>
          <w:sz w:val="24"/>
          <w:szCs w:val="24"/>
          <w:lang w:val="ro-RO"/>
        </w:rPr>
        <w:t>Art. 3</w:t>
      </w:r>
      <w:r w:rsidRPr="00B21A33">
        <w:rPr>
          <w:rFonts w:ascii="Times New Roman" w:hAnsi="Times New Roman" w:cs="Times New Roman"/>
          <w:bCs/>
          <w:sz w:val="24"/>
          <w:szCs w:val="24"/>
          <w:lang w:val="ro-RO"/>
        </w:rPr>
        <w:t xml:space="preserve">  Prelungirea perioadei de valabilitate a contractului de finanțare conduce automat la extinderea </w:t>
      </w:r>
      <w:r w:rsidR="00347F17" w:rsidRPr="00B21A33">
        <w:rPr>
          <w:rFonts w:ascii="Times New Roman" w:hAnsi="Times New Roman" w:cs="Times New Roman"/>
          <w:bCs/>
          <w:sz w:val="24"/>
          <w:szCs w:val="24"/>
          <w:lang w:val="ro-RO"/>
        </w:rPr>
        <w:t>p</w:t>
      </w:r>
      <w:r w:rsidRPr="00B21A33">
        <w:rPr>
          <w:rFonts w:ascii="Times New Roman" w:hAnsi="Times New Roman" w:cs="Times New Roman"/>
          <w:bCs/>
          <w:sz w:val="24"/>
          <w:szCs w:val="24"/>
          <w:lang w:val="ro-RO"/>
        </w:rPr>
        <w:t>erioadei de valabilitate a prezentului acord.</w:t>
      </w:r>
    </w:p>
    <w:p w14:paraId="5CEE1CD1" w14:textId="77777777" w:rsidR="009C1F3A" w:rsidRPr="00B21A33" w:rsidRDefault="009C1F3A" w:rsidP="00880C2B">
      <w:pPr>
        <w:spacing w:after="0" w:line="240" w:lineRule="auto"/>
        <w:jc w:val="both"/>
        <w:rPr>
          <w:rFonts w:ascii="Times New Roman" w:hAnsi="Times New Roman" w:cs="Times New Roman"/>
          <w:sz w:val="24"/>
          <w:szCs w:val="24"/>
          <w:highlight w:val="lightGray"/>
          <w:lang w:val="ro-RO"/>
        </w:rPr>
      </w:pPr>
    </w:p>
    <w:p w14:paraId="35D46D6C" w14:textId="77777777" w:rsidR="00D044B3" w:rsidRPr="00B21A33" w:rsidRDefault="00D044B3"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III. ROLURI ȘI RESPONSABILITĂȚI</w:t>
      </w:r>
    </w:p>
    <w:p w14:paraId="31768680" w14:textId="77777777" w:rsidR="00494546" w:rsidRPr="00B21A33" w:rsidRDefault="00494546" w:rsidP="00880C2B">
      <w:pPr>
        <w:spacing w:after="0" w:line="240" w:lineRule="auto"/>
        <w:jc w:val="both"/>
        <w:rPr>
          <w:rFonts w:ascii="Times New Roman" w:hAnsi="Times New Roman" w:cs="Times New Roman"/>
          <w:b/>
          <w:sz w:val="24"/>
          <w:szCs w:val="24"/>
          <w:lang w:val="ro-RO"/>
        </w:rPr>
      </w:pPr>
    </w:p>
    <w:p w14:paraId="2B12B42B" w14:textId="77777777" w:rsidR="00A478FA" w:rsidRPr="00B21A33" w:rsidRDefault="00D044B3"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Art.</w:t>
      </w:r>
      <w:r w:rsidR="00281D4D" w:rsidRPr="00B21A33">
        <w:rPr>
          <w:rFonts w:ascii="Times New Roman" w:hAnsi="Times New Roman" w:cs="Times New Roman"/>
          <w:b/>
          <w:sz w:val="24"/>
          <w:szCs w:val="24"/>
          <w:lang w:val="ro-RO"/>
        </w:rPr>
        <w:t>4</w:t>
      </w:r>
      <w:r w:rsidRPr="00B21A33">
        <w:rPr>
          <w:rFonts w:ascii="Times New Roman" w:hAnsi="Times New Roman" w:cs="Times New Roman"/>
          <w:b/>
          <w:sz w:val="24"/>
          <w:szCs w:val="24"/>
          <w:lang w:val="ro-RO"/>
        </w:rPr>
        <w:t xml:space="preserve"> Județul Ialomița</w:t>
      </w:r>
      <w:r w:rsidR="00EB2016" w:rsidRPr="00B21A33">
        <w:rPr>
          <w:rFonts w:ascii="Times New Roman" w:hAnsi="Times New Roman" w:cs="Times New Roman"/>
          <w:b/>
          <w:sz w:val="24"/>
          <w:szCs w:val="24"/>
          <w:lang w:val="ro-RO"/>
        </w:rPr>
        <w:t xml:space="preserve"> </w:t>
      </w:r>
    </w:p>
    <w:p w14:paraId="07969D08" w14:textId="42F9F694" w:rsidR="001F52BE" w:rsidRPr="00445FBB" w:rsidRDefault="00281D4D" w:rsidP="00880C2B">
      <w:pPr>
        <w:spacing w:after="0" w:line="240" w:lineRule="auto"/>
        <w:jc w:val="both"/>
        <w:rPr>
          <w:rFonts w:ascii="Times New Roman" w:hAnsi="Times New Roman" w:cs="Times New Roman"/>
          <w:sz w:val="24"/>
          <w:szCs w:val="24"/>
          <w:lang w:val="en-US"/>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.1</w:t>
      </w:r>
      <w:r w:rsidR="00D044B3" w:rsidRPr="00B21A33">
        <w:rPr>
          <w:rFonts w:ascii="Times New Roman" w:hAnsi="Times New Roman" w:cs="Times New Roman"/>
          <w:b/>
          <w:sz w:val="24"/>
          <w:szCs w:val="24"/>
          <w:lang w:val="ro-RO"/>
        </w:rPr>
        <w:t xml:space="preserve"> </w:t>
      </w:r>
      <w:r w:rsidR="001F52BE" w:rsidRPr="00B21A33">
        <w:rPr>
          <w:rFonts w:ascii="Times New Roman" w:hAnsi="Times New Roman" w:cs="Times New Roman"/>
          <w:sz w:val="24"/>
          <w:szCs w:val="24"/>
          <w:lang w:val="ro-RO"/>
        </w:rPr>
        <w:t>realizează demersurile pentru întocmirea documentației și depunerea cererii de finanțare aferentă Proiectului</w:t>
      </w:r>
      <w:r w:rsidR="00816E7A" w:rsidRPr="00B21A33">
        <w:rPr>
          <w:rFonts w:ascii="Times New Roman" w:hAnsi="Times New Roman" w:cs="Times New Roman"/>
          <w:sz w:val="24"/>
          <w:szCs w:val="24"/>
          <w:lang w:val="ro-RO"/>
        </w:rPr>
        <w:t>, conform împuternicii UAT</w:t>
      </w:r>
      <w:r w:rsidR="00A53464">
        <w:rPr>
          <w:rFonts w:ascii="Times New Roman" w:hAnsi="Times New Roman" w:cs="Times New Roman"/>
          <w:sz w:val="24"/>
          <w:szCs w:val="24"/>
          <w:lang w:val="ro-RO"/>
        </w:rPr>
        <w:t xml:space="preserve">-urilor </w:t>
      </w:r>
      <w:r w:rsidR="00A53464" w:rsidRPr="001F7FEF">
        <w:rPr>
          <w:rFonts w:ascii="Times New Roman" w:hAnsi="Times New Roman" w:cs="Times New Roman"/>
          <w:sz w:val="24"/>
          <w:szCs w:val="24"/>
          <w:lang w:val="ro-RO"/>
        </w:rPr>
        <w:t xml:space="preserve">membre ale acordului de </w:t>
      </w:r>
      <w:r w:rsidR="00445FBB">
        <w:rPr>
          <w:rFonts w:ascii="Times New Roman" w:hAnsi="Times New Roman" w:cs="Times New Roman"/>
          <w:sz w:val="24"/>
          <w:szCs w:val="24"/>
          <w:lang w:val="ro-RO"/>
        </w:rPr>
        <w:t>colaborare</w:t>
      </w:r>
      <w:r w:rsidR="00445FBB">
        <w:rPr>
          <w:rFonts w:ascii="Times New Roman" w:hAnsi="Times New Roman" w:cs="Times New Roman"/>
          <w:sz w:val="24"/>
          <w:szCs w:val="24"/>
          <w:lang w:val="en-US"/>
        </w:rPr>
        <w:t>;</w:t>
      </w:r>
    </w:p>
    <w:p w14:paraId="3812F35B"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 xml:space="preserve">.2 </w:t>
      </w:r>
      <w:r w:rsidR="00816E7A" w:rsidRPr="00B21A33">
        <w:rPr>
          <w:rFonts w:ascii="Times New Roman" w:hAnsi="Times New Roman" w:cs="Times New Roman"/>
          <w:sz w:val="24"/>
          <w:szCs w:val="24"/>
          <w:lang w:val="ro-RO"/>
        </w:rPr>
        <w:t>asigură condițiile de desfășurare optimă a activităților proiectului;</w:t>
      </w:r>
    </w:p>
    <w:p w14:paraId="4A0EAD6B"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 xml:space="preserve">.3 </w:t>
      </w:r>
      <w:r w:rsidR="00816E7A" w:rsidRPr="00B21A33">
        <w:rPr>
          <w:rFonts w:ascii="Times New Roman" w:hAnsi="Times New Roman" w:cs="Times New Roman"/>
          <w:sz w:val="24"/>
          <w:szCs w:val="24"/>
          <w:lang w:val="ro-RO"/>
        </w:rPr>
        <w:t>asigură capacitatea operațională și administrativă necesară implementării proiectului (resurse umane suficiente și resurse materiale necesare);</w:t>
      </w:r>
    </w:p>
    <w:p w14:paraId="301FC707"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 xml:space="preserve">.4 </w:t>
      </w:r>
      <w:r w:rsidR="00816E7A" w:rsidRPr="00B21A33">
        <w:rPr>
          <w:rFonts w:ascii="Times New Roman" w:hAnsi="Times New Roman" w:cs="Times New Roman"/>
          <w:sz w:val="24"/>
          <w:szCs w:val="24"/>
          <w:lang w:val="ro-RO"/>
        </w:rPr>
        <w:t>respectă pe durata pregătirii implementării proiectului, prevederile legislației comunitare și naționale în domeniul dezvoltării durabile, neutralității tehnologice, egalității de șanse și nediscriminării și egalității de gen, protecția mediului, achiziții publice, informare și publicitate;</w:t>
      </w:r>
    </w:p>
    <w:p w14:paraId="4E231343" w14:textId="1D5382D4" w:rsidR="00F93EF3" w:rsidRPr="00B21A33" w:rsidRDefault="00281D4D" w:rsidP="00880C2B">
      <w:pPr>
        <w:pStyle w:val="Listparagraf1"/>
        <w:widowControl w:val="0"/>
        <w:tabs>
          <w:tab w:val="left" w:pos="284"/>
        </w:tabs>
        <w:spacing w:after="0" w:line="240" w:lineRule="auto"/>
        <w:ind w:left="0"/>
        <w:jc w:val="both"/>
        <w:rPr>
          <w:rFonts w:ascii="Times New Roman" w:eastAsiaTheme="minorHAnsi" w:hAnsi="Times New Roman" w:cs="Times New Roman"/>
          <w:kern w:val="0"/>
          <w:sz w:val="24"/>
          <w:szCs w:val="24"/>
          <w:lang w:eastAsia="en-US"/>
        </w:rPr>
      </w:pPr>
      <w:r w:rsidRPr="00B21A33">
        <w:rPr>
          <w:rFonts w:ascii="Times New Roman" w:eastAsiaTheme="minorHAnsi" w:hAnsi="Times New Roman" w:cs="Times New Roman"/>
          <w:b/>
          <w:kern w:val="0"/>
          <w:sz w:val="24"/>
          <w:szCs w:val="24"/>
          <w:lang w:eastAsia="en-US"/>
        </w:rPr>
        <w:t>4</w:t>
      </w:r>
      <w:r w:rsidR="00065755" w:rsidRPr="00B21A33">
        <w:rPr>
          <w:rFonts w:ascii="Times New Roman" w:eastAsiaTheme="minorHAnsi" w:hAnsi="Times New Roman" w:cs="Times New Roman"/>
          <w:b/>
          <w:kern w:val="0"/>
          <w:sz w:val="24"/>
          <w:szCs w:val="24"/>
          <w:lang w:eastAsia="en-US"/>
        </w:rPr>
        <w:t>.5</w:t>
      </w:r>
      <w:r w:rsidR="00065755" w:rsidRPr="00B21A33">
        <w:rPr>
          <w:rFonts w:ascii="Times New Roman" w:eastAsiaTheme="minorHAnsi" w:hAnsi="Times New Roman" w:cs="Times New Roman"/>
          <w:kern w:val="0"/>
          <w:sz w:val="24"/>
          <w:szCs w:val="24"/>
          <w:lang w:eastAsia="en-US"/>
        </w:rPr>
        <w:t xml:space="preserve"> </w:t>
      </w:r>
      <w:r w:rsidR="00F93EF3" w:rsidRPr="00B21A33">
        <w:rPr>
          <w:rFonts w:ascii="Times New Roman" w:eastAsiaTheme="minorHAnsi" w:hAnsi="Times New Roman" w:cs="Times New Roman"/>
          <w:kern w:val="0"/>
          <w:sz w:val="24"/>
          <w:szCs w:val="24"/>
          <w:lang w:eastAsia="en-US"/>
        </w:rPr>
        <w:t>elaborează documentația de atribuire și să organizeze derularea procedurii de atribuire prin asigurarea planificării și pregătirii achizițiilor necesare</w:t>
      </w:r>
      <w:r w:rsidR="00445FBB">
        <w:rPr>
          <w:rFonts w:ascii="Times New Roman" w:eastAsiaTheme="minorHAnsi" w:hAnsi="Times New Roman" w:cs="Times New Roman"/>
          <w:kern w:val="0"/>
          <w:sz w:val="24"/>
          <w:szCs w:val="24"/>
          <w:lang w:eastAsia="en-US"/>
        </w:rPr>
        <w:t xml:space="preserve"> </w:t>
      </w:r>
      <w:r w:rsidR="006A6B2A" w:rsidRPr="00B21A33">
        <w:rPr>
          <w:rFonts w:ascii="Times New Roman" w:eastAsiaTheme="minorHAnsi" w:hAnsi="Times New Roman" w:cs="Times New Roman"/>
          <w:kern w:val="0"/>
          <w:sz w:val="24"/>
          <w:szCs w:val="24"/>
          <w:lang w:eastAsia="en-US"/>
        </w:rPr>
        <w:t>implementării proiectului</w:t>
      </w:r>
      <w:r w:rsidR="00F93EF3" w:rsidRPr="00B21A33">
        <w:rPr>
          <w:rFonts w:ascii="Times New Roman" w:eastAsiaTheme="minorHAnsi" w:hAnsi="Times New Roman" w:cs="Times New Roman"/>
          <w:kern w:val="0"/>
          <w:sz w:val="24"/>
          <w:szCs w:val="24"/>
          <w:lang w:eastAsia="en-US"/>
        </w:rPr>
        <w:t>, lansarea procedurii de achiziție, evaluarea și selectarea ofertelor, încheierea contract</w:t>
      </w:r>
      <w:r w:rsidR="006A6B2A" w:rsidRPr="00B21A33">
        <w:rPr>
          <w:rFonts w:ascii="Times New Roman" w:eastAsiaTheme="minorHAnsi" w:hAnsi="Times New Roman" w:cs="Times New Roman"/>
          <w:kern w:val="0"/>
          <w:sz w:val="24"/>
          <w:szCs w:val="24"/>
          <w:lang w:eastAsia="en-US"/>
        </w:rPr>
        <w:t>elor</w:t>
      </w:r>
      <w:r w:rsidR="00F93EF3" w:rsidRPr="00B21A33">
        <w:rPr>
          <w:rFonts w:ascii="Times New Roman" w:eastAsiaTheme="minorHAnsi" w:hAnsi="Times New Roman" w:cs="Times New Roman"/>
          <w:kern w:val="0"/>
          <w:sz w:val="24"/>
          <w:szCs w:val="24"/>
          <w:lang w:eastAsia="en-US"/>
        </w:rPr>
        <w:t xml:space="preserve"> și să respecte orice alt</w:t>
      </w:r>
      <w:r w:rsidR="006A6B2A" w:rsidRPr="00B21A33">
        <w:rPr>
          <w:rFonts w:ascii="Times New Roman" w:eastAsiaTheme="minorHAnsi" w:hAnsi="Times New Roman" w:cs="Times New Roman"/>
          <w:kern w:val="0"/>
          <w:sz w:val="24"/>
          <w:szCs w:val="24"/>
          <w:lang w:eastAsia="en-US"/>
        </w:rPr>
        <w:t>e</w:t>
      </w:r>
      <w:r w:rsidR="00F93EF3" w:rsidRPr="00B21A33">
        <w:rPr>
          <w:rFonts w:ascii="Times New Roman" w:eastAsiaTheme="minorHAnsi" w:hAnsi="Times New Roman" w:cs="Times New Roman"/>
          <w:kern w:val="0"/>
          <w:sz w:val="24"/>
          <w:szCs w:val="24"/>
          <w:lang w:eastAsia="en-US"/>
        </w:rPr>
        <w:t xml:space="preserve"> condiți</w:t>
      </w:r>
      <w:r w:rsidR="006A6B2A" w:rsidRPr="00B21A33">
        <w:rPr>
          <w:rFonts w:ascii="Times New Roman" w:eastAsiaTheme="minorHAnsi" w:hAnsi="Times New Roman" w:cs="Times New Roman"/>
          <w:kern w:val="0"/>
          <w:sz w:val="24"/>
          <w:szCs w:val="24"/>
          <w:lang w:eastAsia="en-US"/>
        </w:rPr>
        <w:t>i</w:t>
      </w:r>
      <w:r w:rsidR="00F93EF3" w:rsidRPr="00B21A33">
        <w:rPr>
          <w:rFonts w:ascii="Times New Roman" w:eastAsiaTheme="minorHAnsi" w:hAnsi="Times New Roman" w:cs="Times New Roman"/>
          <w:kern w:val="0"/>
          <w:sz w:val="24"/>
          <w:szCs w:val="24"/>
          <w:lang w:eastAsia="en-US"/>
        </w:rPr>
        <w:t xml:space="preserve"> în domeniul achizițiilor publice conform legislației în vigoare</w:t>
      </w:r>
      <w:r w:rsidR="00804452" w:rsidRPr="00B21A33">
        <w:rPr>
          <w:rFonts w:ascii="Times New Roman" w:eastAsiaTheme="minorHAnsi" w:hAnsi="Times New Roman" w:cs="Times New Roman"/>
          <w:kern w:val="0"/>
          <w:sz w:val="24"/>
          <w:szCs w:val="24"/>
          <w:lang w:eastAsia="en-US"/>
        </w:rPr>
        <w:t>;</w:t>
      </w:r>
    </w:p>
    <w:p w14:paraId="32A6C243"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w:t>
      </w:r>
      <w:r w:rsidRPr="00B21A33">
        <w:rPr>
          <w:rFonts w:ascii="Times New Roman" w:hAnsi="Times New Roman" w:cs="Times New Roman"/>
          <w:b/>
          <w:sz w:val="24"/>
          <w:szCs w:val="24"/>
          <w:lang w:val="ro-RO"/>
        </w:rPr>
        <w:t>6</w:t>
      </w:r>
      <w:r w:rsidR="00065755" w:rsidRPr="00B21A33">
        <w:rPr>
          <w:rFonts w:ascii="Times New Roman" w:hAnsi="Times New Roman" w:cs="Times New Roman"/>
          <w:b/>
          <w:sz w:val="24"/>
          <w:szCs w:val="24"/>
          <w:lang w:val="ro-RO"/>
        </w:rPr>
        <w:t xml:space="preserve"> </w:t>
      </w:r>
      <w:r w:rsidR="00816E7A" w:rsidRPr="00B21A33">
        <w:rPr>
          <w:rFonts w:ascii="Times New Roman" w:hAnsi="Times New Roman" w:cs="Times New Roman"/>
          <w:sz w:val="24"/>
          <w:szCs w:val="24"/>
          <w:lang w:val="ro-RO"/>
        </w:rPr>
        <w:t>asigură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427764C6" w14:textId="32C21B71" w:rsidR="00D044B3" w:rsidRPr="00445FBB" w:rsidRDefault="009F4BED" w:rsidP="00445FBB">
      <w:pPr>
        <w:spacing w:after="0" w:line="240" w:lineRule="auto"/>
        <w:jc w:val="both"/>
        <w:rPr>
          <w:rFonts w:ascii="Times New Roman" w:hAnsi="Times New Roman" w:cs="Times New Roman"/>
          <w:bCs/>
          <w:sz w:val="24"/>
          <w:szCs w:val="24"/>
          <w:lang w:val="ro-RO"/>
        </w:rPr>
      </w:pPr>
      <w:r>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w:t>
      </w:r>
      <w:r w:rsidR="00281D4D" w:rsidRPr="00B21A33">
        <w:rPr>
          <w:rFonts w:ascii="Times New Roman" w:hAnsi="Times New Roman" w:cs="Times New Roman"/>
          <w:b/>
          <w:sz w:val="24"/>
          <w:szCs w:val="24"/>
          <w:lang w:val="ro-RO"/>
        </w:rPr>
        <w:t>7</w:t>
      </w:r>
      <w:r w:rsidR="00065755" w:rsidRPr="00B21A33">
        <w:rPr>
          <w:rFonts w:ascii="Times New Roman" w:hAnsi="Times New Roman" w:cs="Times New Roman"/>
          <w:b/>
          <w:sz w:val="24"/>
          <w:szCs w:val="24"/>
          <w:lang w:val="ro-RO"/>
        </w:rPr>
        <w:t xml:space="preserve"> </w:t>
      </w:r>
      <w:r w:rsidR="00445FBB">
        <w:rPr>
          <w:rFonts w:ascii="Times New Roman" w:hAnsi="Times New Roman" w:cs="Times New Roman"/>
          <w:bCs/>
          <w:sz w:val="24"/>
          <w:szCs w:val="24"/>
          <w:lang w:val="ro-RO"/>
        </w:rPr>
        <w:t xml:space="preserve">are </w:t>
      </w:r>
      <w:r w:rsidR="00445FBB" w:rsidRPr="00445FBB">
        <w:rPr>
          <w:rFonts w:ascii="Times New Roman" w:hAnsi="Times New Roman" w:cs="Times New Roman"/>
          <w:bCs/>
          <w:sz w:val="24"/>
          <w:szCs w:val="24"/>
          <w:lang w:val="ro-RO"/>
        </w:rPr>
        <w:t>obligația întocmirii rapoartelor de progres și a cererilor de transfer</w:t>
      </w:r>
      <w:r w:rsidR="00445FBB">
        <w:rPr>
          <w:rFonts w:ascii="Times New Roman" w:hAnsi="Times New Roman" w:cs="Times New Roman"/>
          <w:bCs/>
          <w:sz w:val="24"/>
          <w:szCs w:val="24"/>
          <w:lang w:val="ro-RO"/>
        </w:rPr>
        <w:t xml:space="preserve"> </w:t>
      </w:r>
      <w:r w:rsidR="00445FBB" w:rsidRPr="00445FBB">
        <w:rPr>
          <w:rFonts w:ascii="Times New Roman" w:hAnsi="Times New Roman" w:cs="Times New Roman"/>
          <w:bCs/>
          <w:sz w:val="24"/>
          <w:szCs w:val="24"/>
          <w:lang w:val="ro-RO"/>
        </w:rPr>
        <w:t>și de a pune la dispoziția ME documentele justificative ce însoțesc cererea de transfer, spre a</w:t>
      </w:r>
      <w:r w:rsidR="00445FBB">
        <w:rPr>
          <w:rFonts w:ascii="Times New Roman" w:hAnsi="Times New Roman" w:cs="Times New Roman"/>
          <w:bCs/>
          <w:sz w:val="24"/>
          <w:szCs w:val="24"/>
          <w:lang w:val="ro-RO"/>
        </w:rPr>
        <w:t xml:space="preserve"> </w:t>
      </w:r>
      <w:r w:rsidR="00445FBB" w:rsidRPr="00445FBB">
        <w:rPr>
          <w:rFonts w:ascii="Times New Roman" w:hAnsi="Times New Roman" w:cs="Times New Roman"/>
          <w:bCs/>
          <w:sz w:val="24"/>
          <w:szCs w:val="24"/>
          <w:lang w:val="ro-RO"/>
        </w:rPr>
        <w:t>fi verificate, în vederea autorizării acesteia</w:t>
      </w:r>
      <w:r w:rsidR="00445FBB">
        <w:rPr>
          <w:rFonts w:ascii="Times New Roman" w:hAnsi="Times New Roman" w:cs="Times New Roman"/>
          <w:bCs/>
          <w:sz w:val="24"/>
          <w:szCs w:val="24"/>
          <w:lang w:val="en-US"/>
        </w:rPr>
        <w:t>;</w:t>
      </w:r>
    </w:p>
    <w:p w14:paraId="7961D100" w14:textId="2E4054EA" w:rsidR="00A478FA" w:rsidRPr="009F4BED" w:rsidRDefault="009F4BED" w:rsidP="00880C2B">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w:t>
      </w:r>
      <w:r w:rsidR="00281D4D" w:rsidRPr="00B21A33">
        <w:rPr>
          <w:rFonts w:ascii="Times New Roman" w:hAnsi="Times New Roman" w:cs="Times New Roman"/>
          <w:b/>
          <w:sz w:val="24"/>
          <w:szCs w:val="24"/>
          <w:lang w:val="ro-RO"/>
        </w:rPr>
        <w:t>8</w:t>
      </w:r>
      <w:r w:rsidR="00A478FA" w:rsidRPr="00B21A33">
        <w:rPr>
          <w:rFonts w:ascii="Times New Roman" w:hAnsi="Times New Roman" w:cs="Times New Roman"/>
          <w:sz w:val="24"/>
          <w:szCs w:val="24"/>
          <w:lang w:val="ro-RO"/>
        </w:rPr>
        <w:t xml:space="preserve"> la finalizarea perioadei de implementare a proiectului</w:t>
      </w:r>
      <w:r w:rsidR="00A53464">
        <w:rPr>
          <w:rFonts w:ascii="Times New Roman" w:hAnsi="Times New Roman" w:cs="Times New Roman"/>
          <w:sz w:val="24"/>
          <w:szCs w:val="24"/>
          <w:lang w:val="ro-RO"/>
        </w:rPr>
        <w:t xml:space="preserve"> definită </w:t>
      </w:r>
      <w:r w:rsidR="00445FBB">
        <w:rPr>
          <w:rFonts w:ascii="Times New Roman" w:hAnsi="Times New Roman" w:cs="Times New Roman"/>
          <w:sz w:val="24"/>
          <w:szCs w:val="24"/>
          <w:lang w:val="ro-RO"/>
        </w:rPr>
        <w:t xml:space="preserve">, </w:t>
      </w:r>
      <w:r w:rsidR="00A53464">
        <w:rPr>
          <w:rFonts w:ascii="Times New Roman" w:hAnsi="Times New Roman" w:cs="Times New Roman"/>
          <w:sz w:val="24"/>
          <w:szCs w:val="24"/>
          <w:lang w:val="ro-RO"/>
        </w:rPr>
        <w:t>potrivit Ghidului Solicitantului</w:t>
      </w:r>
      <w:r w:rsidR="00445FBB">
        <w:rPr>
          <w:rFonts w:ascii="Times New Roman" w:hAnsi="Times New Roman" w:cs="Times New Roman"/>
          <w:sz w:val="24"/>
          <w:szCs w:val="24"/>
          <w:lang w:val="ro-RO"/>
        </w:rPr>
        <w:t>,</w:t>
      </w:r>
      <w:r w:rsidR="00A53464">
        <w:rPr>
          <w:rFonts w:ascii="Times New Roman" w:hAnsi="Times New Roman" w:cs="Times New Roman"/>
          <w:sz w:val="24"/>
          <w:szCs w:val="24"/>
          <w:lang w:val="ro-RO"/>
        </w:rPr>
        <w:t xml:space="preserve"> </w:t>
      </w:r>
      <w:r w:rsidR="00A478FA" w:rsidRPr="00B21A33">
        <w:rPr>
          <w:rFonts w:ascii="Times New Roman" w:hAnsi="Times New Roman" w:cs="Times New Roman"/>
          <w:sz w:val="24"/>
          <w:szCs w:val="24"/>
          <w:lang w:val="ro-RO"/>
        </w:rPr>
        <w:t>va transfera dreptul de proprietate asupra bunurilor achiziționate</w:t>
      </w:r>
      <w:r w:rsidR="00445FBB">
        <w:rPr>
          <w:rFonts w:ascii="Times New Roman" w:hAnsi="Times New Roman" w:cs="Times New Roman"/>
          <w:sz w:val="24"/>
          <w:szCs w:val="24"/>
          <w:lang w:val="ro-RO"/>
        </w:rPr>
        <w:t>, cu titlu gratuit,</w:t>
      </w:r>
      <w:r w:rsidR="00A478FA" w:rsidRPr="00B21A33">
        <w:rPr>
          <w:rFonts w:ascii="Times New Roman" w:hAnsi="Times New Roman" w:cs="Times New Roman"/>
          <w:sz w:val="24"/>
          <w:szCs w:val="24"/>
          <w:lang w:val="ro-RO"/>
        </w:rPr>
        <w:t xml:space="preserve"> către  unitatea administrativ – teritorială  care a delegat dreptul de depunere, în conformitate cu prevederile legale</w:t>
      </w:r>
      <w:r>
        <w:rPr>
          <w:rFonts w:ascii="Times New Roman" w:hAnsi="Times New Roman" w:cs="Times New Roman"/>
          <w:sz w:val="24"/>
          <w:szCs w:val="24"/>
          <w:lang w:val="en-US"/>
        </w:rPr>
        <w:t>;</w:t>
      </w:r>
    </w:p>
    <w:p w14:paraId="389BDB5F" w14:textId="7763CCFC" w:rsidR="00A478FA" w:rsidRPr="00B21A33" w:rsidRDefault="00281D4D"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4</w:t>
      </w:r>
      <w:r w:rsidR="00494546" w:rsidRPr="00B21A33">
        <w:rPr>
          <w:rFonts w:ascii="Times New Roman" w:hAnsi="Times New Roman" w:cs="Times New Roman"/>
          <w:b/>
          <w:sz w:val="24"/>
          <w:szCs w:val="24"/>
          <w:lang w:val="ro-RO"/>
        </w:rPr>
        <w:t>.</w:t>
      </w:r>
      <w:r w:rsidRPr="00B21A33">
        <w:rPr>
          <w:rFonts w:ascii="Times New Roman" w:hAnsi="Times New Roman" w:cs="Times New Roman"/>
          <w:b/>
          <w:sz w:val="24"/>
          <w:szCs w:val="24"/>
          <w:lang w:val="ro-RO"/>
        </w:rPr>
        <w:t>9</w:t>
      </w:r>
      <w:r w:rsidR="00494546" w:rsidRPr="00B21A33">
        <w:rPr>
          <w:rFonts w:ascii="Times New Roman" w:hAnsi="Times New Roman" w:cs="Times New Roman"/>
          <w:b/>
          <w:sz w:val="24"/>
          <w:szCs w:val="24"/>
          <w:lang w:val="ro-RO"/>
        </w:rPr>
        <w:t xml:space="preserve"> </w:t>
      </w:r>
      <w:r w:rsidR="00494546" w:rsidRPr="00B21A33">
        <w:rPr>
          <w:rFonts w:ascii="Times New Roman" w:hAnsi="Times New Roman" w:cs="Times New Roman"/>
          <w:sz w:val="24"/>
          <w:szCs w:val="24"/>
          <w:lang w:val="ro-RO"/>
        </w:rPr>
        <w:t>suportă cheltuielile neeligibile aferente implementării proiectului</w:t>
      </w:r>
      <w:r w:rsidR="00445FBB">
        <w:rPr>
          <w:rFonts w:ascii="Times New Roman" w:hAnsi="Times New Roman" w:cs="Times New Roman"/>
          <w:sz w:val="24"/>
          <w:szCs w:val="24"/>
          <w:lang w:val="ro-RO"/>
        </w:rPr>
        <w:t xml:space="preserve"> și contribuția proprie a solicitantului de 2% din valoarea cheltuielilor eligibile.</w:t>
      </w:r>
    </w:p>
    <w:p w14:paraId="4E3B946B" w14:textId="77777777" w:rsidR="00494546" w:rsidRPr="00B21A33" w:rsidRDefault="00494546" w:rsidP="00880C2B">
      <w:pPr>
        <w:spacing w:after="0" w:line="240" w:lineRule="auto"/>
        <w:jc w:val="both"/>
        <w:rPr>
          <w:rFonts w:ascii="Times New Roman" w:hAnsi="Times New Roman" w:cs="Times New Roman"/>
          <w:b/>
          <w:sz w:val="24"/>
          <w:szCs w:val="24"/>
          <w:lang w:val="ro-RO"/>
        </w:rPr>
      </w:pPr>
    </w:p>
    <w:p w14:paraId="5EB99C98" w14:textId="699B9EC5" w:rsidR="00816E7A" w:rsidRPr="00B21A33" w:rsidRDefault="00816E7A"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Art. </w:t>
      </w:r>
      <w:r w:rsidR="00281D4D" w:rsidRPr="00B21A33">
        <w:rPr>
          <w:rFonts w:ascii="Times New Roman" w:hAnsi="Times New Roman" w:cs="Times New Roman"/>
          <w:b/>
          <w:sz w:val="24"/>
          <w:szCs w:val="24"/>
          <w:lang w:val="ro-RO"/>
        </w:rPr>
        <w:t>5</w:t>
      </w:r>
      <w:r w:rsidRPr="00B21A33">
        <w:rPr>
          <w:rFonts w:ascii="Times New Roman" w:hAnsi="Times New Roman" w:cs="Times New Roman"/>
          <w:b/>
          <w:sz w:val="24"/>
          <w:szCs w:val="24"/>
          <w:lang w:val="ro-RO"/>
        </w:rPr>
        <w:t xml:space="preserve"> UAT</w:t>
      </w:r>
      <w:r w:rsidR="00B00A8E">
        <w:rPr>
          <w:rFonts w:ascii="Times New Roman" w:hAnsi="Times New Roman" w:cs="Times New Roman"/>
          <w:b/>
          <w:sz w:val="24"/>
          <w:szCs w:val="24"/>
          <w:lang w:val="ro-RO"/>
        </w:rPr>
        <w:t xml:space="preserve">-urile </w:t>
      </w:r>
      <w:r w:rsidR="00B00A8E" w:rsidRPr="001F7FEF">
        <w:rPr>
          <w:rFonts w:ascii="Times New Roman" w:hAnsi="Times New Roman" w:cs="Times New Roman"/>
          <w:b/>
          <w:sz w:val="24"/>
          <w:szCs w:val="24"/>
          <w:lang w:val="ro-RO"/>
        </w:rPr>
        <w:t>membre ale acordului de co</w:t>
      </w:r>
      <w:r w:rsidR="009F4BED">
        <w:rPr>
          <w:rFonts w:ascii="Times New Roman" w:hAnsi="Times New Roman" w:cs="Times New Roman"/>
          <w:b/>
          <w:sz w:val="24"/>
          <w:szCs w:val="24"/>
          <w:lang w:val="ro-RO"/>
        </w:rPr>
        <w:t>labo</w:t>
      </w:r>
      <w:r w:rsidR="00B00A8E" w:rsidRPr="001F7FEF">
        <w:rPr>
          <w:rFonts w:ascii="Times New Roman" w:hAnsi="Times New Roman" w:cs="Times New Roman"/>
          <w:b/>
          <w:sz w:val="24"/>
          <w:szCs w:val="24"/>
          <w:lang w:val="ro-RO"/>
        </w:rPr>
        <w:t>rare</w:t>
      </w:r>
    </w:p>
    <w:p w14:paraId="11B95740" w14:textId="77777777" w:rsidR="00816E7A" w:rsidRPr="00B21A33" w:rsidRDefault="00281D4D" w:rsidP="00880C2B">
      <w:pPr>
        <w:pStyle w:val="Listparagraf"/>
        <w:spacing w:after="0"/>
        <w:ind w:left="0"/>
        <w:jc w:val="both"/>
        <w:rPr>
          <w:rFonts w:ascii="Times New Roman" w:hAnsi="Times New Roman" w:cs="Times New Roman"/>
          <w:lang w:val="ro-RO"/>
        </w:rPr>
      </w:pPr>
      <w:r w:rsidRPr="00B21A33">
        <w:rPr>
          <w:rFonts w:ascii="Times New Roman" w:hAnsi="Times New Roman" w:cs="Times New Roman"/>
          <w:b/>
          <w:lang w:val="ro-RO"/>
        </w:rPr>
        <w:t>5</w:t>
      </w:r>
      <w:r w:rsidR="00494546" w:rsidRPr="00B21A33">
        <w:rPr>
          <w:rFonts w:ascii="Times New Roman" w:hAnsi="Times New Roman" w:cs="Times New Roman"/>
          <w:b/>
          <w:lang w:val="ro-RO"/>
        </w:rPr>
        <w:t>.1</w:t>
      </w:r>
      <w:r w:rsidR="00A5198B" w:rsidRPr="00B21A33">
        <w:rPr>
          <w:rFonts w:ascii="Times New Roman" w:hAnsi="Times New Roman" w:cs="Times New Roman"/>
          <w:lang w:val="ro-RO"/>
        </w:rPr>
        <w:t xml:space="preserve"> </w:t>
      </w:r>
      <w:r w:rsidR="00816E7A" w:rsidRPr="00B21A33">
        <w:rPr>
          <w:rFonts w:ascii="Times New Roman" w:hAnsi="Times New Roman" w:cs="Times New Roman"/>
          <w:lang w:val="ro-RO"/>
        </w:rPr>
        <w:t>furnizează Județului Ialomița</w:t>
      </w:r>
      <w:r w:rsidR="00A5198B" w:rsidRPr="00B21A33">
        <w:rPr>
          <w:rFonts w:ascii="Times New Roman" w:hAnsi="Times New Roman" w:cs="Times New Roman"/>
          <w:lang w:val="ro-RO"/>
        </w:rPr>
        <w:t xml:space="preserve"> </w:t>
      </w:r>
      <w:r w:rsidR="00816E7A" w:rsidRPr="00B21A33">
        <w:rPr>
          <w:rFonts w:ascii="Times New Roman" w:hAnsi="Times New Roman" w:cs="Times New Roman"/>
          <w:lang w:val="ro-RO"/>
        </w:rPr>
        <w:t xml:space="preserve">informațiile necesare întocmirii documentației în vederea </w:t>
      </w:r>
      <w:r w:rsidR="00A5198B" w:rsidRPr="00B21A33">
        <w:rPr>
          <w:rFonts w:ascii="Times New Roman" w:hAnsi="Times New Roman" w:cs="Times New Roman"/>
          <w:lang w:val="ro-RO"/>
        </w:rPr>
        <w:t>depunerii cererii de finanțare;</w:t>
      </w:r>
    </w:p>
    <w:p w14:paraId="0E54F889" w14:textId="77777777" w:rsidR="00A5198B" w:rsidRPr="00B21A33" w:rsidRDefault="00281D4D" w:rsidP="00880C2B">
      <w:pPr>
        <w:pStyle w:val="Listparagraf1"/>
        <w:widowControl w:val="0"/>
        <w:tabs>
          <w:tab w:val="left" w:pos="284"/>
        </w:tabs>
        <w:spacing w:after="0"/>
        <w:ind w:left="0"/>
        <w:jc w:val="both"/>
        <w:rPr>
          <w:rFonts w:ascii="Times New Roman" w:hAnsi="Times New Roman" w:cs="Times New Roman"/>
          <w:sz w:val="24"/>
          <w:szCs w:val="24"/>
        </w:rPr>
      </w:pPr>
      <w:r w:rsidRPr="00B21A33">
        <w:rPr>
          <w:rFonts w:ascii="Times New Roman" w:hAnsi="Times New Roman" w:cs="Times New Roman"/>
          <w:b/>
          <w:sz w:val="24"/>
          <w:szCs w:val="24"/>
        </w:rPr>
        <w:t>5</w:t>
      </w:r>
      <w:r w:rsidR="00494546" w:rsidRPr="00B21A33">
        <w:rPr>
          <w:rFonts w:ascii="Times New Roman" w:hAnsi="Times New Roman" w:cs="Times New Roman"/>
          <w:b/>
          <w:sz w:val="24"/>
          <w:szCs w:val="24"/>
        </w:rPr>
        <w:t>.2</w:t>
      </w:r>
      <w:r w:rsidR="00A5198B" w:rsidRPr="00B21A33">
        <w:rPr>
          <w:rFonts w:ascii="Times New Roman" w:hAnsi="Times New Roman" w:cs="Times New Roman"/>
          <w:sz w:val="24"/>
          <w:szCs w:val="24"/>
        </w:rPr>
        <w:t xml:space="preserve"> desemnează un reprezentant care va colabora cu </w:t>
      </w:r>
      <w:r w:rsidR="00B174B6">
        <w:rPr>
          <w:rFonts w:ascii="Times New Roman" w:hAnsi="Times New Roman" w:cs="Times New Roman"/>
          <w:sz w:val="24"/>
          <w:szCs w:val="24"/>
        </w:rPr>
        <w:t>solicitantul finanțării – Județul Ialomița</w:t>
      </w:r>
      <w:r w:rsidR="00A5198B" w:rsidRPr="00B21A33">
        <w:rPr>
          <w:rFonts w:ascii="Times New Roman" w:hAnsi="Times New Roman" w:cs="Times New Roman"/>
          <w:sz w:val="24"/>
          <w:szCs w:val="24"/>
        </w:rPr>
        <w:t xml:space="preserve"> pe tot parcursul derulării procedurii de achiziție;</w:t>
      </w:r>
    </w:p>
    <w:p w14:paraId="47721FB1" w14:textId="77777777" w:rsidR="009F4BED" w:rsidRPr="009F4BED" w:rsidRDefault="00281D4D" w:rsidP="009F4BED">
      <w:pPr>
        <w:pStyle w:val="Listparagraf1"/>
        <w:widowControl w:val="0"/>
        <w:tabs>
          <w:tab w:val="left" w:pos="284"/>
        </w:tabs>
        <w:spacing w:after="0"/>
        <w:ind w:left="0"/>
        <w:jc w:val="both"/>
        <w:rPr>
          <w:rFonts w:ascii="Times New Roman" w:hAnsi="Times New Roman" w:cs="Times New Roman"/>
          <w:sz w:val="24"/>
          <w:szCs w:val="24"/>
        </w:rPr>
      </w:pPr>
      <w:r w:rsidRPr="00B21A33">
        <w:rPr>
          <w:rFonts w:ascii="Times New Roman" w:hAnsi="Times New Roman" w:cs="Times New Roman"/>
          <w:b/>
          <w:sz w:val="24"/>
          <w:szCs w:val="24"/>
        </w:rPr>
        <w:t>5</w:t>
      </w:r>
      <w:r w:rsidR="00494546" w:rsidRPr="00B21A33">
        <w:rPr>
          <w:rFonts w:ascii="Times New Roman" w:hAnsi="Times New Roman" w:cs="Times New Roman"/>
          <w:b/>
          <w:sz w:val="24"/>
          <w:szCs w:val="24"/>
        </w:rPr>
        <w:t>.</w:t>
      </w:r>
      <w:r w:rsidR="009F4BED">
        <w:rPr>
          <w:rFonts w:ascii="Times New Roman" w:hAnsi="Times New Roman" w:cs="Times New Roman"/>
          <w:b/>
          <w:sz w:val="24"/>
          <w:szCs w:val="24"/>
        </w:rPr>
        <w:t>3</w:t>
      </w:r>
      <w:r w:rsidR="00B12A20" w:rsidRPr="00B21A33">
        <w:rPr>
          <w:rFonts w:ascii="Times New Roman" w:hAnsi="Times New Roman" w:cs="Times New Roman"/>
          <w:sz w:val="24"/>
          <w:szCs w:val="24"/>
        </w:rPr>
        <w:t xml:space="preserve"> </w:t>
      </w:r>
      <w:r w:rsidR="009F4BED">
        <w:rPr>
          <w:rFonts w:ascii="Times New Roman" w:hAnsi="Times New Roman" w:cs="Times New Roman"/>
          <w:sz w:val="24"/>
          <w:szCs w:val="24"/>
        </w:rPr>
        <w:t xml:space="preserve">asigură </w:t>
      </w:r>
      <w:r w:rsidR="009F4BED" w:rsidRPr="009F4BED">
        <w:rPr>
          <w:rFonts w:ascii="Times New Roman" w:hAnsi="Times New Roman" w:cs="Times New Roman"/>
          <w:sz w:val="24"/>
          <w:szCs w:val="24"/>
        </w:rPr>
        <w:t>capacitatea de conectare la rețeaua de curent electric a școlii/UAT-ului sau angajamentul</w:t>
      </w:r>
    </w:p>
    <w:p w14:paraId="6AE71078" w14:textId="2A159E06" w:rsidR="00B12A20" w:rsidRDefault="009F4BED" w:rsidP="009F4BED">
      <w:pPr>
        <w:pStyle w:val="Listparagraf1"/>
        <w:widowControl w:val="0"/>
        <w:tabs>
          <w:tab w:val="left" w:pos="284"/>
        </w:tabs>
        <w:spacing w:after="0"/>
        <w:ind w:left="0"/>
        <w:jc w:val="both"/>
        <w:rPr>
          <w:rFonts w:ascii="Times New Roman" w:hAnsi="Times New Roman" w:cs="Times New Roman"/>
          <w:sz w:val="24"/>
          <w:szCs w:val="24"/>
        </w:rPr>
      </w:pPr>
      <w:r w:rsidRPr="009F4BED">
        <w:rPr>
          <w:rFonts w:ascii="Times New Roman" w:hAnsi="Times New Roman" w:cs="Times New Roman"/>
          <w:sz w:val="24"/>
          <w:szCs w:val="24"/>
        </w:rPr>
        <w:t>UAT-ului de a crea o stație de încărcare în localitatea pentru care se cere microbuz electric, în</w:t>
      </w:r>
      <w:r>
        <w:rPr>
          <w:rFonts w:ascii="Times New Roman" w:hAnsi="Times New Roman" w:cs="Times New Roman"/>
          <w:sz w:val="24"/>
          <w:szCs w:val="24"/>
        </w:rPr>
        <w:t xml:space="preserve"> </w:t>
      </w:r>
      <w:r w:rsidRPr="009F4BED">
        <w:rPr>
          <w:rFonts w:ascii="Times New Roman" w:hAnsi="Times New Roman" w:cs="Times New Roman"/>
          <w:sz w:val="24"/>
          <w:szCs w:val="24"/>
        </w:rPr>
        <w:t>cazul în care în localitatea respectivă nu există deja o stație de încărcare funcțională;</w:t>
      </w:r>
    </w:p>
    <w:p w14:paraId="33570230" w14:textId="606BD0D7" w:rsidR="009F4BED" w:rsidRPr="00B21A33" w:rsidRDefault="009F4BED" w:rsidP="009F4BED">
      <w:pPr>
        <w:pStyle w:val="Listparagraf1"/>
        <w:widowControl w:val="0"/>
        <w:tabs>
          <w:tab w:val="left" w:pos="284"/>
        </w:tabs>
        <w:spacing w:after="0"/>
        <w:ind w:left="0"/>
        <w:jc w:val="both"/>
        <w:rPr>
          <w:rFonts w:ascii="Times New Roman" w:hAnsi="Times New Roman" w:cs="Times New Roman"/>
          <w:sz w:val="24"/>
          <w:szCs w:val="24"/>
        </w:rPr>
      </w:pPr>
      <w:r w:rsidRPr="009F4BED">
        <w:rPr>
          <w:rFonts w:ascii="Times New Roman" w:hAnsi="Times New Roman" w:cs="Times New Roman"/>
          <w:b/>
          <w:bCs/>
          <w:sz w:val="24"/>
          <w:szCs w:val="24"/>
        </w:rPr>
        <w:t>5.4</w:t>
      </w:r>
      <w:r>
        <w:rPr>
          <w:rFonts w:ascii="Times New Roman" w:hAnsi="Times New Roman" w:cs="Times New Roman"/>
          <w:sz w:val="24"/>
          <w:szCs w:val="24"/>
        </w:rPr>
        <w:t xml:space="preserve"> </w:t>
      </w:r>
      <w:r w:rsidRPr="009F4BED">
        <w:rPr>
          <w:rFonts w:ascii="Times New Roman" w:hAnsi="Times New Roman" w:cs="Times New Roman"/>
          <w:sz w:val="24"/>
          <w:szCs w:val="24"/>
        </w:rPr>
        <w:t>asigur</w:t>
      </w:r>
      <w:r>
        <w:rPr>
          <w:rFonts w:ascii="Times New Roman" w:hAnsi="Times New Roman" w:cs="Times New Roman"/>
          <w:sz w:val="24"/>
          <w:szCs w:val="24"/>
        </w:rPr>
        <w:t>ă</w:t>
      </w:r>
      <w:r w:rsidRPr="009F4BED">
        <w:rPr>
          <w:rFonts w:ascii="Times New Roman" w:hAnsi="Times New Roman" w:cs="Times New Roman"/>
          <w:sz w:val="24"/>
          <w:szCs w:val="24"/>
        </w:rPr>
        <w:t>, pe o durată de minimum 4 ani, resurs</w:t>
      </w:r>
      <w:r>
        <w:rPr>
          <w:rFonts w:ascii="Times New Roman" w:hAnsi="Times New Roman" w:cs="Times New Roman"/>
          <w:sz w:val="24"/>
          <w:szCs w:val="24"/>
        </w:rPr>
        <w:t>a</w:t>
      </w:r>
      <w:r w:rsidRPr="009F4BED">
        <w:rPr>
          <w:rFonts w:ascii="Times New Roman" w:hAnsi="Times New Roman" w:cs="Times New Roman"/>
          <w:sz w:val="24"/>
          <w:szCs w:val="24"/>
        </w:rPr>
        <w:t xml:space="preserve"> umană (șofer), costurile de reparații</w:t>
      </w:r>
      <w:r>
        <w:rPr>
          <w:rFonts w:ascii="Times New Roman" w:hAnsi="Times New Roman" w:cs="Times New Roman"/>
          <w:sz w:val="24"/>
          <w:szCs w:val="24"/>
        </w:rPr>
        <w:t xml:space="preserve"> </w:t>
      </w:r>
      <w:r w:rsidRPr="009F4BED">
        <w:rPr>
          <w:rFonts w:ascii="Times New Roman" w:hAnsi="Times New Roman" w:cs="Times New Roman"/>
          <w:sz w:val="24"/>
          <w:szCs w:val="24"/>
        </w:rPr>
        <w:t>și întreținere a microbuzelor, precum și costurile de alimentare.</w:t>
      </w:r>
    </w:p>
    <w:p w14:paraId="3D6FAB21" w14:textId="77777777" w:rsidR="00B12A20" w:rsidRPr="00B21A33" w:rsidRDefault="00B12A20" w:rsidP="00880C2B">
      <w:pPr>
        <w:pStyle w:val="Listparagraf1"/>
        <w:widowControl w:val="0"/>
        <w:tabs>
          <w:tab w:val="left" w:pos="284"/>
        </w:tabs>
        <w:spacing w:after="0"/>
        <w:ind w:left="0"/>
        <w:jc w:val="both"/>
        <w:rPr>
          <w:rFonts w:ascii="Times New Roman" w:hAnsi="Times New Roman" w:cs="Times New Roman"/>
          <w:sz w:val="24"/>
          <w:szCs w:val="24"/>
        </w:rPr>
      </w:pPr>
    </w:p>
    <w:p w14:paraId="0004DB3F" w14:textId="77777777" w:rsidR="004771AA" w:rsidRPr="00B21A33" w:rsidRDefault="00A7710D" w:rsidP="004771AA">
      <w:pPr>
        <w:pStyle w:val="Listparagraf"/>
        <w:spacing w:after="0"/>
        <w:ind w:left="0"/>
        <w:jc w:val="both"/>
        <w:rPr>
          <w:rFonts w:ascii="Times New Roman" w:hAnsi="Times New Roman" w:cs="Times New Roman"/>
          <w:b/>
          <w:lang w:val="ro-RO"/>
        </w:rPr>
      </w:pPr>
      <w:r w:rsidRPr="00B21A33">
        <w:rPr>
          <w:rFonts w:ascii="Times New Roman" w:hAnsi="Times New Roman" w:cs="Times New Roman"/>
          <w:b/>
          <w:lang w:val="ro-RO"/>
        </w:rPr>
        <w:t>IV. DREPTURILE P</w:t>
      </w:r>
      <w:r w:rsidR="00B174B6">
        <w:rPr>
          <w:rFonts w:ascii="Times New Roman" w:hAnsi="Times New Roman" w:cs="Times New Roman"/>
          <w:b/>
          <w:lang w:val="ro-RO"/>
        </w:rPr>
        <w:t>ĂRȚILOR</w:t>
      </w:r>
    </w:p>
    <w:p w14:paraId="555BB396" w14:textId="77777777" w:rsidR="004771AA" w:rsidRPr="00B21A33" w:rsidRDefault="004771AA" w:rsidP="004771AA">
      <w:pPr>
        <w:pStyle w:val="Listparagraf"/>
        <w:spacing w:after="0"/>
        <w:ind w:left="0"/>
        <w:jc w:val="both"/>
        <w:rPr>
          <w:rFonts w:ascii="Times New Roman" w:eastAsia="Calibri" w:hAnsi="Times New Roman" w:cs="Times New Roman"/>
          <w:b/>
          <w:kern w:val="2"/>
          <w:lang w:val="ro-RO" w:eastAsia="zh-CN"/>
        </w:rPr>
      </w:pPr>
    </w:p>
    <w:p w14:paraId="3A056812" w14:textId="77777777" w:rsidR="004771AA" w:rsidRPr="00B21A33" w:rsidRDefault="000F577A" w:rsidP="004771AA">
      <w:pPr>
        <w:pStyle w:val="Listparagraf"/>
        <w:spacing w:after="0"/>
        <w:ind w:left="0"/>
        <w:jc w:val="both"/>
        <w:rPr>
          <w:rFonts w:ascii="Times New Roman" w:eastAsia="Calibri" w:hAnsi="Times New Roman" w:cs="Times New Roman"/>
          <w:b/>
          <w:kern w:val="2"/>
          <w:lang w:val="ro-RO" w:eastAsia="zh-CN"/>
        </w:rPr>
      </w:pPr>
      <w:r w:rsidRPr="00B21A33">
        <w:rPr>
          <w:rFonts w:ascii="Times New Roman" w:eastAsia="Calibri" w:hAnsi="Times New Roman" w:cs="Times New Roman"/>
          <w:b/>
          <w:kern w:val="2"/>
          <w:lang w:val="ro-RO" w:eastAsia="zh-CN"/>
        </w:rPr>
        <w:t xml:space="preserve">Art. </w:t>
      </w:r>
      <w:r w:rsidR="00281D4D" w:rsidRPr="00B21A33">
        <w:rPr>
          <w:rFonts w:ascii="Times New Roman" w:eastAsia="Calibri" w:hAnsi="Times New Roman" w:cs="Times New Roman"/>
          <w:b/>
          <w:kern w:val="2"/>
          <w:lang w:val="ro-RO" w:eastAsia="zh-CN"/>
        </w:rPr>
        <w:t>6</w:t>
      </w:r>
      <w:r w:rsidRPr="00B21A33">
        <w:rPr>
          <w:rFonts w:ascii="Times New Roman" w:eastAsia="Calibri" w:hAnsi="Times New Roman" w:cs="Times New Roman"/>
          <w:kern w:val="2"/>
          <w:lang w:val="ro-RO" w:eastAsia="zh-CN"/>
        </w:rPr>
        <w:t xml:space="preserve"> </w:t>
      </w:r>
      <w:r w:rsidR="004771AA" w:rsidRPr="00B21A33">
        <w:rPr>
          <w:rFonts w:ascii="Times New Roman" w:eastAsia="Calibri" w:hAnsi="Times New Roman" w:cs="Times New Roman"/>
          <w:b/>
          <w:kern w:val="2"/>
          <w:lang w:val="ro-RO" w:eastAsia="zh-CN"/>
        </w:rPr>
        <w:t>Județul Ialomița</w:t>
      </w:r>
      <w:r w:rsidRPr="00B21A33">
        <w:rPr>
          <w:rFonts w:ascii="Times New Roman" w:eastAsia="Calibri" w:hAnsi="Times New Roman" w:cs="Times New Roman"/>
          <w:b/>
          <w:kern w:val="2"/>
          <w:lang w:val="ro-RO" w:eastAsia="zh-CN"/>
        </w:rPr>
        <w:t xml:space="preserve"> are dreptul:</w:t>
      </w:r>
    </w:p>
    <w:p w14:paraId="4C413481" w14:textId="2B8C2DA2" w:rsidR="00281D4D" w:rsidRPr="009F4BED" w:rsidRDefault="00281D4D" w:rsidP="009F4BED">
      <w:pPr>
        <w:pStyle w:val="Listparagraf"/>
        <w:spacing w:after="0"/>
        <w:ind w:left="0"/>
        <w:jc w:val="both"/>
        <w:rPr>
          <w:rFonts w:ascii="Times New Roman" w:eastAsia="Calibri" w:hAnsi="Times New Roman" w:cs="Times New Roman"/>
          <w:kern w:val="2"/>
          <w:lang w:val="ro-RO" w:eastAsia="zh-CN"/>
        </w:rPr>
      </w:pPr>
      <w:r w:rsidRPr="00B21A33">
        <w:rPr>
          <w:rFonts w:ascii="Times New Roman" w:eastAsia="Calibri" w:hAnsi="Times New Roman" w:cs="Times New Roman"/>
          <w:b/>
          <w:kern w:val="2"/>
          <w:lang w:val="ro-RO" w:eastAsia="zh-CN"/>
        </w:rPr>
        <w:t>6</w:t>
      </w:r>
      <w:r w:rsidR="004771AA" w:rsidRPr="00B21A33">
        <w:rPr>
          <w:rFonts w:ascii="Times New Roman" w:eastAsia="Calibri" w:hAnsi="Times New Roman" w:cs="Times New Roman"/>
          <w:b/>
          <w:kern w:val="2"/>
          <w:lang w:val="ro-RO" w:eastAsia="zh-CN"/>
        </w:rPr>
        <w:t>.1</w:t>
      </w:r>
      <w:r w:rsidR="004771AA" w:rsidRPr="00B21A33">
        <w:rPr>
          <w:rFonts w:ascii="Times New Roman" w:eastAsia="Calibri" w:hAnsi="Times New Roman" w:cs="Times New Roman"/>
          <w:kern w:val="2"/>
          <w:lang w:val="ro-RO" w:eastAsia="zh-CN"/>
        </w:rPr>
        <w:t xml:space="preserve"> </w:t>
      </w:r>
      <w:r w:rsidR="000F577A" w:rsidRPr="00B21A33">
        <w:rPr>
          <w:rFonts w:ascii="Times New Roman" w:eastAsia="Calibri" w:hAnsi="Times New Roman" w:cs="Times New Roman"/>
          <w:kern w:val="2"/>
          <w:lang w:val="ro-RO" w:eastAsia="zh-CN"/>
        </w:rPr>
        <w:t xml:space="preserve">să solicite </w:t>
      </w:r>
      <w:r w:rsidR="004771AA" w:rsidRPr="00B21A33">
        <w:rPr>
          <w:rFonts w:ascii="Times New Roman" w:eastAsia="Calibri" w:hAnsi="Times New Roman" w:cs="Times New Roman"/>
          <w:kern w:val="2"/>
          <w:lang w:val="ro-RO" w:eastAsia="zh-CN"/>
        </w:rPr>
        <w:t>UAT-</w:t>
      </w:r>
      <w:r w:rsidR="00B00A8E">
        <w:rPr>
          <w:rFonts w:ascii="Times New Roman" w:eastAsia="Calibri" w:hAnsi="Times New Roman" w:cs="Times New Roman"/>
          <w:kern w:val="2"/>
          <w:lang w:val="ro-RO" w:eastAsia="zh-CN"/>
        </w:rPr>
        <w:t xml:space="preserve">lor </w:t>
      </w:r>
      <w:r w:rsidR="00B00A8E" w:rsidRPr="001F7FEF">
        <w:rPr>
          <w:rFonts w:ascii="Times New Roman" w:hAnsi="Times New Roman" w:cs="Times New Roman"/>
          <w:lang w:val="ro-RO"/>
        </w:rPr>
        <w:t>membre ale acordului de co</w:t>
      </w:r>
      <w:r w:rsidR="009F4BED">
        <w:rPr>
          <w:rFonts w:ascii="Times New Roman" w:hAnsi="Times New Roman" w:cs="Times New Roman"/>
          <w:lang w:val="ro-RO"/>
        </w:rPr>
        <w:t>labor</w:t>
      </w:r>
      <w:r w:rsidR="00B00A8E" w:rsidRPr="001F7FEF">
        <w:rPr>
          <w:rFonts w:ascii="Times New Roman" w:hAnsi="Times New Roman" w:cs="Times New Roman"/>
          <w:lang w:val="ro-RO"/>
        </w:rPr>
        <w:t>are</w:t>
      </w:r>
      <w:r w:rsidR="000F577A" w:rsidRPr="00B21A33">
        <w:rPr>
          <w:rFonts w:ascii="Times New Roman" w:eastAsia="Calibri" w:hAnsi="Times New Roman" w:cs="Times New Roman"/>
          <w:kern w:val="2"/>
          <w:lang w:val="ro-RO" w:eastAsia="zh-CN"/>
        </w:rPr>
        <w:t xml:space="preserve"> furnizarea oricăror </w:t>
      </w:r>
      <w:proofErr w:type="spellStart"/>
      <w:r w:rsidR="000F577A" w:rsidRPr="00B21A33">
        <w:rPr>
          <w:rFonts w:ascii="Times New Roman" w:eastAsia="Calibri" w:hAnsi="Times New Roman" w:cs="Times New Roman"/>
          <w:kern w:val="2"/>
          <w:lang w:val="ro-RO" w:eastAsia="zh-CN"/>
        </w:rPr>
        <w:t>informaţii</w:t>
      </w:r>
      <w:proofErr w:type="spellEnd"/>
      <w:r w:rsidR="000F577A" w:rsidRPr="00B21A33">
        <w:rPr>
          <w:rFonts w:ascii="Times New Roman" w:eastAsia="Calibri" w:hAnsi="Times New Roman" w:cs="Times New Roman"/>
          <w:kern w:val="2"/>
          <w:lang w:val="ro-RO" w:eastAsia="zh-CN"/>
        </w:rPr>
        <w:t xml:space="preserve"> </w:t>
      </w:r>
      <w:proofErr w:type="spellStart"/>
      <w:r w:rsidR="000F577A" w:rsidRPr="00B21A33">
        <w:rPr>
          <w:rFonts w:ascii="Times New Roman" w:eastAsia="Calibri" w:hAnsi="Times New Roman" w:cs="Times New Roman"/>
          <w:kern w:val="2"/>
          <w:lang w:val="ro-RO" w:eastAsia="zh-CN"/>
        </w:rPr>
        <w:t>şi</w:t>
      </w:r>
      <w:proofErr w:type="spellEnd"/>
      <w:r w:rsidR="000F577A" w:rsidRPr="00B21A33">
        <w:rPr>
          <w:rFonts w:ascii="Times New Roman" w:eastAsia="Calibri" w:hAnsi="Times New Roman" w:cs="Times New Roman"/>
          <w:kern w:val="2"/>
          <w:lang w:val="ro-RO" w:eastAsia="zh-CN"/>
        </w:rPr>
        <w:t xml:space="preserve"> documente legate de proiect, în scopul întocmirii documentației de atribuire </w:t>
      </w:r>
      <w:r w:rsidR="004771AA" w:rsidRPr="00B21A33">
        <w:rPr>
          <w:rFonts w:ascii="Times New Roman" w:eastAsia="Calibri" w:hAnsi="Times New Roman" w:cs="Times New Roman"/>
          <w:kern w:val="2"/>
          <w:lang w:val="ro-RO" w:eastAsia="zh-CN"/>
        </w:rPr>
        <w:t>și</w:t>
      </w:r>
      <w:r w:rsidR="000F577A" w:rsidRPr="00B21A33">
        <w:rPr>
          <w:rFonts w:ascii="Times New Roman" w:eastAsia="Calibri" w:hAnsi="Times New Roman" w:cs="Times New Roman"/>
          <w:kern w:val="2"/>
          <w:lang w:val="ro-RO" w:eastAsia="zh-CN"/>
        </w:rPr>
        <w:t xml:space="preserve"> depunerii cererii de finanțare, precum și pentru implementarea proiectului</w:t>
      </w:r>
      <w:r w:rsidR="00EF7204" w:rsidRPr="00B21A33">
        <w:rPr>
          <w:rFonts w:ascii="Times New Roman" w:eastAsia="Calibri" w:hAnsi="Times New Roman" w:cs="Times New Roman"/>
          <w:kern w:val="2"/>
          <w:lang w:val="ro-RO" w:eastAsia="zh-CN"/>
        </w:rPr>
        <w:t>;</w:t>
      </w:r>
    </w:p>
    <w:p w14:paraId="7C880C54" w14:textId="36D84495" w:rsidR="00EB70C1" w:rsidRPr="00B21A33" w:rsidRDefault="00EB70C1" w:rsidP="00880C2B">
      <w:pPr>
        <w:spacing w:after="0"/>
        <w:jc w:val="both"/>
        <w:rPr>
          <w:rFonts w:ascii="Times New Roman" w:hAnsi="Times New Roman" w:cs="Times New Roman"/>
          <w:b/>
          <w:sz w:val="24"/>
          <w:szCs w:val="24"/>
          <w:lang w:val="ro-RO" w:eastAsia="zh-CN"/>
        </w:rPr>
      </w:pPr>
      <w:r w:rsidRPr="00B21A33">
        <w:rPr>
          <w:rFonts w:ascii="Times New Roman" w:hAnsi="Times New Roman" w:cs="Times New Roman"/>
          <w:b/>
          <w:sz w:val="24"/>
          <w:szCs w:val="24"/>
          <w:lang w:val="ro-RO" w:eastAsia="zh-CN"/>
        </w:rPr>
        <w:t xml:space="preserve">Art. </w:t>
      </w:r>
      <w:r w:rsidR="009F4BED">
        <w:rPr>
          <w:rFonts w:ascii="Times New Roman" w:hAnsi="Times New Roman" w:cs="Times New Roman"/>
          <w:b/>
          <w:sz w:val="24"/>
          <w:szCs w:val="24"/>
          <w:lang w:val="ro-RO" w:eastAsia="zh-CN"/>
        </w:rPr>
        <w:t>7</w:t>
      </w:r>
      <w:r w:rsidRPr="00B21A33">
        <w:rPr>
          <w:rFonts w:ascii="Times New Roman" w:hAnsi="Times New Roman" w:cs="Times New Roman"/>
          <w:b/>
          <w:sz w:val="24"/>
          <w:szCs w:val="24"/>
          <w:lang w:val="ro-RO" w:eastAsia="zh-CN"/>
        </w:rPr>
        <w:t xml:space="preserve"> </w:t>
      </w:r>
      <w:r w:rsidR="008128AB" w:rsidRPr="00B21A33">
        <w:rPr>
          <w:rFonts w:ascii="Times New Roman" w:hAnsi="Times New Roman" w:cs="Times New Roman"/>
          <w:b/>
          <w:sz w:val="24"/>
          <w:szCs w:val="24"/>
          <w:lang w:val="ro-RO" w:eastAsia="zh-CN"/>
        </w:rPr>
        <w:t>UAT</w:t>
      </w:r>
      <w:r w:rsidR="00B00A8E">
        <w:rPr>
          <w:rFonts w:ascii="Times New Roman" w:hAnsi="Times New Roman" w:cs="Times New Roman"/>
          <w:b/>
          <w:sz w:val="24"/>
          <w:szCs w:val="24"/>
          <w:lang w:val="ro-RO" w:eastAsia="zh-CN"/>
        </w:rPr>
        <w:t>-urile</w:t>
      </w:r>
      <w:r w:rsidRPr="00B21A33">
        <w:rPr>
          <w:rFonts w:ascii="Times New Roman" w:hAnsi="Times New Roman" w:cs="Times New Roman"/>
          <w:b/>
          <w:sz w:val="24"/>
          <w:szCs w:val="24"/>
          <w:lang w:val="ro-RO" w:eastAsia="zh-CN"/>
        </w:rPr>
        <w:t xml:space="preserve"> a</w:t>
      </w:r>
      <w:r w:rsidR="00B00A8E">
        <w:rPr>
          <w:rFonts w:ascii="Times New Roman" w:hAnsi="Times New Roman" w:cs="Times New Roman"/>
          <w:b/>
          <w:sz w:val="24"/>
          <w:szCs w:val="24"/>
          <w:lang w:val="ro-RO" w:eastAsia="zh-CN"/>
        </w:rPr>
        <w:t>u</w:t>
      </w:r>
      <w:r w:rsidRPr="00B21A33">
        <w:rPr>
          <w:rFonts w:ascii="Times New Roman" w:hAnsi="Times New Roman" w:cs="Times New Roman"/>
          <w:b/>
          <w:sz w:val="24"/>
          <w:szCs w:val="24"/>
          <w:lang w:val="ro-RO" w:eastAsia="zh-CN"/>
        </w:rPr>
        <w:t xml:space="preserve"> dreptul:</w:t>
      </w:r>
    </w:p>
    <w:p w14:paraId="0A4E000F" w14:textId="77777777" w:rsidR="00B40612" w:rsidRPr="00B21A33" w:rsidRDefault="00281D4D" w:rsidP="00880C2B">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eastAsia="zh-CN"/>
        </w:rPr>
        <w:t>7</w:t>
      </w:r>
      <w:r w:rsidR="008128AB" w:rsidRPr="00B21A33">
        <w:rPr>
          <w:rFonts w:ascii="Times New Roman" w:hAnsi="Times New Roman" w:cs="Times New Roman"/>
          <w:b/>
          <w:sz w:val="24"/>
          <w:szCs w:val="24"/>
          <w:lang w:val="ro-RO" w:eastAsia="zh-CN"/>
        </w:rPr>
        <w:t>.1</w:t>
      </w:r>
      <w:r w:rsidR="008128AB" w:rsidRPr="00B21A33">
        <w:rPr>
          <w:rFonts w:ascii="Times New Roman" w:hAnsi="Times New Roman" w:cs="Times New Roman"/>
          <w:sz w:val="24"/>
          <w:szCs w:val="24"/>
          <w:lang w:val="ro-RO" w:eastAsia="zh-CN"/>
        </w:rPr>
        <w:t xml:space="preserve"> </w:t>
      </w:r>
      <w:r w:rsidR="00EB70C1" w:rsidRPr="00B21A33">
        <w:rPr>
          <w:rFonts w:ascii="Times New Roman" w:hAnsi="Times New Roman" w:cs="Times New Roman"/>
          <w:sz w:val="24"/>
          <w:szCs w:val="24"/>
          <w:lang w:val="ro-RO" w:eastAsia="zh-CN"/>
        </w:rPr>
        <w:t xml:space="preserve">să </w:t>
      </w:r>
      <w:r w:rsidR="00EB70C1" w:rsidRPr="00B21A33">
        <w:rPr>
          <w:rFonts w:ascii="Times New Roman" w:hAnsi="Times New Roman" w:cs="Times New Roman"/>
          <w:sz w:val="24"/>
          <w:szCs w:val="24"/>
          <w:lang w:val="ro-RO"/>
        </w:rPr>
        <w:t xml:space="preserve">solicite </w:t>
      </w:r>
      <w:r w:rsidR="00FD67F1" w:rsidRPr="00B21A33">
        <w:rPr>
          <w:rFonts w:ascii="Times New Roman" w:hAnsi="Times New Roman" w:cs="Times New Roman"/>
          <w:sz w:val="24"/>
          <w:szCs w:val="24"/>
          <w:lang w:val="ro-RO"/>
        </w:rPr>
        <w:t xml:space="preserve">Județului </w:t>
      </w:r>
      <w:r w:rsidR="008128AB" w:rsidRPr="00B21A33">
        <w:rPr>
          <w:rFonts w:ascii="Times New Roman" w:hAnsi="Times New Roman" w:cs="Times New Roman"/>
          <w:sz w:val="24"/>
          <w:szCs w:val="24"/>
          <w:lang w:val="ro-RO"/>
        </w:rPr>
        <w:t>I</w:t>
      </w:r>
      <w:r w:rsidR="00FD67F1" w:rsidRPr="00B21A33">
        <w:rPr>
          <w:rFonts w:ascii="Times New Roman" w:hAnsi="Times New Roman" w:cs="Times New Roman"/>
          <w:sz w:val="24"/>
          <w:szCs w:val="24"/>
          <w:lang w:val="ro-RO"/>
        </w:rPr>
        <w:t>alomița</w:t>
      </w:r>
      <w:r w:rsidR="00EB70C1" w:rsidRPr="00B21A33">
        <w:rPr>
          <w:rFonts w:ascii="Times New Roman" w:hAnsi="Times New Roman" w:cs="Times New Roman"/>
          <w:sz w:val="24"/>
          <w:szCs w:val="24"/>
          <w:lang w:val="ro-RO"/>
        </w:rPr>
        <w:t xml:space="preserve"> date despre </w:t>
      </w:r>
      <w:r w:rsidR="007345E6" w:rsidRPr="00B21A33">
        <w:rPr>
          <w:rFonts w:ascii="Times New Roman" w:hAnsi="Times New Roman" w:cs="Times New Roman"/>
          <w:sz w:val="24"/>
          <w:szCs w:val="24"/>
          <w:lang w:val="ro-RO"/>
        </w:rPr>
        <w:t xml:space="preserve">Proiect </w:t>
      </w:r>
      <w:r w:rsidR="00EB70C1" w:rsidRPr="00B21A33">
        <w:rPr>
          <w:rFonts w:ascii="Times New Roman" w:hAnsi="Times New Roman" w:cs="Times New Roman"/>
          <w:sz w:val="24"/>
          <w:szCs w:val="24"/>
          <w:lang w:val="ro-RO"/>
        </w:rPr>
        <w:t>și să fie informat despre progresul înregistrat în procesul de implementare a acest</w:t>
      </w:r>
      <w:r w:rsidR="008128AB" w:rsidRPr="00B21A33">
        <w:rPr>
          <w:rFonts w:ascii="Times New Roman" w:hAnsi="Times New Roman" w:cs="Times New Roman"/>
          <w:sz w:val="24"/>
          <w:szCs w:val="24"/>
          <w:lang w:val="ro-RO"/>
        </w:rPr>
        <w:t>u</w:t>
      </w:r>
      <w:r w:rsidR="00EB70C1" w:rsidRPr="00B21A33">
        <w:rPr>
          <w:rFonts w:ascii="Times New Roman" w:hAnsi="Times New Roman" w:cs="Times New Roman"/>
          <w:sz w:val="24"/>
          <w:szCs w:val="24"/>
          <w:lang w:val="ro-RO"/>
        </w:rPr>
        <w:t>ia</w:t>
      </w:r>
      <w:r w:rsidR="007345E6" w:rsidRPr="00B21A33">
        <w:rPr>
          <w:rFonts w:ascii="Times New Roman" w:hAnsi="Times New Roman" w:cs="Times New Roman"/>
          <w:sz w:val="24"/>
          <w:szCs w:val="24"/>
          <w:lang w:val="ro-RO"/>
        </w:rPr>
        <w:t>;</w:t>
      </w:r>
    </w:p>
    <w:p w14:paraId="6D64F791" w14:textId="61B3669F" w:rsidR="008C7ACE"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7</w:t>
      </w:r>
      <w:r w:rsidR="008128AB" w:rsidRPr="00B21A33">
        <w:rPr>
          <w:rFonts w:ascii="Times New Roman" w:hAnsi="Times New Roman" w:cs="Times New Roman"/>
          <w:b/>
          <w:sz w:val="24"/>
          <w:szCs w:val="24"/>
          <w:lang w:val="ro-RO"/>
        </w:rPr>
        <w:t>.2</w:t>
      </w:r>
      <w:r w:rsidR="008128AB" w:rsidRPr="00B21A33">
        <w:rPr>
          <w:rFonts w:ascii="Times New Roman" w:hAnsi="Times New Roman" w:cs="Times New Roman"/>
          <w:sz w:val="24"/>
          <w:szCs w:val="24"/>
          <w:lang w:val="ro-RO"/>
        </w:rPr>
        <w:t xml:space="preserve"> </w:t>
      </w:r>
      <w:r w:rsidR="008C7ACE" w:rsidRPr="00B21A33">
        <w:rPr>
          <w:rFonts w:ascii="Times New Roman" w:hAnsi="Times New Roman" w:cs="Times New Roman"/>
          <w:sz w:val="24"/>
          <w:szCs w:val="24"/>
          <w:lang w:val="ro-RO"/>
        </w:rPr>
        <w:t xml:space="preserve">să primească </w:t>
      </w:r>
      <w:r w:rsidR="00FD67F1" w:rsidRPr="00B21A33">
        <w:rPr>
          <w:rFonts w:ascii="Times New Roman" w:hAnsi="Times New Roman" w:cs="Times New Roman"/>
          <w:sz w:val="24"/>
          <w:szCs w:val="24"/>
          <w:lang w:val="ro-RO"/>
        </w:rPr>
        <w:t>în proprietate</w:t>
      </w:r>
      <w:r w:rsidR="008C7ACE" w:rsidRPr="00B21A33">
        <w:rPr>
          <w:rFonts w:ascii="Times New Roman" w:hAnsi="Times New Roman" w:cs="Times New Roman"/>
          <w:sz w:val="24"/>
          <w:szCs w:val="24"/>
          <w:lang w:val="ro-RO"/>
        </w:rPr>
        <w:t xml:space="preserve"> bunurile achiziționate în cadrul</w:t>
      </w:r>
      <w:r w:rsidR="009F4BED">
        <w:rPr>
          <w:rFonts w:ascii="Times New Roman" w:hAnsi="Times New Roman" w:cs="Times New Roman"/>
          <w:sz w:val="24"/>
          <w:szCs w:val="24"/>
          <w:lang w:val="ro-RO"/>
        </w:rPr>
        <w:t xml:space="preserve"> </w:t>
      </w:r>
      <w:r w:rsidR="008C7ACE" w:rsidRPr="00B21A33">
        <w:rPr>
          <w:rFonts w:ascii="Times New Roman" w:hAnsi="Times New Roman" w:cs="Times New Roman"/>
          <w:sz w:val="24"/>
          <w:szCs w:val="24"/>
          <w:lang w:val="ro-RO"/>
        </w:rPr>
        <w:t>Proiectului</w:t>
      </w:r>
      <w:r w:rsidR="008128AB" w:rsidRPr="00B21A33">
        <w:rPr>
          <w:rFonts w:ascii="Times New Roman" w:hAnsi="Times New Roman" w:cs="Times New Roman"/>
          <w:sz w:val="24"/>
          <w:szCs w:val="24"/>
          <w:lang w:val="ro-RO"/>
        </w:rPr>
        <w:t>, la finalizarea implementării proiectului;</w:t>
      </w:r>
    </w:p>
    <w:p w14:paraId="557A77C0" w14:textId="77777777" w:rsidR="00EC0923" w:rsidRPr="00B21A33" w:rsidRDefault="00EC0923" w:rsidP="00880C2B">
      <w:pPr>
        <w:pStyle w:val="Listparagraf"/>
        <w:spacing w:after="0"/>
        <w:ind w:left="0"/>
        <w:jc w:val="both"/>
        <w:rPr>
          <w:rFonts w:ascii="Times New Roman" w:hAnsi="Times New Roman" w:cs="Times New Roman"/>
          <w:b/>
          <w:lang w:val="ro-RO"/>
        </w:rPr>
      </w:pPr>
    </w:p>
    <w:p w14:paraId="5650E72D" w14:textId="77777777" w:rsidR="000F577A" w:rsidRPr="00B21A33" w:rsidRDefault="00C338AC" w:rsidP="00880C2B">
      <w:pPr>
        <w:pStyle w:val="Listparagraf"/>
        <w:spacing w:after="0"/>
        <w:ind w:left="0"/>
        <w:jc w:val="both"/>
        <w:rPr>
          <w:rFonts w:ascii="Times New Roman" w:hAnsi="Times New Roman" w:cs="Times New Roman"/>
          <w:b/>
          <w:lang w:val="ro-RO"/>
        </w:rPr>
      </w:pPr>
      <w:r w:rsidRPr="00B21A33">
        <w:rPr>
          <w:rFonts w:ascii="Times New Roman" w:hAnsi="Times New Roman" w:cs="Times New Roman"/>
          <w:b/>
          <w:lang w:val="ro-RO"/>
        </w:rPr>
        <w:t>VI</w:t>
      </w:r>
      <w:r w:rsidR="008C7ACE" w:rsidRPr="00B21A33">
        <w:rPr>
          <w:rFonts w:ascii="Times New Roman" w:hAnsi="Times New Roman" w:cs="Times New Roman"/>
          <w:b/>
          <w:lang w:val="ro-RO"/>
        </w:rPr>
        <w:t>.</w:t>
      </w:r>
      <w:r w:rsidRPr="00B21A33">
        <w:rPr>
          <w:rFonts w:ascii="Times New Roman" w:hAnsi="Times New Roman" w:cs="Times New Roman"/>
          <w:b/>
          <w:lang w:val="ro-RO"/>
        </w:rPr>
        <w:t xml:space="preserve"> OBLIGAȚIILE </w:t>
      </w:r>
      <w:r w:rsidR="00192D71">
        <w:rPr>
          <w:rFonts w:ascii="Times New Roman" w:hAnsi="Times New Roman" w:cs="Times New Roman"/>
          <w:b/>
          <w:lang w:val="ro-RO"/>
        </w:rPr>
        <w:t>PĂRȚILOR</w:t>
      </w:r>
    </w:p>
    <w:p w14:paraId="78C18ECC" w14:textId="77777777" w:rsidR="00EC0923" w:rsidRPr="00B21A33" w:rsidRDefault="00EC0923" w:rsidP="00880C2B">
      <w:pPr>
        <w:pStyle w:val="Listparagraf"/>
        <w:spacing w:after="0"/>
        <w:ind w:left="0"/>
        <w:jc w:val="both"/>
        <w:rPr>
          <w:rFonts w:ascii="Times New Roman" w:hAnsi="Times New Roman" w:cs="Times New Roman"/>
          <w:b/>
          <w:lang w:val="ro-RO"/>
        </w:rPr>
      </w:pPr>
    </w:p>
    <w:p w14:paraId="34902611" w14:textId="77777777" w:rsidR="00816E7A" w:rsidRPr="00B21A33" w:rsidRDefault="008C7ACE"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lastRenderedPageBreak/>
        <w:t xml:space="preserve">Art. </w:t>
      </w:r>
      <w:r w:rsidR="00281D4D" w:rsidRPr="00B21A33">
        <w:rPr>
          <w:rFonts w:ascii="Times New Roman" w:hAnsi="Times New Roman" w:cs="Times New Roman"/>
          <w:b/>
          <w:sz w:val="24"/>
          <w:szCs w:val="24"/>
          <w:lang w:val="ro-RO"/>
        </w:rPr>
        <w:t>8</w:t>
      </w:r>
      <w:r w:rsidRPr="00B21A33">
        <w:rPr>
          <w:rFonts w:ascii="Times New Roman" w:hAnsi="Times New Roman" w:cs="Times New Roman"/>
          <w:b/>
          <w:sz w:val="24"/>
          <w:szCs w:val="24"/>
          <w:lang w:val="ro-RO"/>
        </w:rPr>
        <w:t xml:space="preserve"> </w:t>
      </w:r>
      <w:r w:rsidR="008128AB" w:rsidRPr="00B21A33">
        <w:rPr>
          <w:rFonts w:ascii="Times New Roman" w:hAnsi="Times New Roman" w:cs="Times New Roman"/>
          <w:b/>
          <w:sz w:val="24"/>
          <w:szCs w:val="24"/>
          <w:lang w:val="ro-RO"/>
        </w:rPr>
        <w:t xml:space="preserve">Județul Ialomița </w:t>
      </w:r>
      <w:r w:rsidRPr="00B21A33">
        <w:rPr>
          <w:rFonts w:ascii="Times New Roman" w:hAnsi="Times New Roman" w:cs="Times New Roman"/>
          <w:b/>
          <w:sz w:val="24"/>
          <w:szCs w:val="24"/>
          <w:lang w:val="ro-RO"/>
        </w:rPr>
        <w:t>are următoarele obligații:</w:t>
      </w:r>
    </w:p>
    <w:p w14:paraId="19111AB1" w14:textId="77777777" w:rsidR="008128AB" w:rsidRPr="00B21A33" w:rsidRDefault="00281D4D"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8</w:t>
      </w:r>
      <w:r w:rsidR="008128AB" w:rsidRPr="00B21A33">
        <w:rPr>
          <w:rFonts w:ascii="Times New Roman" w:hAnsi="Times New Roman" w:cs="Times New Roman"/>
          <w:b/>
          <w:sz w:val="24"/>
          <w:szCs w:val="24"/>
          <w:lang w:val="ro-RO"/>
        </w:rPr>
        <w:t xml:space="preserve">.1 </w:t>
      </w:r>
      <w:r w:rsidR="008128AB" w:rsidRPr="00B21A33">
        <w:rPr>
          <w:rFonts w:ascii="Times New Roman" w:hAnsi="Times New Roman" w:cs="Times New Roman"/>
          <w:sz w:val="24"/>
          <w:szCs w:val="24"/>
          <w:lang w:val="ro-RO"/>
        </w:rPr>
        <w:t>să ducă la îndeplinire toate etapele premergătoare în vederea elaborării cererii de finanțare, conform prevederilor Ghidului solicitantului;</w:t>
      </w:r>
    </w:p>
    <w:p w14:paraId="4039BAD6" w14:textId="77777777" w:rsidR="008C7ACE" w:rsidRPr="00B21A33" w:rsidRDefault="00281D4D" w:rsidP="00880C2B">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8</w:t>
      </w:r>
      <w:r w:rsidR="008128AB" w:rsidRPr="00B21A33">
        <w:rPr>
          <w:rFonts w:ascii="Times New Roman" w:hAnsi="Times New Roman" w:cs="Times New Roman"/>
          <w:b/>
          <w:sz w:val="24"/>
          <w:szCs w:val="24"/>
          <w:lang w:val="ro-RO"/>
        </w:rPr>
        <w:t>.2</w:t>
      </w:r>
      <w:r w:rsidR="008128AB" w:rsidRPr="00B21A33">
        <w:rPr>
          <w:rFonts w:ascii="Times New Roman" w:hAnsi="Times New Roman" w:cs="Times New Roman"/>
          <w:sz w:val="24"/>
          <w:szCs w:val="24"/>
          <w:lang w:val="ro-RO"/>
        </w:rPr>
        <w:t xml:space="preserve"> </w:t>
      </w:r>
      <w:r w:rsidR="008C7ACE" w:rsidRPr="00B21A33">
        <w:rPr>
          <w:rFonts w:ascii="Times New Roman" w:hAnsi="Times New Roman" w:cs="Times New Roman"/>
          <w:sz w:val="24"/>
          <w:szCs w:val="24"/>
          <w:lang w:val="ro-RO"/>
        </w:rPr>
        <w:t>să transmită dosarul de finanțare în timp util având în vedere procedura de aprobare a acestuia</w:t>
      </w:r>
      <w:r w:rsidR="00880C2B" w:rsidRPr="00B21A33">
        <w:rPr>
          <w:rFonts w:ascii="Times New Roman" w:hAnsi="Times New Roman" w:cs="Times New Roman"/>
          <w:sz w:val="24"/>
          <w:szCs w:val="24"/>
          <w:lang w:val="ro-RO"/>
        </w:rPr>
        <w:t>;</w:t>
      </w:r>
    </w:p>
    <w:p w14:paraId="01C188F9" w14:textId="77777777" w:rsidR="00880C2B" w:rsidRPr="00B21A33" w:rsidRDefault="00281D4D" w:rsidP="00585256">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8</w:t>
      </w:r>
      <w:r w:rsidR="008128AB" w:rsidRPr="00B21A33">
        <w:rPr>
          <w:rFonts w:ascii="Times New Roman" w:hAnsi="Times New Roman" w:cs="Times New Roman"/>
          <w:b/>
          <w:sz w:val="24"/>
          <w:szCs w:val="24"/>
          <w:lang w:val="ro-RO"/>
        </w:rPr>
        <w:t>.3</w:t>
      </w:r>
      <w:r w:rsidR="008128AB" w:rsidRPr="00B21A33">
        <w:rPr>
          <w:rFonts w:ascii="Times New Roman" w:hAnsi="Times New Roman" w:cs="Times New Roman"/>
          <w:sz w:val="24"/>
          <w:szCs w:val="24"/>
          <w:lang w:val="ro-RO"/>
        </w:rPr>
        <w:t xml:space="preserve"> </w:t>
      </w:r>
      <w:r w:rsidR="00585256" w:rsidRPr="00B21A33">
        <w:rPr>
          <w:rFonts w:ascii="Times New Roman" w:hAnsi="Times New Roman" w:cs="Times New Roman"/>
          <w:sz w:val="24"/>
          <w:szCs w:val="24"/>
          <w:lang w:val="ro-RO"/>
        </w:rPr>
        <w:t>Președintele Consiliului Județean Ialomița</w:t>
      </w:r>
      <w:r w:rsidR="008128AB" w:rsidRPr="00B21A33">
        <w:rPr>
          <w:rFonts w:ascii="Times New Roman" w:hAnsi="Times New Roman" w:cs="Times New Roman"/>
          <w:sz w:val="24"/>
          <w:szCs w:val="24"/>
          <w:lang w:val="ro-RO"/>
        </w:rPr>
        <w:t xml:space="preserve"> semne</w:t>
      </w:r>
      <w:r w:rsidR="00585256" w:rsidRPr="00B21A33">
        <w:rPr>
          <w:rFonts w:ascii="Times New Roman" w:hAnsi="Times New Roman" w:cs="Times New Roman"/>
          <w:sz w:val="24"/>
          <w:szCs w:val="24"/>
          <w:lang w:val="ro-RO"/>
        </w:rPr>
        <w:t>a</w:t>
      </w:r>
      <w:r w:rsidR="008128AB" w:rsidRPr="00B21A33">
        <w:rPr>
          <w:rFonts w:ascii="Times New Roman" w:hAnsi="Times New Roman" w:cs="Times New Roman"/>
          <w:sz w:val="24"/>
          <w:szCs w:val="24"/>
          <w:lang w:val="ro-RO"/>
        </w:rPr>
        <w:t>z</w:t>
      </w:r>
      <w:r w:rsidR="00585256" w:rsidRPr="00B21A33">
        <w:rPr>
          <w:rFonts w:ascii="Times New Roman" w:hAnsi="Times New Roman" w:cs="Times New Roman"/>
          <w:sz w:val="24"/>
          <w:szCs w:val="24"/>
          <w:lang w:val="ro-RO"/>
        </w:rPr>
        <w:t>ă</w:t>
      </w:r>
      <w:r w:rsidR="00880C2B" w:rsidRPr="00B21A33">
        <w:rPr>
          <w:rFonts w:ascii="Times New Roman" w:hAnsi="Times New Roman" w:cs="Times New Roman"/>
          <w:sz w:val="24"/>
          <w:szCs w:val="24"/>
          <w:lang w:val="ro-RO"/>
        </w:rPr>
        <w:t xml:space="preserve"> Cererea de </w:t>
      </w:r>
      <w:proofErr w:type="spellStart"/>
      <w:r w:rsidR="00880C2B" w:rsidRPr="00B21A33">
        <w:rPr>
          <w:rFonts w:ascii="Times New Roman" w:hAnsi="Times New Roman" w:cs="Times New Roman"/>
          <w:sz w:val="24"/>
          <w:szCs w:val="24"/>
          <w:lang w:val="ro-RO"/>
        </w:rPr>
        <w:t>finanţare</w:t>
      </w:r>
      <w:proofErr w:type="spellEnd"/>
      <w:r w:rsidR="00880C2B" w:rsidRPr="00B21A33">
        <w:rPr>
          <w:rFonts w:ascii="Times New Roman" w:hAnsi="Times New Roman" w:cs="Times New Roman"/>
          <w:sz w:val="24"/>
          <w:szCs w:val="24"/>
          <w:lang w:val="ro-RO"/>
        </w:rPr>
        <w:t xml:space="preserve"> </w:t>
      </w:r>
      <w:proofErr w:type="spellStart"/>
      <w:r w:rsidR="00880C2B" w:rsidRPr="00B21A33">
        <w:rPr>
          <w:rFonts w:ascii="Times New Roman" w:hAnsi="Times New Roman" w:cs="Times New Roman"/>
          <w:sz w:val="24"/>
          <w:szCs w:val="24"/>
          <w:lang w:val="ro-RO"/>
        </w:rPr>
        <w:t>şi</w:t>
      </w:r>
      <w:proofErr w:type="spellEnd"/>
      <w:r w:rsidR="00880C2B" w:rsidRPr="00B21A33">
        <w:rPr>
          <w:rFonts w:ascii="Times New Roman" w:hAnsi="Times New Roman" w:cs="Times New Roman"/>
          <w:sz w:val="24"/>
          <w:szCs w:val="24"/>
          <w:lang w:val="ro-RO"/>
        </w:rPr>
        <w:t xml:space="preserve"> Contractul de </w:t>
      </w:r>
      <w:proofErr w:type="spellStart"/>
      <w:r w:rsidR="00880C2B" w:rsidRPr="00B21A33">
        <w:rPr>
          <w:rFonts w:ascii="Times New Roman" w:hAnsi="Times New Roman" w:cs="Times New Roman"/>
          <w:sz w:val="24"/>
          <w:szCs w:val="24"/>
          <w:lang w:val="ro-RO"/>
        </w:rPr>
        <w:t>finanţare</w:t>
      </w:r>
      <w:proofErr w:type="spellEnd"/>
      <w:r w:rsidR="00880C2B" w:rsidRPr="00B21A33">
        <w:rPr>
          <w:rFonts w:ascii="Times New Roman" w:hAnsi="Times New Roman" w:cs="Times New Roman"/>
          <w:sz w:val="24"/>
          <w:szCs w:val="24"/>
          <w:lang w:val="ro-RO"/>
        </w:rPr>
        <w:t>;</w:t>
      </w:r>
    </w:p>
    <w:p w14:paraId="78B07B24" w14:textId="3A74BA8D" w:rsidR="00880C2B" w:rsidRDefault="00281D4D" w:rsidP="00880C2B">
      <w:pPr>
        <w:pStyle w:val="Titlu5"/>
        <w:keepLines w:val="0"/>
        <w:suppressAutoHyphens/>
        <w:spacing w:before="0" w:line="240" w:lineRule="auto"/>
        <w:contextualSpacing/>
        <w:jc w:val="both"/>
        <w:rPr>
          <w:rFonts w:ascii="Times New Roman" w:eastAsiaTheme="minorHAnsi" w:hAnsi="Times New Roman" w:cs="Times New Roman"/>
          <w:color w:val="auto"/>
          <w:sz w:val="24"/>
          <w:szCs w:val="24"/>
          <w:lang w:val="ro-RO"/>
        </w:rPr>
      </w:pPr>
      <w:r w:rsidRPr="00B21A33">
        <w:rPr>
          <w:rFonts w:ascii="Times New Roman" w:eastAsiaTheme="minorHAnsi" w:hAnsi="Times New Roman" w:cs="Times New Roman"/>
          <w:b/>
          <w:color w:val="auto"/>
          <w:sz w:val="24"/>
          <w:szCs w:val="24"/>
          <w:lang w:val="ro-RO"/>
        </w:rPr>
        <w:t>8</w:t>
      </w:r>
      <w:r w:rsidR="008128AB" w:rsidRPr="00B21A33">
        <w:rPr>
          <w:rFonts w:ascii="Times New Roman" w:eastAsiaTheme="minorHAnsi" w:hAnsi="Times New Roman" w:cs="Times New Roman"/>
          <w:b/>
          <w:color w:val="auto"/>
          <w:sz w:val="24"/>
          <w:szCs w:val="24"/>
          <w:lang w:val="ro-RO"/>
        </w:rPr>
        <w:t>.</w:t>
      </w:r>
      <w:r w:rsidRPr="00B21A33">
        <w:rPr>
          <w:rFonts w:ascii="Times New Roman" w:eastAsiaTheme="minorHAnsi" w:hAnsi="Times New Roman" w:cs="Times New Roman"/>
          <w:b/>
          <w:color w:val="auto"/>
          <w:sz w:val="24"/>
          <w:szCs w:val="24"/>
          <w:lang w:val="ro-RO"/>
        </w:rPr>
        <w:t>4</w:t>
      </w:r>
      <w:r w:rsidR="00880C2B" w:rsidRPr="00B21A33">
        <w:rPr>
          <w:rFonts w:ascii="Times New Roman" w:eastAsiaTheme="minorHAnsi" w:hAnsi="Times New Roman" w:cs="Times New Roman"/>
          <w:color w:val="auto"/>
          <w:sz w:val="24"/>
          <w:szCs w:val="24"/>
          <w:lang w:val="ro-RO"/>
        </w:rPr>
        <w:t xml:space="preserve"> transmiterea cererilor de transfer/solicitărilor de fonduri către </w:t>
      </w:r>
      <w:r w:rsidR="006E178C" w:rsidRPr="00B21A33">
        <w:rPr>
          <w:rFonts w:ascii="Times New Roman" w:eastAsiaTheme="minorHAnsi" w:hAnsi="Times New Roman" w:cs="Times New Roman"/>
          <w:color w:val="auto"/>
          <w:sz w:val="24"/>
          <w:szCs w:val="24"/>
          <w:lang w:val="ro-RO"/>
        </w:rPr>
        <w:t>O.I.</w:t>
      </w:r>
      <w:r w:rsidR="009F4BED">
        <w:rPr>
          <w:rFonts w:ascii="Times New Roman" w:eastAsiaTheme="minorHAnsi" w:hAnsi="Times New Roman" w:cs="Times New Roman"/>
          <w:color w:val="auto"/>
          <w:sz w:val="24"/>
          <w:szCs w:val="24"/>
          <w:lang w:val="ro-RO"/>
        </w:rPr>
        <w:t>,</w:t>
      </w:r>
      <w:r w:rsidR="00880C2B" w:rsidRPr="00B21A33">
        <w:rPr>
          <w:rFonts w:ascii="Times New Roman" w:eastAsiaTheme="minorHAnsi" w:hAnsi="Times New Roman" w:cs="Times New Roman"/>
          <w:color w:val="auto"/>
          <w:sz w:val="24"/>
          <w:szCs w:val="24"/>
          <w:lang w:val="ro-RO"/>
        </w:rPr>
        <w:t xml:space="preserve"> conform prevederilor contractului de </w:t>
      </w:r>
      <w:proofErr w:type="spellStart"/>
      <w:r w:rsidR="00880C2B" w:rsidRPr="00B21A33">
        <w:rPr>
          <w:rFonts w:ascii="Times New Roman" w:eastAsiaTheme="minorHAnsi" w:hAnsi="Times New Roman" w:cs="Times New Roman"/>
          <w:color w:val="auto"/>
          <w:sz w:val="24"/>
          <w:szCs w:val="24"/>
          <w:lang w:val="ro-RO"/>
        </w:rPr>
        <w:t>finanţare</w:t>
      </w:r>
      <w:proofErr w:type="spellEnd"/>
      <w:r w:rsidR="00472DC2" w:rsidRPr="00B21A33">
        <w:rPr>
          <w:rFonts w:ascii="Times New Roman" w:eastAsiaTheme="minorHAnsi" w:hAnsi="Times New Roman" w:cs="Times New Roman"/>
          <w:color w:val="auto"/>
          <w:sz w:val="24"/>
          <w:szCs w:val="24"/>
          <w:lang w:val="ro-RO"/>
        </w:rPr>
        <w:t>;</w:t>
      </w:r>
    </w:p>
    <w:p w14:paraId="2571073F" w14:textId="77777777" w:rsidR="00D52F30" w:rsidRPr="00D52F30" w:rsidRDefault="00D52F30" w:rsidP="00D52F30">
      <w:pPr>
        <w:rPr>
          <w:rFonts w:ascii="Times New Roman" w:hAnsi="Times New Roman" w:cs="Times New Roman"/>
          <w:sz w:val="24"/>
          <w:szCs w:val="24"/>
          <w:lang w:val="ro-RO"/>
        </w:rPr>
      </w:pPr>
      <w:r w:rsidRPr="00D52F30">
        <w:rPr>
          <w:rFonts w:ascii="Times New Roman" w:hAnsi="Times New Roman" w:cs="Times New Roman"/>
          <w:b/>
          <w:sz w:val="24"/>
          <w:szCs w:val="24"/>
          <w:lang w:val="ro-RO"/>
        </w:rPr>
        <w:t>8.5</w:t>
      </w:r>
      <w:r>
        <w:rPr>
          <w:rFonts w:ascii="Times New Roman" w:hAnsi="Times New Roman" w:cs="Times New Roman"/>
          <w:b/>
          <w:sz w:val="24"/>
          <w:szCs w:val="24"/>
          <w:lang w:val="ro-RO"/>
        </w:rPr>
        <w:t xml:space="preserve"> </w:t>
      </w:r>
      <w:r w:rsidRPr="00D52F30">
        <w:rPr>
          <w:rFonts w:ascii="Times New Roman" w:hAnsi="Times New Roman" w:cs="Times New Roman"/>
          <w:sz w:val="24"/>
          <w:szCs w:val="24"/>
          <w:lang w:val="ro-RO"/>
        </w:rPr>
        <w:t>să ducă la îndeplinire orice alte atribuții</w:t>
      </w:r>
      <w:r>
        <w:rPr>
          <w:rFonts w:ascii="Times New Roman" w:hAnsi="Times New Roman" w:cs="Times New Roman"/>
          <w:sz w:val="24"/>
          <w:szCs w:val="24"/>
          <w:lang w:val="ro-RO"/>
        </w:rPr>
        <w:t>/obligații care rezultă din implementarea proiectului, conform Ghidului solicitantului.</w:t>
      </w:r>
    </w:p>
    <w:p w14:paraId="7C2FCD55" w14:textId="078CA21E" w:rsidR="00880C2B" w:rsidRPr="00B21A33" w:rsidRDefault="008128AB" w:rsidP="00880C2B">
      <w:pPr>
        <w:spacing w:after="0"/>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Art. </w:t>
      </w:r>
      <w:r w:rsidR="00281D4D" w:rsidRPr="00B21A33">
        <w:rPr>
          <w:rFonts w:ascii="Times New Roman" w:hAnsi="Times New Roman" w:cs="Times New Roman"/>
          <w:b/>
          <w:sz w:val="24"/>
          <w:szCs w:val="24"/>
          <w:lang w:val="ro-RO"/>
        </w:rPr>
        <w:t>9</w:t>
      </w:r>
      <w:r w:rsidRPr="00B21A33">
        <w:rPr>
          <w:rFonts w:ascii="Times New Roman" w:hAnsi="Times New Roman" w:cs="Times New Roman"/>
          <w:b/>
          <w:sz w:val="24"/>
          <w:szCs w:val="24"/>
          <w:lang w:val="ro-RO"/>
        </w:rPr>
        <w:t xml:space="preserve"> UAT</w:t>
      </w:r>
      <w:r w:rsidR="00B00A8E">
        <w:rPr>
          <w:rFonts w:ascii="Times New Roman" w:hAnsi="Times New Roman" w:cs="Times New Roman"/>
          <w:b/>
          <w:sz w:val="24"/>
          <w:szCs w:val="24"/>
          <w:lang w:val="ro-RO"/>
        </w:rPr>
        <w:t xml:space="preserve">-urile </w:t>
      </w:r>
      <w:r w:rsidR="00B00A8E" w:rsidRPr="001F7FEF">
        <w:rPr>
          <w:rFonts w:ascii="Times New Roman" w:hAnsi="Times New Roman" w:cs="Times New Roman"/>
          <w:b/>
          <w:sz w:val="24"/>
          <w:szCs w:val="24"/>
          <w:lang w:val="ro-RO"/>
        </w:rPr>
        <w:t>membre ale acordului de co</w:t>
      </w:r>
      <w:r w:rsidR="009F4BED">
        <w:rPr>
          <w:rFonts w:ascii="Times New Roman" w:hAnsi="Times New Roman" w:cs="Times New Roman"/>
          <w:b/>
          <w:sz w:val="24"/>
          <w:szCs w:val="24"/>
          <w:lang w:val="ro-RO"/>
        </w:rPr>
        <w:t>labo</w:t>
      </w:r>
      <w:r w:rsidR="00B00A8E" w:rsidRPr="001F7FEF">
        <w:rPr>
          <w:rFonts w:ascii="Times New Roman" w:hAnsi="Times New Roman" w:cs="Times New Roman"/>
          <w:b/>
          <w:sz w:val="24"/>
          <w:szCs w:val="24"/>
          <w:lang w:val="ro-RO"/>
        </w:rPr>
        <w:t>rare</w:t>
      </w:r>
      <w:r w:rsidR="00B00A8E" w:rsidRPr="001F7FEF">
        <w:rPr>
          <w:rFonts w:ascii="Times New Roman" w:hAnsi="Times New Roman" w:cs="Times New Roman"/>
          <w:sz w:val="24"/>
          <w:szCs w:val="24"/>
          <w:lang w:val="ro-RO"/>
        </w:rPr>
        <w:t xml:space="preserve"> </w:t>
      </w:r>
      <w:r w:rsidRPr="00B21A33">
        <w:rPr>
          <w:rFonts w:ascii="Times New Roman" w:hAnsi="Times New Roman" w:cs="Times New Roman"/>
          <w:b/>
          <w:sz w:val="24"/>
          <w:szCs w:val="24"/>
          <w:lang w:val="ro-RO"/>
        </w:rPr>
        <w:t>a</w:t>
      </w:r>
      <w:r w:rsidR="00B00A8E">
        <w:rPr>
          <w:rFonts w:ascii="Times New Roman" w:hAnsi="Times New Roman" w:cs="Times New Roman"/>
          <w:b/>
          <w:sz w:val="24"/>
          <w:szCs w:val="24"/>
          <w:lang w:val="ro-RO"/>
        </w:rPr>
        <w:t>u</w:t>
      </w:r>
      <w:r w:rsidRPr="00B21A33">
        <w:rPr>
          <w:rFonts w:ascii="Times New Roman" w:hAnsi="Times New Roman" w:cs="Times New Roman"/>
          <w:b/>
          <w:sz w:val="24"/>
          <w:szCs w:val="24"/>
          <w:lang w:val="ro-RO"/>
        </w:rPr>
        <w:t xml:space="preserve"> următoarele obligații</w:t>
      </w:r>
      <w:r w:rsidR="00B00A8E">
        <w:rPr>
          <w:rFonts w:ascii="Times New Roman" w:hAnsi="Times New Roman" w:cs="Times New Roman"/>
          <w:b/>
          <w:sz w:val="24"/>
          <w:szCs w:val="24"/>
          <w:lang w:val="ro-RO"/>
        </w:rPr>
        <w:t>:</w:t>
      </w:r>
    </w:p>
    <w:p w14:paraId="50E520BA" w14:textId="77777777" w:rsidR="00C61BB0" w:rsidRPr="00B21A33" w:rsidRDefault="00281D4D" w:rsidP="00585256">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9</w:t>
      </w:r>
      <w:r w:rsidR="00585256" w:rsidRPr="00B21A33">
        <w:rPr>
          <w:rFonts w:ascii="Times New Roman" w:hAnsi="Times New Roman" w:cs="Times New Roman"/>
          <w:b/>
          <w:sz w:val="24"/>
          <w:szCs w:val="24"/>
          <w:lang w:val="ro-RO"/>
        </w:rPr>
        <w:t>.1</w:t>
      </w:r>
      <w:r w:rsidR="00C61BB0" w:rsidRPr="00B21A33">
        <w:rPr>
          <w:rFonts w:ascii="Times New Roman" w:hAnsi="Times New Roman" w:cs="Times New Roman"/>
          <w:sz w:val="24"/>
          <w:szCs w:val="24"/>
          <w:lang w:val="ro-RO"/>
        </w:rPr>
        <w:t xml:space="preserve"> să transmită în timp util </w:t>
      </w:r>
      <w:r w:rsidR="00585256" w:rsidRPr="00B21A33">
        <w:rPr>
          <w:rFonts w:ascii="Times New Roman" w:hAnsi="Times New Roman" w:cs="Times New Roman"/>
          <w:sz w:val="24"/>
          <w:szCs w:val="24"/>
          <w:lang w:val="ro-RO"/>
        </w:rPr>
        <w:t>Județului Ialomița</w:t>
      </w:r>
      <w:r w:rsidR="00C61BB0" w:rsidRPr="00B21A33">
        <w:rPr>
          <w:rFonts w:ascii="Times New Roman" w:hAnsi="Times New Roman" w:cs="Times New Roman"/>
          <w:sz w:val="24"/>
          <w:szCs w:val="24"/>
          <w:lang w:val="ro-RO"/>
        </w:rPr>
        <w:t xml:space="preserve"> </w:t>
      </w:r>
      <w:r w:rsidR="00585256" w:rsidRPr="00B21A33">
        <w:rPr>
          <w:rFonts w:ascii="Times New Roman" w:hAnsi="Times New Roman" w:cs="Times New Roman"/>
          <w:sz w:val="24"/>
          <w:szCs w:val="24"/>
          <w:lang w:val="ro-RO"/>
        </w:rPr>
        <w:t>toate informațiile necesare depunerii cererii de finanțare și</w:t>
      </w:r>
      <w:r w:rsidR="00C61BB0" w:rsidRPr="00B21A33">
        <w:rPr>
          <w:rFonts w:ascii="Times New Roman" w:hAnsi="Times New Roman" w:cs="Times New Roman"/>
          <w:sz w:val="24"/>
          <w:szCs w:val="24"/>
          <w:lang w:val="ro-RO"/>
        </w:rPr>
        <w:t xml:space="preserve"> implement</w:t>
      </w:r>
      <w:r w:rsidR="00585256" w:rsidRPr="00B21A33">
        <w:rPr>
          <w:rFonts w:ascii="Times New Roman" w:hAnsi="Times New Roman" w:cs="Times New Roman"/>
          <w:sz w:val="24"/>
          <w:szCs w:val="24"/>
          <w:lang w:val="ro-RO"/>
        </w:rPr>
        <w:t xml:space="preserve">ării </w:t>
      </w:r>
      <w:r w:rsidR="00C61BB0" w:rsidRPr="00B21A33">
        <w:rPr>
          <w:rFonts w:ascii="Times New Roman" w:hAnsi="Times New Roman" w:cs="Times New Roman"/>
          <w:sz w:val="24"/>
          <w:szCs w:val="24"/>
          <w:lang w:val="ro-RO"/>
        </w:rPr>
        <w:t>proiectului cu respectarea prevederilor ghidului solicitantului, necesarul de nevoi și justificarea acestora, precum și orice alte informații solicitate</w:t>
      </w:r>
      <w:r w:rsidR="00F630E3" w:rsidRPr="00B21A33">
        <w:rPr>
          <w:rFonts w:ascii="Times New Roman" w:hAnsi="Times New Roman" w:cs="Times New Roman"/>
          <w:sz w:val="24"/>
          <w:szCs w:val="24"/>
          <w:lang w:val="ro-RO"/>
        </w:rPr>
        <w:t>;</w:t>
      </w:r>
    </w:p>
    <w:p w14:paraId="01255A50" w14:textId="77777777" w:rsidR="00585256" w:rsidRDefault="00281D4D" w:rsidP="00585256">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9</w:t>
      </w:r>
      <w:r w:rsidR="00585256" w:rsidRPr="00B21A33">
        <w:rPr>
          <w:rFonts w:ascii="Times New Roman" w:hAnsi="Times New Roman" w:cs="Times New Roman"/>
          <w:b/>
          <w:sz w:val="24"/>
          <w:szCs w:val="24"/>
          <w:lang w:val="ro-RO"/>
        </w:rPr>
        <w:t>.2</w:t>
      </w:r>
      <w:r w:rsidR="00C14250" w:rsidRPr="00B21A33">
        <w:rPr>
          <w:rFonts w:ascii="Times New Roman" w:hAnsi="Times New Roman" w:cs="Times New Roman"/>
          <w:b/>
          <w:sz w:val="24"/>
          <w:szCs w:val="24"/>
          <w:lang w:val="ro-RO"/>
        </w:rPr>
        <w:t xml:space="preserve"> </w:t>
      </w:r>
      <w:r w:rsidR="00C14250" w:rsidRPr="00B21A33">
        <w:rPr>
          <w:rFonts w:ascii="Times New Roman" w:hAnsi="Times New Roman" w:cs="Times New Roman"/>
          <w:sz w:val="24"/>
          <w:szCs w:val="24"/>
          <w:lang w:val="ro-RO"/>
        </w:rPr>
        <w:t>să transmită răspunsurile aferente oricărei clarificări în termenul impus de Județul Ialomița, cu obligativitatea încadrări în termenul impus de minister</w:t>
      </w:r>
      <w:r w:rsidR="00F63301" w:rsidRPr="00B21A33">
        <w:rPr>
          <w:rFonts w:ascii="Times New Roman" w:hAnsi="Times New Roman" w:cs="Times New Roman"/>
          <w:sz w:val="24"/>
          <w:szCs w:val="24"/>
          <w:lang w:val="ro-RO"/>
        </w:rPr>
        <w:t>;</w:t>
      </w:r>
    </w:p>
    <w:p w14:paraId="11066145" w14:textId="77777777" w:rsidR="00D52F30" w:rsidRDefault="00D52F30" w:rsidP="00B00A8E">
      <w:pPr>
        <w:spacing w:after="0"/>
        <w:jc w:val="both"/>
        <w:rPr>
          <w:rFonts w:ascii="Times New Roman" w:hAnsi="Times New Roman" w:cs="Times New Roman"/>
          <w:sz w:val="24"/>
          <w:szCs w:val="24"/>
          <w:lang w:val="ro-RO"/>
        </w:rPr>
      </w:pPr>
      <w:r w:rsidRPr="00D52F30">
        <w:rPr>
          <w:rFonts w:ascii="Times New Roman" w:hAnsi="Times New Roman" w:cs="Times New Roman"/>
          <w:b/>
          <w:sz w:val="24"/>
          <w:szCs w:val="24"/>
          <w:lang w:val="ro-RO"/>
        </w:rPr>
        <w:t xml:space="preserve">9.3 </w:t>
      </w:r>
      <w:r>
        <w:rPr>
          <w:rFonts w:ascii="Times New Roman" w:hAnsi="Times New Roman" w:cs="Times New Roman"/>
          <w:sz w:val="24"/>
          <w:szCs w:val="24"/>
          <w:lang w:val="ro-RO"/>
        </w:rPr>
        <w:t>să primească în proprietate bunurile achiziționate de Județul Ialomița în cadrul Proiectului;</w:t>
      </w:r>
    </w:p>
    <w:p w14:paraId="4EE0D096" w14:textId="5CE09EA5" w:rsidR="00F63301" w:rsidRPr="009F4BED" w:rsidRDefault="00B06832" w:rsidP="00B00A8E">
      <w:pPr>
        <w:spacing w:after="0" w:line="240" w:lineRule="auto"/>
        <w:jc w:val="both"/>
        <w:rPr>
          <w:rFonts w:ascii="Times New Roman" w:hAnsi="Times New Roman" w:cs="Times New Roman"/>
          <w:sz w:val="24"/>
          <w:szCs w:val="24"/>
          <w:lang w:val="en-US"/>
        </w:rPr>
      </w:pPr>
      <w:r w:rsidRPr="00B06832">
        <w:rPr>
          <w:rFonts w:ascii="Times New Roman" w:hAnsi="Times New Roman" w:cs="Times New Roman"/>
          <w:b/>
          <w:sz w:val="24"/>
          <w:szCs w:val="24"/>
          <w:lang w:val="ro-RO"/>
        </w:rPr>
        <w:t>9.4</w:t>
      </w:r>
      <w:r>
        <w:rPr>
          <w:rFonts w:ascii="Times New Roman" w:hAnsi="Times New Roman" w:cs="Times New Roman"/>
          <w:sz w:val="24"/>
          <w:szCs w:val="24"/>
          <w:lang w:val="ro-RO"/>
        </w:rPr>
        <w:t xml:space="preserve"> </w:t>
      </w:r>
      <w:r w:rsidRPr="00D52F30">
        <w:rPr>
          <w:rFonts w:ascii="Times New Roman" w:hAnsi="Times New Roman" w:cs="Times New Roman"/>
          <w:sz w:val="24"/>
          <w:szCs w:val="24"/>
          <w:lang w:val="ro-RO"/>
        </w:rPr>
        <w:t>să ducă la îndeplinire orice alte atribuții</w:t>
      </w:r>
      <w:r>
        <w:rPr>
          <w:rFonts w:ascii="Times New Roman" w:hAnsi="Times New Roman" w:cs="Times New Roman"/>
          <w:sz w:val="24"/>
          <w:szCs w:val="24"/>
          <w:lang w:val="ro-RO"/>
        </w:rPr>
        <w:t>/obligații care rezultă din implementarea proiectului, conform Ghidului solicitantului</w:t>
      </w:r>
      <w:r w:rsidR="004D007A">
        <w:rPr>
          <w:rFonts w:ascii="Times New Roman" w:hAnsi="Times New Roman" w:cs="Times New Roman"/>
          <w:sz w:val="24"/>
          <w:szCs w:val="24"/>
          <w:lang w:val="en-US"/>
        </w:rPr>
        <w:t>.</w:t>
      </w:r>
    </w:p>
    <w:p w14:paraId="21AEE0F6" w14:textId="77777777" w:rsidR="004E65A6" w:rsidRPr="00B21A33" w:rsidRDefault="004E65A6" w:rsidP="00880C2B">
      <w:pPr>
        <w:spacing w:after="0" w:line="240" w:lineRule="auto"/>
        <w:jc w:val="both"/>
        <w:rPr>
          <w:rFonts w:ascii="Times New Roman" w:hAnsi="Times New Roman" w:cs="Times New Roman"/>
          <w:b/>
          <w:sz w:val="24"/>
          <w:szCs w:val="24"/>
          <w:lang w:val="ro-RO"/>
        </w:rPr>
      </w:pPr>
    </w:p>
    <w:p w14:paraId="4CF9085F" w14:textId="77777777" w:rsidR="0082660A" w:rsidRPr="00B21A33" w:rsidRDefault="0082660A"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VII CLAUZE SPECIFICE</w:t>
      </w:r>
    </w:p>
    <w:p w14:paraId="08C2F789" w14:textId="77777777" w:rsidR="00473083" w:rsidRPr="00B21A33" w:rsidRDefault="00473083" w:rsidP="00880C2B">
      <w:pPr>
        <w:spacing w:after="0" w:line="240" w:lineRule="auto"/>
        <w:jc w:val="both"/>
        <w:rPr>
          <w:rFonts w:ascii="Times New Roman" w:hAnsi="Times New Roman" w:cs="Times New Roman"/>
          <w:b/>
          <w:sz w:val="24"/>
          <w:szCs w:val="24"/>
          <w:lang w:val="ro-RO"/>
        </w:rPr>
      </w:pPr>
    </w:p>
    <w:p w14:paraId="3A9F0023" w14:textId="77777777" w:rsidR="0082660A" w:rsidRPr="00B21A33" w:rsidRDefault="00294A12" w:rsidP="0082660A">
      <w:pPr>
        <w:pStyle w:val="Titlu5"/>
        <w:spacing w:before="0"/>
        <w:contextualSpacing/>
        <w:rPr>
          <w:rFonts w:ascii="Times New Roman" w:hAnsi="Times New Roman" w:cs="Times New Roman"/>
          <w:b/>
          <w:color w:val="auto"/>
          <w:sz w:val="24"/>
          <w:szCs w:val="24"/>
          <w:lang w:val="ro-RO"/>
        </w:rPr>
      </w:pPr>
      <w:r w:rsidRPr="00B21A33">
        <w:rPr>
          <w:rFonts w:ascii="Times New Roman" w:hAnsi="Times New Roman" w:cs="Times New Roman"/>
          <w:b/>
          <w:color w:val="auto"/>
          <w:sz w:val="24"/>
          <w:szCs w:val="24"/>
          <w:lang w:val="ro-RO"/>
        </w:rPr>
        <w:t xml:space="preserve">Art. </w:t>
      </w:r>
      <w:r w:rsidR="00EC0923" w:rsidRPr="00B21A33">
        <w:rPr>
          <w:rFonts w:ascii="Times New Roman" w:hAnsi="Times New Roman" w:cs="Times New Roman"/>
          <w:b/>
          <w:color w:val="auto"/>
          <w:sz w:val="24"/>
          <w:szCs w:val="24"/>
          <w:lang w:val="ro-RO"/>
        </w:rPr>
        <w:t>10</w:t>
      </w:r>
      <w:r w:rsidR="0082660A" w:rsidRPr="00B21A33">
        <w:rPr>
          <w:rFonts w:ascii="Times New Roman" w:hAnsi="Times New Roman" w:cs="Times New Roman"/>
          <w:b/>
          <w:color w:val="auto"/>
          <w:sz w:val="24"/>
          <w:szCs w:val="24"/>
          <w:lang w:val="ro-RO"/>
        </w:rPr>
        <w:t xml:space="preserve"> Confidențialitatea</w:t>
      </w:r>
    </w:p>
    <w:p w14:paraId="00D50F7E" w14:textId="1FAE3734" w:rsidR="004E65A6" w:rsidRPr="00B21A33" w:rsidRDefault="00EC0923" w:rsidP="00294A12">
      <w:pPr>
        <w:pStyle w:val="Titlu5"/>
        <w:keepLines w:val="0"/>
        <w:suppressAutoHyphens/>
        <w:spacing w:before="0" w:line="240" w:lineRule="auto"/>
        <w:contextualSpacing/>
        <w:jc w:val="both"/>
        <w:rPr>
          <w:rFonts w:ascii="Times New Roman" w:hAnsi="Times New Roman" w:cs="Times New Roman"/>
          <w:color w:val="auto"/>
          <w:sz w:val="24"/>
          <w:szCs w:val="24"/>
          <w:lang w:val="ro-RO"/>
        </w:rPr>
      </w:pPr>
      <w:r w:rsidRPr="00B21A33">
        <w:rPr>
          <w:rFonts w:ascii="Times New Roman" w:hAnsi="Times New Roman" w:cs="Times New Roman"/>
          <w:b/>
          <w:color w:val="auto"/>
          <w:sz w:val="24"/>
          <w:szCs w:val="24"/>
          <w:lang w:val="ro-RO"/>
        </w:rPr>
        <w:t>10.1</w:t>
      </w:r>
      <w:r w:rsidRPr="00B21A33">
        <w:rPr>
          <w:rFonts w:ascii="Times New Roman" w:hAnsi="Times New Roman" w:cs="Times New Roman"/>
          <w:color w:val="auto"/>
          <w:sz w:val="24"/>
          <w:szCs w:val="24"/>
          <w:lang w:val="ro-RO"/>
        </w:rPr>
        <w:t xml:space="preserve"> </w:t>
      </w:r>
      <w:proofErr w:type="spellStart"/>
      <w:r w:rsidR="004E65A6" w:rsidRPr="00B21A33">
        <w:rPr>
          <w:rFonts w:ascii="Times New Roman" w:hAnsi="Times New Roman" w:cs="Times New Roman"/>
          <w:color w:val="auto"/>
          <w:sz w:val="24"/>
          <w:szCs w:val="24"/>
          <w:lang w:val="ro-RO"/>
        </w:rPr>
        <w:t>Părţile</w:t>
      </w:r>
      <w:proofErr w:type="spellEnd"/>
      <w:r w:rsidR="004E65A6" w:rsidRPr="00B21A33">
        <w:rPr>
          <w:rFonts w:ascii="Times New Roman" w:hAnsi="Times New Roman" w:cs="Times New Roman"/>
          <w:color w:val="auto"/>
          <w:sz w:val="24"/>
          <w:szCs w:val="24"/>
          <w:lang w:val="ro-RO"/>
        </w:rPr>
        <w:t xml:space="preserve"> semnatare ale prezentului acord convin să păstreze în strictă </w:t>
      </w:r>
      <w:proofErr w:type="spellStart"/>
      <w:r w:rsidR="004E65A6" w:rsidRPr="00B21A33">
        <w:rPr>
          <w:rFonts w:ascii="Times New Roman" w:hAnsi="Times New Roman" w:cs="Times New Roman"/>
          <w:color w:val="auto"/>
          <w:sz w:val="24"/>
          <w:szCs w:val="24"/>
          <w:lang w:val="ro-RO"/>
        </w:rPr>
        <w:t>confidenţialitate</w:t>
      </w:r>
      <w:proofErr w:type="spellEnd"/>
      <w:r w:rsidR="004E65A6" w:rsidRPr="00B21A33">
        <w:rPr>
          <w:rFonts w:ascii="Times New Roman" w:hAnsi="Times New Roman" w:cs="Times New Roman"/>
          <w:color w:val="auto"/>
          <w:sz w:val="24"/>
          <w:szCs w:val="24"/>
          <w:lang w:val="ro-RO"/>
        </w:rPr>
        <w:t xml:space="preserve"> </w:t>
      </w:r>
      <w:proofErr w:type="spellStart"/>
      <w:r w:rsidR="004E65A6" w:rsidRPr="00B21A33">
        <w:rPr>
          <w:rFonts w:ascii="Times New Roman" w:hAnsi="Times New Roman" w:cs="Times New Roman"/>
          <w:color w:val="auto"/>
          <w:sz w:val="24"/>
          <w:szCs w:val="24"/>
          <w:lang w:val="ro-RO"/>
        </w:rPr>
        <w:t>informaţiile</w:t>
      </w:r>
      <w:proofErr w:type="spellEnd"/>
      <w:r w:rsidR="004E65A6" w:rsidRPr="00B21A33">
        <w:rPr>
          <w:rFonts w:ascii="Times New Roman" w:hAnsi="Times New Roman" w:cs="Times New Roman"/>
          <w:color w:val="auto"/>
          <w:sz w:val="24"/>
          <w:szCs w:val="24"/>
          <w:lang w:val="ro-RO"/>
        </w:rPr>
        <w:t xml:space="preserve"> primite în cadrul </w:t>
      </w:r>
      <w:proofErr w:type="spellStart"/>
      <w:r w:rsidR="004E65A6" w:rsidRPr="00B21A33">
        <w:rPr>
          <w:rFonts w:ascii="Times New Roman" w:hAnsi="Times New Roman" w:cs="Times New Roman"/>
          <w:color w:val="auto"/>
          <w:sz w:val="24"/>
          <w:szCs w:val="24"/>
          <w:lang w:val="ro-RO"/>
        </w:rPr>
        <w:t>şi</w:t>
      </w:r>
      <w:proofErr w:type="spellEnd"/>
      <w:r w:rsidR="004E65A6" w:rsidRPr="00B21A33">
        <w:rPr>
          <w:rFonts w:ascii="Times New Roman" w:hAnsi="Times New Roman" w:cs="Times New Roman"/>
          <w:color w:val="auto"/>
          <w:sz w:val="24"/>
          <w:szCs w:val="24"/>
          <w:lang w:val="ro-RO"/>
        </w:rPr>
        <w:t xml:space="preserve"> pe parcursul implementării proiectului </w:t>
      </w:r>
      <w:proofErr w:type="spellStart"/>
      <w:r w:rsidR="004E65A6" w:rsidRPr="00B21A33">
        <w:rPr>
          <w:rFonts w:ascii="Times New Roman" w:hAnsi="Times New Roman" w:cs="Times New Roman"/>
          <w:color w:val="auto"/>
          <w:sz w:val="24"/>
          <w:szCs w:val="24"/>
          <w:lang w:val="ro-RO"/>
        </w:rPr>
        <w:t>şi</w:t>
      </w:r>
      <w:proofErr w:type="spellEnd"/>
      <w:r w:rsidR="004E65A6" w:rsidRPr="00B21A33">
        <w:rPr>
          <w:rFonts w:ascii="Times New Roman" w:hAnsi="Times New Roman" w:cs="Times New Roman"/>
          <w:color w:val="auto"/>
          <w:sz w:val="24"/>
          <w:szCs w:val="24"/>
          <w:lang w:val="ro-RO"/>
        </w:rPr>
        <w:t xml:space="preserve"> sunt de acord să prevină orice utilizare sau divulgare neautorizată a unor astfel de </w:t>
      </w:r>
      <w:proofErr w:type="spellStart"/>
      <w:r w:rsidR="004E65A6" w:rsidRPr="00B21A33">
        <w:rPr>
          <w:rFonts w:ascii="Times New Roman" w:hAnsi="Times New Roman" w:cs="Times New Roman"/>
          <w:color w:val="auto"/>
          <w:sz w:val="24"/>
          <w:szCs w:val="24"/>
          <w:lang w:val="ro-RO"/>
        </w:rPr>
        <w:t>informaţii</w:t>
      </w:r>
      <w:proofErr w:type="spellEnd"/>
      <w:r w:rsidR="004E65A6" w:rsidRPr="00B21A33">
        <w:rPr>
          <w:rFonts w:ascii="Times New Roman" w:hAnsi="Times New Roman" w:cs="Times New Roman"/>
          <w:color w:val="auto"/>
          <w:sz w:val="24"/>
          <w:szCs w:val="24"/>
          <w:lang w:val="ro-RO"/>
        </w:rPr>
        <w:t xml:space="preserve">. Părțile înțeleg să utilizeze </w:t>
      </w:r>
      <w:proofErr w:type="spellStart"/>
      <w:r w:rsidR="004E65A6" w:rsidRPr="00B21A33">
        <w:rPr>
          <w:rFonts w:ascii="Times New Roman" w:hAnsi="Times New Roman" w:cs="Times New Roman"/>
          <w:color w:val="auto"/>
          <w:sz w:val="24"/>
          <w:szCs w:val="24"/>
          <w:lang w:val="ro-RO"/>
        </w:rPr>
        <w:t>informaţiile</w:t>
      </w:r>
      <w:proofErr w:type="spellEnd"/>
      <w:r w:rsidR="004E65A6" w:rsidRPr="00B21A33">
        <w:rPr>
          <w:rFonts w:ascii="Times New Roman" w:hAnsi="Times New Roman" w:cs="Times New Roman"/>
          <w:color w:val="auto"/>
          <w:sz w:val="24"/>
          <w:szCs w:val="24"/>
          <w:lang w:val="ro-RO"/>
        </w:rPr>
        <w:t xml:space="preserve"> </w:t>
      </w:r>
      <w:proofErr w:type="spellStart"/>
      <w:r w:rsidR="004E65A6" w:rsidRPr="00B21A33">
        <w:rPr>
          <w:rFonts w:ascii="Times New Roman" w:hAnsi="Times New Roman" w:cs="Times New Roman"/>
          <w:color w:val="auto"/>
          <w:sz w:val="24"/>
          <w:szCs w:val="24"/>
          <w:lang w:val="ro-RO"/>
        </w:rPr>
        <w:t>confidenţiale</w:t>
      </w:r>
      <w:proofErr w:type="spellEnd"/>
      <w:r w:rsidR="004E65A6" w:rsidRPr="00B21A33">
        <w:rPr>
          <w:rFonts w:ascii="Times New Roman" w:hAnsi="Times New Roman" w:cs="Times New Roman"/>
          <w:color w:val="auto"/>
          <w:sz w:val="24"/>
          <w:szCs w:val="24"/>
          <w:lang w:val="ro-RO"/>
        </w:rPr>
        <w:t xml:space="preserve"> doar în scopul de a-</w:t>
      </w:r>
      <w:proofErr w:type="spellStart"/>
      <w:r w:rsidR="004E65A6" w:rsidRPr="00B21A33">
        <w:rPr>
          <w:rFonts w:ascii="Times New Roman" w:hAnsi="Times New Roman" w:cs="Times New Roman"/>
          <w:color w:val="auto"/>
          <w:sz w:val="24"/>
          <w:szCs w:val="24"/>
          <w:lang w:val="ro-RO"/>
        </w:rPr>
        <w:t>şi</w:t>
      </w:r>
      <w:proofErr w:type="spellEnd"/>
      <w:r w:rsidR="004E65A6" w:rsidRPr="00B21A33">
        <w:rPr>
          <w:rFonts w:ascii="Times New Roman" w:hAnsi="Times New Roman" w:cs="Times New Roman"/>
          <w:color w:val="auto"/>
          <w:sz w:val="24"/>
          <w:szCs w:val="24"/>
          <w:lang w:val="ro-RO"/>
        </w:rPr>
        <w:t xml:space="preserve"> îndeplini </w:t>
      </w:r>
      <w:proofErr w:type="spellStart"/>
      <w:r w:rsidR="004E65A6" w:rsidRPr="00B21A33">
        <w:rPr>
          <w:rFonts w:ascii="Times New Roman" w:hAnsi="Times New Roman" w:cs="Times New Roman"/>
          <w:color w:val="auto"/>
          <w:sz w:val="24"/>
          <w:szCs w:val="24"/>
          <w:lang w:val="ro-RO"/>
        </w:rPr>
        <w:t>obligaţiile</w:t>
      </w:r>
      <w:proofErr w:type="spellEnd"/>
      <w:r w:rsidR="004E65A6" w:rsidRPr="00B21A33">
        <w:rPr>
          <w:rFonts w:ascii="Times New Roman" w:hAnsi="Times New Roman" w:cs="Times New Roman"/>
          <w:color w:val="auto"/>
          <w:sz w:val="24"/>
          <w:szCs w:val="24"/>
          <w:lang w:val="ro-RO"/>
        </w:rPr>
        <w:t xml:space="preserve"> din prezentul Acord de </w:t>
      </w:r>
      <w:r w:rsidR="003E7581">
        <w:rPr>
          <w:rFonts w:ascii="Times New Roman" w:hAnsi="Times New Roman" w:cs="Times New Roman"/>
          <w:color w:val="auto"/>
          <w:sz w:val="24"/>
          <w:szCs w:val="24"/>
          <w:lang w:val="ro-RO"/>
        </w:rPr>
        <w:t>co</w:t>
      </w:r>
      <w:r w:rsidR="004D007A">
        <w:rPr>
          <w:rFonts w:ascii="Times New Roman" w:hAnsi="Times New Roman" w:cs="Times New Roman"/>
          <w:color w:val="auto"/>
          <w:sz w:val="24"/>
          <w:szCs w:val="24"/>
          <w:lang w:val="ro-RO"/>
        </w:rPr>
        <w:t>labo</w:t>
      </w:r>
      <w:r w:rsidR="003E7581">
        <w:rPr>
          <w:rFonts w:ascii="Times New Roman" w:hAnsi="Times New Roman" w:cs="Times New Roman"/>
          <w:color w:val="auto"/>
          <w:sz w:val="24"/>
          <w:szCs w:val="24"/>
          <w:lang w:val="ro-RO"/>
        </w:rPr>
        <w:t>rare</w:t>
      </w:r>
      <w:r w:rsidR="004E65A6" w:rsidRPr="00B21A33">
        <w:rPr>
          <w:rFonts w:ascii="Times New Roman" w:hAnsi="Times New Roman" w:cs="Times New Roman"/>
          <w:color w:val="auto"/>
          <w:sz w:val="24"/>
          <w:szCs w:val="24"/>
          <w:lang w:val="ro-RO"/>
        </w:rPr>
        <w:t>.</w:t>
      </w:r>
    </w:p>
    <w:p w14:paraId="08C000E9" w14:textId="77777777" w:rsidR="004E65A6" w:rsidRPr="00B21A33" w:rsidRDefault="00294A12" w:rsidP="00294A12">
      <w:pPr>
        <w:pStyle w:val="Titlu5"/>
        <w:spacing w:before="0"/>
        <w:contextualSpacing/>
        <w:jc w:val="both"/>
        <w:rPr>
          <w:rFonts w:ascii="Times New Roman" w:hAnsi="Times New Roman" w:cs="Times New Roman"/>
          <w:color w:val="auto"/>
          <w:sz w:val="24"/>
          <w:szCs w:val="24"/>
          <w:lang w:val="ro-RO"/>
        </w:rPr>
      </w:pPr>
      <w:r w:rsidRPr="00B21A33">
        <w:rPr>
          <w:rFonts w:ascii="Times New Roman" w:hAnsi="Times New Roman" w:cs="Times New Roman"/>
          <w:b/>
          <w:bCs/>
          <w:color w:val="auto"/>
          <w:sz w:val="24"/>
          <w:szCs w:val="24"/>
          <w:lang w:val="ro-RO"/>
        </w:rPr>
        <w:t xml:space="preserve"> </w:t>
      </w:r>
    </w:p>
    <w:p w14:paraId="48EF9D99" w14:textId="1979B365" w:rsidR="0082660A" w:rsidRPr="00B21A33" w:rsidRDefault="00294A12" w:rsidP="0082660A">
      <w:pPr>
        <w:pStyle w:val="Titlu5"/>
        <w:spacing w:before="0"/>
        <w:contextualSpacing/>
        <w:jc w:val="both"/>
        <w:rPr>
          <w:rFonts w:ascii="Times New Roman" w:hAnsi="Times New Roman" w:cs="Times New Roman"/>
          <w:color w:val="auto"/>
          <w:sz w:val="24"/>
          <w:szCs w:val="24"/>
          <w:lang w:val="ro-RO"/>
        </w:rPr>
      </w:pPr>
      <w:r w:rsidRPr="00B21A33">
        <w:rPr>
          <w:rFonts w:ascii="Times New Roman" w:hAnsi="Times New Roman" w:cs="Times New Roman"/>
          <w:b/>
          <w:color w:val="auto"/>
          <w:sz w:val="24"/>
          <w:szCs w:val="24"/>
          <w:lang w:val="ro-RO"/>
        </w:rPr>
        <w:t>Art. 1</w:t>
      </w:r>
      <w:r w:rsidR="00EC0923" w:rsidRPr="00B21A33">
        <w:rPr>
          <w:rFonts w:ascii="Times New Roman" w:hAnsi="Times New Roman" w:cs="Times New Roman"/>
          <w:b/>
          <w:color w:val="auto"/>
          <w:sz w:val="24"/>
          <w:szCs w:val="24"/>
          <w:lang w:val="ro-RO"/>
        </w:rPr>
        <w:t xml:space="preserve">1 </w:t>
      </w:r>
      <w:r w:rsidR="0082660A" w:rsidRPr="00B21A33">
        <w:rPr>
          <w:rFonts w:ascii="Times New Roman" w:hAnsi="Times New Roman" w:cs="Times New Roman"/>
          <w:b/>
          <w:bCs/>
          <w:color w:val="auto"/>
          <w:sz w:val="24"/>
          <w:szCs w:val="24"/>
          <w:lang w:val="ro-RO"/>
        </w:rPr>
        <w:t xml:space="preserve">Integralitatea acordului de </w:t>
      </w:r>
      <w:r w:rsidR="003E7581">
        <w:rPr>
          <w:rFonts w:ascii="Times New Roman" w:hAnsi="Times New Roman" w:cs="Times New Roman"/>
          <w:b/>
          <w:bCs/>
          <w:color w:val="auto"/>
          <w:sz w:val="24"/>
          <w:szCs w:val="24"/>
          <w:lang w:val="ro-RO"/>
        </w:rPr>
        <w:t>co</w:t>
      </w:r>
      <w:r w:rsidR="004D007A">
        <w:rPr>
          <w:rFonts w:ascii="Times New Roman" w:hAnsi="Times New Roman" w:cs="Times New Roman"/>
          <w:b/>
          <w:bCs/>
          <w:color w:val="auto"/>
          <w:sz w:val="24"/>
          <w:szCs w:val="24"/>
          <w:lang w:val="ro-RO"/>
        </w:rPr>
        <w:t>labo</w:t>
      </w:r>
      <w:r w:rsidR="003E7581">
        <w:rPr>
          <w:rFonts w:ascii="Times New Roman" w:hAnsi="Times New Roman" w:cs="Times New Roman"/>
          <w:b/>
          <w:bCs/>
          <w:color w:val="auto"/>
          <w:sz w:val="24"/>
          <w:szCs w:val="24"/>
          <w:lang w:val="ro-RO"/>
        </w:rPr>
        <w:t>rare</w:t>
      </w:r>
      <w:r w:rsidR="0082660A" w:rsidRPr="00B21A33">
        <w:rPr>
          <w:rFonts w:ascii="Times New Roman" w:hAnsi="Times New Roman" w:cs="Times New Roman"/>
          <w:b/>
          <w:bCs/>
          <w:color w:val="auto"/>
          <w:sz w:val="24"/>
          <w:szCs w:val="24"/>
          <w:lang w:val="ro-RO"/>
        </w:rPr>
        <w:t xml:space="preserve"> </w:t>
      </w:r>
      <w:proofErr w:type="spellStart"/>
      <w:r w:rsidR="0082660A" w:rsidRPr="00B21A33">
        <w:rPr>
          <w:rFonts w:ascii="Times New Roman" w:hAnsi="Times New Roman" w:cs="Times New Roman"/>
          <w:b/>
          <w:bCs/>
          <w:color w:val="auto"/>
          <w:sz w:val="24"/>
          <w:szCs w:val="24"/>
          <w:lang w:val="ro-RO"/>
        </w:rPr>
        <w:t>şi</w:t>
      </w:r>
      <w:proofErr w:type="spellEnd"/>
      <w:r w:rsidR="0082660A" w:rsidRPr="00B21A33">
        <w:rPr>
          <w:rFonts w:ascii="Times New Roman" w:hAnsi="Times New Roman" w:cs="Times New Roman"/>
          <w:b/>
          <w:bCs/>
          <w:color w:val="auto"/>
          <w:sz w:val="24"/>
          <w:szCs w:val="24"/>
          <w:lang w:val="ro-RO"/>
        </w:rPr>
        <w:t xml:space="preserve"> amendamente</w:t>
      </w:r>
    </w:p>
    <w:p w14:paraId="2B7DC958" w14:textId="77777777" w:rsidR="004E65A6" w:rsidRPr="00B21A33" w:rsidRDefault="0082660A" w:rsidP="00294A12">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w:t>
      </w:r>
      <w:r w:rsidR="00EC0923" w:rsidRPr="00B21A33">
        <w:rPr>
          <w:rFonts w:ascii="Times New Roman" w:hAnsi="Times New Roman" w:cs="Times New Roman"/>
          <w:b/>
          <w:sz w:val="24"/>
          <w:szCs w:val="24"/>
        </w:rPr>
        <w:t>1</w:t>
      </w:r>
      <w:r w:rsidRPr="00B21A33">
        <w:rPr>
          <w:rFonts w:ascii="Times New Roman" w:hAnsi="Times New Roman" w:cs="Times New Roman"/>
          <w:b/>
          <w:sz w:val="24"/>
          <w:szCs w:val="24"/>
        </w:rPr>
        <w:t xml:space="preserve">.1 </w:t>
      </w:r>
      <w:r w:rsidR="004E65A6" w:rsidRPr="00B21A33">
        <w:rPr>
          <w:rFonts w:ascii="Times New Roman" w:hAnsi="Times New Roman" w:cs="Times New Roman"/>
          <w:sz w:val="24"/>
          <w:szCs w:val="24"/>
        </w:rPr>
        <w:t xml:space="preserve">Pe durata prezentului Acord, </w:t>
      </w:r>
      <w:r w:rsidR="00294A12" w:rsidRPr="00B21A33">
        <w:rPr>
          <w:rFonts w:ascii="Times New Roman" w:hAnsi="Times New Roman" w:cs="Times New Roman"/>
          <w:sz w:val="24"/>
          <w:szCs w:val="24"/>
        </w:rPr>
        <w:t>părțile semnatare</w:t>
      </w:r>
      <w:r w:rsidR="004E65A6" w:rsidRPr="00B21A33">
        <w:rPr>
          <w:rFonts w:ascii="Times New Roman" w:hAnsi="Times New Roman" w:cs="Times New Roman"/>
          <w:sz w:val="24"/>
          <w:szCs w:val="24"/>
        </w:rPr>
        <w:t xml:space="preserve"> au dreptul să convină în scris asupra modificării anumitor clauze, prin act </w:t>
      </w:r>
      <w:proofErr w:type="spellStart"/>
      <w:r w:rsidR="004E65A6" w:rsidRPr="00B21A33">
        <w:rPr>
          <w:rFonts w:ascii="Times New Roman" w:hAnsi="Times New Roman" w:cs="Times New Roman"/>
          <w:sz w:val="24"/>
          <w:szCs w:val="24"/>
        </w:rPr>
        <w:t>adiţional</w:t>
      </w:r>
      <w:proofErr w:type="spellEnd"/>
      <w:r w:rsidR="004E65A6" w:rsidRPr="00B21A33">
        <w:rPr>
          <w:rFonts w:ascii="Times New Roman" w:hAnsi="Times New Roman" w:cs="Times New Roman"/>
          <w:sz w:val="24"/>
          <w:szCs w:val="24"/>
        </w:rPr>
        <w:t xml:space="preserve">, semnat de reprezentanții autorizați ai </w:t>
      </w:r>
      <w:r w:rsidR="00294A12" w:rsidRPr="00B21A33">
        <w:rPr>
          <w:rFonts w:ascii="Times New Roman" w:hAnsi="Times New Roman" w:cs="Times New Roman"/>
          <w:sz w:val="24"/>
          <w:szCs w:val="24"/>
        </w:rPr>
        <w:t>părților</w:t>
      </w:r>
      <w:r w:rsidR="004E65A6" w:rsidRPr="00B21A33">
        <w:rPr>
          <w:rFonts w:ascii="Times New Roman" w:hAnsi="Times New Roman" w:cs="Times New Roman"/>
          <w:sz w:val="24"/>
          <w:szCs w:val="24"/>
        </w:rPr>
        <w:t xml:space="preserve">. </w:t>
      </w:r>
    </w:p>
    <w:p w14:paraId="13A1ED2B" w14:textId="77777777" w:rsidR="004E65A6" w:rsidRPr="00B21A33" w:rsidRDefault="0082660A" w:rsidP="00294A12">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w:t>
      </w:r>
      <w:r w:rsidR="00EC0923" w:rsidRPr="00B21A33">
        <w:rPr>
          <w:rFonts w:ascii="Times New Roman" w:hAnsi="Times New Roman" w:cs="Times New Roman"/>
          <w:b/>
          <w:sz w:val="24"/>
          <w:szCs w:val="24"/>
        </w:rPr>
        <w:t>1</w:t>
      </w:r>
      <w:r w:rsidRPr="00B21A33">
        <w:rPr>
          <w:rFonts w:ascii="Times New Roman" w:hAnsi="Times New Roman" w:cs="Times New Roman"/>
          <w:b/>
          <w:sz w:val="24"/>
          <w:szCs w:val="24"/>
        </w:rPr>
        <w:t>.2</w:t>
      </w:r>
      <w:r w:rsidR="00294A12"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 xml:space="preserve">Orice modificare a prezentului Acord va fi valabilă numai atunci când este convenită de </w:t>
      </w:r>
      <w:r w:rsidR="00294A12" w:rsidRPr="00B21A33">
        <w:rPr>
          <w:rFonts w:ascii="Times New Roman" w:hAnsi="Times New Roman" w:cs="Times New Roman"/>
          <w:sz w:val="24"/>
          <w:szCs w:val="24"/>
        </w:rPr>
        <w:t>toate părțile</w:t>
      </w:r>
      <w:r w:rsidR="004E65A6" w:rsidRPr="00B21A33">
        <w:rPr>
          <w:rFonts w:ascii="Times New Roman" w:hAnsi="Times New Roman" w:cs="Times New Roman"/>
          <w:sz w:val="24"/>
          <w:szCs w:val="24"/>
        </w:rPr>
        <w:t xml:space="preserve">. </w:t>
      </w:r>
    </w:p>
    <w:p w14:paraId="461446F0" w14:textId="77777777" w:rsidR="004E65A6" w:rsidRPr="00B21A33" w:rsidRDefault="004E65A6" w:rsidP="00294A12">
      <w:pPr>
        <w:spacing w:after="0"/>
        <w:jc w:val="both"/>
        <w:rPr>
          <w:rFonts w:ascii="Times New Roman" w:hAnsi="Times New Roman" w:cs="Times New Roman"/>
          <w:sz w:val="24"/>
          <w:szCs w:val="24"/>
          <w:lang w:val="ro-RO"/>
        </w:rPr>
      </w:pPr>
    </w:p>
    <w:p w14:paraId="12F2477F" w14:textId="77777777" w:rsidR="0082660A" w:rsidRPr="00B21A33" w:rsidRDefault="00294A12" w:rsidP="0082660A">
      <w:pPr>
        <w:suppressAutoHyphen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Art.1</w:t>
      </w:r>
      <w:r w:rsidR="00EC0923" w:rsidRPr="00B21A33">
        <w:rPr>
          <w:rFonts w:ascii="Times New Roman" w:hAnsi="Times New Roman" w:cs="Times New Roman"/>
          <w:b/>
          <w:sz w:val="24"/>
          <w:szCs w:val="24"/>
          <w:lang w:val="ro-RO"/>
        </w:rPr>
        <w:t xml:space="preserve">2 </w:t>
      </w:r>
      <w:r w:rsidR="0082660A" w:rsidRPr="00B21A33">
        <w:rPr>
          <w:rFonts w:ascii="Times New Roman" w:hAnsi="Times New Roman" w:cs="Times New Roman"/>
          <w:b/>
          <w:sz w:val="24"/>
          <w:szCs w:val="24"/>
          <w:lang w:val="ro-RO"/>
        </w:rPr>
        <w:t>Soluționarea litigiilor</w:t>
      </w:r>
    </w:p>
    <w:p w14:paraId="73AD9299" w14:textId="77777777" w:rsidR="004E65A6" w:rsidRPr="00B21A33" w:rsidRDefault="0082660A" w:rsidP="00294A12">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w:t>
      </w:r>
      <w:r w:rsidR="00EC0923" w:rsidRPr="00B21A33">
        <w:rPr>
          <w:rFonts w:ascii="Times New Roman" w:hAnsi="Times New Roman" w:cs="Times New Roman"/>
          <w:b/>
          <w:sz w:val="24"/>
          <w:szCs w:val="24"/>
        </w:rPr>
        <w:t>2</w:t>
      </w:r>
      <w:r w:rsidRPr="00B21A33">
        <w:rPr>
          <w:rFonts w:ascii="Times New Roman" w:hAnsi="Times New Roman" w:cs="Times New Roman"/>
          <w:b/>
          <w:sz w:val="24"/>
          <w:szCs w:val="24"/>
        </w:rPr>
        <w:t>.1</w:t>
      </w:r>
      <w:r w:rsidR="00294A12" w:rsidRPr="00B21A33">
        <w:rPr>
          <w:rFonts w:ascii="Times New Roman" w:hAnsi="Times New Roman" w:cs="Times New Roman"/>
          <w:sz w:val="24"/>
          <w:szCs w:val="24"/>
        </w:rPr>
        <w:t xml:space="preserve"> </w:t>
      </w:r>
      <w:r w:rsidR="00EC0923" w:rsidRPr="00B21A33">
        <w:rPr>
          <w:rFonts w:ascii="Times New Roman" w:hAnsi="Times New Roman" w:cs="Times New Roman"/>
          <w:sz w:val="24"/>
          <w:szCs w:val="24"/>
        </w:rPr>
        <w:t>Părțile</w:t>
      </w:r>
      <w:r w:rsidR="004E65A6" w:rsidRPr="00B21A33">
        <w:rPr>
          <w:rFonts w:ascii="Times New Roman" w:hAnsi="Times New Roman" w:cs="Times New Roman"/>
          <w:sz w:val="24"/>
          <w:szCs w:val="24"/>
        </w:rPr>
        <w:t xml:space="preserve"> depun toate eforturile pentru a rezolva pe cale amiabilă, prin tratative directe, orice </w:t>
      </w:r>
      <w:proofErr w:type="spellStart"/>
      <w:r w:rsidR="004E65A6" w:rsidRPr="00B21A33">
        <w:rPr>
          <w:rFonts w:ascii="Times New Roman" w:hAnsi="Times New Roman" w:cs="Times New Roman"/>
          <w:sz w:val="24"/>
          <w:szCs w:val="24"/>
        </w:rPr>
        <w:t>neînţelegere</w:t>
      </w:r>
      <w:proofErr w:type="spellEnd"/>
      <w:r w:rsidR="004E65A6" w:rsidRPr="00B21A33">
        <w:rPr>
          <w:rFonts w:ascii="Times New Roman" w:hAnsi="Times New Roman" w:cs="Times New Roman"/>
          <w:sz w:val="24"/>
          <w:szCs w:val="24"/>
        </w:rPr>
        <w:t xml:space="preserve"> sau dispută care se poate ivi între ele în cadrul sau în legătură cu îndeplinirea Acordului de </w:t>
      </w:r>
      <w:r w:rsidR="00294A12" w:rsidRPr="00B21A33">
        <w:rPr>
          <w:rFonts w:ascii="Times New Roman" w:hAnsi="Times New Roman" w:cs="Times New Roman"/>
          <w:sz w:val="24"/>
          <w:szCs w:val="24"/>
        </w:rPr>
        <w:t>colaborare</w:t>
      </w:r>
      <w:r w:rsidR="004E65A6" w:rsidRPr="00B21A33">
        <w:rPr>
          <w:rFonts w:ascii="Times New Roman" w:hAnsi="Times New Roman" w:cs="Times New Roman"/>
          <w:sz w:val="24"/>
          <w:szCs w:val="24"/>
        </w:rPr>
        <w:t>.</w:t>
      </w:r>
    </w:p>
    <w:p w14:paraId="64DDF203" w14:textId="77777777" w:rsidR="004E65A6" w:rsidRPr="00B21A33" w:rsidRDefault="0082660A" w:rsidP="00294A12">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w:t>
      </w:r>
      <w:r w:rsidR="00EC0923" w:rsidRPr="00B21A33">
        <w:rPr>
          <w:rFonts w:ascii="Times New Roman" w:hAnsi="Times New Roman" w:cs="Times New Roman"/>
          <w:b/>
          <w:sz w:val="24"/>
          <w:szCs w:val="24"/>
        </w:rPr>
        <w:t>2</w:t>
      </w:r>
      <w:r w:rsidRPr="00B21A33">
        <w:rPr>
          <w:rFonts w:ascii="Times New Roman" w:hAnsi="Times New Roman" w:cs="Times New Roman"/>
          <w:b/>
          <w:sz w:val="24"/>
          <w:szCs w:val="24"/>
        </w:rPr>
        <w:t>.2</w:t>
      </w:r>
      <w:r w:rsidR="00294A12"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 xml:space="preserve">Dacă, în termen de 30 de zile de la începerea acestor tratative neoficiale, </w:t>
      </w:r>
      <w:r w:rsidR="00294A12" w:rsidRPr="00B21A33">
        <w:rPr>
          <w:rFonts w:ascii="Times New Roman" w:hAnsi="Times New Roman" w:cs="Times New Roman"/>
          <w:sz w:val="24"/>
          <w:szCs w:val="24"/>
        </w:rPr>
        <w:t>părțile</w:t>
      </w:r>
      <w:r w:rsidR="004E65A6" w:rsidRPr="00B21A33">
        <w:rPr>
          <w:rFonts w:ascii="Times New Roman" w:hAnsi="Times New Roman" w:cs="Times New Roman"/>
          <w:sz w:val="24"/>
          <w:szCs w:val="24"/>
        </w:rPr>
        <w:t xml:space="preserve"> nu </w:t>
      </w:r>
      <w:proofErr w:type="spellStart"/>
      <w:r w:rsidR="004E65A6" w:rsidRPr="00B21A33">
        <w:rPr>
          <w:rFonts w:ascii="Times New Roman" w:hAnsi="Times New Roman" w:cs="Times New Roman"/>
          <w:sz w:val="24"/>
          <w:szCs w:val="24"/>
        </w:rPr>
        <w:t>reuşesc</w:t>
      </w:r>
      <w:proofErr w:type="spellEnd"/>
      <w:r w:rsidR="004E65A6" w:rsidRPr="00B21A33">
        <w:rPr>
          <w:rFonts w:ascii="Times New Roman" w:hAnsi="Times New Roman" w:cs="Times New Roman"/>
          <w:sz w:val="24"/>
          <w:szCs w:val="24"/>
        </w:rPr>
        <w:t xml:space="preserve"> să rezolve în mod amiabil o </w:t>
      </w:r>
      <w:proofErr w:type="spellStart"/>
      <w:r w:rsidR="004E65A6" w:rsidRPr="00B21A33">
        <w:rPr>
          <w:rFonts w:ascii="Times New Roman" w:hAnsi="Times New Roman" w:cs="Times New Roman"/>
          <w:sz w:val="24"/>
          <w:szCs w:val="24"/>
        </w:rPr>
        <w:t>divergenţă</w:t>
      </w:r>
      <w:proofErr w:type="spellEnd"/>
      <w:r w:rsidR="004E65A6" w:rsidRPr="00B21A33">
        <w:rPr>
          <w:rFonts w:ascii="Times New Roman" w:hAnsi="Times New Roman" w:cs="Times New Roman"/>
          <w:sz w:val="24"/>
          <w:szCs w:val="24"/>
        </w:rPr>
        <w:t xml:space="preserve">, fiecare poate solicita ca disputa să se </w:t>
      </w:r>
      <w:proofErr w:type="spellStart"/>
      <w:r w:rsidR="004E65A6" w:rsidRPr="00B21A33">
        <w:rPr>
          <w:rFonts w:ascii="Times New Roman" w:hAnsi="Times New Roman" w:cs="Times New Roman"/>
          <w:sz w:val="24"/>
          <w:szCs w:val="24"/>
        </w:rPr>
        <w:t>soluţioneze</w:t>
      </w:r>
      <w:proofErr w:type="spellEnd"/>
      <w:r w:rsidR="004E65A6" w:rsidRPr="00B21A33">
        <w:rPr>
          <w:rFonts w:ascii="Times New Roman" w:hAnsi="Times New Roman" w:cs="Times New Roman"/>
          <w:sz w:val="24"/>
          <w:szCs w:val="24"/>
        </w:rPr>
        <w:t xml:space="preserve"> de către </w:t>
      </w:r>
      <w:proofErr w:type="spellStart"/>
      <w:r w:rsidR="004E65A6" w:rsidRPr="00B21A33">
        <w:rPr>
          <w:rFonts w:ascii="Times New Roman" w:hAnsi="Times New Roman" w:cs="Times New Roman"/>
          <w:sz w:val="24"/>
          <w:szCs w:val="24"/>
        </w:rPr>
        <w:t>instanţele</w:t>
      </w:r>
      <w:proofErr w:type="spellEnd"/>
      <w:r w:rsidR="004E65A6" w:rsidRPr="00B21A33">
        <w:rPr>
          <w:rFonts w:ascii="Times New Roman" w:hAnsi="Times New Roman" w:cs="Times New Roman"/>
          <w:sz w:val="24"/>
          <w:szCs w:val="24"/>
        </w:rPr>
        <w:t xml:space="preserve"> </w:t>
      </w:r>
      <w:proofErr w:type="spellStart"/>
      <w:r w:rsidR="004E65A6" w:rsidRPr="00B21A33">
        <w:rPr>
          <w:rFonts w:ascii="Times New Roman" w:hAnsi="Times New Roman" w:cs="Times New Roman"/>
          <w:sz w:val="24"/>
          <w:szCs w:val="24"/>
        </w:rPr>
        <w:t>judecătoreşti</w:t>
      </w:r>
      <w:proofErr w:type="spellEnd"/>
      <w:r w:rsidR="004E65A6" w:rsidRPr="00B21A33">
        <w:rPr>
          <w:rFonts w:ascii="Times New Roman" w:hAnsi="Times New Roman" w:cs="Times New Roman"/>
          <w:sz w:val="24"/>
          <w:szCs w:val="24"/>
        </w:rPr>
        <w:t xml:space="preserve"> competente</w:t>
      </w:r>
      <w:r w:rsidR="00294A12" w:rsidRPr="00B21A33">
        <w:rPr>
          <w:rFonts w:ascii="Times New Roman" w:hAnsi="Times New Roman" w:cs="Times New Roman"/>
          <w:sz w:val="24"/>
          <w:szCs w:val="24"/>
        </w:rPr>
        <w:t>.</w:t>
      </w:r>
    </w:p>
    <w:p w14:paraId="319A55CD" w14:textId="77777777" w:rsidR="004E65A6" w:rsidRPr="00B21A33" w:rsidRDefault="004E65A6" w:rsidP="00294A12">
      <w:pPr>
        <w:spacing w:after="0"/>
        <w:jc w:val="both"/>
        <w:rPr>
          <w:rFonts w:ascii="Times New Roman" w:hAnsi="Times New Roman" w:cs="Times New Roman"/>
          <w:sz w:val="24"/>
          <w:szCs w:val="24"/>
          <w:lang w:val="ro-RO"/>
        </w:rPr>
      </w:pPr>
    </w:p>
    <w:p w14:paraId="08DA64DB" w14:textId="17F3E08F" w:rsidR="0082660A" w:rsidRPr="00B21A33" w:rsidRDefault="00294A12" w:rsidP="0082660A">
      <w:pPr>
        <w:tabs>
          <w:tab w:val="left" w:pos="-60"/>
        </w:tabs>
        <w:suppressAutoHyphens/>
        <w:spacing w:after="0"/>
        <w:jc w:val="both"/>
        <w:rPr>
          <w:rFonts w:ascii="Times New Roman" w:hAnsi="Times New Roman" w:cs="Times New Roman"/>
          <w:sz w:val="24"/>
          <w:szCs w:val="24"/>
          <w:lang w:val="ro-RO"/>
        </w:rPr>
      </w:pPr>
      <w:r w:rsidRPr="00B21A33">
        <w:rPr>
          <w:rFonts w:ascii="Times New Roman" w:hAnsi="Times New Roman" w:cs="Times New Roman"/>
          <w:b/>
          <w:bCs/>
          <w:sz w:val="24"/>
          <w:szCs w:val="24"/>
          <w:lang w:val="ro-RO"/>
        </w:rPr>
        <w:t>Art. 1</w:t>
      </w:r>
      <w:r w:rsidR="00EC0923" w:rsidRPr="00B21A33">
        <w:rPr>
          <w:rFonts w:ascii="Times New Roman" w:hAnsi="Times New Roman" w:cs="Times New Roman"/>
          <w:b/>
          <w:bCs/>
          <w:sz w:val="24"/>
          <w:szCs w:val="24"/>
          <w:lang w:val="ro-RO"/>
        </w:rPr>
        <w:t>3</w:t>
      </w:r>
      <w:r w:rsidR="0082660A" w:rsidRPr="00B21A33">
        <w:rPr>
          <w:rFonts w:ascii="Times New Roman" w:hAnsi="Times New Roman" w:cs="Times New Roman"/>
          <w:b/>
          <w:bCs/>
          <w:sz w:val="24"/>
          <w:szCs w:val="24"/>
          <w:lang w:val="ro-RO"/>
        </w:rPr>
        <w:t xml:space="preserve"> Încetarea acordului de </w:t>
      </w:r>
      <w:r w:rsidR="00B174B6">
        <w:rPr>
          <w:rFonts w:ascii="Times New Roman" w:hAnsi="Times New Roman" w:cs="Times New Roman"/>
          <w:b/>
          <w:bCs/>
          <w:sz w:val="24"/>
          <w:szCs w:val="24"/>
          <w:lang w:val="ro-RO"/>
        </w:rPr>
        <w:t>co</w:t>
      </w:r>
      <w:r w:rsidR="004D007A">
        <w:rPr>
          <w:rFonts w:ascii="Times New Roman" w:hAnsi="Times New Roman" w:cs="Times New Roman"/>
          <w:b/>
          <w:bCs/>
          <w:sz w:val="24"/>
          <w:szCs w:val="24"/>
          <w:lang w:val="ro-RO"/>
        </w:rPr>
        <w:t>labo</w:t>
      </w:r>
      <w:r w:rsidR="00B174B6">
        <w:rPr>
          <w:rFonts w:ascii="Times New Roman" w:hAnsi="Times New Roman" w:cs="Times New Roman"/>
          <w:b/>
          <w:bCs/>
          <w:sz w:val="24"/>
          <w:szCs w:val="24"/>
          <w:lang w:val="ro-RO"/>
        </w:rPr>
        <w:t>rare</w:t>
      </w:r>
    </w:p>
    <w:p w14:paraId="3D5BCEB2" w14:textId="420166FD" w:rsidR="004E65A6" w:rsidRPr="00B21A33" w:rsidRDefault="0082660A" w:rsidP="00294A12">
      <w:pPr>
        <w:tabs>
          <w:tab w:val="left" w:pos="-60"/>
        </w:tabs>
        <w:suppressAutoHyphen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EC0923" w:rsidRPr="00B21A33">
        <w:rPr>
          <w:rFonts w:ascii="Times New Roman" w:hAnsi="Times New Roman" w:cs="Times New Roman"/>
          <w:b/>
          <w:sz w:val="24"/>
          <w:szCs w:val="24"/>
          <w:lang w:val="ro-RO"/>
        </w:rPr>
        <w:t>3</w:t>
      </w:r>
      <w:r w:rsidRPr="00B21A33">
        <w:rPr>
          <w:rFonts w:ascii="Times New Roman" w:hAnsi="Times New Roman" w:cs="Times New Roman"/>
          <w:b/>
          <w:sz w:val="24"/>
          <w:szCs w:val="24"/>
          <w:lang w:val="ro-RO"/>
        </w:rPr>
        <w:t>.1</w:t>
      </w:r>
      <w:r w:rsidR="004E65A6" w:rsidRPr="00B21A33">
        <w:rPr>
          <w:rFonts w:ascii="Times New Roman" w:hAnsi="Times New Roman" w:cs="Times New Roman"/>
          <w:sz w:val="24"/>
          <w:szCs w:val="24"/>
          <w:lang w:val="ro-RO"/>
        </w:rPr>
        <w:t xml:space="preserve"> Prezentul Acord de </w:t>
      </w:r>
      <w:r w:rsidRPr="00B21A33">
        <w:rPr>
          <w:rFonts w:ascii="Times New Roman" w:hAnsi="Times New Roman" w:cs="Times New Roman"/>
          <w:sz w:val="24"/>
          <w:szCs w:val="24"/>
          <w:lang w:val="ro-RO"/>
        </w:rPr>
        <w:t>co</w:t>
      </w:r>
      <w:r w:rsidR="004D007A">
        <w:rPr>
          <w:rFonts w:ascii="Times New Roman" w:hAnsi="Times New Roman" w:cs="Times New Roman"/>
          <w:sz w:val="24"/>
          <w:szCs w:val="24"/>
          <w:lang w:val="ro-RO"/>
        </w:rPr>
        <w:t>labo</w:t>
      </w:r>
      <w:r w:rsidRPr="00B21A33">
        <w:rPr>
          <w:rFonts w:ascii="Times New Roman" w:hAnsi="Times New Roman" w:cs="Times New Roman"/>
          <w:sz w:val="24"/>
          <w:szCs w:val="24"/>
          <w:lang w:val="ro-RO"/>
        </w:rPr>
        <w:t xml:space="preserve">rare </w:t>
      </w:r>
      <w:r w:rsidR="004E65A6" w:rsidRPr="00B21A33">
        <w:rPr>
          <w:rFonts w:ascii="Times New Roman" w:hAnsi="Times New Roman" w:cs="Times New Roman"/>
          <w:sz w:val="24"/>
          <w:szCs w:val="24"/>
          <w:lang w:val="ro-RO"/>
        </w:rPr>
        <w:t>încetează:</w:t>
      </w:r>
    </w:p>
    <w:p w14:paraId="061551CB" w14:textId="77777777" w:rsidR="004E65A6" w:rsidRPr="00B21A33" w:rsidRDefault="004E65A6" w:rsidP="00294A12">
      <w:pPr>
        <w:pStyle w:val="Listparagraf2"/>
        <w:widowControl w:val="0"/>
        <w:tabs>
          <w:tab w:val="left" w:pos="284"/>
          <w:tab w:val="left" w:pos="993"/>
        </w:tabs>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a)</w:t>
      </w:r>
      <w:r w:rsidRPr="00B21A33">
        <w:rPr>
          <w:rFonts w:ascii="Times New Roman" w:hAnsi="Times New Roman" w:cs="Times New Roman"/>
          <w:sz w:val="24"/>
          <w:szCs w:val="24"/>
        </w:rPr>
        <w:t xml:space="preserve"> conform prevederilor art. </w:t>
      </w:r>
      <w:r w:rsidR="0015154E" w:rsidRPr="00B21A33">
        <w:rPr>
          <w:rFonts w:ascii="Times New Roman" w:hAnsi="Times New Roman" w:cs="Times New Roman"/>
          <w:sz w:val="24"/>
          <w:szCs w:val="24"/>
        </w:rPr>
        <w:t>2</w:t>
      </w:r>
      <w:r w:rsidRPr="00B21A33">
        <w:rPr>
          <w:rFonts w:ascii="Times New Roman" w:hAnsi="Times New Roman" w:cs="Times New Roman"/>
          <w:sz w:val="24"/>
          <w:szCs w:val="24"/>
        </w:rPr>
        <w:t>;</w:t>
      </w:r>
    </w:p>
    <w:p w14:paraId="7AEF8507" w14:textId="77777777" w:rsidR="004E65A6" w:rsidRPr="00B21A33" w:rsidRDefault="004E65A6" w:rsidP="00294A12">
      <w:pPr>
        <w:pStyle w:val="Listparagraf2"/>
        <w:widowControl w:val="0"/>
        <w:tabs>
          <w:tab w:val="left" w:pos="284"/>
          <w:tab w:val="left" w:pos="993"/>
        </w:tabs>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b)</w:t>
      </w:r>
      <w:r w:rsidRPr="00B21A33">
        <w:rPr>
          <w:rFonts w:ascii="Times New Roman" w:hAnsi="Times New Roman" w:cs="Times New Roman"/>
          <w:sz w:val="24"/>
          <w:szCs w:val="24"/>
        </w:rPr>
        <w:t xml:space="preserve"> înainte de termen, prin acordul </w:t>
      </w:r>
      <w:r w:rsidR="00B174B6">
        <w:rPr>
          <w:rFonts w:ascii="Times New Roman" w:hAnsi="Times New Roman" w:cs="Times New Roman"/>
          <w:sz w:val="24"/>
          <w:szCs w:val="24"/>
        </w:rPr>
        <w:t>P</w:t>
      </w:r>
      <w:r w:rsidR="0015154E" w:rsidRPr="00B21A33">
        <w:rPr>
          <w:rFonts w:ascii="Times New Roman" w:hAnsi="Times New Roman" w:cs="Times New Roman"/>
          <w:sz w:val="24"/>
          <w:szCs w:val="24"/>
        </w:rPr>
        <w:t>ărților</w:t>
      </w:r>
      <w:r w:rsidRPr="00B21A33">
        <w:rPr>
          <w:rFonts w:ascii="Times New Roman" w:hAnsi="Times New Roman" w:cs="Times New Roman"/>
          <w:sz w:val="24"/>
          <w:szCs w:val="24"/>
        </w:rPr>
        <w:t>;</w:t>
      </w:r>
    </w:p>
    <w:p w14:paraId="51CF44CB" w14:textId="77777777" w:rsidR="004E65A6" w:rsidRPr="00B21A33" w:rsidRDefault="004E65A6" w:rsidP="00294A12">
      <w:pPr>
        <w:pStyle w:val="Listparagraf2"/>
        <w:widowControl w:val="0"/>
        <w:tabs>
          <w:tab w:val="left" w:pos="284"/>
          <w:tab w:val="left" w:pos="993"/>
        </w:tabs>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c)</w:t>
      </w:r>
      <w:r w:rsidRPr="00B21A33">
        <w:rPr>
          <w:rFonts w:ascii="Times New Roman" w:hAnsi="Times New Roman" w:cs="Times New Roman"/>
          <w:sz w:val="24"/>
          <w:szCs w:val="24"/>
        </w:rPr>
        <w:t xml:space="preserve"> în caz de forță majoră, conform art. 1</w:t>
      </w:r>
      <w:r w:rsidR="00B174B6">
        <w:rPr>
          <w:rFonts w:ascii="Times New Roman" w:hAnsi="Times New Roman" w:cs="Times New Roman"/>
          <w:sz w:val="24"/>
          <w:szCs w:val="24"/>
        </w:rPr>
        <w:t>4</w:t>
      </w:r>
      <w:r w:rsidRPr="00B21A33">
        <w:rPr>
          <w:rFonts w:ascii="Times New Roman" w:hAnsi="Times New Roman" w:cs="Times New Roman"/>
          <w:sz w:val="24"/>
          <w:szCs w:val="24"/>
        </w:rPr>
        <w:t>;</w:t>
      </w:r>
    </w:p>
    <w:p w14:paraId="178F0547" w14:textId="77D0F549" w:rsidR="004E65A6" w:rsidRPr="00B21A33" w:rsidRDefault="004E65A6" w:rsidP="00294A12">
      <w:pPr>
        <w:pStyle w:val="Listparagraf2"/>
        <w:widowControl w:val="0"/>
        <w:tabs>
          <w:tab w:val="left" w:pos="284"/>
          <w:tab w:val="left" w:pos="993"/>
        </w:tabs>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d)</w:t>
      </w:r>
      <w:r w:rsidRPr="00B21A33">
        <w:rPr>
          <w:rFonts w:ascii="Times New Roman" w:hAnsi="Times New Roman" w:cs="Times New Roman"/>
          <w:sz w:val="24"/>
          <w:szCs w:val="24"/>
        </w:rPr>
        <w:t xml:space="preserve"> prin reziliere pentru neexecutarea sau executarea defectuoasă a obligațiilor asumate prin prezentul Acord de </w:t>
      </w:r>
      <w:r w:rsidR="0015154E" w:rsidRPr="00B21A33">
        <w:rPr>
          <w:rFonts w:ascii="Times New Roman" w:hAnsi="Times New Roman" w:cs="Times New Roman"/>
          <w:sz w:val="24"/>
          <w:szCs w:val="24"/>
        </w:rPr>
        <w:t>co</w:t>
      </w:r>
      <w:r w:rsidR="004D007A">
        <w:rPr>
          <w:rFonts w:ascii="Times New Roman" w:hAnsi="Times New Roman" w:cs="Times New Roman"/>
          <w:sz w:val="24"/>
          <w:szCs w:val="24"/>
        </w:rPr>
        <w:t>labo</w:t>
      </w:r>
      <w:r w:rsidR="0015154E" w:rsidRPr="00B21A33">
        <w:rPr>
          <w:rFonts w:ascii="Times New Roman" w:hAnsi="Times New Roman" w:cs="Times New Roman"/>
          <w:sz w:val="24"/>
          <w:szCs w:val="24"/>
        </w:rPr>
        <w:t>rare</w:t>
      </w:r>
      <w:r w:rsidRPr="00B21A33">
        <w:rPr>
          <w:rFonts w:ascii="Times New Roman" w:hAnsi="Times New Roman" w:cs="Times New Roman"/>
          <w:sz w:val="24"/>
          <w:szCs w:val="24"/>
        </w:rPr>
        <w:t xml:space="preserve">. </w:t>
      </w:r>
    </w:p>
    <w:p w14:paraId="64CA2CFD" w14:textId="4EA22273" w:rsidR="004E65A6" w:rsidRPr="00B21A33" w:rsidRDefault="0082660A" w:rsidP="00294A12">
      <w:pPr>
        <w:widowControl w:val="0"/>
        <w:tabs>
          <w:tab w:val="left" w:pos="284"/>
          <w:tab w:val="left" w:pos="993"/>
        </w:tabs>
        <w:spacing w:after="0"/>
        <w:contextualSpacing/>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lastRenderedPageBreak/>
        <w:t>1</w:t>
      </w:r>
      <w:r w:rsidR="00EC0923" w:rsidRPr="00B21A33">
        <w:rPr>
          <w:rFonts w:ascii="Times New Roman" w:hAnsi="Times New Roman" w:cs="Times New Roman"/>
          <w:b/>
          <w:sz w:val="24"/>
          <w:szCs w:val="24"/>
          <w:lang w:val="ro-RO"/>
        </w:rPr>
        <w:t>3</w:t>
      </w:r>
      <w:r w:rsidRPr="00B21A33">
        <w:rPr>
          <w:rFonts w:ascii="Times New Roman" w:hAnsi="Times New Roman" w:cs="Times New Roman"/>
          <w:b/>
          <w:sz w:val="24"/>
          <w:szCs w:val="24"/>
          <w:lang w:val="ro-RO"/>
        </w:rPr>
        <w:t>.2</w:t>
      </w:r>
      <w:r w:rsidR="004E65A6" w:rsidRPr="00B21A33">
        <w:rPr>
          <w:rFonts w:ascii="Times New Roman" w:hAnsi="Times New Roman" w:cs="Times New Roman"/>
          <w:bCs/>
          <w:sz w:val="24"/>
          <w:szCs w:val="24"/>
          <w:lang w:val="ro-RO"/>
        </w:rPr>
        <w:t xml:space="preserve"> Încetarea </w:t>
      </w:r>
      <w:r w:rsidR="004E65A6" w:rsidRPr="00B21A33">
        <w:rPr>
          <w:rFonts w:ascii="Times New Roman" w:hAnsi="Times New Roman" w:cs="Times New Roman"/>
          <w:sz w:val="24"/>
          <w:szCs w:val="24"/>
          <w:lang w:val="ro-RO"/>
        </w:rPr>
        <w:t xml:space="preserve">Acordului de </w:t>
      </w:r>
      <w:r w:rsidR="0015154E" w:rsidRPr="00B21A33">
        <w:rPr>
          <w:rFonts w:ascii="Times New Roman" w:hAnsi="Times New Roman" w:cs="Times New Roman"/>
          <w:sz w:val="24"/>
          <w:szCs w:val="24"/>
          <w:lang w:val="ro-RO"/>
        </w:rPr>
        <w:t>co</w:t>
      </w:r>
      <w:r w:rsidR="004D007A">
        <w:rPr>
          <w:rFonts w:ascii="Times New Roman" w:hAnsi="Times New Roman" w:cs="Times New Roman"/>
          <w:sz w:val="24"/>
          <w:szCs w:val="24"/>
          <w:lang w:val="ro-RO"/>
        </w:rPr>
        <w:t>labo</w:t>
      </w:r>
      <w:r w:rsidR="0015154E" w:rsidRPr="00B21A33">
        <w:rPr>
          <w:rFonts w:ascii="Times New Roman" w:hAnsi="Times New Roman" w:cs="Times New Roman"/>
          <w:sz w:val="24"/>
          <w:szCs w:val="24"/>
          <w:lang w:val="ro-RO"/>
        </w:rPr>
        <w:t>rare</w:t>
      </w:r>
      <w:r w:rsidR="004E65A6" w:rsidRPr="00B21A33">
        <w:rPr>
          <w:rFonts w:ascii="Times New Roman" w:hAnsi="Times New Roman" w:cs="Times New Roman"/>
          <w:bCs/>
          <w:sz w:val="24"/>
          <w:szCs w:val="24"/>
          <w:lang w:val="ro-RO"/>
        </w:rPr>
        <w:t xml:space="preserve">, în oricare dintre </w:t>
      </w:r>
      <w:proofErr w:type="spellStart"/>
      <w:r w:rsidR="004E65A6" w:rsidRPr="00B21A33">
        <w:rPr>
          <w:rFonts w:ascii="Times New Roman" w:hAnsi="Times New Roman" w:cs="Times New Roman"/>
          <w:bCs/>
          <w:sz w:val="24"/>
          <w:szCs w:val="24"/>
          <w:lang w:val="ro-RO"/>
        </w:rPr>
        <w:t>situaţiile</w:t>
      </w:r>
      <w:proofErr w:type="spellEnd"/>
      <w:r w:rsidR="004E65A6" w:rsidRPr="00B21A33">
        <w:rPr>
          <w:rFonts w:ascii="Times New Roman" w:hAnsi="Times New Roman" w:cs="Times New Roman"/>
          <w:bCs/>
          <w:sz w:val="24"/>
          <w:szCs w:val="24"/>
          <w:lang w:val="ro-RO"/>
        </w:rPr>
        <w:t xml:space="preserve"> menționate, nu va avea niciun efect asupra </w:t>
      </w:r>
      <w:proofErr w:type="spellStart"/>
      <w:r w:rsidR="004E65A6" w:rsidRPr="00B21A33">
        <w:rPr>
          <w:rFonts w:ascii="Times New Roman" w:hAnsi="Times New Roman" w:cs="Times New Roman"/>
          <w:bCs/>
          <w:sz w:val="24"/>
          <w:szCs w:val="24"/>
          <w:lang w:val="ro-RO"/>
        </w:rPr>
        <w:t>obligaţiilor</w:t>
      </w:r>
      <w:proofErr w:type="spellEnd"/>
      <w:r w:rsidR="004E65A6" w:rsidRPr="00B21A33">
        <w:rPr>
          <w:rFonts w:ascii="Times New Roman" w:hAnsi="Times New Roman" w:cs="Times New Roman"/>
          <w:bCs/>
          <w:sz w:val="24"/>
          <w:szCs w:val="24"/>
          <w:lang w:val="ro-RO"/>
        </w:rPr>
        <w:t xml:space="preserve"> deja scadente ale </w:t>
      </w:r>
      <w:r w:rsidR="0015154E" w:rsidRPr="00B21A33">
        <w:rPr>
          <w:rFonts w:ascii="Times New Roman" w:hAnsi="Times New Roman" w:cs="Times New Roman"/>
          <w:bCs/>
          <w:sz w:val="24"/>
          <w:szCs w:val="24"/>
          <w:lang w:val="ro-RO"/>
        </w:rPr>
        <w:t>părților</w:t>
      </w:r>
      <w:r w:rsidR="004E65A6" w:rsidRPr="00B21A33">
        <w:rPr>
          <w:rFonts w:ascii="Times New Roman" w:hAnsi="Times New Roman" w:cs="Times New Roman"/>
          <w:bCs/>
          <w:sz w:val="24"/>
          <w:szCs w:val="24"/>
          <w:lang w:val="ro-RO"/>
        </w:rPr>
        <w:t>.</w:t>
      </w:r>
    </w:p>
    <w:p w14:paraId="3B2CC897" w14:textId="77777777" w:rsidR="004E65A6" w:rsidRPr="00B21A33" w:rsidRDefault="004E65A6" w:rsidP="00294A12">
      <w:pPr>
        <w:spacing w:after="0"/>
        <w:contextualSpacing/>
        <w:jc w:val="both"/>
        <w:rPr>
          <w:rFonts w:ascii="Times New Roman" w:hAnsi="Times New Roman" w:cs="Times New Roman"/>
          <w:sz w:val="24"/>
          <w:szCs w:val="24"/>
          <w:lang w:val="ro-RO"/>
        </w:rPr>
      </w:pPr>
    </w:p>
    <w:p w14:paraId="40182B29" w14:textId="77777777" w:rsidR="00B17FCF" w:rsidRPr="00B21A33" w:rsidRDefault="0015154E" w:rsidP="00B17FCF">
      <w:pPr>
        <w:spacing w:after="0"/>
        <w:jc w:val="both"/>
        <w:rPr>
          <w:rFonts w:ascii="Times New Roman" w:hAnsi="Times New Roman" w:cs="Times New Roman"/>
          <w:sz w:val="24"/>
          <w:szCs w:val="24"/>
          <w:lang w:val="ro-RO"/>
        </w:rPr>
      </w:pPr>
      <w:r w:rsidRPr="00B21A33">
        <w:rPr>
          <w:rFonts w:ascii="Times New Roman" w:hAnsi="Times New Roman" w:cs="Times New Roman"/>
          <w:b/>
          <w:bCs/>
          <w:sz w:val="24"/>
          <w:szCs w:val="24"/>
          <w:lang w:val="ro-RO"/>
        </w:rPr>
        <w:t xml:space="preserve"> </w:t>
      </w:r>
      <w:r w:rsidRPr="00B21A33">
        <w:rPr>
          <w:rFonts w:ascii="Times New Roman" w:hAnsi="Times New Roman" w:cs="Times New Roman"/>
          <w:b/>
          <w:sz w:val="24"/>
          <w:szCs w:val="24"/>
          <w:lang w:val="ro-RO"/>
        </w:rPr>
        <w:t>Art. 1</w:t>
      </w:r>
      <w:r w:rsidR="00EC0923" w:rsidRPr="00B21A33">
        <w:rPr>
          <w:rFonts w:ascii="Times New Roman" w:hAnsi="Times New Roman" w:cs="Times New Roman"/>
          <w:b/>
          <w:sz w:val="24"/>
          <w:szCs w:val="24"/>
          <w:lang w:val="ro-RO"/>
        </w:rPr>
        <w:t>4</w:t>
      </w:r>
      <w:r w:rsidR="00B17FCF" w:rsidRPr="00B21A33">
        <w:rPr>
          <w:rFonts w:ascii="Times New Roman" w:hAnsi="Times New Roman" w:cs="Times New Roman"/>
          <w:b/>
          <w:sz w:val="24"/>
          <w:szCs w:val="24"/>
          <w:lang w:val="ro-RO"/>
        </w:rPr>
        <w:t xml:space="preserve"> </w:t>
      </w:r>
      <w:proofErr w:type="spellStart"/>
      <w:r w:rsidR="00B17FCF" w:rsidRPr="00B21A33">
        <w:rPr>
          <w:rFonts w:ascii="Times New Roman" w:hAnsi="Times New Roman" w:cs="Times New Roman"/>
          <w:b/>
          <w:sz w:val="24"/>
          <w:szCs w:val="24"/>
          <w:lang w:val="ro-RO"/>
        </w:rPr>
        <w:t>Forţa</w:t>
      </w:r>
      <w:proofErr w:type="spellEnd"/>
      <w:r w:rsidR="00B17FCF" w:rsidRPr="00B21A33">
        <w:rPr>
          <w:rFonts w:ascii="Times New Roman" w:hAnsi="Times New Roman" w:cs="Times New Roman"/>
          <w:b/>
          <w:sz w:val="24"/>
          <w:szCs w:val="24"/>
          <w:lang w:val="ro-RO"/>
        </w:rPr>
        <w:t xml:space="preserve"> majoră</w:t>
      </w:r>
    </w:p>
    <w:p w14:paraId="7A3CA9B8" w14:textId="3A19B3CD" w:rsidR="004E65A6" w:rsidRPr="00B21A33" w:rsidRDefault="0015154E"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sz w:val="24"/>
          <w:szCs w:val="24"/>
          <w:lang w:val="ro-RO"/>
        </w:rPr>
        <w:t xml:space="preserve"> </w:t>
      </w:r>
      <w:r w:rsidR="00B17FCF" w:rsidRPr="00B21A33">
        <w:rPr>
          <w:rFonts w:ascii="Times New Roman" w:hAnsi="Times New Roman" w:cs="Times New Roman"/>
          <w:b/>
          <w:sz w:val="24"/>
          <w:szCs w:val="24"/>
          <w:lang w:val="ro-RO"/>
        </w:rPr>
        <w:t>1</w:t>
      </w:r>
      <w:r w:rsidR="00EC0923" w:rsidRPr="00B21A33">
        <w:rPr>
          <w:rFonts w:ascii="Times New Roman" w:hAnsi="Times New Roman" w:cs="Times New Roman"/>
          <w:b/>
          <w:sz w:val="24"/>
          <w:szCs w:val="24"/>
          <w:lang w:val="ro-RO"/>
        </w:rPr>
        <w:t>4</w:t>
      </w:r>
      <w:r w:rsidR="00B17FCF" w:rsidRPr="00B21A33">
        <w:rPr>
          <w:rFonts w:ascii="Times New Roman" w:hAnsi="Times New Roman" w:cs="Times New Roman"/>
          <w:b/>
          <w:sz w:val="24"/>
          <w:szCs w:val="24"/>
          <w:lang w:val="ro-RO"/>
        </w:rPr>
        <w:t>.1</w:t>
      </w:r>
      <w:r w:rsidR="004E65A6" w:rsidRPr="00B21A33">
        <w:rPr>
          <w:rFonts w:ascii="Times New Roman" w:hAnsi="Times New Roman" w:cs="Times New Roman"/>
          <w:b/>
          <w:sz w:val="24"/>
          <w:szCs w:val="24"/>
          <w:lang w:val="ro-RO"/>
        </w:rPr>
        <w:t xml:space="preserve"> </w:t>
      </w:r>
      <w:proofErr w:type="spellStart"/>
      <w:r w:rsidR="004E65A6" w:rsidRPr="00B21A33">
        <w:rPr>
          <w:rFonts w:ascii="Times New Roman" w:eastAsia="Arial" w:hAnsi="Times New Roman" w:cs="Times New Roman"/>
          <w:sz w:val="24"/>
          <w:szCs w:val="24"/>
          <w:lang w:val="ro-RO"/>
        </w:rPr>
        <w:t>Forţa</w:t>
      </w:r>
      <w:proofErr w:type="spellEnd"/>
      <w:r w:rsidR="004E65A6" w:rsidRPr="00B21A33">
        <w:rPr>
          <w:rFonts w:ascii="Times New Roman" w:eastAsia="Arial" w:hAnsi="Times New Roman" w:cs="Times New Roman"/>
          <w:sz w:val="24"/>
          <w:szCs w:val="24"/>
          <w:lang w:val="ro-RO"/>
        </w:rPr>
        <w:t xml:space="preserve"> majoră reprezintă o împrejurare de origine externă, cu caracter extraordinar, absolut imprevizibilă </w:t>
      </w:r>
      <w:proofErr w:type="spellStart"/>
      <w:r w:rsidR="004E65A6" w:rsidRPr="00B21A33">
        <w:rPr>
          <w:rFonts w:ascii="Times New Roman" w:eastAsia="Arial" w:hAnsi="Times New Roman" w:cs="Times New Roman"/>
          <w:sz w:val="24"/>
          <w:szCs w:val="24"/>
          <w:lang w:val="ro-RO"/>
        </w:rPr>
        <w:t>şi</w:t>
      </w:r>
      <w:proofErr w:type="spellEnd"/>
      <w:r w:rsidR="004E65A6" w:rsidRPr="00B21A33">
        <w:rPr>
          <w:rFonts w:ascii="Times New Roman" w:eastAsia="Arial" w:hAnsi="Times New Roman" w:cs="Times New Roman"/>
          <w:sz w:val="24"/>
          <w:szCs w:val="24"/>
          <w:lang w:val="ro-RO"/>
        </w:rPr>
        <w:t xml:space="preserve"> inevitabilă, care se află în afara controlului </w:t>
      </w:r>
      <w:r w:rsidR="00B174B6">
        <w:rPr>
          <w:rFonts w:ascii="Times New Roman" w:eastAsia="Arial" w:hAnsi="Times New Roman" w:cs="Times New Roman"/>
          <w:sz w:val="24"/>
          <w:szCs w:val="24"/>
          <w:lang w:val="ro-RO"/>
        </w:rPr>
        <w:t>Părților</w:t>
      </w:r>
      <w:r w:rsidR="004E65A6" w:rsidRPr="00B21A33">
        <w:rPr>
          <w:rFonts w:ascii="Times New Roman" w:eastAsia="Arial" w:hAnsi="Times New Roman" w:cs="Times New Roman"/>
          <w:sz w:val="24"/>
          <w:szCs w:val="24"/>
          <w:lang w:val="ro-RO"/>
        </w:rPr>
        <w:t xml:space="preserve">, nu se datorează </w:t>
      </w:r>
      <w:proofErr w:type="spellStart"/>
      <w:r w:rsidR="004E65A6" w:rsidRPr="00B21A33">
        <w:rPr>
          <w:rFonts w:ascii="Times New Roman" w:eastAsia="Arial" w:hAnsi="Times New Roman" w:cs="Times New Roman"/>
          <w:sz w:val="24"/>
          <w:szCs w:val="24"/>
          <w:lang w:val="ro-RO"/>
        </w:rPr>
        <w:t>greşelii</w:t>
      </w:r>
      <w:proofErr w:type="spellEnd"/>
      <w:r w:rsidR="004E65A6" w:rsidRPr="00B21A33">
        <w:rPr>
          <w:rFonts w:ascii="Times New Roman" w:eastAsia="Arial" w:hAnsi="Times New Roman" w:cs="Times New Roman"/>
          <w:sz w:val="24"/>
          <w:szCs w:val="24"/>
          <w:lang w:val="ro-RO"/>
        </w:rPr>
        <w:t xml:space="preserve"> sau vinei acestora </w:t>
      </w:r>
      <w:proofErr w:type="spellStart"/>
      <w:r w:rsidR="004E65A6" w:rsidRPr="00B21A33">
        <w:rPr>
          <w:rFonts w:ascii="Times New Roman" w:eastAsia="Arial" w:hAnsi="Times New Roman" w:cs="Times New Roman"/>
          <w:sz w:val="24"/>
          <w:szCs w:val="24"/>
          <w:lang w:val="ro-RO"/>
        </w:rPr>
        <w:t>şi</w:t>
      </w:r>
      <w:proofErr w:type="spellEnd"/>
      <w:r w:rsidR="004E65A6" w:rsidRPr="00B21A33">
        <w:rPr>
          <w:rFonts w:ascii="Times New Roman" w:eastAsia="Arial" w:hAnsi="Times New Roman" w:cs="Times New Roman"/>
          <w:sz w:val="24"/>
          <w:szCs w:val="24"/>
          <w:lang w:val="ro-RO"/>
        </w:rPr>
        <w:t xml:space="preserve"> nu putea fi prevăzută la momentul încheierii </w:t>
      </w:r>
      <w:r w:rsidR="004E65A6" w:rsidRPr="00B21A33">
        <w:rPr>
          <w:rFonts w:ascii="Times New Roman" w:hAnsi="Times New Roman" w:cs="Times New Roman"/>
          <w:sz w:val="24"/>
          <w:szCs w:val="24"/>
          <w:lang w:val="ro-RO"/>
        </w:rPr>
        <w:t xml:space="preserve">Acordului de </w:t>
      </w:r>
      <w:r w:rsidRPr="00B21A33">
        <w:rPr>
          <w:rFonts w:ascii="Times New Roman" w:hAnsi="Times New Roman" w:cs="Times New Roman"/>
          <w:sz w:val="24"/>
          <w:szCs w:val="24"/>
          <w:lang w:val="ro-RO"/>
        </w:rPr>
        <w:t>co</w:t>
      </w:r>
      <w:r w:rsidR="004D007A">
        <w:rPr>
          <w:rFonts w:ascii="Times New Roman" w:hAnsi="Times New Roman" w:cs="Times New Roman"/>
          <w:sz w:val="24"/>
          <w:szCs w:val="24"/>
          <w:lang w:val="ro-RO"/>
        </w:rPr>
        <w:t>labo</w:t>
      </w:r>
      <w:r w:rsidRPr="00B21A33">
        <w:rPr>
          <w:rFonts w:ascii="Times New Roman" w:hAnsi="Times New Roman" w:cs="Times New Roman"/>
          <w:sz w:val="24"/>
          <w:szCs w:val="24"/>
          <w:lang w:val="ro-RO"/>
        </w:rPr>
        <w:t>rare</w:t>
      </w:r>
      <w:r w:rsidR="004E65A6" w:rsidRPr="00B21A33">
        <w:rPr>
          <w:rFonts w:ascii="Times New Roman" w:eastAsia="Arial" w:hAnsi="Times New Roman" w:cs="Times New Roman"/>
          <w:sz w:val="24"/>
          <w:szCs w:val="24"/>
          <w:lang w:val="ro-RO"/>
        </w:rPr>
        <w:t xml:space="preserve"> </w:t>
      </w:r>
      <w:proofErr w:type="spellStart"/>
      <w:r w:rsidR="004E65A6" w:rsidRPr="00B21A33">
        <w:rPr>
          <w:rFonts w:ascii="Times New Roman" w:eastAsia="Arial" w:hAnsi="Times New Roman" w:cs="Times New Roman"/>
          <w:sz w:val="24"/>
          <w:szCs w:val="24"/>
          <w:lang w:val="ro-RO"/>
        </w:rPr>
        <w:t>şi</w:t>
      </w:r>
      <w:proofErr w:type="spellEnd"/>
      <w:r w:rsidR="004E65A6" w:rsidRPr="00B21A33">
        <w:rPr>
          <w:rFonts w:ascii="Times New Roman" w:eastAsia="Arial" w:hAnsi="Times New Roman" w:cs="Times New Roman"/>
          <w:sz w:val="24"/>
          <w:szCs w:val="24"/>
          <w:lang w:val="ro-RO"/>
        </w:rPr>
        <w:t xml:space="preserve"> care face imposibilă executarea </w:t>
      </w:r>
      <w:proofErr w:type="spellStart"/>
      <w:r w:rsidR="004E65A6" w:rsidRPr="00B21A33">
        <w:rPr>
          <w:rFonts w:ascii="Times New Roman" w:eastAsia="Arial" w:hAnsi="Times New Roman" w:cs="Times New Roman"/>
          <w:sz w:val="24"/>
          <w:szCs w:val="24"/>
          <w:lang w:val="ro-RO"/>
        </w:rPr>
        <w:t>şi</w:t>
      </w:r>
      <w:proofErr w:type="spellEnd"/>
      <w:r w:rsidR="004E65A6" w:rsidRPr="00B21A33">
        <w:rPr>
          <w:rFonts w:ascii="Times New Roman" w:eastAsia="Arial" w:hAnsi="Times New Roman" w:cs="Times New Roman"/>
          <w:sz w:val="24"/>
          <w:szCs w:val="24"/>
          <w:lang w:val="ro-RO"/>
        </w:rPr>
        <w:t xml:space="preserve">, respectiv, îndeplinirea </w:t>
      </w:r>
      <w:proofErr w:type="spellStart"/>
      <w:r w:rsidR="004E65A6" w:rsidRPr="00B21A33">
        <w:rPr>
          <w:rFonts w:ascii="Times New Roman" w:eastAsia="Arial" w:hAnsi="Times New Roman" w:cs="Times New Roman"/>
          <w:sz w:val="24"/>
          <w:szCs w:val="24"/>
          <w:lang w:val="ro-RO"/>
        </w:rPr>
        <w:t>obligaţiilor</w:t>
      </w:r>
      <w:proofErr w:type="spellEnd"/>
      <w:r w:rsidR="004E65A6" w:rsidRPr="00B21A33">
        <w:rPr>
          <w:rFonts w:ascii="Times New Roman" w:eastAsia="Arial" w:hAnsi="Times New Roman" w:cs="Times New Roman"/>
          <w:sz w:val="24"/>
          <w:szCs w:val="24"/>
          <w:lang w:val="ro-RO"/>
        </w:rPr>
        <w:t xml:space="preserve"> asumate prin prezentul </w:t>
      </w:r>
      <w:r w:rsidR="004E65A6" w:rsidRPr="00B21A33">
        <w:rPr>
          <w:rFonts w:ascii="Times New Roman" w:hAnsi="Times New Roman" w:cs="Times New Roman"/>
          <w:sz w:val="24"/>
          <w:szCs w:val="24"/>
          <w:lang w:val="ro-RO"/>
        </w:rPr>
        <w:t>Acord</w:t>
      </w:r>
      <w:r w:rsidRPr="00B21A33">
        <w:rPr>
          <w:rFonts w:ascii="Times New Roman" w:hAnsi="Times New Roman" w:cs="Times New Roman"/>
          <w:sz w:val="24"/>
          <w:szCs w:val="24"/>
          <w:lang w:val="ro-RO"/>
        </w:rPr>
        <w:t>.</w:t>
      </w:r>
      <w:r w:rsidR="004E65A6" w:rsidRPr="00B21A33">
        <w:rPr>
          <w:rFonts w:ascii="Times New Roman" w:eastAsia="Arial" w:hAnsi="Times New Roman" w:cs="Times New Roman"/>
          <w:sz w:val="24"/>
          <w:szCs w:val="24"/>
          <w:lang w:val="ro-RO"/>
        </w:rPr>
        <w:t xml:space="preserve"> </w:t>
      </w:r>
    </w:p>
    <w:p w14:paraId="0447F248" w14:textId="77777777"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EC0923" w:rsidRPr="00B21A33">
        <w:rPr>
          <w:rFonts w:ascii="Times New Roman" w:hAnsi="Times New Roman" w:cs="Times New Roman"/>
          <w:b/>
          <w:sz w:val="24"/>
          <w:szCs w:val="24"/>
          <w:lang w:val="ro-RO"/>
        </w:rPr>
        <w:t>4</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2 </w:t>
      </w:r>
      <w:proofErr w:type="spellStart"/>
      <w:r w:rsidR="004E65A6" w:rsidRPr="00B21A33">
        <w:rPr>
          <w:rFonts w:ascii="Times New Roman" w:hAnsi="Times New Roman" w:cs="Times New Roman"/>
          <w:bCs/>
          <w:sz w:val="24"/>
          <w:szCs w:val="24"/>
          <w:lang w:val="ro-RO"/>
        </w:rPr>
        <w:t>Forţa</w:t>
      </w:r>
      <w:proofErr w:type="spellEnd"/>
      <w:r w:rsidR="004E65A6" w:rsidRPr="00B21A33">
        <w:rPr>
          <w:rFonts w:ascii="Times New Roman" w:hAnsi="Times New Roman" w:cs="Times New Roman"/>
          <w:bCs/>
          <w:sz w:val="24"/>
          <w:szCs w:val="24"/>
          <w:lang w:val="ro-RO"/>
        </w:rPr>
        <w:t xml:space="preserve"> majoră este constatată de o autoritate competentă.</w:t>
      </w:r>
    </w:p>
    <w:p w14:paraId="57266023" w14:textId="65702B5A"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EC0923" w:rsidRPr="00B21A33">
        <w:rPr>
          <w:rFonts w:ascii="Times New Roman" w:hAnsi="Times New Roman" w:cs="Times New Roman"/>
          <w:b/>
          <w:sz w:val="24"/>
          <w:szCs w:val="24"/>
          <w:lang w:val="ro-RO"/>
        </w:rPr>
        <w:t>4</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3 </w:t>
      </w:r>
      <w:proofErr w:type="spellStart"/>
      <w:r w:rsidR="004E65A6" w:rsidRPr="00B21A33">
        <w:rPr>
          <w:rFonts w:ascii="Times New Roman" w:hAnsi="Times New Roman" w:cs="Times New Roman"/>
          <w:bCs/>
          <w:sz w:val="24"/>
          <w:szCs w:val="24"/>
          <w:lang w:val="ro-RO"/>
        </w:rPr>
        <w:t>Forţa</w:t>
      </w:r>
      <w:proofErr w:type="spellEnd"/>
      <w:r w:rsidR="004E65A6" w:rsidRPr="00B21A33">
        <w:rPr>
          <w:rFonts w:ascii="Times New Roman" w:hAnsi="Times New Roman" w:cs="Times New Roman"/>
          <w:bCs/>
          <w:sz w:val="24"/>
          <w:szCs w:val="24"/>
          <w:lang w:val="ro-RO"/>
        </w:rPr>
        <w:t xml:space="preserve"> majoră exonerează </w:t>
      </w:r>
      <w:proofErr w:type="spellStart"/>
      <w:r w:rsidR="004E65A6" w:rsidRPr="00B21A33">
        <w:rPr>
          <w:rFonts w:ascii="Times New Roman" w:hAnsi="Times New Roman" w:cs="Times New Roman"/>
          <w:bCs/>
          <w:sz w:val="24"/>
          <w:szCs w:val="24"/>
          <w:lang w:val="ro-RO"/>
        </w:rPr>
        <w:t>părţile</w:t>
      </w:r>
      <w:proofErr w:type="spellEnd"/>
      <w:r w:rsidR="004E65A6" w:rsidRPr="00B21A33">
        <w:rPr>
          <w:rFonts w:ascii="Times New Roman" w:hAnsi="Times New Roman" w:cs="Times New Roman"/>
          <w:bCs/>
          <w:sz w:val="24"/>
          <w:szCs w:val="24"/>
          <w:lang w:val="ro-RO"/>
        </w:rPr>
        <w:t xml:space="preserve"> de îndeplinirea </w:t>
      </w:r>
      <w:proofErr w:type="spellStart"/>
      <w:r w:rsidR="004E65A6" w:rsidRPr="00B21A33">
        <w:rPr>
          <w:rFonts w:ascii="Times New Roman" w:hAnsi="Times New Roman" w:cs="Times New Roman"/>
          <w:bCs/>
          <w:sz w:val="24"/>
          <w:szCs w:val="24"/>
          <w:lang w:val="ro-RO"/>
        </w:rPr>
        <w:t>obligaţiilor</w:t>
      </w:r>
      <w:proofErr w:type="spellEnd"/>
      <w:r w:rsidR="004E65A6" w:rsidRPr="00B21A33">
        <w:rPr>
          <w:rFonts w:ascii="Times New Roman" w:hAnsi="Times New Roman" w:cs="Times New Roman"/>
          <w:bCs/>
          <w:sz w:val="24"/>
          <w:szCs w:val="24"/>
          <w:lang w:val="ro-RO"/>
        </w:rPr>
        <w:t xml:space="preserve"> asumate prin prezentul </w:t>
      </w:r>
      <w:r w:rsidR="004E65A6" w:rsidRPr="00B21A33">
        <w:rPr>
          <w:rFonts w:ascii="Times New Roman" w:hAnsi="Times New Roman" w:cs="Times New Roman"/>
          <w:sz w:val="24"/>
          <w:szCs w:val="24"/>
          <w:lang w:val="ro-RO"/>
        </w:rPr>
        <w:t xml:space="preserve">Acord de </w:t>
      </w:r>
      <w:r w:rsidR="0015154E" w:rsidRPr="00B21A33">
        <w:rPr>
          <w:rFonts w:ascii="Times New Roman" w:hAnsi="Times New Roman" w:cs="Times New Roman"/>
          <w:sz w:val="24"/>
          <w:szCs w:val="24"/>
          <w:lang w:val="ro-RO"/>
        </w:rPr>
        <w:t>co</w:t>
      </w:r>
      <w:r w:rsidR="004D007A">
        <w:rPr>
          <w:rFonts w:ascii="Times New Roman" w:hAnsi="Times New Roman" w:cs="Times New Roman"/>
          <w:sz w:val="24"/>
          <w:szCs w:val="24"/>
          <w:lang w:val="ro-RO"/>
        </w:rPr>
        <w:t>labo</w:t>
      </w:r>
      <w:r w:rsidR="0015154E" w:rsidRPr="00B21A33">
        <w:rPr>
          <w:rFonts w:ascii="Times New Roman" w:hAnsi="Times New Roman" w:cs="Times New Roman"/>
          <w:sz w:val="24"/>
          <w:szCs w:val="24"/>
          <w:lang w:val="ro-RO"/>
        </w:rPr>
        <w:t>rare</w:t>
      </w:r>
      <w:r w:rsidR="004E65A6" w:rsidRPr="00B21A33">
        <w:rPr>
          <w:rFonts w:ascii="Times New Roman" w:hAnsi="Times New Roman" w:cs="Times New Roman"/>
          <w:bCs/>
          <w:sz w:val="24"/>
          <w:szCs w:val="24"/>
          <w:lang w:val="ro-RO"/>
        </w:rPr>
        <w:t xml:space="preserve">, pe toată perioada </w:t>
      </w:r>
      <w:r w:rsidR="004E65A6" w:rsidRPr="00B21A33">
        <w:rPr>
          <w:rFonts w:ascii="Times New Roman" w:eastAsia="Arial" w:hAnsi="Times New Roman" w:cs="Times New Roman"/>
          <w:sz w:val="24"/>
          <w:szCs w:val="24"/>
          <w:lang w:val="ro-RO"/>
        </w:rPr>
        <w:t xml:space="preserve">de valabilitate a acesteia. </w:t>
      </w:r>
    </w:p>
    <w:p w14:paraId="76431074" w14:textId="4B359E2B"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EC0923" w:rsidRPr="00B21A33">
        <w:rPr>
          <w:rFonts w:ascii="Times New Roman" w:hAnsi="Times New Roman" w:cs="Times New Roman"/>
          <w:b/>
          <w:sz w:val="24"/>
          <w:szCs w:val="24"/>
          <w:lang w:val="ro-RO"/>
        </w:rPr>
        <w:t>4</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4 </w:t>
      </w:r>
      <w:r w:rsidR="004E65A6" w:rsidRPr="00B21A33">
        <w:rPr>
          <w:rFonts w:ascii="Times New Roman" w:hAnsi="Times New Roman" w:cs="Times New Roman"/>
          <w:bCs/>
          <w:sz w:val="24"/>
          <w:szCs w:val="24"/>
          <w:lang w:val="ro-RO"/>
        </w:rPr>
        <w:t xml:space="preserve">Îndeplinirea </w:t>
      </w:r>
      <w:r w:rsidR="004E65A6" w:rsidRPr="00B21A33">
        <w:rPr>
          <w:rFonts w:ascii="Times New Roman" w:hAnsi="Times New Roman" w:cs="Times New Roman"/>
          <w:sz w:val="24"/>
          <w:szCs w:val="24"/>
          <w:lang w:val="ro-RO"/>
        </w:rPr>
        <w:t xml:space="preserve">Acordului de </w:t>
      </w:r>
      <w:r w:rsidR="0015154E" w:rsidRPr="00B21A33">
        <w:rPr>
          <w:rFonts w:ascii="Times New Roman" w:hAnsi="Times New Roman" w:cs="Times New Roman"/>
          <w:sz w:val="24"/>
          <w:szCs w:val="24"/>
          <w:lang w:val="ro-RO"/>
        </w:rPr>
        <w:t>co</w:t>
      </w:r>
      <w:r w:rsidR="004D007A">
        <w:rPr>
          <w:rFonts w:ascii="Times New Roman" w:hAnsi="Times New Roman" w:cs="Times New Roman"/>
          <w:sz w:val="24"/>
          <w:szCs w:val="24"/>
          <w:lang w:val="ro-RO"/>
        </w:rPr>
        <w:t>laborare</w:t>
      </w:r>
      <w:r w:rsidR="004E65A6" w:rsidRPr="00B21A33">
        <w:rPr>
          <w:rFonts w:ascii="Times New Roman" w:hAnsi="Times New Roman" w:cs="Times New Roman"/>
          <w:sz w:val="24"/>
          <w:szCs w:val="24"/>
          <w:lang w:val="ro-RO"/>
        </w:rPr>
        <w:t xml:space="preserve"> </w:t>
      </w:r>
      <w:r w:rsidR="004E65A6" w:rsidRPr="00B21A33">
        <w:rPr>
          <w:rFonts w:ascii="Times New Roman" w:hAnsi="Times New Roman" w:cs="Times New Roman"/>
          <w:bCs/>
          <w:sz w:val="24"/>
          <w:szCs w:val="24"/>
          <w:lang w:val="ro-RO"/>
        </w:rPr>
        <w:t xml:space="preserve">va fi suspendată în perioada de </w:t>
      </w:r>
      <w:proofErr w:type="spellStart"/>
      <w:r w:rsidR="004E65A6" w:rsidRPr="00B21A33">
        <w:rPr>
          <w:rFonts w:ascii="Times New Roman" w:hAnsi="Times New Roman" w:cs="Times New Roman"/>
          <w:bCs/>
          <w:sz w:val="24"/>
          <w:szCs w:val="24"/>
          <w:lang w:val="ro-RO"/>
        </w:rPr>
        <w:t>acţiune</w:t>
      </w:r>
      <w:proofErr w:type="spellEnd"/>
      <w:r w:rsidR="004E65A6" w:rsidRPr="00B21A33">
        <w:rPr>
          <w:rFonts w:ascii="Times New Roman" w:hAnsi="Times New Roman" w:cs="Times New Roman"/>
          <w:bCs/>
          <w:sz w:val="24"/>
          <w:szCs w:val="24"/>
          <w:lang w:val="ro-RO"/>
        </w:rPr>
        <w:t xml:space="preserve"> a </w:t>
      </w:r>
      <w:proofErr w:type="spellStart"/>
      <w:r w:rsidR="004E65A6" w:rsidRPr="00B21A33">
        <w:rPr>
          <w:rFonts w:ascii="Times New Roman" w:hAnsi="Times New Roman" w:cs="Times New Roman"/>
          <w:bCs/>
          <w:sz w:val="24"/>
          <w:szCs w:val="24"/>
          <w:lang w:val="ro-RO"/>
        </w:rPr>
        <w:t>forţei</w:t>
      </w:r>
      <w:proofErr w:type="spellEnd"/>
      <w:r w:rsidR="004E65A6" w:rsidRPr="00B21A33">
        <w:rPr>
          <w:rFonts w:ascii="Times New Roman" w:hAnsi="Times New Roman" w:cs="Times New Roman"/>
          <w:bCs/>
          <w:sz w:val="24"/>
          <w:szCs w:val="24"/>
          <w:lang w:val="ro-RO"/>
        </w:rPr>
        <w:t xml:space="preserve"> majore, dar fără a prejudicia drepturile ce li se cuveneau </w:t>
      </w:r>
      <w:r w:rsidR="0015154E" w:rsidRPr="00B21A33">
        <w:rPr>
          <w:rFonts w:ascii="Times New Roman" w:hAnsi="Times New Roman" w:cs="Times New Roman"/>
          <w:bCs/>
          <w:sz w:val="24"/>
          <w:szCs w:val="24"/>
          <w:lang w:val="ro-RO"/>
        </w:rPr>
        <w:t>părților</w:t>
      </w:r>
      <w:r w:rsidR="004E65A6" w:rsidRPr="00B21A33">
        <w:rPr>
          <w:rFonts w:ascii="Times New Roman" w:hAnsi="Times New Roman" w:cs="Times New Roman"/>
          <w:bCs/>
          <w:sz w:val="24"/>
          <w:szCs w:val="24"/>
          <w:lang w:val="ro-RO"/>
        </w:rPr>
        <w:t xml:space="preserve"> până la </w:t>
      </w:r>
      <w:proofErr w:type="spellStart"/>
      <w:r w:rsidR="004E65A6" w:rsidRPr="00B21A33">
        <w:rPr>
          <w:rFonts w:ascii="Times New Roman" w:hAnsi="Times New Roman" w:cs="Times New Roman"/>
          <w:bCs/>
          <w:sz w:val="24"/>
          <w:szCs w:val="24"/>
          <w:lang w:val="ro-RO"/>
        </w:rPr>
        <w:t>apariţia</w:t>
      </w:r>
      <w:proofErr w:type="spellEnd"/>
      <w:r w:rsidR="004E65A6" w:rsidRPr="00B21A33">
        <w:rPr>
          <w:rFonts w:ascii="Times New Roman" w:hAnsi="Times New Roman" w:cs="Times New Roman"/>
          <w:bCs/>
          <w:sz w:val="24"/>
          <w:szCs w:val="24"/>
          <w:lang w:val="ro-RO"/>
        </w:rPr>
        <w:t xml:space="preserve"> acesteia.</w:t>
      </w:r>
    </w:p>
    <w:p w14:paraId="05DB2802" w14:textId="77777777"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EC0923" w:rsidRPr="00B21A33">
        <w:rPr>
          <w:rFonts w:ascii="Times New Roman" w:hAnsi="Times New Roman" w:cs="Times New Roman"/>
          <w:b/>
          <w:sz w:val="24"/>
          <w:szCs w:val="24"/>
          <w:lang w:val="ro-RO"/>
        </w:rPr>
        <w:t>4</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5 </w:t>
      </w:r>
      <w:r w:rsidR="0015154E" w:rsidRPr="00B21A33">
        <w:rPr>
          <w:rFonts w:ascii="Times New Roman" w:hAnsi="Times New Roman" w:cs="Times New Roman"/>
          <w:bCs/>
          <w:sz w:val="24"/>
          <w:szCs w:val="24"/>
          <w:lang w:val="ro-RO"/>
        </w:rPr>
        <w:t>Partea</w:t>
      </w:r>
      <w:r w:rsidR="004E65A6" w:rsidRPr="00B21A33">
        <w:rPr>
          <w:rFonts w:ascii="Times New Roman" w:hAnsi="Times New Roman" w:cs="Times New Roman"/>
          <w:bCs/>
          <w:sz w:val="24"/>
          <w:szCs w:val="24"/>
          <w:lang w:val="ro-RO"/>
        </w:rPr>
        <w:t xml:space="preserve"> care invocă </w:t>
      </w:r>
      <w:proofErr w:type="spellStart"/>
      <w:r w:rsidR="004E65A6" w:rsidRPr="00B21A33">
        <w:rPr>
          <w:rFonts w:ascii="Times New Roman" w:hAnsi="Times New Roman" w:cs="Times New Roman"/>
          <w:bCs/>
          <w:sz w:val="24"/>
          <w:szCs w:val="24"/>
          <w:lang w:val="ro-RO"/>
        </w:rPr>
        <w:t>forţa</w:t>
      </w:r>
      <w:proofErr w:type="spellEnd"/>
      <w:r w:rsidR="004E65A6" w:rsidRPr="00B21A33">
        <w:rPr>
          <w:rFonts w:ascii="Times New Roman" w:hAnsi="Times New Roman" w:cs="Times New Roman"/>
          <w:bCs/>
          <w:sz w:val="24"/>
          <w:szCs w:val="24"/>
          <w:lang w:val="ro-RO"/>
        </w:rPr>
        <w:t xml:space="preserve"> majoră are </w:t>
      </w:r>
      <w:proofErr w:type="spellStart"/>
      <w:r w:rsidR="004E65A6" w:rsidRPr="00B21A33">
        <w:rPr>
          <w:rFonts w:ascii="Times New Roman" w:hAnsi="Times New Roman" w:cs="Times New Roman"/>
          <w:bCs/>
          <w:sz w:val="24"/>
          <w:szCs w:val="24"/>
          <w:lang w:val="ro-RO"/>
        </w:rPr>
        <w:t>obligaţia</w:t>
      </w:r>
      <w:proofErr w:type="spellEnd"/>
      <w:r w:rsidR="004E65A6" w:rsidRPr="00B21A33">
        <w:rPr>
          <w:rFonts w:ascii="Times New Roman" w:hAnsi="Times New Roman" w:cs="Times New Roman"/>
          <w:bCs/>
          <w:sz w:val="24"/>
          <w:szCs w:val="24"/>
          <w:lang w:val="ro-RO"/>
        </w:rPr>
        <w:t xml:space="preserve"> de a notifica </w:t>
      </w:r>
      <w:r w:rsidR="0015154E" w:rsidRPr="00B21A33">
        <w:rPr>
          <w:rFonts w:ascii="Times New Roman" w:hAnsi="Times New Roman" w:cs="Times New Roman"/>
          <w:bCs/>
          <w:sz w:val="24"/>
          <w:szCs w:val="24"/>
          <w:lang w:val="ro-RO"/>
        </w:rPr>
        <w:t>celeilalte părți</w:t>
      </w:r>
      <w:r w:rsidR="004E65A6" w:rsidRPr="00B21A33">
        <w:rPr>
          <w:rFonts w:ascii="Times New Roman" w:hAnsi="Times New Roman" w:cs="Times New Roman"/>
          <w:bCs/>
          <w:sz w:val="24"/>
          <w:szCs w:val="24"/>
          <w:lang w:val="ro-RO"/>
        </w:rPr>
        <w:t xml:space="preserve">, imediat </w:t>
      </w:r>
      <w:proofErr w:type="spellStart"/>
      <w:r w:rsidR="004E65A6" w:rsidRPr="00B21A33">
        <w:rPr>
          <w:rFonts w:ascii="Times New Roman" w:hAnsi="Times New Roman" w:cs="Times New Roman"/>
          <w:bCs/>
          <w:sz w:val="24"/>
          <w:szCs w:val="24"/>
          <w:lang w:val="ro-RO"/>
        </w:rPr>
        <w:t>şi</w:t>
      </w:r>
      <w:proofErr w:type="spellEnd"/>
      <w:r w:rsidR="004E65A6" w:rsidRPr="00B21A33">
        <w:rPr>
          <w:rFonts w:ascii="Times New Roman" w:hAnsi="Times New Roman" w:cs="Times New Roman"/>
          <w:bCs/>
          <w:sz w:val="24"/>
          <w:szCs w:val="24"/>
          <w:lang w:val="ro-RO"/>
        </w:rPr>
        <w:t xml:space="preserve"> în mod complet, producerea acesteia </w:t>
      </w:r>
      <w:proofErr w:type="spellStart"/>
      <w:r w:rsidR="004E65A6" w:rsidRPr="00B21A33">
        <w:rPr>
          <w:rFonts w:ascii="Times New Roman" w:hAnsi="Times New Roman" w:cs="Times New Roman"/>
          <w:bCs/>
          <w:sz w:val="24"/>
          <w:szCs w:val="24"/>
          <w:lang w:val="ro-RO"/>
        </w:rPr>
        <w:t>şi</w:t>
      </w:r>
      <w:proofErr w:type="spellEnd"/>
      <w:r w:rsidR="004E65A6" w:rsidRPr="00B21A33">
        <w:rPr>
          <w:rFonts w:ascii="Times New Roman" w:hAnsi="Times New Roman" w:cs="Times New Roman"/>
          <w:bCs/>
          <w:sz w:val="24"/>
          <w:szCs w:val="24"/>
          <w:lang w:val="ro-RO"/>
        </w:rPr>
        <w:t xml:space="preserve"> să ia orice măsuri care îi stau la </w:t>
      </w:r>
      <w:proofErr w:type="spellStart"/>
      <w:r w:rsidR="004E65A6" w:rsidRPr="00B21A33">
        <w:rPr>
          <w:rFonts w:ascii="Times New Roman" w:hAnsi="Times New Roman" w:cs="Times New Roman"/>
          <w:bCs/>
          <w:sz w:val="24"/>
          <w:szCs w:val="24"/>
          <w:lang w:val="ro-RO"/>
        </w:rPr>
        <w:t>dispoziţie</w:t>
      </w:r>
      <w:proofErr w:type="spellEnd"/>
      <w:r w:rsidR="004E65A6" w:rsidRPr="00B21A33">
        <w:rPr>
          <w:rFonts w:ascii="Times New Roman" w:hAnsi="Times New Roman" w:cs="Times New Roman"/>
          <w:bCs/>
          <w:sz w:val="24"/>
          <w:szCs w:val="24"/>
          <w:lang w:val="ro-RO"/>
        </w:rPr>
        <w:t xml:space="preserve"> în vederea limitării </w:t>
      </w:r>
      <w:proofErr w:type="spellStart"/>
      <w:r w:rsidR="004E65A6" w:rsidRPr="00B21A33">
        <w:rPr>
          <w:rFonts w:ascii="Times New Roman" w:hAnsi="Times New Roman" w:cs="Times New Roman"/>
          <w:bCs/>
          <w:sz w:val="24"/>
          <w:szCs w:val="24"/>
          <w:lang w:val="ro-RO"/>
        </w:rPr>
        <w:t>consecinţelor</w:t>
      </w:r>
      <w:proofErr w:type="spellEnd"/>
      <w:r w:rsidR="004E65A6" w:rsidRPr="00B21A33">
        <w:rPr>
          <w:rFonts w:ascii="Times New Roman" w:hAnsi="Times New Roman" w:cs="Times New Roman"/>
          <w:bCs/>
          <w:sz w:val="24"/>
          <w:szCs w:val="24"/>
          <w:lang w:val="ro-RO"/>
        </w:rPr>
        <w:t>.</w:t>
      </w:r>
    </w:p>
    <w:p w14:paraId="439A7D90" w14:textId="0B423F2E"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EC0923" w:rsidRPr="00B21A33">
        <w:rPr>
          <w:rFonts w:ascii="Times New Roman" w:hAnsi="Times New Roman" w:cs="Times New Roman"/>
          <w:b/>
          <w:sz w:val="24"/>
          <w:szCs w:val="24"/>
          <w:lang w:val="ro-RO"/>
        </w:rPr>
        <w:t>4</w:t>
      </w:r>
      <w:r w:rsidRPr="00B21A33">
        <w:rPr>
          <w:rFonts w:ascii="Times New Roman" w:hAnsi="Times New Roman" w:cs="Times New Roman"/>
          <w:b/>
          <w:sz w:val="24"/>
          <w:szCs w:val="24"/>
          <w:lang w:val="ro-RO"/>
        </w:rPr>
        <w:t>.6</w:t>
      </w:r>
      <w:r w:rsidR="004E65A6" w:rsidRPr="00B21A33">
        <w:rPr>
          <w:rFonts w:ascii="Times New Roman" w:hAnsi="Times New Roman" w:cs="Times New Roman"/>
          <w:b/>
          <w:sz w:val="24"/>
          <w:szCs w:val="24"/>
          <w:lang w:val="ro-RO"/>
        </w:rPr>
        <w:t xml:space="preserve"> </w:t>
      </w:r>
      <w:r w:rsidR="004E65A6" w:rsidRPr="00B21A33">
        <w:rPr>
          <w:rFonts w:ascii="Times New Roman" w:hAnsi="Times New Roman" w:cs="Times New Roman"/>
          <w:bCs/>
          <w:sz w:val="24"/>
          <w:szCs w:val="24"/>
          <w:lang w:val="ro-RO"/>
        </w:rPr>
        <w:t xml:space="preserve">Dacă </w:t>
      </w:r>
      <w:proofErr w:type="spellStart"/>
      <w:r w:rsidR="004E65A6" w:rsidRPr="00B21A33">
        <w:rPr>
          <w:rFonts w:ascii="Times New Roman" w:hAnsi="Times New Roman" w:cs="Times New Roman"/>
          <w:bCs/>
          <w:sz w:val="24"/>
          <w:szCs w:val="24"/>
          <w:lang w:val="ro-RO"/>
        </w:rPr>
        <w:t>forţa</w:t>
      </w:r>
      <w:proofErr w:type="spellEnd"/>
      <w:r w:rsidR="004E65A6" w:rsidRPr="00B21A33">
        <w:rPr>
          <w:rFonts w:ascii="Times New Roman" w:hAnsi="Times New Roman" w:cs="Times New Roman"/>
          <w:bCs/>
          <w:sz w:val="24"/>
          <w:szCs w:val="24"/>
          <w:lang w:val="ro-RO"/>
        </w:rPr>
        <w:t xml:space="preserve"> majoră </w:t>
      </w:r>
      <w:proofErr w:type="spellStart"/>
      <w:r w:rsidR="004E65A6" w:rsidRPr="00B21A33">
        <w:rPr>
          <w:rFonts w:ascii="Times New Roman" w:hAnsi="Times New Roman" w:cs="Times New Roman"/>
          <w:bCs/>
          <w:sz w:val="24"/>
          <w:szCs w:val="24"/>
          <w:lang w:val="ro-RO"/>
        </w:rPr>
        <w:t>acţionează</w:t>
      </w:r>
      <w:proofErr w:type="spellEnd"/>
      <w:r w:rsidR="004E65A6" w:rsidRPr="00B21A33">
        <w:rPr>
          <w:rFonts w:ascii="Times New Roman" w:hAnsi="Times New Roman" w:cs="Times New Roman"/>
          <w:bCs/>
          <w:sz w:val="24"/>
          <w:szCs w:val="24"/>
          <w:lang w:val="ro-RO"/>
        </w:rPr>
        <w:t xml:space="preserve"> sau se estimează că va </w:t>
      </w:r>
      <w:proofErr w:type="spellStart"/>
      <w:r w:rsidR="004E65A6" w:rsidRPr="00B21A33">
        <w:rPr>
          <w:rFonts w:ascii="Times New Roman" w:hAnsi="Times New Roman" w:cs="Times New Roman"/>
          <w:bCs/>
          <w:sz w:val="24"/>
          <w:szCs w:val="24"/>
          <w:lang w:val="ro-RO"/>
        </w:rPr>
        <w:t>acţiona</w:t>
      </w:r>
      <w:proofErr w:type="spellEnd"/>
      <w:r w:rsidR="004E65A6" w:rsidRPr="00B21A33">
        <w:rPr>
          <w:rFonts w:ascii="Times New Roman" w:hAnsi="Times New Roman" w:cs="Times New Roman"/>
          <w:bCs/>
          <w:sz w:val="24"/>
          <w:szCs w:val="24"/>
          <w:lang w:val="ro-RO"/>
        </w:rPr>
        <w:t xml:space="preserve"> o perioadă mai mare de 6 luni, fiecare </w:t>
      </w:r>
      <w:r w:rsidR="0015154E" w:rsidRPr="00B21A33">
        <w:rPr>
          <w:rFonts w:ascii="Times New Roman" w:hAnsi="Times New Roman" w:cs="Times New Roman"/>
          <w:bCs/>
          <w:sz w:val="24"/>
          <w:szCs w:val="24"/>
          <w:lang w:val="ro-RO"/>
        </w:rPr>
        <w:t>parte</w:t>
      </w:r>
      <w:r w:rsidR="004E65A6" w:rsidRPr="00B21A33">
        <w:rPr>
          <w:rFonts w:ascii="Times New Roman" w:hAnsi="Times New Roman" w:cs="Times New Roman"/>
          <w:bCs/>
          <w:sz w:val="24"/>
          <w:szCs w:val="24"/>
          <w:lang w:val="ro-RO"/>
        </w:rPr>
        <w:t xml:space="preserve"> va avea dreptul să notifice </w:t>
      </w:r>
      <w:r w:rsidR="0015154E" w:rsidRPr="00B21A33">
        <w:rPr>
          <w:rFonts w:ascii="Times New Roman" w:hAnsi="Times New Roman" w:cs="Times New Roman"/>
          <w:bCs/>
          <w:sz w:val="24"/>
          <w:szCs w:val="24"/>
          <w:lang w:val="ro-RO"/>
        </w:rPr>
        <w:t>celeilalte părți</w:t>
      </w:r>
      <w:r w:rsidR="004E65A6" w:rsidRPr="00B21A33">
        <w:rPr>
          <w:rFonts w:ascii="Times New Roman" w:hAnsi="Times New Roman" w:cs="Times New Roman"/>
          <w:bCs/>
          <w:sz w:val="24"/>
          <w:szCs w:val="24"/>
          <w:lang w:val="ro-RO"/>
        </w:rPr>
        <w:t xml:space="preserve"> încetarea de plin drept a prezentului </w:t>
      </w:r>
      <w:r w:rsidR="004E65A6" w:rsidRPr="00B21A33">
        <w:rPr>
          <w:rFonts w:ascii="Times New Roman" w:hAnsi="Times New Roman" w:cs="Times New Roman"/>
          <w:sz w:val="24"/>
          <w:szCs w:val="24"/>
          <w:lang w:val="ro-RO"/>
        </w:rPr>
        <w:t xml:space="preserve">Acord de </w:t>
      </w:r>
      <w:r w:rsidR="0015154E" w:rsidRPr="00B21A33">
        <w:rPr>
          <w:rFonts w:ascii="Times New Roman" w:hAnsi="Times New Roman" w:cs="Times New Roman"/>
          <w:sz w:val="24"/>
          <w:szCs w:val="24"/>
          <w:lang w:val="ro-RO"/>
        </w:rPr>
        <w:t>co</w:t>
      </w:r>
      <w:r w:rsidR="004D007A">
        <w:rPr>
          <w:rFonts w:ascii="Times New Roman" w:hAnsi="Times New Roman" w:cs="Times New Roman"/>
          <w:sz w:val="24"/>
          <w:szCs w:val="24"/>
          <w:lang w:val="ro-RO"/>
        </w:rPr>
        <w:t>labo</w:t>
      </w:r>
      <w:r w:rsidR="0015154E" w:rsidRPr="00B21A33">
        <w:rPr>
          <w:rFonts w:ascii="Times New Roman" w:hAnsi="Times New Roman" w:cs="Times New Roman"/>
          <w:sz w:val="24"/>
          <w:szCs w:val="24"/>
          <w:lang w:val="ro-RO"/>
        </w:rPr>
        <w:t>rare</w:t>
      </w:r>
      <w:r w:rsidR="004E65A6" w:rsidRPr="00B21A33">
        <w:rPr>
          <w:rFonts w:ascii="Times New Roman" w:hAnsi="Times New Roman" w:cs="Times New Roman"/>
          <w:bCs/>
          <w:sz w:val="24"/>
          <w:szCs w:val="24"/>
          <w:lang w:val="ro-RO"/>
        </w:rPr>
        <w:t xml:space="preserve">, fără ca </w:t>
      </w:r>
      <w:r w:rsidR="003349EF" w:rsidRPr="00B21A33">
        <w:rPr>
          <w:rFonts w:ascii="Times New Roman" w:hAnsi="Times New Roman" w:cs="Times New Roman"/>
          <w:bCs/>
          <w:sz w:val="24"/>
          <w:szCs w:val="24"/>
          <w:lang w:val="ro-RO"/>
        </w:rPr>
        <w:t>vreuna dintre părți</w:t>
      </w:r>
      <w:r w:rsidR="004E65A6" w:rsidRPr="00B21A33">
        <w:rPr>
          <w:rFonts w:ascii="Times New Roman" w:hAnsi="Times New Roman" w:cs="Times New Roman"/>
          <w:bCs/>
          <w:sz w:val="24"/>
          <w:szCs w:val="24"/>
          <w:lang w:val="ro-RO"/>
        </w:rPr>
        <w:t xml:space="preserve"> să poată pretinde </w:t>
      </w:r>
      <w:r w:rsidR="003349EF" w:rsidRPr="00B21A33">
        <w:rPr>
          <w:rFonts w:ascii="Times New Roman" w:hAnsi="Times New Roman" w:cs="Times New Roman"/>
          <w:bCs/>
          <w:sz w:val="24"/>
          <w:szCs w:val="24"/>
          <w:lang w:val="ro-RO"/>
        </w:rPr>
        <w:t>celeilalte</w:t>
      </w:r>
      <w:r w:rsidR="004E65A6" w:rsidRPr="00B21A33">
        <w:rPr>
          <w:rFonts w:ascii="Times New Roman" w:hAnsi="Times New Roman" w:cs="Times New Roman"/>
          <w:bCs/>
          <w:sz w:val="24"/>
          <w:szCs w:val="24"/>
          <w:lang w:val="ro-RO"/>
        </w:rPr>
        <w:t xml:space="preserve"> daune-interese.</w:t>
      </w:r>
    </w:p>
    <w:p w14:paraId="18CFD6EE" w14:textId="77777777" w:rsidR="004E65A6" w:rsidRPr="00B21A33" w:rsidRDefault="004E65A6" w:rsidP="00294A12">
      <w:pPr>
        <w:spacing w:after="0"/>
        <w:rPr>
          <w:rFonts w:ascii="Times New Roman" w:hAnsi="Times New Roman" w:cs="Times New Roman"/>
          <w:bCs/>
          <w:sz w:val="24"/>
          <w:szCs w:val="24"/>
          <w:lang w:val="ro-RO"/>
        </w:rPr>
      </w:pPr>
    </w:p>
    <w:p w14:paraId="7875253A" w14:textId="77777777" w:rsidR="00BF3C5D" w:rsidRPr="00B21A33" w:rsidRDefault="0082660A" w:rsidP="00BF3C5D">
      <w:pPr>
        <w:pStyle w:val="Titlu5"/>
        <w:spacing w:before="0"/>
        <w:contextualSpacing/>
        <w:rPr>
          <w:rFonts w:ascii="Times New Roman" w:hAnsi="Times New Roman" w:cs="Times New Roman"/>
          <w:b/>
          <w:color w:val="auto"/>
          <w:sz w:val="24"/>
          <w:szCs w:val="24"/>
          <w:lang w:val="ro-RO"/>
        </w:rPr>
      </w:pPr>
      <w:r w:rsidRPr="00B21A33">
        <w:rPr>
          <w:rFonts w:ascii="Times New Roman" w:hAnsi="Times New Roman" w:cs="Times New Roman"/>
          <w:b/>
          <w:color w:val="auto"/>
          <w:sz w:val="24"/>
          <w:szCs w:val="24"/>
          <w:lang w:val="ro-RO"/>
        </w:rPr>
        <w:t>Art. 1</w:t>
      </w:r>
      <w:r w:rsidR="00EC0923" w:rsidRPr="00B21A33">
        <w:rPr>
          <w:rFonts w:ascii="Times New Roman" w:hAnsi="Times New Roman" w:cs="Times New Roman"/>
          <w:b/>
          <w:color w:val="auto"/>
          <w:sz w:val="24"/>
          <w:szCs w:val="24"/>
          <w:lang w:val="ro-RO"/>
        </w:rPr>
        <w:t>5</w:t>
      </w:r>
      <w:r w:rsidR="00BF3C5D" w:rsidRPr="00B21A33">
        <w:rPr>
          <w:rFonts w:ascii="Times New Roman" w:hAnsi="Times New Roman" w:cs="Times New Roman"/>
          <w:color w:val="auto"/>
          <w:sz w:val="24"/>
          <w:szCs w:val="24"/>
          <w:lang w:val="ro-RO"/>
        </w:rPr>
        <w:t xml:space="preserve"> </w:t>
      </w:r>
      <w:r w:rsidR="0014604F" w:rsidRPr="00B21A33">
        <w:rPr>
          <w:rFonts w:ascii="Times New Roman" w:hAnsi="Times New Roman" w:cs="Times New Roman"/>
          <w:b/>
          <w:color w:val="auto"/>
          <w:sz w:val="24"/>
          <w:szCs w:val="24"/>
          <w:lang w:val="ro-RO"/>
        </w:rPr>
        <w:t>Legea aplicabilă</w:t>
      </w:r>
    </w:p>
    <w:p w14:paraId="412207D3" w14:textId="77777777" w:rsidR="004E65A6" w:rsidRPr="00B21A33" w:rsidRDefault="00BF3C5D" w:rsidP="0082660A">
      <w:pPr>
        <w:pStyle w:val="Titlu5"/>
        <w:keepLines w:val="0"/>
        <w:suppressAutoHyphens/>
        <w:spacing w:before="0" w:line="240" w:lineRule="auto"/>
        <w:contextualSpacing/>
        <w:jc w:val="both"/>
        <w:rPr>
          <w:rFonts w:ascii="Times New Roman" w:hAnsi="Times New Roman" w:cs="Times New Roman"/>
          <w:color w:val="auto"/>
          <w:sz w:val="24"/>
          <w:szCs w:val="24"/>
          <w:lang w:val="ro-RO"/>
        </w:rPr>
      </w:pPr>
      <w:r w:rsidRPr="00B21A33">
        <w:rPr>
          <w:rFonts w:ascii="Times New Roman" w:hAnsi="Times New Roman" w:cs="Times New Roman"/>
          <w:b/>
          <w:color w:val="auto"/>
          <w:sz w:val="24"/>
          <w:szCs w:val="24"/>
          <w:lang w:val="ro-RO"/>
        </w:rPr>
        <w:t>1</w:t>
      </w:r>
      <w:r w:rsidR="00EC0923" w:rsidRPr="00B21A33">
        <w:rPr>
          <w:rFonts w:ascii="Times New Roman" w:hAnsi="Times New Roman" w:cs="Times New Roman"/>
          <w:b/>
          <w:color w:val="auto"/>
          <w:sz w:val="24"/>
          <w:szCs w:val="24"/>
          <w:lang w:val="ro-RO"/>
        </w:rPr>
        <w:t>5</w:t>
      </w:r>
      <w:r w:rsidRPr="00B21A33">
        <w:rPr>
          <w:rFonts w:ascii="Times New Roman" w:hAnsi="Times New Roman" w:cs="Times New Roman"/>
          <w:b/>
          <w:color w:val="auto"/>
          <w:sz w:val="24"/>
          <w:szCs w:val="24"/>
          <w:lang w:val="ro-RO"/>
        </w:rPr>
        <w:t>.1</w:t>
      </w:r>
      <w:r w:rsidR="0082660A" w:rsidRPr="00B21A33">
        <w:rPr>
          <w:rFonts w:ascii="Times New Roman" w:hAnsi="Times New Roman" w:cs="Times New Roman"/>
          <w:color w:val="auto"/>
          <w:sz w:val="24"/>
          <w:szCs w:val="24"/>
          <w:lang w:val="ro-RO"/>
        </w:rPr>
        <w:t xml:space="preserve"> </w:t>
      </w:r>
      <w:r w:rsidR="004E65A6" w:rsidRPr="00B21A33">
        <w:rPr>
          <w:rFonts w:ascii="Times New Roman" w:hAnsi="Times New Roman" w:cs="Times New Roman"/>
          <w:color w:val="auto"/>
          <w:sz w:val="24"/>
          <w:szCs w:val="24"/>
          <w:lang w:val="ro-RO"/>
        </w:rPr>
        <w:t xml:space="preserve">Prezentului Acord i se va aplica </w:t>
      </w:r>
      <w:proofErr w:type="spellStart"/>
      <w:r w:rsidR="004E65A6" w:rsidRPr="00B21A33">
        <w:rPr>
          <w:rFonts w:ascii="Times New Roman" w:hAnsi="Times New Roman" w:cs="Times New Roman"/>
          <w:color w:val="auto"/>
          <w:sz w:val="24"/>
          <w:szCs w:val="24"/>
          <w:lang w:val="ro-RO"/>
        </w:rPr>
        <w:t>şi</w:t>
      </w:r>
      <w:proofErr w:type="spellEnd"/>
      <w:r w:rsidR="004E65A6" w:rsidRPr="00B21A33">
        <w:rPr>
          <w:rFonts w:ascii="Times New Roman" w:hAnsi="Times New Roman" w:cs="Times New Roman"/>
          <w:color w:val="auto"/>
          <w:sz w:val="24"/>
          <w:szCs w:val="24"/>
          <w:lang w:val="ro-RO"/>
        </w:rPr>
        <w:t xml:space="preserve"> va fi interpretat în conformitate cu </w:t>
      </w:r>
      <w:proofErr w:type="spellStart"/>
      <w:r w:rsidR="004E65A6" w:rsidRPr="00B21A33">
        <w:rPr>
          <w:rFonts w:ascii="Times New Roman" w:hAnsi="Times New Roman" w:cs="Times New Roman"/>
          <w:color w:val="auto"/>
          <w:sz w:val="24"/>
          <w:szCs w:val="24"/>
          <w:lang w:val="ro-RO"/>
        </w:rPr>
        <w:t>legislaţia</w:t>
      </w:r>
      <w:proofErr w:type="spellEnd"/>
      <w:r w:rsidR="004E65A6" w:rsidRPr="00B21A33">
        <w:rPr>
          <w:rFonts w:ascii="Times New Roman" w:hAnsi="Times New Roman" w:cs="Times New Roman"/>
          <w:color w:val="auto"/>
          <w:sz w:val="24"/>
          <w:szCs w:val="24"/>
          <w:lang w:val="ro-RO"/>
        </w:rPr>
        <w:t xml:space="preserve"> în vigoare.</w:t>
      </w:r>
    </w:p>
    <w:p w14:paraId="5192F6E7" w14:textId="77777777" w:rsidR="004E65A6" w:rsidRPr="00B21A33" w:rsidRDefault="004E65A6" w:rsidP="00294A12">
      <w:pPr>
        <w:pStyle w:val="Titlu5"/>
        <w:spacing w:before="0"/>
        <w:contextualSpacing/>
        <w:rPr>
          <w:rFonts w:ascii="Times New Roman" w:hAnsi="Times New Roman" w:cs="Times New Roman"/>
          <w:color w:val="auto"/>
          <w:sz w:val="24"/>
          <w:szCs w:val="24"/>
          <w:lang w:val="ro-RO"/>
        </w:rPr>
      </w:pPr>
    </w:p>
    <w:p w14:paraId="0E16E02D" w14:textId="77777777" w:rsidR="004E65A6" w:rsidRPr="00B21A33" w:rsidRDefault="004E65A6" w:rsidP="00294A12">
      <w:pPr>
        <w:spacing w:after="0"/>
        <w:jc w:val="both"/>
        <w:rPr>
          <w:rFonts w:ascii="Times New Roman" w:hAnsi="Times New Roman" w:cs="Times New Roman"/>
          <w:sz w:val="24"/>
          <w:szCs w:val="24"/>
          <w:lang w:val="ro-RO"/>
        </w:rPr>
      </w:pPr>
      <w:r w:rsidRPr="00B21A33">
        <w:rPr>
          <w:rFonts w:ascii="Times New Roman" w:hAnsi="Times New Roman" w:cs="Times New Roman"/>
          <w:b/>
          <w:bCs/>
          <w:sz w:val="24"/>
          <w:szCs w:val="24"/>
          <w:lang w:val="ro-RO"/>
        </w:rPr>
        <w:t xml:space="preserve">Art. </w:t>
      </w:r>
      <w:r w:rsidR="00EC0923" w:rsidRPr="00B21A33">
        <w:rPr>
          <w:rFonts w:ascii="Times New Roman" w:hAnsi="Times New Roman" w:cs="Times New Roman"/>
          <w:b/>
          <w:bCs/>
          <w:sz w:val="24"/>
          <w:szCs w:val="24"/>
          <w:lang w:val="ro-RO"/>
        </w:rPr>
        <w:t>16</w:t>
      </w:r>
      <w:r w:rsidRPr="00B21A33">
        <w:rPr>
          <w:rFonts w:ascii="Times New Roman" w:hAnsi="Times New Roman" w:cs="Times New Roman"/>
          <w:b/>
          <w:bCs/>
          <w:sz w:val="24"/>
          <w:szCs w:val="24"/>
          <w:lang w:val="ro-RO"/>
        </w:rPr>
        <w:t xml:space="preserve"> Comunicări</w:t>
      </w:r>
    </w:p>
    <w:p w14:paraId="1EA2D32D" w14:textId="77777777" w:rsidR="0014604F" w:rsidRPr="00B21A33" w:rsidRDefault="00EC0923" w:rsidP="00EC0923">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16.1</w:t>
      </w:r>
      <w:r w:rsidR="00DE6459"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Orice comunicare între P</w:t>
      </w:r>
      <w:r w:rsidR="00225FFB" w:rsidRPr="00B21A33">
        <w:rPr>
          <w:rFonts w:ascii="Times New Roman" w:hAnsi="Times New Roman" w:cs="Times New Roman"/>
          <w:sz w:val="24"/>
          <w:szCs w:val="24"/>
        </w:rPr>
        <w:t xml:space="preserve">ărți </w:t>
      </w:r>
      <w:r w:rsidR="004E65A6" w:rsidRPr="00B21A33">
        <w:rPr>
          <w:rFonts w:ascii="Times New Roman" w:hAnsi="Times New Roman" w:cs="Times New Roman"/>
          <w:sz w:val="24"/>
          <w:szCs w:val="24"/>
        </w:rPr>
        <w:t>trebuie să se realizeze în scris.</w:t>
      </w:r>
    </w:p>
    <w:p w14:paraId="678C1AFF" w14:textId="77777777" w:rsidR="004E65A6" w:rsidRPr="00B21A33" w:rsidRDefault="00EC0923" w:rsidP="00DE6459">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16</w:t>
      </w:r>
      <w:r w:rsidR="00DE6459" w:rsidRPr="00B21A33">
        <w:rPr>
          <w:rFonts w:ascii="Times New Roman" w:hAnsi="Times New Roman" w:cs="Times New Roman"/>
          <w:b/>
          <w:sz w:val="24"/>
          <w:szCs w:val="24"/>
        </w:rPr>
        <w:t>.2</w:t>
      </w:r>
      <w:r w:rsidR="00DE6459"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 xml:space="preserve">Orice document scris trebuie înregistrat atât la momentul transmiterii, cât </w:t>
      </w:r>
      <w:proofErr w:type="spellStart"/>
      <w:r w:rsidR="004E65A6" w:rsidRPr="00B21A33">
        <w:rPr>
          <w:rFonts w:ascii="Times New Roman" w:hAnsi="Times New Roman" w:cs="Times New Roman"/>
          <w:sz w:val="24"/>
          <w:szCs w:val="24"/>
        </w:rPr>
        <w:t>şi</w:t>
      </w:r>
      <w:proofErr w:type="spellEnd"/>
      <w:r w:rsidR="004E65A6" w:rsidRPr="00B21A33">
        <w:rPr>
          <w:rFonts w:ascii="Times New Roman" w:hAnsi="Times New Roman" w:cs="Times New Roman"/>
          <w:sz w:val="24"/>
          <w:szCs w:val="24"/>
        </w:rPr>
        <w:t xml:space="preserve"> la momentul primirii.</w:t>
      </w:r>
    </w:p>
    <w:p w14:paraId="04F48494" w14:textId="77777777" w:rsidR="004E65A6" w:rsidRPr="00B21A33" w:rsidRDefault="00EC0923" w:rsidP="0014604F">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16</w:t>
      </w:r>
      <w:r w:rsidR="00DE6459" w:rsidRPr="00B21A33">
        <w:rPr>
          <w:rFonts w:ascii="Times New Roman" w:hAnsi="Times New Roman" w:cs="Times New Roman"/>
          <w:b/>
          <w:sz w:val="24"/>
          <w:szCs w:val="24"/>
        </w:rPr>
        <w:t>.3</w:t>
      </w:r>
      <w:r w:rsidR="0014604F"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Comunicările între P</w:t>
      </w:r>
      <w:r w:rsidR="00B21A33">
        <w:rPr>
          <w:rFonts w:ascii="Times New Roman" w:hAnsi="Times New Roman" w:cs="Times New Roman"/>
          <w:sz w:val="24"/>
          <w:szCs w:val="24"/>
        </w:rPr>
        <w:t>ărți</w:t>
      </w:r>
      <w:r w:rsidR="004E65A6" w:rsidRPr="00B21A33">
        <w:rPr>
          <w:rFonts w:ascii="Times New Roman" w:hAnsi="Times New Roman" w:cs="Times New Roman"/>
          <w:sz w:val="24"/>
          <w:szCs w:val="24"/>
        </w:rPr>
        <w:t xml:space="preserve"> privind </w:t>
      </w:r>
      <w:proofErr w:type="spellStart"/>
      <w:r w:rsidR="004E65A6" w:rsidRPr="00B21A33">
        <w:rPr>
          <w:rFonts w:ascii="Times New Roman" w:hAnsi="Times New Roman" w:cs="Times New Roman"/>
          <w:sz w:val="24"/>
          <w:szCs w:val="24"/>
        </w:rPr>
        <w:t>informaţii</w:t>
      </w:r>
      <w:proofErr w:type="spellEnd"/>
      <w:r w:rsidR="004E65A6" w:rsidRPr="00B21A33">
        <w:rPr>
          <w:rFonts w:ascii="Times New Roman" w:hAnsi="Times New Roman" w:cs="Times New Roman"/>
          <w:sz w:val="24"/>
          <w:szCs w:val="24"/>
        </w:rPr>
        <w:t xml:space="preserve"> neclasificate se pot face </w:t>
      </w:r>
      <w:proofErr w:type="spellStart"/>
      <w:r w:rsidR="004E65A6" w:rsidRPr="00B21A33">
        <w:rPr>
          <w:rFonts w:ascii="Times New Roman" w:hAnsi="Times New Roman" w:cs="Times New Roman"/>
          <w:sz w:val="24"/>
          <w:szCs w:val="24"/>
        </w:rPr>
        <w:t>şi</w:t>
      </w:r>
      <w:proofErr w:type="spellEnd"/>
      <w:r w:rsidR="004E65A6" w:rsidRPr="00B21A33">
        <w:rPr>
          <w:rFonts w:ascii="Times New Roman" w:hAnsi="Times New Roman" w:cs="Times New Roman"/>
          <w:sz w:val="24"/>
          <w:szCs w:val="24"/>
        </w:rPr>
        <w:t xml:space="preserve"> prin telefon, fax sau e-mail, cu </w:t>
      </w:r>
      <w:proofErr w:type="spellStart"/>
      <w:r w:rsidR="004E65A6" w:rsidRPr="00B21A33">
        <w:rPr>
          <w:rFonts w:ascii="Times New Roman" w:hAnsi="Times New Roman" w:cs="Times New Roman"/>
          <w:sz w:val="24"/>
          <w:szCs w:val="24"/>
        </w:rPr>
        <w:t>condiţia</w:t>
      </w:r>
      <w:proofErr w:type="spellEnd"/>
      <w:r w:rsidR="004E65A6" w:rsidRPr="00B21A33">
        <w:rPr>
          <w:rFonts w:ascii="Times New Roman" w:hAnsi="Times New Roman" w:cs="Times New Roman"/>
          <w:sz w:val="24"/>
          <w:szCs w:val="24"/>
        </w:rPr>
        <w:t xml:space="preserve"> confirmării în scris a comunicării.</w:t>
      </w:r>
    </w:p>
    <w:p w14:paraId="338ED05F" w14:textId="77777777" w:rsidR="004E65A6" w:rsidRPr="00B21A33" w:rsidRDefault="004E65A6" w:rsidP="00294A12">
      <w:pPr>
        <w:spacing w:after="0"/>
        <w:rPr>
          <w:rFonts w:ascii="Times New Roman" w:hAnsi="Times New Roman" w:cs="Times New Roman"/>
          <w:sz w:val="24"/>
          <w:szCs w:val="24"/>
          <w:lang w:val="ro-RO"/>
        </w:rPr>
      </w:pPr>
    </w:p>
    <w:p w14:paraId="08DCA59B" w14:textId="77777777" w:rsidR="004E65A6" w:rsidRPr="00B21A33" w:rsidRDefault="004E65A6" w:rsidP="00294A12">
      <w:pPr>
        <w:pStyle w:val="Titlu5"/>
        <w:spacing w:before="0"/>
        <w:contextualSpacing/>
        <w:rPr>
          <w:rFonts w:ascii="Times New Roman" w:hAnsi="Times New Roman" w:cs="Times New Roman"/>
          <w:b/>
          <w:color w:val="auto"/>
          <w:sz w:val="24"/>
          <w:szCs w:val="24"/>
          <w:lang w:val="ro-RO"/>
        </w:rPr>
      </w:pPr>
      <w:r w:rsidRPr="00B21A33">
        <w:rPr>
          <w:rFonts w:ascii="Times New Roman" w:hAnsi="Times New Roman" w:cs="Times New Roman"/>
          <w:b/>
          <w:color w:val="auto"/>
          <w:sz w:val="24"/>
          <w:szCs w:val="24"/>
          <w:lang w:val="ro-RO"/>
        </w:rPr>
        <w:t xml:space="preserve">Art. </w:t>
      </w:r>
      <w:r w:rsidR="00F440F4" w:rsidRPr="00B21A33">
        <w:rPr>
          <w:rFonts w:ascii="Times New Roman" w:hAnsi="Times New Roman" w:cs="Times New Roman"/>
          <w:b/>
          <w:color w:val="auto"/>
          <w:sz w:val="24"/>
          <w:szCs w:val="24"/>
          <w:lang w:val="ro-RO"/>
        </w:rPr>
        <w:t>17</w:t>
      </w:r>
      <w:r w:rsidRPr="00B21A33">
        <w:rPr>
          <w:rFonts w:ascii="Times New Roman" w:hAnsi="Times New Roman" w:cs="Times New Roman"/>
          <w:b/>
          <w:color w:val="auto"/>
          <w:sz w:val="24"/>
          <w:szCs w:val="24"/>
          <w:lang w:val="ro-RO"/>
        </w:rPr>
        <w:t xml:space="preserve"> </w:t>
      </w:r>
      <w:proofErr w:type="spellStart"/>
      <w:r w:rsidRPr="00B21A33">
        <w:rPr>
          <w:rFonts w:ascii="Times New Roman" w:hAnsi="Times New Roman" w:cs="Times New Roman"/>
          <w:b/>
          <w:color w:val="auto"/>
          <w:sz w:val="24"/>
          <w:szCs w:val="24"/>
          <w:lang w:val="ro-RO"/>
        </w:rPr>
        <w:t>Dispoziţii</w:t>
      </w:r>
      <w:proofErr w:type="spellEnd"/>
      <w:r w:rsidRPr="00B21A33">
        <w:rPr>
          <w:rFonts w:ascii="Times New Roman" w:hAnsi="Times New Roman" w:cs="Times New Roman"/>
          <w:b/>
          <w:color w:val="auto"/>
          <w:sz w:val="24"/>
          <w:szCs w:val="24"/>
          <w:lang w:val="ro-RO"/>
        </w:rPr>
        <w:t xml:space="preserve"> finale</w:t>
      </w:r>
    </w:p>
    <w:p w14:paraId="13C9DDAA" w14:textId="124BC854" w:rsidR="004E65A6" w:rsidRDefault="00F440F4" w:rsidP="001F7FEF">
      <w:pPr>
        <w:pStyle w:val="Listparagraf2"/>
        <w:tabs>
          <w:tab w:val="left" w:pos="567"/>
          <w:tab w:val="left" w:pos="993"/>
        </w:tabs>
        <w:spacing w:after="0" w:line="240" w:lineRule="auto"/>
        <w:ind w:left="0"/>
        <w:jc w:val="both"/>
        <w:rPr>
          <w:rFonts w:ascii="Times New Roman" w:hAnsi="Times New Roman" w:cs="Times New Roman"/>
          <w:bCs/>
          <w:sz w:val="24"/>
          <w:szCs w:val="24"/>
        </w:rPr>
      </w:pPr>
      <w:r w:rsidRPr="00B21A33">
        <w:rPr>
          <w:rFonts w:ascii="Times New Roman" w:hAnsi="Times New Roman" w:cs="Times New Roman"/>
          <w:b/>
          <w:bCs/>
          <w:sz w:val="24"/>
          <w:szCs w:val="24"/>
        </w:rPr>
        <w:t>17</w:t>
      </w:r>
      <w:r w:rsidR="00DE6459" w:rsidRPr="00B21A33">
        <w:rPr>
          <w:rFonts w:ascii="Times New Roman" w:hAnsi="Times New Roman" w:cs="Times New Roman"/>
          <w:b/>
          <w:bCs/>
          <w:sz w:val="24"/>
          <w:szCs w:val="24"/>
        </w:rPr>
        <w:t>.1</w:t>
      </w:r>
      <w:r w:rsidR="00DE6459" w:rsidRPr="00B21A33">
        <w:rPr>
          <w:rFonts w:ascii="Times New Roman" w:hAnsi="Times New Roman" w:cs="Times New Roman"/>
          <w:bCs/>
          <w:sz w:val="24"/>
          <w:szCs w:val="24"/>
        </w:rPr>
        <w:t xml:space="preserve"> </w:t>
      </w:r>
      <w:r w:rsidR="004E65A6" w:rsidRPr="00B21A33">
        <w:rPr>
          <w:rFonts w:ascii="Times New Roman" w:hAnsi="Times New Roman" w:cs="Times New Roman"/>
          <w:bCs/>
          <w:sz w:val="24"/>
          <w:szCs w:val="24"/>
        </w:rPr>
        <w:t xml:space="preserve">Datele cu caracter personal solicitate în baza prezentului </w:t>
      </w:r>
      <w:r w:rsidR="004E65A6" w:rsidRPr="00B21A33">
        <w:rPr>
          <w:rFonts w:ascii="Times New Roman" w:hAnsi="Times New Roman" w:cs="Times New Roman"/>
          <w:sz w:val="24"/>
          <w:szCs w:val="24"/>
        </w:rPr>
        <w:t xml:space="preserve">Acord de </w:t>
      </w:r>
      <w:r w:rsidR="003E7581">
        <w:rPr>
          <w:rFonts w:ascii="Times New Roman" w:hAnsi="Times New Roman" w:cs="Times New Roman"/>
          <w:sz w:val="24"/>
          <w:szCs w:val="24"/>
        </w:rPr>
        <w:t>co</w:t>
      </w:r>
      <w:r w:rsidR="004D007A">
        <w:rPr>
          <w:rFonts w:ascii="Times New Roman" w:hAnsi="Times New Roman" w:cs="Times New Roman"/>
          <w:sz w:val="24"/>
          <w:szCs w:val="24"/>
        </w:rPr>
        <w:t>labo</w:t>
      </w:r>
      <w:r w:rsidR="003E7581">
        <w:rPr>
          <w:rFonts w:ascii="Times New Roman" w:hAnsi="Times New Roman" w:cs="Times New Roman"/>
          <w:sz w:val="24"/>
          <w:szCs w:val="24"/>
        </w:rPr>
        <w:t>rare</w:t>
      </w:r>
      <w:r w:rsidR="004E65A6" w:rsidRPr="00B21A33">
        <w:rPr>
          <w:rFonts w:ascii="Times New Roman" w:hAnsi="Times New Roman" w:cs="Times New Roman"/>
          <w:bCs/>
          <w:sz w:val="24"/>
          <w:szCs w:val="24"/>
        </w:rPr>
        <w:t xml:space="preserve"> sunt prelucrate în acord cu prevederile Regulamentului (UE) nr. 679/2016 al Parlamentului European </w:t>
      </w:r>
      <w:proofErr w:type="spellStart"/>
      <w:r w:rsidR="004E65A6" w:rsidRPr="00B21A33">
        <w:rPr>
          <w:rFonts w:ascii="Times New Roman" w:hAnsi="Times New Roman" w:cs="Times New Roman"/>
          <w:bCs/>
          <w:sz w:val="24"/>
          <w:szCs w:val="24"/>
        </w:rPr>
        <w:t>şi</w:t>
      </w:r>
      <w:proofErr w:type="spellEnd"/>
      <w:r w:rsidR="004E65A6" w:rsidRPr="00B21A33">
        <w:rPr>
          <w:rFonts w:ascii="Times New Roman" w:hAnsi="Times New Roman" w:cs="Times New Roman"/>
          <w:bCs/>
          <w:sz w:val="24"/>
          <w:szCs w:val="24"/>
        </w:rPr>
        <w:t xml:space="preserve"> al Consiliului din 27 aprilie 2016 privind </w:t>
      </w:r>
      <w:proofErr w:type="spellStart"/>
      <w:r w:rsidR="004E65A6" w:rsidRPr="00B21A33">
        <w:rPr>
          <w:rFonts w:ascii="Times New Roman" w:hAnsi="Times New Roman" w:cs="Times New Roman"/>
          <w:bCs/>
          <w:sz w:val="24"/>
          <w:szCs w:val="24"/>
        </w:rPr>
        <w:t>protecţia</w:t>
      </w:r>
      <w:proofErr w:type="spellEnd"/>
      <w:r w:rsidR="004E65A6" w:rsidRPr="00B21A33">
        <w:rPr>
          <w:rFonts w:ascii="Times New Roman" w:hAnsi="Times New Roman" w:cs="Times New Roman"/>
          <w:bCs/>
          <w:sz w:val="24"/>
          <w:szCs w:val="24"/>
        </w:rPr>
        <w:t xml:space="preserve"> persoanelor fizice în ceea ce privește prelucrarea datelor cu caracter personal și privind libera circulație a acestor date și de abrogare a Directivei 95/46/CE </w:t>
      </w:r>
      <w:proofErr w:type="spellStart"/>
      <w:r w:rsidR="004E65A6" w:rsidRPr="00B21A33">
        <w:rPr>
          <w:rFonts w:ascii="Times New Roman" w:hAnsi="Times New Roman" w:cs="Times New Roman"/>
          <w:bCs/>
          <w:sz w:val="24"/>
          <w:szCs w:val="24"/>
        </w:rPr>
        <w:t>şi</w:t>
      </w:r>
      <w:proofErr w:type="spellEnd"/>
      <w:r w:rsidR="004E65A6" w:rsidRPr="00B21A33">
        <w:rPr>
          <w:rFonts w:ascii="Times New Roman" w:hAnsi="Times New Roman" w:cs="Times New Roman"/>
          <w:bCs/>
          <w:sz w:val="24"/>
          <w:szCs w:val="24"/>
        </w:rPr>
        <w:t xml:space="preserve"> ale Legii  nr. 190/2018 privind măsuri de punere în aplicare a Regulamentului (UE) 2016/679, scopul prelucrării datelor fiind în acord cu îndeplinirea </w:t>
      </w:r>
      <w:proofErr w:type="spellStart"/>
      <w:r w:rsidR="004E65A6" w:rsidRPr="00B21A33">
        <w:rPr>
          <w:rFonts w:ascii="Times New Roman" w:hAnsi="Times New Roman" w:cs="Times New Roman"/>
          <w:bCs/>
          <w:sz w:val="24"/>
          <w:szCs w:val="24"/>
        </w:rPr>
        <w:t>responsabilităţilor</w:t>
      </w:r>
      <w:proofErr w:type="spellEnd"/>
      <w:r w:rsidR="004E65A6" w:rsidRPr="00B21A33">
        <w:rPr>
          <w:rFonts w:ascii="Times New Roman" w:hAnsi="Times New Roman" w:cs="Times New Roman"/>
          <w:bCs/>
          <w:sz w:val="24"/>
          <w:szCs w:val="24"/>
        </w:rPr>
        <w:t xml:space="preserve"> asumate de către </w:t>
      </w:r>
      <w:r w:rsidR="003E7581">
        <w:rPr>
          <w:rFonts w:ascii="Times New Roman" w:hAnsi="Times New Roman" w:cs="Times New Roman"/>
          <w:bCs/>
          <w:sz w:val="24"/>
          <w:szCs w:val="24"/>
        </w:rPr>
        <w:t>Părți</w:t>
      </w:r>
      <w:r w:rsidR="004E65A6" w:rsidRPr="00B21A33">
        <w:rPr>
          <w:rFonts w:ascii="Times New Roman" w:hAnsi="Times New Roman" w:cs="Times New Roman"/>
          <w:bCs/>
          <w:sz w:val="24"/>
          <w:szCs w:val="24"/>
        </w:rPr>
        <w:t xml:space="preserve"> prin Acordul de </w:t>
      </w:r>
      <w:r w:rsidR="003E7581">
        <w:rPr>
          <w:rFonts w:ascii="Times New Roman" w:hAnsi="Times New Roman" w:cs="Times New Roman"/>
          <w:bCs/>
          <w:sz w:val="24"/>
          <w:szCs w:val="24"/>
        </w:rPr>
        <w:t>co</w:t>
      </w:r>
      <w:r w:rsidR="004D007A">
        <w:rPr>
          <w:rFonts w:ascii="Times New Roman" w:hAnsi="Times New Roman" w:cs="Times New Roman"/>
          <w:bCs/>
          <w:sz w:val="24"/>
          <w:szCs w:val="24"/>
        </w:rPr>
        <w:t>labo</w:t>
      </w:r>
      <w:r w:rsidR="003E7581">
        <w:rPr>
          <w:rFonts w:ascii="Times New Roman" w:hAnsi="Times New Roman" w:cs="Times New Roman"/>
          <w:bCs/>
          <w:sz w:val="24"/>
          <w:szCs w:val="24"/>
        </w:rPr>
        <w:t>rare</w:t>
      </w:r>
      <w:r w:rsidR="004E65A6" w:rsidRPr="00B21A33">
        <w:rPr>
          <w:rFonts w:ascii="Times New Roman" w:hAnsi="Times New Roman" w:cs="Times New Roman"/>
          <w:b/>
          <w:bCs/>
          <w:sz w:val="24"/>
          <w:szCs w:val="24"/>
        </w:rPr>
        <w:t>,</w:t>
      </w:r>
      <w:r w:rsidR="004E65A6" w:rsidRPr="00B21A33">
        <w:rPr>
          <w:rFonts w:ascii="Times New Roman" w:hAnsi="Times New Roman" w:cs="Times New Roman"/>
          <w:bCs/>
          <w:sz w:val="24"/>
          <w:szCs w:val="24"/>
        </w:rPr>
        <w:t xml:space="preserve"> perioada prelucrării acestora fiind pe toată durata </w:t>
      </w:r>
      <w:proofErr w:type="spellStart"/>
      <w:r w:rsidR="004E65A6" w:rsidRPr="00B21A33">
        <w:rPr>
          <w:rFonts w:ascii="Times New Roman" w:hAnsi="Times New Roman" w:cs="Times New Roman"/>
          <w:bCs/>
          <w:sz w:val="24"/>
          <w:szCs w:val="24"/>
        </w:rPr>
        <w:t>valabilităţii</w:t>
      </w:r>
      <w:proofErr w:type="spellEnd"/>
      <w:r w:rsidR="004E65A6" w:rsidRPr="00B21A33">
        <w:rPr>
          <w:rFonts w:ascii="Times New Roman" w:hAnsi="Times New Roman" w:cs="Times New Roman"/>
          <w:bCs/>
          <w:sz w:val="24"/>
          <w:szCs w:val="24"/>
        </w:rPr>
        <w:t xml:space="preserve"> Acordului de </w:t>
      </w:r>
      <w:r w:rsidR="003E7581">
        <w:rPr>
          <w:rFonts w:ascii="Times New Roman" w:hAnsi="Times New Roman" w:cs="Times New Roman"/>
          <w:bCs/>
          <w:sz w:val="24"/>
          <w:szCs w:val="24"/>
        </w:rPr>
        <w:t>c</w:t>
      </w:r>
      <w:r w:rsidR="004D007A">
        <w:rPr>
          <w:rFonts w:ascii="Times New Roman" w:hAnsi="Times New Roman" w:cs="Times New Roman"/>
          <w:bCs/>
          <w:sz w:val="24"/>
          <w:szCs w:val="24"/>
        </w:rPr>
        <w:t>olabo</w:t>
      </w:r>
      <w:r w:rsidR="003E7581">
        <w:rPr>
          <w:rFonts w:ascii="Times New Roman" w:hAnsi="Times New Roman" w:cs="Times New Roman"/>
          <w:bCs/>
          <w:sz w:val="24"/>
          <w:szCs w:val="24"/>
        </w:rPr>
        <w:t>rare</w:t>
      </w:r>
      <w:r w:rsidR="004E65A6" w:rsidRPr="00B21A33">
        <w:rPr>
          <w:rFonts w:ascii="Times New Roman" w:hAnsi="Times New Roman" w:cs="Times New Roman"/>
          <w:bCs/>
          <w:sz w:val="24"/>
          <w:szCs w:val="24"/>
        </w:rPr>
        <w:t>.</w:t>
      </w:r>
    </w:p>
    <w:p w14:paraId="2216415F" w14:textId="77777777" w:rsidR="00B07540" w:rsidRPr="001F7FEF" w:rsidRDefault="00B07540" w:rsidP="001F7FEF">
      <w:pPr>
        <w:pStyle w:val="Listparagraf2"/>
        <w:tabs>
          <w:tab w:val="left" w:pos="567"/>
          <w:tab w:val="left" w:pos="993"/>
        </w:tabs>
        <w:spacing w:after="0" w:line="240" w:lineRule="auto"/>
        <w:ind w:left="0"/>
        <w:jc w:val="both"/>
        <w:rPr>
          <w:rFonts w:ascii="Times New Roman" w:hAnsi="Times New Roman" w:cs="Times New Roman"/>
          <w:sz w:val="24"/>
          <w:szCs w:val="24"/>
        </w:rPr>
      </w:pPr>
    </w:p>
    <w:p w14:paraId="424978A2" w14:textId="374B42B6" w:rsidR="008C7ACE" w:rsidRPr="001F7FEF" w:rsidRDefault="004E65A6" w:rsidP="001F7FEF">
      <w:pPr>
        <w:tabs>
          <w:tab w:val="left" w:pos="142"/>
        </w:tabs>
        <w:spacing w:after="0"/>
        <w:contextualSpacing/>
        <w:jc w:val="both"/>
        <w:rPr>
          <w:rFonts w:ascii="Times New Roman" w:hAnsi="Times New Roman" w:cs="Times New Roman"/>
          <w:sz w:val="24"/>
          <w:szCs w:val="24"/>
          <w:lang w:val="ro-RO"/>
        </w:rPr>
      </w:pPr>
      <w:r w:rsidRPr="00B21A33">
        <w:rPr>
          <w:rFonts w:ascii="Times New Roman" w:hAnsi="Times New Roman" w:cs="Times New Roman"/>
          <w:sz w:val="24"/>
          <w:szCs w:val="24"/>
          <w:lang w:val="ro-RO"/>
        </w:rPr>
        <w:t xml:space="preserve">Întocmit în </w:t>
      </w:r>
      <w:r w:rsidR="00B07540">
        <w:rPr>
          <w:rFonts w:ascii="Times New Roman" w:hAnsi="Times New Roman" w:cs="Times New Roman"/>
          <w:sz w:val="24"/>
          <w:szCs w:val="24"/>
          <w:lang w:val="ro-RO"/>
        </w:rPr>
        <w:t>_______</w:t>
      </w:r>
      <w:r w:rsidR="004632FA">
        <w:rPr>
          <w:rFonts w:ascii="Times New Roman" w:hAnsi="Times New Roman" w:cs="Times New Roman"/>
          <w:sz w:val="24"/>
          <w:szCs w:val="24"/>
          <w:lang w:val="ro-RO"/>
        </w:rPr>
        <w:t xml:space="preserve"> </w:t>
      </w:r>
      <w:r w:rsidRPr="00B21A33">
        <w:rPr>
          <w:rFonts w:ascii="Times New Roman" w:hAnsi="Times New Roman" w:cs="Times New Roman"/>
          <w:sz w:val="24"/>
          <w:szCs w:val="24"/>
          <w:lang w:val="ro-RO"/>
        </w:rPr>
        <w:t>exemplare</w:t>
      </w:r>
      <w:r w:rsidR="00A9785B">
        <w:rPr>
          <w:rFonts w:ascii="Times New Roman" w:hAnsi="Times New Roman" w:cs="Times New Roman"/>
          <w:sz w:val="24"/>
          <w:szCs w:val="24"/>
          <w:lang w:val="ro-RO"/>
        </w:rPr>
        <w:t xml:space="preserve"> originale</w:t>
      </w:r>
      <w:r w:rsidRPr="00B21A33">
        <w:rPr>
          <w:rFonts w:ascii="Times New Roman" w:hAnsi="Times New Roman" w:cs="Times New Roman"/>
          <w:sz w:val="24"/>
          <w:szCs w:val="24"/>
          <w:lang w:val="ro-RO"/>
        </w:rPr>
        <w:t xml:space="preserve">, în limba română, </w:t>
      </w:r>
      <w:r w:rsidR="00A9785B">
        <w:rPr>
          <w:rFonts w:ascii="Times New Roman" w:hAnsi="Times New Roman" w:cs="Times New Roman"/>
          <w:sz w:val="24"/>
          <w:szCs w:val="24"/>
          <w:lang w:val="ro-RO"/>
        </w:rPr>
        <w:t>trei exemplare originale pentru Județul Ialomița</w:t>
      </w:r>
      <w:r w:rsidRPr="00B21A33">
        <w:rPr>
          <w:rFonts w:ascii="Times New Roman" w:hAnsi="Times New Roman" w:cs="Times New Roman"/>
          <w:sz w:val="24"/>
          <w:szCs w:val="24"/>
          <w:lang w:val="ro-RO"/>
        </w:rPr>
        <w:t xml:space="preserve"> si un </w:t>
      </w:r>
      <w:r w:rsidR="00A9785B">
        <w:rPr>
          <w:rFonts w:ascii="Times New Roman" w:hAnsi="Times New Roman" w:cs="Times New Roman"/>
          <w:sz w:val="24"/>
          <w:szCs w:val="24"/>
          <w:lang w:val="ro-RO"/>
        </w:rPr>
        <w:t xml:space="preserve">exemplar </w:t>
      </w:r>
      <w:r w:rsidRPr="00B21A33">
        <w:rPr>
          <w:rFonts w:ascii="Times New Roman" w:hAnsi="Times New Roman" w:cs="Times New Roman"/>
          <w:sz w:val="24"/>
          <w:szCs w:val="24"/>
          <w:lang w:val="ro-RO"/>
        </w:rPr>
        <w:t xml:space="preserve">original pentru cererea de </w:t>
      </w:r>
      <w:proofErr w:type="spellStart"/>
      <w:r w:rsidRPr="00B21A33">
        <w:rPr>
          <w:rFonts w:ascii="Times New Roman" w:hAnsi="Times New Roman" w:cs="Times New Roman"/>
          <w:sz w:val="24"/>
          <w:szCs w:val="24"/>
          <w:lang w:val="ro-RO"/>
        </w:rPr>
        <w:t>finanţare</w:t>
      </w:r>
      <w:proofErr w:type="spellEnd"/>
      <w:r w:rsidRPr="00B21A33">
        <w:rPr>
          <w:rFonts w:ascii="Times New Roman" w:hAnsi="Times New Roman" w:cs="Times New Roman"/>
          <w:sz w:val="24"/>
          <w:szCs w:val="24"/>
          <w:lang w:val="ro-RO"/>
        </w:rPr>
        <w:t>.</w:t>
      </w:r>
    </w:p>
    <w:p w14:paraId="17A5A955" w14:textId="77777777" w:rsidR="009C1F3A" w:rsidRPr="00B21A33" w:rsidRDefault="009C1F3A" w:rsidP="00880C2B">
      <w:pPr>
        <w:pStyle w:val="Corptext"/>
        <w:rPr>
          <w:rFonts w:ascii="Times New Roman" w:hAnsi="Times New Roman" w:cs="Times New Roman"/>
          <w:sz w:val="24"/>
          <w:lang w:val="ro-RO"/>
        </w:rPr>
      </w:pPr>
    </w:p>
    <w:p w14:paraId="495DEA7C" w14:textId="77777777" w:rsidR="008128AB" w:rsidRPr="00B21A33" w:rsidRDefault="002D3AC3" w:rsidP="00100E91">
      <w:pPr>
        <w:pStyle w:val="Corptext"/>
        <w:tabs>
          <w:tab w:val="left" w:pos="4678"/>
        </w:tabs>
        <w:jc w:val="center"/>
        <w:rPr>
          <w:rFonts w:ascii="Times New Roman" w:hAnsi="Times New Roman" w:cs="Times New Roman"/>
          <w:b/>
          <w:sz w:val="24"/>
          <w:lang w:val="ro-RO"/>
        </w:rPr>
      </w:pPr>
      <w:r w:rsidRPr="00B21A33">
        <w:rPr>
          <w:rFonts w:ascii="Times New Roman" w:hAnsi="Times New Roman" w:cs="Times New Roman"/>
          <w:b/>
          <w:sz w:val="24"/>
          <w:lang w:val="ro-RO"/>
        </w:rPr>
        <w:t>SOLICITANT,</w:t>
      </w:r>
    </w:p>
    <w:p w14:paraId="32F97143" w14:textId="77777777" w:rsidR="002D3AC3" w:rsidRPr="00B21A33" w:rsidRDefault="002D3AC3" w:rsidP="009C6AAA">
      <w:pPr>
        <w:pStyle w:val="Corptext"/>
        <w:jc w:val="center"/>
        <w:rPr>
          <w:rFonts w:ascii="Times New Roman" w:hAnsi="Times New Roman" w:cs="Times New Roman"/>
          <w:b/>
          <w:sz w:val="24"/>
          <w:lang w:val="ro-RO"/>
        </w:rPr>
      </w:pPr>
      <w:r w:rsidRPr="00B21A33">
        <w:rPr>
          <w:rFonts w:ascii="Times New Roman" w:hAnsi="Times New Roman" w:cs="Times New Roman"/>
          <w:b/>
          <w:sz w:val="24"/>
          <w:lang w:val="ro-RO"/>
        </w:rPr>
        <w:t>JUDEȚUL IALOMIȚA</w:t>
      </w:r>
    </w:p>
    <w:p w14:paraId="267AE57E" w14:textId="77777777" w:rsidR="002D3AC3" w:rsidRPr="00B21A33" w:rsidRDefault="002D3AC3" w:rsidP="005821D9">
      <w:pPr>
        <w:pStyle w:val="Corptext"/>
        <w:jc w:val="center"/>
        <w:rPr>
          <w:rFonts w:ascii="Times New Roman" w:hAnsi="Times New Roman" w:cs="Times New Roman"/>
          <w:b/>
          <w:sz w:val="24"/>
          <w:lang w:val="ro-RO"/>
        </w:rPr>
      </w:pPr>
      <w:r w:rsidRPr="00B21A33">
        <w:rPr>
          <w:rFonts w:ascii="Times New Roman" w:hAnsi="Times New Roman" w:cs="Times New Roman"/>
          <w:b/>
          <w:sz w:val="24"/>
          <w:lang w:val="ro-RO"/>
        </w:rPr>
        <w:t>Președintele Consiliului Județean Ialomița</w:t>
      </w:r>
    </w:p>
    <w:p w14:paraId="53C2D78F" w14:textId="77777777" w:rsidR="002D3AC3" w:rsidRDefault="002D3AC3" w:rsidP="009C6AAA">
      <w:pPr>
        <w:pStyle w:val="Corptext"/>
        <w:jc w:val="center"/>
        <w:rPr>
          <w:rFonts w:ascii="Times New Roman" w:hAnsi="Times New Roman" w:cs="Times New Roman"/>
          <w:b/>
          <w:sz w:val="24"/>
          <w:lang w:val="ro-RO"/>
        </w:rPr>
      </w:pPr>
      <w:r w:rsidRPr="00B21A33">
        <w:rPr>
          <w:rFonts w:ascii="Times New Roman" w:hAnsi="Times New Roman" w:cs="Times New Roman"/>
          <w:b/>
          <w:sz w:val="24"/>
          <w:lang w:val="ro-RO"/>
        </w:rPr>
        <w:t>Marian PAVEL</w:t>
      </w:r>
    </w:p>
    <w:p w14:paraId="74D4590B" w14:textId="77777777" w:rsidR="009D634C" w:rsidRDefault="009D634C" w:rsidP="009C6AAA">
      <w:pPr>
        <w:pStyle w:val="Corptext"/>
        <w:jc w:val="center"/>
        <w:rPr>
          <w:rFonts w:ascii="Times New Roman" w:hAnsi="Times New Roman" w:cs="Times New Roman"/>
          <w:b/>
          <w:sz w:val="24"/>
          <w:lang w:val="ro-RO"/>
        </w:rPr>
      </w:pPr>
    </w:p>
    <w:p w14:paraId="116901DF" w14:textId="77777777" w:rsidR="009D634C" w:rsidRDefault="009D634C" w:rsidP="009C6AAA">
      <w:pPr>
        <w:pStyle w:val="Corptext"/>
        <w:jc w:val="center"/>
        <w:rPr>
          <w:rFonts w:ascii="Times New Roman" w:hAnsi="Times New Roman" w:cs="Times New Roman"/>
          <w:b/>
          <w:sz w:val="24"/>
          <w:lang w:val="ro-RO"/>
        </w:rPr>
      </w:pPr>
    </w:p>
    <w:p w14:paraId="047979B1" w14:textId="77777777" w:rsidR="009C6AAA" w:rsidRDefault="009C6AAA" w:rsidP="009C6AAA">
      <w:pPr>
        <w:pStyle w:val="Corptext"/>
        <w:jc w:val="center"/>
        <w:rPr>
          <w:rFonts w:ascii="Times New Roman" w:hAnsi="Times New Roman" w:cs="Times New Roman"/>
          <w:b/>
          <w:sz w:val="24"/>
          <w:lang w:val="ro-RO"/>
        </w:rPr>
      </w:pPr>
    </w:p>
    <w:p w14:paraId="433E3F30" w14:textId="77777777" w:rsidR="00A9785B" w:rsidRDefault="00A9785B" w:rsidP="009C6AAA">
      <w:pPr>
        <w:pStyle w:val="Corptext"/>
        <w:jc w:val="center"/>
        <w:rPr>
          <w:rFonts w:ascii="Times New Roman" w:hAnsi="Times New Roman" w:cs="Times New Roman"/>
          <w:b/>
          <w:sz w:val="24"/>
          <w:lang w:val="ro-RO"/>
        </w:rPr>
      </w:pPr>
    </w:p>
    <w:p w14:paraId="460ADDA4" w14:textId="01A52AE7" w:rsidR="009C6AAA" w:rsidRPr="00B67516" w:rsidRDefault="009C6AAA" w:rsidP="009D634C">
      <w:pPr>
        <w:pStyle w:val="Corptext"/>
        <w:tabs>
          <w:tab w:val="left" w:pos="8550"/>
        </w:tabs>
        <w:rPr>
          <w:rFonts w:ascii="Times New Roman" w:hAnsi="Times New Roman" w:cs="Times New Roman"/>
          <w:b/>
          <w:sz w:val="24"/>
          <w:highlight w:val="yellow"/>
          <w:lang w:val="ro-RO"/>
        </w:rPr>
      </w:pPr>
      <w:r w:rsidRPr="00B67516">
        <w:rPr>
          <w:rFonts w:ascii="Times New Roman" w:hAnsi="Times New Roman" w:cs="Times New Roman"/>
          <w:sz w:val="24"/>
          <w:highlight w:val="yellow"/>
          <w:lang w:val="ro-RO"/>
        </w:rPr>
        <w:t>Delegatar,</w:t>
      </w:r>
      <w:r w:rsidR="009D634C" w:rsidRPr="00B67516">
        <w:rPr>
          <w:rFonts w:ascii="Times New Roman" w:hAnsi="Times New Roman" w:cs="Times New Roman"/>
          <w:sz w:val="24"/>
          <w:highlight w:val="yellow"/>
          <w:lang w:val="ro-RO"/>
        </w:rPr>
        <w:t xml:space="preserve">                                                             </w:t>
      </w:r>
    </w:p>
    <w:p w14:paraId="29E5C82D" w14:textId="6EC6EB36" w:rsidR="009C6AAA" w:rsidRPr="00B67516" w:rsidRDefault="00B07540" w:rsidP="009C6AAA">
      <w:pPr>
        <w:pStyle w:val="Corptext"/>
        <w:jc w:val="left"/>
        <w:rPr>
          <w:rFonts w:ascii="Times New Roman" w:hAnsi="Times New Roman" w:cs="Times New Roman"/>
          <w:sz w:val="24"/>
          <w:highlight w:val="yellow"/>
          <w:lang w:val="ro-RO"/>
        </w:rPr>
      </w:pPr>
      <w:r>
        <w:rPr>
          <w:rFonts w:ascii="Times New Roman" w:hAnsi="Times New Roman" w:cs="Times New Roman"/>
          <w:sz w:val="24"/>
          <w:highlight w:val="yellow"/>
          <w:lang w:val="ro-RO"/>
        </w:rPr>
        <w:t>_______________</w:t>
      </w:r>
    </w:p>
    <w:p w14:paraId="6F3D39E4" w14:textId="12150A87" w:rsidR="009C6AAA" w:rsidRPr="00B67516" w:rsidRDefault="009C6AAA" w:rsidP="009C6AAA">
      <w:pPr>
        <w:pStyle w:val="Corptext"/>
        <w:jc w:val="left"/>
        <w:rPr>
          <w:rFonts w:ascii="Times New Roman" w:hAnsi="Times New Roman" w:cs="Times New Roman"/>
          <w:sz w:val="24"/>
          <w:highlight w:val="yellow"/>
          <w:lang w:val="ro-RO"/>
        </w:rPr>
      </w:pPr>
      <w:r w:rsidRPr="00B67516">
        <w:rPr>
          <w:rFonts w:ascii="Times New Roman" w:hAnsi="Times New Roman" w:cs="Times New Roman"/>
          <w:sz w:val="24"/>
          <w:highlight w:val="yellow"/>
          <w:lang w:val="ro-RO"/>
        </w:rPr>
        <w:t>Primar</w:t>
      </w:r>
      <w:r w:rsidR="009D634C" w:rsidRPr="00B67516">
        <w:rPr>
          <w:rFonts w:ascii="Times New Roman" w:hAnsi="Times New Roman" w:cs="Times New Roman"/>
          <w:sz w:val="24"/>
          <w:highlight w:val="yellow"/>
          <w:lang w:val="ro-RO"/>
        </w:rPr>
        <w:t xml:space="preserve">,                                                                  </w:t>
      </w:r>
    </w:p>
    <w:p w14:paraId="0A04A3E6" w14:textId="4E4CF071" w:rsidR="009D634C" w:rsidRPr="00B67516" w:rsidRDefault="00B07540" w:rsidP="009C6AAA">
      <w:pPr>
        <w:pStyle w:val="Corptext"/>
        <w:jc w:val="left"/>
        <w:rPr>
          <w:rFonts w:ascii="Times New Roman" w:hAnsi="Times New Roman" w:cs="Times New Roman"/>
          <w:sz w:val="24"/>
          <w:highlight w:val="yellow"/>
          <w:lang w:val="ro-RO"/>
        </w:rPr>
      </w:pPr>
      <w:r>
        <w:rPr>
          <w:rFonts w:ascii="Times New Roman" w:hAnsi="Times New Roman" w:cs="Times New Roman"/>
          <w:sz w:val="24"/>
          <w:highlight w:val="yellow"/>
          <w:lang w:val="ro-RO"/>
        </w:rPr>
        <w:t>_______________</w:t>
      </w:r>
    </w:p>
    <w:p w14:paraId="5879F7BD" w14:textId="77777777" w:rsidR="004D4DBC" w:rsidRPr="009D634C" w:rsidRDefault="004D4DBC" w:rsidP="009C6AAA">
      <w:pPr>
        <w:pStyle w:val="Corptext"/>
        <w:jc w:val="left"/>
        <w:rPr>
          <w:rFonts w:ascii="Times New Roman" w:hAnsi="Times New Roman" w:cs="Times New Roman"/>
          <w:sz w:val="24"/>
          <w:lang w:val="ro-RO"/>
        </w:rPr>
      </w:pPr>
    </w:p>
    <w:sectPr w:rsidR="004D4DBC" w:rsidRPr="009D634C" w:rsidSect="009D634C">
      <w:footerReference w:type="even" r:id="rId9"/>
      <w:footerReference w:type="default" r:id="rId10"/>
      <w:headerReference w:type="first" r:id="rId11"/>
      <w:footerReference w:type="first" r:id="rId12"/>
      <w:pgSz w:w="11900" w:h="16840"/>
      <w:pgMar w:top="993" w:right="985" w:bottom="993" w:left="136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10FCB" w14:textId="77777777" w:rsidR="00F44361" w:rsidRDefault="00F44361">
      <w:pPr>
        <w:spacing w:after="0" w:line="240" w:lineRule="auto"/>
      </w:pPr>
      <w:r>
        <w:separator/>
      </w:r>
    </w:p>
  </w:endnote>
  <w:endnote w:type="continuationSeparator" w:id="0">
    <w:p w14:paraId="4A88FAC8" w14:textId="77777777" w:rsidR="00F44361" w:rsidRDefault="00F4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S_Rond">
    <w:altName w:val="Times New Roman"/>
    <w:panose1 w:val="00000000000000000000"/>
    <w:charset w:val="EE"/>
    <w:family w:val="auto"/>
    <w:notTrueType/>
    <w:pitch w:val="variable"/>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6464" w14:textId="77777777" w:rsidR="00A648BC" w:rsidRDefault="00A648BC">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3E90F857" w14:textId="77777777" w:rsidR="00A648BC" w:rsidRDefault="00A648B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5657" w14:textId="77777777" w:rsidR="00A648BC" w:rsidRDefault="00A648BC">
    <w:pPr>
      <w:pStyle w:val="Subsol"/>
      <w:framePr w:wrap="around" w:vAnchor="text" w:hAnchor="margin" w:xAlign="center" w:y="1"/>
      <w:rPr>
        <w:rStyle w:val="Numrdepagin"/>
        <w:sz w:val="20"/>
      </w:rPr>
    </w:pPr>
    <w:r>
      <w:rPr>
        <w:rStyle w:val="Numrdepagin"/>
        <w:sz w:val="20"/>
      </w:rPr>
      <w:fldChar w:fldCharType="begin"/>
    </w:r>
    <w:r>
      <w:rPr>
        <w:rStyle w:val="Numrdepagin"/>
        <w:sz w:val="20"/>
      </w:rPr>
      <w:instrText xml:space="preserve">PAGE  </w:instrText>
    </w:r>
    <w:r>
      <w:rPr>
        <w:rStyle w:val="Numrdepagin"/>
        <w:sz w:val="20"/>
      </w:rPr>
      <w:fldChar w:fldCharType="separate"/>
    </w:r>
    <w:r>
      <w:rPr>
        <w:rStyle w:val="Numrdepagin"/>
        <w:sz w:val="20"/>
      </w:rPr>
      <w:t>1</w:t>
    </w:r>
    <w:r>
      <w:rPr>
        <w:rStyle w:val="Numrdepagin"/>
        <w:sz w:val="20"/>
      </w:rPr>
      <w:fldChar w:fldCharType="end"/>
    </w:r>
  </w:p>
  <w:p w14:paraId="2C294F9A" w14:textId="77777777" w:rsidR="00A648BC" w:rsidRDefault="00A648BC">
    <w:pPr>
      <w:pStyle w:val="Subsol"/>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0646" w14:textId="77777777" w:rsidR="00A648BC" w:rsidRDefault="00A648BC">
    <w:pPr>
      <w:pStyle w:val="Subsol"/>
    </w:pPr>
    <w:r>
      <w:t>Partnership Agreement Template (FMO)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0D184" w14:textId="77777777" w:rsidR="00F44361" w:rsidRDefault="00F44361">
      <w:pPr>
        <w:spacing w:after="0" w:line="240" w:lineRule="auto"/>
      </w:pPr>
      <w:r>
        <w:separator/>
      </w:r>
    </w:p>
  </w:footnote>
  <w:footnote w:type="continuationSeparator" w:id="0">
    <w:p w14:paraId="3CDC71FF" w14:textId="77777777" w:rsidR="00F44361" w:rsidRDefault="00F44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A5E6" w14:textId="77777777" w:rsidR="00A648BC" w:rsidRDefault="00A648BC">
    <w:pPr>
      <w:pStyle w:val="Antet"/>
      <w:jc w:val="right"/>
      <w:rPr>
        <w:i/>
        <w:sz w:val="20"/>
        <w:szCs w:val="20"/>
      </w:rPr>
    </w:pPr>
    <w:r>
      <w:rPr>
        <w:i/>
        <w:sz w:val="20"/>
        <w:szCs w:val="20"/>
      </w:rPr>
      <w:t>Draft 23 June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F45620"/>
    <w:multiLevelType w:val="singleLevel"/>
    <w:tmpl w:val="C1F45620"/>
    <w:lvl w:ilvl="0">
      <w:start w:val="1"/>
      <w:numFmt w:val="decimal"/>
      <w:suff w:val="space"/>
      <w:lvlText w:val="%1."/>
      <w:lvlJc w:val="left"/>
    </w:lvl>
  </w:abstractNum>
  <w:abstractNum w:abstractNumId="1" w15:restartNumberingAfterBreak="0">
    <w:nsid w:val="00000005"/>
    <w:multiLevelType w:val="multilevel"/>
    <w:tmpl w:val="00000005"/>
    <w:name w:val="WW8Num5"/>
    <w:lvl w:ilvl="0">
      <w:start w:val="1"/>
      <w:numFmt w:val="decimal"/>
      <w:suff w:val="space"/>
      <w:lvlText w:val="Art. %1."/>
      <w:lvlJc w:val="left"/>
      <w:pPr>
        <w:tabs>
          <w:tab w:val="num" w:pos="0"/>
        </w:tabs>
        <w:ind w:left="574" w:hanging="432"/>
      </w:pPr>
      <w:rPr>
        <w:rFonts w:hint="default"/>
      </w:rPr>
    </w:lvl>
    <w:lvl w:ilvl="1">
      <w:start w:val="1"/>
      <w:numFmt w:val="decimal"/>
      <w:lvlText w:val="(%2)"/>
      <w:lvlJc w:val="left"/>
      <w:pPr>
        <w:tabs>
          <w:tab w:val="num" w:pos="576"/>
        </w:tabs>
        <w:ind w:left="576" w:hanging="576"/>
      </w:pPr>
      <w:rPr>
        <w:rFonts w:cs="Calibri" w:hint="default"/>
        <w:b w:val="0"/>
        <w:sz w:val="24"/>
        <w:szCs w:val="24"/>
      </w:rPr>
    </w:lvl>
    <w:lvl w:ilvl="2">
      <w:start w:val="1"/>
      <w:numFmt w:val="none"/>
      <w:suff w:val="nothing"/>
      <w:lvlText w:val=""/>
      <w:lvlJc w:val="left"/>
      <w:pPr>
        <w:tabs>
          <w:tab w:val="num" w:pos="0"/>
        </w:tabs>
        <w:ind w:left="576" w:hanging="576"/>
      </w:pPr>
      <w:rPr>
        <w:rFonts w:hint="default"/>
      </w:rPr>
    </w:lvl>
    <w:lvl w:ilvl="3">
      <w:start w:val="1"/>
      <w:numFmt w:val="decimal"/>
      <w:lvlText w:val="%4"/>
      <w:lvlJc w:val="left"/>
      <w:pPr>
        <w:tabs>
          <w:tab w:val="num" w:pos="864"/>
        </w:tabs>
        <w:ind w:left="864" w:hanging="864"/>
      </w:pPr>
      <w:rPr>
        <w:rFonts w:hint="default"/>
      </w:rPr>
    </w:lvl>
    <w:lvl w:ilvl="4">
      <w:start w:val="1"/>
      <w:numFmt w:val="decimal"/>
      <w:lvlText w:val="%4.%5"/>
      <w:lvlJc w:val="left"/>
      <w:pPr>
        <w:tabs>
          <w:tab w:val="num" w:pos="1008"/>
        </w:tabs>
        <w:ind w:left="1008" w:hanging="1008"/>
      </w:pPr>
      <w:rPr>
        <w:rFonts w:hint="default"/>
      </w:rPr>
    </w:lvl>
    <w:lvl w:ilvl="5">
      <w:start w:val="1"/>
      <w:numFmt w:val="decimal"/>
      <w:lvlText w:val="%4.%5.%6"/>
      <w:lvlJc w:val="left"/>
      <w:pPr>
        <w:tabs>
          <w:tab w:val="num" w:pos="1152"/>
        </w:tabs>
        <w:ind w:left="1152" w:hanging="1152"/>
      </w:pPr>
      <w:rPr>
        <w:rFonts w:hint="default"/>
      </w:rPr>
    </w:lvl>
    <w:lvl w:ilvl="6">
      <w:start w:val="1"/>
      <w:numFmt w:val="decimal"/>
      <w:lvlText w:val="%4.%5.%6.%7"/>
      <w:lvlJc w:val="left"/>
      <w:pPr>
        <w:tabs>
          <w:tab w:val="num" w:pos="1296"/>
        </w:tabs>
        <w:ind w:left="1296" w:hanging="1296"/>
      </w:pPr>
      <w:rPr>
        <w:rFonts w:hint="default"/>
      </w:rPr>
    </w:lvl>
    <w:lvl w:ilvl="7">
      <w:start w:val="1"/>
      <w:numFmt w:val="decimal"/>
      <w:lvlText w:val="%4.%5.%6.%7.%8"/>
      <w:lvlJc w:val="left"/>
      <w:pPr>
        <w:tabs>
          <w:tab w:val="num" w:pos="1440"/>
        </w:tabs>
        <w:ind w:left="1440" w:hanging="1440"/>
      </w:pPr>
      <w:rPr>
        <w:rFonts w:hint="default"/>
      </w:rPr>
    </w:lvl>
    <w:lvl w:ilvl="8">
      <w:start w:val="1"/>
      <w:numFmt w:val="decimal"/>
      <w:lvlText w:val="%4.%5.%6.%7.%8.%9"/>
      <w:lvlJc w:val="left"/>
      <w:pPr>
        <w:tabs>
          <w:tab w:val="num" w:pos="1584"/>
        </w:tabs>
        <w:ind w:left="1584" w:hanging="1584"/>
      </w:pPr>
      <w:rPr>
        <w:rFonts w:hint="default"/>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rPr>
        <w:rFonts w:cs="Calibri" w:hint="default"/>
        <w:b w:val="0"/>
        <w:bCs/>
        <w:sz w:val="24"/>
        <w:szCs w:val="24"/>
      </w:rPr>
    </w:lvl>
  </w:abstractNum>
  <w:abstractNum w:abstractNumId="3" w15:restartNumberingAfterBreak="0">
    <w:nsid w:val="0000000A"/>
    <w:multiLevelType w:val="multilevel"/>
    <w:tmpl w:val="0000000A"/>
    <w:name w:val="WW8Num10"/>
    <w:lvl w:ilvl="0">
      <w:start w:val="1"/>
      <w:numFmt w:val="decimal"/>
      <w:suff w:val="space"/>
      <w:lvlText w:val="Art. %1."/>
      <w:lvlJc w:val="left"/>
      <w:pPr>
        <w:tabs>
          <w:tab w:val="num" w:pos="0"/>
        </w:tabs>
        <w:ind w:left="432" w:hanging="432"/>
      </w:pPr>
      <w:rPr>
        <w:rFonts w:ascii="Calibri" w:hAnsi="Calibri" w:cs="Calibri" w:hint="default"/>
        <w:sz w:val="24"/>
        <w:szCs w:val="24"/>
      </w:rPr>
    </w:lvl>
    <w:lvl w:ilvl="1">
      <w:start w:val="1"/>
      <w:numFmt w:val="decimal"/>
      <w:lvlText w:val="(%2)"/>
      <w:lvlJc w:val="left"/>
      <w:pPr>
        <w:tabs>
          <w:tab w:val="num" w:pos="576"/>
        </w:tabs>
        <w:ind w:left="576" w:hanging="576"/>
      </w:pPr>
      <w:rPr>
        <w:rFonts w:ascii="Calibri" w:hAnsi="Calibri" w:cs="Calibri" w:hint="default"/>
        <w:sz w:val="24"/>
        <w:szCs w:val="24"/>
      </w:rPr>
    </w:lvl>
    <w:lvl w:ilvl="2">
      <w:start w:val="1"/>
      <w:numFmt w:val="none"/>
      <w:suff w:val="nothing"/>
      <w:lvlText w:val=""/>
      <w:lvlJc w:val="left"/>
      <w:pPr>
        <w:tabs>
          <w:tab w:val="num" w:pos="0"/>
        </w:tabs>
        <w:ind w:left="576" w:hanging="576"/>
      </w:pPr>
      <w:rPr>
        <w:rFonts w:ascii="Calibri" w:hAnsi="Calibri" w:cs="Calibri" w:hint="default"/>
        <w:sz w:val="24"/>
        <w:szCs w:val="24"/>
      </w:rPr>
    </w:lvl>
    <w:lvl w:ilvl="3">
      <w:start w:val="1"/>
      <w:numFmt w:val="decimal"/>
      <w:lvlText w:val="%4"/>
      <w:lvlJc w:val="left"/>
      <w:pPr>
        <w:tabs>
          <w:tab w:val="num" w:pos="864"/>
        </w:tabs>
        <w:ind w:left="864" w:hanging="864"/>
      </w:pPr>
      <w:rPr>
        <w:rFonts w:ascii="Calibri" w:hAnsi="Calibri" w:cs="Calibri" w:hint="default"/>
        <w:sz w:val="24"/>
        <w:szCs w:val="24"/>
      </w:rPr>
    </w:lvl>
    <w:lvl w:ilvl="4">
      <w:start w:val="1"/>
      <w:numFmt w:val="decimal"/>
      <w:lvlText w:val="%4.%5"/>
      <w:lvlJc w:val="left"/>
      <w:pPr>
        <w:tabs>
          <w:tab w:val="num" w:pos="1008"/>
        </w:tabs>
        <w:ind w:left="1008" w:hanging="1008"/>
      </w:pPr>
      <w:rPr>
        <w:rFonts w:ascii="Calibri" w:hAnsi="Calibri" w:cs="Calibri" w:hint="default"/>
        <w:sz w:val="24"/>
        <w:szCs w:val="24"/>
      </w:rPr>
    </w:lvl>
    <w:lvl w:ilvl="5">
      <w:start w:val="1"/>
      <w:numFmt w:val="decimal"/>
      <w:lvlText w:val="%4.%5.%6"/>
      <w:lvlJc w:val="left"/>
      <w:pPr>
        <w:tabs>
          <w:tab w:val="num" w:pos="1152"/>
        </w:tabs>
        <w:ind w:left="1152" w:hanging="1152"/>
      </w:pPr>
      <w:rPr>
        <w:rFonts w:ascii="Calibri" w:hAnsi="Calibri" w:cs="Calibri" w:hint="default"/>
        <w:sz w:val="24"/>
        <w:szCs w:val="24"/>
      </w:rPr>
    </w:lvl>
    <w:lvl w:ilvl="6">
      <w:start w:val="1"/>
      <w:numFmt w:val="decimal"/>
      <w:lvlText w:val="%4.%5.%6.%7"/>
      <w:lvlJc w:val="left"/>
      <w:pPr>
        <w:tabs>
          <w:tab w:val="num" w:pos="1296"/>
        </w:tabs>
        <w:ind w:left="1296" w:hanging="1296"/>
      </w:pPr>
      <w:rPr>
        <w:rFonts w:ascii="Calibri" w:hAnsi="Calibri" w:cs="Calibri" w:hint="default"/>
        <w:sz w:val="24"/>
        <w:szCs w:val="24"/>
      </w:rPr>
    </w:lvl>
    <w:lvl w:ilvl="7">
      <w:start w:val="1"/>
      <w:numFmt w:val="decimal"/>
      <w:lvlText w:val="%4.%5.%6.%7.%8"/>
      <w:lvlJc w:val="left"/>
      <w:pPr>
        <w:tabs>
          <w:tab w:val="num" w:pos="1440"/>
        </w:tabs>
        <w:ind w:left="1440" w:hanging="1440"/>
      </w:pPr>
      <w:rPr>
        <w:rFonts w:ascii="Calibri" w:hAnsi="Calibri" w:cs="Calibri" w:hint="default"/>
        <w:sz w:val="24"/>
        <w:szCs w:val="24"/>
      </w:rPr>
    </w:lvl>
    <w:lvl w:ilvl="8">
      <w:start w:val="1"/>
      <w:numFmt w:val="decimal"/>
      <w:lvlText w:val="%4.%5.%6.%7.%8.%9"/>
      <w:lvlJc w:val="left"/>
      <w:pPr>
        <w:tabs>
          <w:tab w:val="num" w:pos="1584"/>
        </w:tabs>
        <w:ind w:left="1584" w:hanging="1584"/>
      </w:pPr>
      <w:rPr>
        <w:rFonts w:ascii="Calibri" w:hAnsi="Calibri" w:cs="Calibri" w:hint="default"/>
        <w:sz w:val="24"/>
        <w:szCs w:val="24"/>
      </w:rPr>
    </w:lvl>
  </w:abstractNum>
  <w:abstractNum w:abstractNumId="4" w15:restartNumberingAfterBreak="0">
    <w:nsid w:val="0000000B"/>
    <w:multiLevelType w:val="multilevel"/>
    <w:tmpl w:val="0000000B"/>
    <w:name w:val="WW8Num11"/>
    <w:lvl w:ilvl="0">
      <w:start w:val="1"/>
      <w:numFmt w:val="decimal"/>
      <w:lvlText w:val="(%1)"/>
      <w:lvlJc w:val="left"/>
      <w:pPr>
        <w:tabs>
          <w:tab w:val="num" w:pos="0"/>
        </w:tabs>
        <w:ind w:left="720" w:hanging="360"/>
      </w:pPr>
      <w:rPr>
        <w:rFonts w:cs="Calibri"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
      <w:numFmt w:val="decimal"/>
      <w:suff w:val="space"/>
      <w:lvlText w:val="Art. %1."/>
      <w:lvlJc w:val="left"/>
      <w:pPr>
        <w:tabs>
          <w:tab w:val="num" w:pos="0"/>
        </w:tabs>
        <w:ind w:left="432" w:hanging="432"/>
      </w:pPr>
      <w:rPr>
        <w:rFonts w:ascii="Calibri" w:hAnsi="Calibri" w:cs="Calibri" w:hint="default"/>
        <w:sz w:val="24"/>
        <w:szCs w:val="24"/>
      </w:rPr>
    </w:lvl>
    <w:lvl w:ilvl="1">
      <w:start w:val="1"/>
      <w:numFmt w:val="decimal"/>
      <w:lvlText w:val="(%2)"/>
      <w:lvlJc w:val="left"/>
      <w:pPr>
        <w:tabs>
          <w:tab w:val="num" w:pos="576"/>
        </w:tabs>
        <w:ind w:left="576" w:hanging="576"/>
      </w:pPr>
      <w:rPr>
        <w:rFonts w:ascii="Calibri" w:hAnsi="Calibri" w:cs="Calibri" w:hint="default"/>
        <w:sz w:val="24"/>
        <w:szCs w:val="24"/>
      </w:rPr>
    </w:lvl>
    <w:lvl w:ilvl="2">
      <w:start w:val="1"/>
      <w:numFmt w:val="none"/>
      <w:suff w:val="nothing"/>
      <w:lvlText w:val=""/>
      <w:lvlJc w:val="left"/>
      <w:pPr>
        <w:tabs>
          <w:tab w:val="num" w:pos="0"/>
        </w:tabs>
        <w:ind w:left="576" w:hanging="576"/>
      </w:pPr>
      <w:rPr>
        <w:rFonts w:ascii="Calibri" w:hAnsi="Calibri" w:cs="Calibri" w:hint="default"/>
        <w:sz w:val="24"/>
        <w:szCs w:val="24"/>
      </w:rPr>
    </w:lvl>
    <w:lvl w:ilvl="3">
      <w:start w:val="1"/>
      <w:numFmt w:val="decimal"/>
      <w:lvlText w:val="%4"/>
      <w:lvlJc w:val="left"/>
      <w:pPr>
        <w:tabs>
          <w:tab w:val="num" w:pos="864"/>
        </w:tabs>
        <w:ind w:left="864" w:hanging="864"/>
      </w:pPr>
      <w:rPr>
        <w:rFonts w:ascii="Calibri" w:hAnsi="Calibri" w:cs="Calibri" w:hint="default"/>
        <w:sz w:val="24"/>
        <w:szCs w:val="24"/>
      </w:rPr>
    </w:lvl>
    <w:lvl w:ilvl="4">
      <w:start w:val="1"/>
      <w:numFmt w:val="decimal"/>
      <w:lvlText w:val="%4.%5"/>
      <w:lvlJc w:val="left"/>
      <w:pPr>
        <w:tabs>
          <w:tab w:val="num" w:pos="1008"/>
        </w:tabs>
        <w:ind w:left="1008" w:hanging="1008"/>
      </w:pPr>
      <w:rPr>
        <w:rFonts w:ascii="Calibri" w:hAnsi="Calibri" w:cs="Calibri" w:hint="default"/>
        <w:sz w:val="24"/>
        <w:szCs w:val="24"/>
      </w:rPr>
    </w:lvl>
    <w:lvl w:ilvl="5">
      <w:start w:val="1"/>
      <w:numFmt w:val="decimal"/>
      <w:lvlText w:val="%4.%5.%6"/>
      <w:lvlJc w:val="left"/>
      <w:pPr>
        <w:tabs>
          <w:tab w:val="num" w:pos="1152"/>
        </w:tabs>
        <w:ind w:left="1152" w:hanging="1152"/>
      </w:pPr>
      <w:rPr>
        <w:rFonts w:ascii="Calibri" w:hAnsi="Calibri" w:cs="Calibri" w:hint="default"/>
        <w:sz w:val="24"/>
        <w:szCs w:val="24"/>
      </w:rPr>
    </w:lvl>
    <w:lvl w:ilvl="6">
      <w:start w:val="1"/>
      <w:numFmt w:val="decimal"/>
      <w:lvlText w:val="%4.%5.%6.%7"/>
      <w:lvlJc w:val="left"/>
      <w:pPr>
        <w:tabs>
          <w:tab w:val="num" w:pos="1296"/>
        </w:tabs>
        <w:ind w:left="1296" w:hanging="1296"/>
      </w:pPr>
      <w:rPr>
        <w:rFonts w:ascii="Calibri" w:hAnsi="Calibri" w:cs="Calibri" w:hint="default"/>
        <w:sz w:val="24"/>
        <w:szCs w:val="24"/>
      </w:rPr>
    </w:lvl>
    <w:lvl w:ilvl="7">
      <w:start w:val="1"/>
      <w:numFmt w:val="decimal"/>
      <w:lvlText w:val="%4.%5.%6.%7.%8"/>
      <w:lvlJc w:val="left"/>
      <w:pPr>
        <w:tabs>
          <w:tab w:val="num" w:pos="1440"/>
        </w:tabs>
        <w:ind w:left="1440" w:hanging="1440"/>
      </w:pPr>
      <w:rPr>
        <w:rFonts w:ascii="Calibri" w:hAnsi="Calibri" w:cs="Calibri" w:hint="default"/>
        <w:sz w:val="24"/>
        <w:szCs w:val="24"/>
      </w:rPr>
    </w:lvl>
    <w:lvl w:ilvl="8">
      <w:start w:val="1"/>
      <w:numFmt w:val="decimal"/>
      <w:lvlText w:val="%4.%5.%6.%7.%8.%9"/>
      <w:lvlJc w:val="left"/>
      <w:pPr>
        <w:tabs>
          <w:tab w:val="num" w:pos="1584"/>
        </w:tabs>
        <w:ind w:left="1584" w:hanging="1584"/>
      </w:pPr>
      <w:rPr>
        <w:rFonts w:ascii="Calibri" w:hAnsi="Calibri" w:cs="Calibri" w:hint="default"/>
        <w:sz w:val="24"/>
        <w:szCs w:val="24"/>
      </w:rPr>
    </w:lvl>
  </w:abstractNum>
  <w:abstractNum w:abstractNumId="6" w15:restartNumberingAfterBreak="0">
    <w:nsid w:val="06D54BAD"/>
    <w:multiLevelType w:val="hybridMultilevel"/>
    <w:tmpl w:val="D3A0231A"/>
    <w:lvl w:ilvl="0" w:tplc="9AE6D81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90E11A3"/>
    <w:multiLevelType w:val="multilevel"/>
    <w:tmpl w:val="9A72A19A"/>
    <w:lvl w:ilvl="0">
      <w:start w:val="20"/>
      <w:numFmt w:val="decimal"/>
      <w:lvlText w:val="%1"/>
      <w:lvlJc w:val="left"/>
      <w:pPr>
        <w:ind w:left="420" w:hanging="420"/>
      </w:pPr>
      <w:rPr>
        <w:rFonts w:hint="default"/>
        <w:sz w:val="24"/>
      </w:rPr>
    </w:lvl>
    <w:lvl w:ilvl="1">
      <w:start w:val="1"/>
      <w:numFmt w:val="decimal"/>
      <w:lvlText w:val="%1.%2"/>
      <w:lvlJc w:val="left"/>
      <w:pPr>
        <w:ind w:left="420" w:hanging="42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0AD54C5B"/>
    <w:multiLevelType w:val="hybridMultilevel"/>
    <w:tmpl w:val="D98A31D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E4520C1"/>
    <w:multiLevelType w:val="multilevel"/>
    <w:tmpl w:val="9DA443EC"/>
    <w:lvl w:ilvl="0">
      <w:start w:val="19"/>
      <w:numFmt w:val="decimal"/>
      <w:lvlText w:val="%1"/>
      <w:lvlJc w:val="left"/>
      <w:pPr>
        <w:ind w:left="420" w:hanging="420"/>
      </w:pPr>
      <w:rPr>
        <w:rFonts w:hint="default"/>
        <w:sz w:val="24"/>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0" w15:restartNumberingAfterBreak="0">
    <w:nsid w:val="369D5CBF"/>
    <w:multiLevelType w:val="hybridMultilevel"/>
    <w:tmpl w:val="55D09D66"/>
    <w:lvl w:ilvl="0" w:tplc="B9BC1448">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E08582E"/>
    <w:multiLevelType w:val="hybridMultilevel"/>
    <w:tmpl w:val="052816D2"/>
    <w:lvl w:ilvl="0" w:tplc="204096A0">
      <w:numFmt w:val="bullet"/>
      <w:lvlText w:val="-"/>
      <w:lvlJc w:val="left"/>
      <w:pPr>
        <w:tabs>
          <w:tab w:val="num" w:pos="1080"/>
        </w:tabs>
        <w:ind w:left="1080" w:hanging="360"/>
      </w:pPr>
      <w:rPr>
        <w:rFonts w:ascii="HS_Rond" w:eastAsia="Times New Roman" w:hAnsi="HS_Rond" w:cs="TimesNewRomanPS-BoldMT"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B2269DF"/>
    <w:multiLevelType w:val="hybridMultilevel"/>
    <w:tmpl w:val="E39C74F0"/>
    <w:lvl w:ilvl="0" w:tplc="8CCE34E0">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929096C"/>
    <w:multiLevelType w:val="hybridMultilevel"/>
    <w:tmpl w:val="2B84AEA8"/>
    <w:lvl w:ilvl="0" w:tplc="C3B6AF86">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11C7D98"/>
    <w:multiLevelType w:val="singleLevel"/>
    <w:tmpl w:val="711C7D98"/>
    <w:lvl w:ilvl="0">
      <w:start w:val="1"/>
      <w:numFmt w:val="decimal"/>
      <w:suff w:val="space"/>
      <w:lvlText w:val="%1."/>
      <w:lvlJc w:val="left"/>
    </w:lvl>
  </w:abstractNum>
  <w:num w:numId="1" w16cid:durableId="507870553">
    <w:abstractNumId w:val="0"/>
  </w:num>
  <w:num w:numId="2" w16cid:durableId="1086730425">
    <w:abstractNumId w:val="14"/>
  </w:num>
  <w:num w:numId="3" w16cid:durableId="776291218">
    <w:abstractNumId w:val="8"/>
  </w:num>
  <w:num w:numId="4" w16cid:durableId="717169062">
    <w:abstractNumId w:val="12"/>
  </w:num>
  <w:num w:numId="5" w16cid:durableId="213582913">
    <w:abstractNumId w:val="3"/>
  </w:num>
  <w:num w:numId="6" w16cid:durableId="572395753">
    <w:abstractNumId w:val="10"/>
  </w:num>
  <w:num w:numId="7" w16cid:durableId="1151678001">
    <w:abstractNumId w:val="13"/>
  </w:num>
  <w:num w:numId="8" w16cid:durableId="140931238">
    <w:abstractNumId w:val="6"/>
  </w:num>
  <w:num w:numId="9" w16cid:durableId="1291326612">
    <w:abstractNumId w:val="1"/>
  </w:num>
  <w:num w:numId="10" w16cid:durableId="116024744">
    <w:abstractNumId w:val="2"/>
  </w:num>
  <w:num w:numId="11" w16cid:durableId="435951099">
    <w:abstractNumId w:val="4"/>
  </w:num>
  <w:num w:numId="12" w16cid:durableId="495196272">
    <w:abstractNumId w:val="5"/>
  </w:num>
  <w:num w:numId="13" w16cid:durableId="1487625218">
    <w:abstractNumId w:val="9"/>
  </w:num>
  <w:num w:numId="14" w16cid:durableId="776750286">
    <w:abstractNumId w:val="7"/>
  </w:num>
  <w:num w:numId="15" w16cid:durableId="2624945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6A0"/>
    <w:rsid w:val="000173CF"/>
    <w:rsid w:val="000221F3"/>
    <w:rsid w:val="00034A6F"/>
    <w:rsid w:val="00046619"/>
    <w:rsid w:val="00065755"/>
    <w:rsid w:val="000A2996"/>
    <w:rsid w:val="000C5A73"/>
    <w:rsid w:val="000D4945"/>
    <w:rsid w:val="000D4FAF"/>
    <w:rsid w:val="000E209C"/>
    <w:rsid w:val="000E47BA"/>
    <w:rsid w:val="000F577A"/>
    <w:rsid w:val="00100E91"/>
    <w:rsid w:val="001060B3"/>
    <w:rsid w:val="0012017D"/>
    <w:rsid w:val="00133F94"/>
    <w:rsid w:val="001458B9"/>
    <w:rsid w:val="0014604F"/>
    <w:rsid w:val="0015154E"/>
    <w:rsid w:val="00172AB5"/>
    <w:rsid w:val="001843AA"/>
    <w:rsid w:val="00192D71"/>
    <w:rsid w:val="001A02B1"/>
    <w:rsid w:val="001A38F0"/>
    <w:rsid w:val="001E7078"/>
    <w:rsid w:val="001E70C0"/>
    <w:rsid w:val="001F22BB"/>
    <w:rsid w:val="001F359B"/>
    <w:rsid w:val="001F52BE"/>
    <w:rsid w:val="001F7FEF"/>
    <w:rsid w:val="00215F82"/>
    <w:rsid w:val="0021663B"/>
    <w:rsid w:val="00225FFB"/>
    <w:rsid w:val="0024061C"/>
    <w:rsid w:val="00245C28"/>
    <w:rsid w:val="00252A42"/>
    <w:rsid w:val="0025684F"/>
    <w:rsid w:val="00281D4D"/>
    <w:rsid w:val="002912E2"/>
    <w:rsid w:val="00294A12"/>
    <w:rsid w:val="00297BA9"/>
    <w:rsid w:val="002A3390"/>
    <w:rsid w:val="002B0F80"/>
    <w:rsid w:val="002B4B94"/>
    <w:rsid w:val="002B7C77"/>
    <w:rsid w:val="002C0607"/>
    <w:rsid w:val="002C4A30"/>
    <w:rsid w:val="002D3AC3"/>
    <w:rsid w:val="002E6DAB"/>
    <w:rsid w:val="002F1BFE"/>
    <w:rsid w:val="0032275D"/>
    <w:rsid w:val="003349EF"/>
    <w:rsid w:val="0033551D"/>
    <w:rsid w:val="00347F17"/>
    <w:rsid w:val="003B0E5F"/>
    <w:rsid w:val="003B2D70"/>
    <w:rsid w:val="003D5FF5"/>
    <w:rsid w:val="003E2D0D"/>
    <w:rsid w:val="003E7581"/>
    <w:rsid w:val="003F20B8"/>
    <w:rsid w:val="003F4368"/>
    <w:rsid w:val="003F6510"/>
    <w:rsid w:val="00412443"/>
    <w:rsid w:val="00430861"/>
    <w:rsid w:val="00445FBB"/>
    <w:rsid w:val="004606A0"/>
    <w:rsid w:val="004632FA"/>
    <w:rsid w:val="00472DC2"/>
    <w:rsid w:val="00473083"/>
    <w:rsid w:val="00475FEB"/>
    <w:rsid w:val="004771AA"/>
    <w:rsid w:val="00486E67"/>
    <w:rsid w:val="004940DE"/>
    <w:rsid w:val="00494546"/>
    <w:rsid w:val="004C7A91"/>
    <w:rsid w:val="004D007A"/>
    <w:rsid w:val="004D4DBC"/>
    <w:rsid w:val="004E23AB"/>
    <w:rsid w:val="004E65A6"/>
    <w:rsid w:val="00500328"/>
    <w:rsid w:val="00511525"/>
    <w:rsid w:val="00523B39"/>
    <w:rsid w:val="00532BFA"/>
    <w:rsid w:val="005401C4"/>
    <w:rsid w:val="00555883"/>
    <w:rsid w:val="00556877"/>
    <w:rsid w:val="0057650C"/>
    <w:rsid w:val="00580F66"/>
    <w:rsid w:val="005821D9"/>
    <w:rsid w:val="00585256"/>
    <w:rsid w:val="005A23BF"/>
    <w:rsid w:val="005A30BF"/>
    <w:rsid w:val="005B5438"/>
    <w:rsid w:val="005F3153"/>
    <w:rsid w:val="005F6DCE"/>
    <w:rsid w:val="00604B33"/>
    <w:rsid w:val="0063218B"/>
    <w:rsid w:val="00632EC8"/>
    <w:rsid w:val="00642415"/>
    <w:rsid w:val="0065153F"/>
    <w:rsid w:val="00670A4B"/>
    <w:rsid w:val="00682E62"/>
    <w:rsid w:val="006A4577"/>
    <w:rsid w:val="006A5143"/>
    <w:rsid w:val="006A6B2A"/>
    <w:rsid w:val="006C013B"/>
    <w:rsid w:val="006C7553"/>
    <w:rsid w:val="006E178C"/>
    <w:rsid w:val="006F2105"/>
    <w:rsid w:val="006F6082"/>
    <w:rsid w:val="007021B1"/>
    <w:rsid w:val="00705EB0"/>
    <w:rsid w:val="00710099"/>
    <w:rsid w:val="007345E6"/>
    <w:rsid w:val="007557AE"/>
    <w:rsid w:val="007636CA"/>
    <w:rsid w:val="00776AA5"/>
    <w:rsid w:val="0078075C"/>
    <w:rsid w:val="00793D41"/>
    <w:rsid w:val="007D5046"/>
    <w:rsid w:val="0080422F"/>
    <w:rsid w:val="00804452"/>
    <w:rsid w:val="008128AB"/>
    <w:rsid w:val="00814E47"/>
    <w:rsid w:val="00816E7A"/>
    <w:rsid w:val="0082660A"/>
    <w:rsid w:val="0083690B"/>
    <w:rsid w:val="0084502D"/>
    <w:rsid w:val="00847D6E"/>
    <w:rsid w:val="00880C2B"/>
    <w:rsid w:val="00890C66"/>
    <w:rsid w:val="008930B1"/>
    <w:rsid w:val="008940BB"/>
    <w:rsid w:val="00896AC3"/>
    <w:rsid w:val="008C10C1"/>
    <w:rsid w:val="008C28B1"/>
    <w:rsid w:val="008C632A"/>
    <w:rsid w:val="008C7ACE"/>
    <w:rsid w:val="008E02C3"/>
    <w:rsid w:val="008F094B"/>
    <w:rsid w:val="00912990"/>
    <w:rsid w:val="00924752"/>
    <w:rsid w:val="00931E33"/>
    <w:rsid w:val="0094431A"/>
    <w:rsid w:val="009700D8"/>
    <w:rsid w:val="00976125"/>
    <w:rsid w:val="009868ED"/>
    <w:rsid w:val="009C1F3A"/>
    <w:rsid w:val="009C6AAA"/>
    <w:rsid w:val="009D634C"/>
    <w:rsid w:val="009E2CDD"/>
    <w:rsid w:val="009F4BED"/>
    <w:rsid w:val="00A03CD8"/>
    <w:rsid w:val="00A050FC"/>
    <w:rsid w:val="00A31746"/>
    <w:rsid w:val="00A478FA"/>
    <w:rsid w:val="00A5198B"/>
    <w:rsid w:val="00A53464"/>
    <w:rsid w:val="00A648BC"/>
    <w:rsid w:val="00A7710D"/>
    <w:rsid w:val="00A90519"/>
    <w:rsid w:val="00A907FD"/>
    <w:rsid w:val="00A9785B"/>
    <w:rsid w:val="00AB02BE"/>
    <w:rsid w:val="00AB194C"/>
    <w:rsid w:val="00AC514C"/>
    <w:rsid w:val="00AD611B"/>
    <w:rsid w:val="00AE0CDF"/>
    <w:rsid w:val="00AE10EB"/>
    <w:rsid w:val="00B00A8E"/>
    <w:rsid w:val="00B00BD3"/>
    <w:rsid w:val="00B06832"/>
    <w:rsid w:val="00B07540"/>
    <w:rsid w:val="00B1092D"/>
    <w:rsid w:val="00B12A20"/>
    <w:rsid w:val="00B174B6"/>
    <w:rsid w:val="00B17FCF"/>
    <w:rsid w:val="00B21A33"/>
    <w:rsid w:val="00B33EB2"/>
    <w:rsid w:val="00B40612"/>
    <w:rsid w:val="00B51634"/>
    <w:rsid w:val="00B67516"/>
    <w:rsid w:val="00B679FC"/>
    <w:rsid w:val="00B943DE"/>
    <w:rsid w:val="00B94455"/>
    <w:rsid w:val="00BA6A40"/>
    <w:rsid w:val="00BC5154"/>
    <w:rsid w:val="00BD21D7"/>
    <w:rsid w:val="00BF3C5D"/>
    <w:rsid w:val="00BF3E1F"/>
    <w:rsid w:val="00C041BD"/>
    <w:rsid w:val="00C07124"/>
    <w:rsid w:val="00C14250"/>
    <w:rsid w:val="00C16601"/>
    <w:rsid w:val="00C338AC"/>
    <w:rsid w:val="00C40A04"/>
    <w:rsid w:val="00C477D5"/>
    <w:rsid w:val="00C569A6"/>
    <w:rsid w:val="00C61BB0"/>
    <w:rsid w:val="00C73ABB"/>
    <w:rsid w:val="00C76E7B"/>
    <w:rsid w:val="00C94187"/>
    <w:rsid w:val="00CA5C3A"/>
    <w:rsid w:val="00CB1D57"/>
    <w:rsid w:val="00CB248F"/>
    <w:rsid w:val="00CB6CE9"/>
    <w:rsid w:val="00CC2355"/>
    <w:rsid w:val="00CC5652"/>
    <w:rsid w:val="00CF545C"/>
    <w:rsid w:val="00D0314E"/>
    <w:rsid w:val="00D044B3"/>
    <w:rsid w:val="00D05B09"/>
    <w:rsid w:val="00D23A4C"/>
    <w:rsid w:val="00D44ED4"/>
    <w:rsid w:val="00D52F30"/>
    <w:rsid w:val="00D66780"/>
    <w:rsid w:val="00D70DBE"/>
    <w:rsid w:val="00D7106F"/>
    <w:rsid w:val="00D77DB1"/>
    <w:rsid w:val="00D80778"/>
    <w:rsid w:val="00D82C54"/>
    <w:rsid w:val="00D859EC"/>
    <w:rsid w:val="00D864AB"/>
    <w:rsid w:val="00DB4AEA"/>
    <w:rsid w:val="00DB5016"/>
    <w:rsid w:val="00DC065A"/>
    <w:rsid w:val="00DD09AA"/>
    <w:rsid w:val="00DD145A"/>
    <w:rsid w:val="00DD4D24"/>
    <w:rsid w:val="00DE6459"/>
    <w:rsid w:val="00DF19D8"/>
    <w:rsid w:val="00E172B0"/>
    <w:rsid w:val="00E23DF8"/>
    <w:rsid w:val="00E43F78"/>
    <w:rsid w:val="00E50E13"/>
    <w:rsid w:val="00E55D48"/>
    <w:rsid w:val="00E87E69"/>
    <w:rsid w:val="00EA494A"/>
    <w:rsid w:val="00EA4BD1"/>
    <w:rsid w:val="00EA7001"/>
    <w:rsid w:val="00EB2016"/>
    <w:rsid w:val="00EB6317"/>
    <w:rsid w:val="00EB6D23"/>
    <w:rsid w:val="00EB70C1"/>
    <w:rsid w:val="00EC0923"/>
    <w:rsid w:val="00EE5C10"/>
    <w:rsid w:val="00EF7204"/>
    <w:rsid w:val="00F0066C"/>
    <w:rsid w:val="00F01407"/>
    <w:rsid w:val="00F362C0"/>
    <w:rsid w:val="00F414E6"/>
    <w:rsid w:val="00F440F4"/>
    <w:rsid w:val="00F44361"/>
    <w:rsid w:val="00F50242"/>
    <w:rsid w:val="00F50D03"/>
    <w:rsid w:val="00F630E3"/>
    <w:rsid w:val="00F63301"/>
    <w:rsid w:val="00F73B1F"/>
    <w:rsid w:val="00F80DE9"/>
    <w:rsid w:val="00F82F78"/>
    <w:rsid w:val="00F845A5"/>
    <w:rsid w:val="00F9126F"/>
    <w:rsid w:val="00F93EF3"/>
    <w:rsid w:val="00F97BD7"/>
    <w:rsid w:val="00FA1652"/>
    <w:rsid w:val="00FA19DD"/>
    <w:rsid w:val="00FB6F3C"/>
    <w:rsid w:val="00FD67F1"/>
    <w:rsid w:val="00FF565B"/>
    <w:rsid w:val="00FF70D5"/>
    <w:rsid w:val="00FF7A38"/>
    <w:rsid w:val="05F95E44"/>
    <w:rsid w:val="0F9518B4"/>
    <w:rsid w:val="271A5CDD"/>
    <w:rsid w:val="30FB2285"/>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9D81"/>
  <w15:docId w15:val="{C434F629-5FE0-402D-8435-272BD375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GB" w:eastAsia="en-US"/>
    </w:rPr>
  </w:style>
  <w:style w:type="paragraph" w:styleId="Titlu2">
    <w:name w:val="heading 2"/>
    <w:basedOn w:val="Normal"/>
    <w:next w:val="Normal"/>
    <w:link w:val="Titlu2Caracter"/>
    <w:qFormat/>
    <w:pPr>
      <w:keepNext/>
      <w:spacing w:after="0" w:line="240" w:lineRule="auto"/>
      <w:outlineLvl w:val="1"/>
    </w:pPr>
    <w:rPr>
      <w:rFonts w:ascii="Times New Roman" w:eastAsia="Times New Roman" w:hAnsi="Times New Roman" w:cs="Times New Roman"/>
      <w:b/>
      <w:bCs/>
      <w:sz w:val="24"/>
      <w:szCs w:val="24"/>
      <w:lang w:eastAsia="fr-FR"/>
    </w:rPr>
  </w:style>
  <w:style w:type="paragraph" w:styleId="Titlu5">
    <w:name w:val="heading 5"/>
    <w:basedOn w:val="Normal"/>
    <w:next w:val="Normal"/>
    <w:link w:val="Titlu5Caracte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pPr>
      <w:spacing w:after="0" w:line="240" w:lineRule="auto"/>
    </w:pPr>
    <w:rPr>
      <w:rFonts w:ascii="Segoe UI" w:hAnsi="Segoe UI" w:cs="Segoe UI"/>
      <w:sz w:val="18"/>
      <w:szCs w:val="18"/>
    </w:rPr>
  </w:style>
  <w:style w:type="paragraph" w:styleId="Corptext">
    <w:name w:val="Body Text"/>
    <w:basedOn w:val="Normal"/>
    <w:link w:val="CorptextCaracter"/>
    <w:pPr>
      <w:spacing w:after="0" w:line="240" w:lineRule="auto"/>
      <w:jc w:val="both"/>
    </w:pPr>
    <w:rPr>
      <w:rFonts w:ascii="Arial" w:eastAsia="Times New Roman" w:hAnsi="Arial" w:cs="Arial"/>
      <w:szCs w:val="24"/>
      <w:lang w:eastAsia="fr-FR"/>
    </w:rPr>
  </w:style>
  <w:style w:type="paragraph" w:styleId="Subsol">
    <w:name w:val="footer"/>
    <w:basedOn w:val="Normal"/>
    <w:link w:val="SubsolCaracter"/>
    <w:uiPriority w:val="99"/>
    <w:unhideWhenUsed/>
    <w:pPr>
      <w:tabs>
        <w:tab w:val="center" w:pos="4819"/>
        <w:tab w:val="right" w:pos="9638"/>
      </w:tabs>
      <w:spacing w:after="0" w:line="240" w:lineRule="auto"/>
    </w:pPr>
    <w:rPr>
      <w:sz w:val="24"/>
      <w:szCs w:val="24"/>
    </w:rPr>
  </w:style>
  <w:style w:type="paragraph" w:styleId="Textnotdesubsol">
    <w:name w:val="footnote text"/>
    <w:basedOn w:val="Normal"/>
    <w:link w:val="TextnotdesubsolCaracter"/>
    <w:uiPriority w:val="99"/>
    <w:semiHidden/>
    <w:unhideWhenUsed/>
    <w:qFormat/>
    <w:pPr>
      <w:spacing w:after="0" w:line="240" w:lineRule="auto"/>
    </w:pPr>
    <w:rPr>
      <w:sz w:val="20"/>
      <w:szCs w:val="20"/>
    </w:rPr>
  </w:style>
  <w:style w:type="paragraph" w:styleId="Antet">
    <w:name w:val="header"/>
    <w:basedOn w:val="Normal"/>
    <w:link w:val="AntetCaracter"/>
    <w:uiPriority w:val="99"/>
    <w:unhideWhenUsed/>
    <w:pPr>
      <w:tabs>
        <w:tab w:val="center" w:pos="4819"/>
        <w:tab w:val="right" w:pos="9638"/>
      </w:tabs>
      <w:spacing w:after="0" w:line="240" w:lineRule="auto"/>
    </w:pPr>
    <w:rPr>
      <w:sz w:val="24"/>
      <w:szCs w:val="24"/>
    </w:rPr>
  </w:style>
  <w:style w:type="character" w:styleId="Referinnotdesubsol">
    <w:name w:val="footnote reference"/>
    <w:basedOn w:val="Fontdeparagrafimplicit"/>
    <w:uiPriority w:val="99"/>
    <w:semiHidden/>
    <w:unhideWhenUsed/>
    <w:qFormat/>
    <w:rPr>
      <w:vertAlign w:val="superscript"/>
    </w:rPr>
  </w:style>
  <w:style w:type="character" w:styleId="Numrdepagin">
    <w:name w:val="page number"/>
    <w:basedOn w:val="Fontdeparagrafimplicit"/>
  </w:style>
  <w:style w:type="table" w:styleId="Tabelgril">
    <w:name w:val="Table Grid"/>
    <w:basedOn w:val="Tabel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2Caracter">
    <w:name w:val="Titlu 2 Caracter"/>
    <w:basedOn w:val="Fontdeparagrafimplicit"/>
    <w:link w:val="Titlu2"/>
    <w:qFormat/>
    <w:rPr>
      <w:rFonts w:ascii="Times New Roman" w:eastAsia="Times New Roman" w:hAnsi="Times New Roman" w:cs="Times New Roman"/>
      <w:b/>
      <w:bCs/>
      <w:sz w:val="24"/>
      <w:szCs w:val="24"/>
      <w:lang w:val="en-GB" w:eastAsia="fr-FR"/>
    </w:rPr>
  </w:style>
  <w:style w:type="character" w:customStyle="1" w:styleId="AntetCaracter">
    <w:name w:val="Antet Caracter"/>
    <w:basedOn w:val="Fontdeparagrafimplicit"/>
    <w:link w:val="Antet"/>
    <w:uiPriority w:val="99"/>
    <w:rPr>
      <w:sz w:val="24"/>
      <w:szCs w:val="24"/>
      <w:lang w:val="en-GB"/>
    </w:rPr>
  </w:style>
  <w:style w:type="character" w:customStyle="1" w:styleId="SubsolCaracter">
    <w:name w:val="Subsol Caracter"/>
    <w:basedOn w:val="Fontdeparagrafimplicit"/>
    <w:link w:val="Subsol"/>
    <w:uiPriority w:val="99"/>
    <w:qFormat/>
    <w:rPr>
      <w:sz w:val="24"/>
      <w:szCs w:val="24"/>
      <w:lang w:val="en-GB"/>
    </w:rPr>
  </w:style>
  <w:style w:type="paragraph" w:styleId="Listparagraf">
    <w:name w:val="List Paragraph"/>
    <w:basedOn w:val="Normal"/>
    <w:uiPriority w:val="34"/>
    <w:qFormat/>
    <w:pPr>
      <w:spacing w:line="240" w:lineRule="auto"/>
      <w:ind w:left="720"/>
      <w:contextualSpacing/>
    </w:pPr>
    <w:rPr>
      <w:sz w:val="24"/>
      <w:szCs w:val="24"/>
    </w:rPr>
  </w:style>
  <w:style w:type="character" w:customStyle="1" w:styleId="CorptextCaracter">
    <w:name w:val="Corp text Caracter"/>
    <w:basedOn w:val="Fontdeparagrafimplicit"/>
    <w:link w:val="Corptext"/>
    <w:qFormat/>
    <w:rPr>
      <w:rFonts w:ascii="Arial" w:eastAsia="Times New Roman" w:hAnsi="Arial" w:cs="Arial"/>
      <w:szCs w:val="24"/>
      <w:lang w:val="en-GB" w:eastAsia="fr-FR"/>
    </w:rPr>
  </w:style>
  <w:style w:type="paragraph" w:customStyle="1" w:styleId="Paragraph">
    <w:name w:val="Paragraph"/>
    <w:basedOn w:val="Normal"/>
    <w:link w:val="ParagraphCharChar"/>
    <w:qFormat/>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Pr>
      <w:rFonts w:ascii="Times New Roman" w:eastAsia="Times New Roman" w:hAnsi="Times New Roman" w:cs="Times New Roman"/>
      <w:sz w:val="20"/>
      <w:lang w:val="en-US"/>
    </w:rPr>
  </w:style>
  <w:style w:type="character" w:customStyle="1" w:styleId="TextnotdesubsolCaracter">
    <w:name w:val="Text notă de subsol Caracter"/>
    <w:basedOn w:val="Fontdeparagrafimplicit"/>
    <w:link w:val="Textnotdesubsol"/>
    <w:uiPriority w:val="99"/>
    <w:semiHidden/>
    <w:qFormat/>
    <w:rPr>
      <w:sz w:val="20"/>
      <w:szCs w:val="20"/>
      <w:lang w:val="en-GB"/>
    </w:rPr>
  </w:style>
  <w:style w:type="character" w:customStyle="1" w:styleId="TextnBalonCaracter">
    <w:name w:val="Text în Balon Caracter"/>
    <w:basedOn w:val="Fontdeparagrafimplicit"/>
    <w:link w:val="TextnBalon"/>
    <w:uiPriority w:val="99"/>
    <w:semiHidden/>
    <w:qFormat/>
    <w:rPr>
      <w:rFonts w:ascii="Segoe UI" w:hAnsi="Segoe UI" w:cs="Segoe UI"/>
      <w:sz w:val="18"/>
      <w:szCs w:val="18"/>
      <w:lang w:val="en-GB"/>
    </w:rPr>
  </w:style>
  <w:style w:type="character" w:customStyle="1" w:styleId="Titlu5Caracter">
    <w:name w:val="Titlu 5 Caracter"/>
    <w:basedOn w:val="Fontdeparagrafimplicit"/>
    <w:link w:val="Titlu5"/>
    <w:uiPriority w:val="9"/>
    <w:semiHidden/>
    <w:rPr>
      <w:rFonts w:asciiTheme="majorHAnsi" w:eastAsiaTheme="majorEastAsia" w:hAnsiTheme="majorHAnsi" w:cstheme="majorBidi"/>
      <w:color w:val="2F5496" w:themeColor="accent1" w:themeShade="BF"/>
      <w:lang w:val="en-GB"/>
    </w:rPr>
  </w:style>
  <w:style w:type="character" w:styleId="Hyperlink">
    <w:name w:val="Hyperlink"/>
    <w:rsid w:val="00245C28"/>
    <w:rPr>
      <w:color w:val="0000FF"/>
      <w:u w:val="single"/>
    </w:rPr>
  </w:style>
  <w:style w:type="paragraph" w:styleId="Textsimplu">
    <w:name w:val="Plain Text"/>
    <w:basedOn w:val="Normal"/>
    <w:link w:val="TextsimpluCaracter"/>
    <w:rsid w:val="00245C28"/>
    <w:pPr>
      <w:spacing w:after="0" w:line="240" w:lineRule="auto"/>
    </w:pPr>
    <w:rPr>
      <w:rFonts w:ascii="Courier New" w:eastAsia="Times New Roman" w:hAnsi="Courier New" w:cs="Times New Roman"/>
      <w:sz w:val="20"/>
      <w:szCs w:val="20"/>
      <w:lang w:val="en-US" w:eastAsia="ro-RO"/>
    </w:rPr>
  </w:style>
  <w:style w:type="character" w:customStyle="1" w:styleId="TextsimpluCaracter">
    <w:name w:val="Text simplu Caracter"/>
    <w:basedOn w:val="Fontdeparagrafimplicit"/>
    <w:link w:val="Textsimplu"/>
    <w:rsid w:val="00245C28"/>
    <w:rPr>
      <w:rFonts w:ascii="Courier New" w:eastAsia="Times New Roman" w:hAnsi="Courier New"/>
      <w:lang w:val="en-US"/>
    </w:rPr>
  </w:style>
  <w:style w:type="paragraph" w:customStyle="1" w:styleId="Listparagraf1">
    <w:name w:val="Listă paragraf1"/>
    <w:basedOn w:val="Normal"/>
    <w:rsid w:val="00A5198B"/>
    <w:pPr>
      <w:suppressAutoHyphens/>
      <w:ind w:left="720"/>
      <w:contextualSpacing/>
    </w:pPr>
    <w:rPr>
      <w:rFonts w:ascii="Calibri" w:eastAsia="Calibri" w:hAnsi="Calibri" w:cs="Mangal"/>
      <w:kern w:val="2"/>
      <w:lang w:val="ro-RO" w:eastAsia="zh-CN"/>
    </w:rPr>
  </w:style>
  <w:style w:type="paragraph" w:customStyle="1" w:styleId="CharChar">
    <w:name w:val="Char Char"/>
    <w:basedOn w:val="Normal"/>
    <w:rsid w:val="000E209C"/>
    <w:pPr>
      <w:spacing w:after="0" w:line="240" w:lineRule="auto"/>
    </w:pPr>
    <w:rPr>
      <w:rFonts w:ascii="Times New Roman" w:eastAsia="Times New Roman" w:hAnsi="Times New Roman" w:cs="Times New Roman"/>
      <w:sz w:val="24"/>
      <w:szCs w:val="24"/>
      <w:lang w:val="pl-PL" w:eastAsia="pl-PL"/>
    </w:rPr>
  </w:style>
  <w:style w:type="paragraph" w:customStyle="1" w:styleId="Listparagraf2">
    <w:name w:val="Listă paragraf2"/>
    <w:basedOn w:val="Normal"/>
    <w:rsid w:val="004E65A6"/>
    <w:pPr>
      <w:suppressAutoHyphens/>
      <w:ind w:left="720"/>
      <w:contextualSpacing/>
    </w:pPr>
    <w:rPr>
      <w:rFonts w:ascii="Calibri" w:eastAsia="Calibri" w:hAnsi="Calibri" w:cs="Mangal"/>
      <w:kern w:val="2"/>
      <w:lang w:val="ro-RO" w:eastAsia="zh-CN"/>
    </w:rPr>
  </w:style>
  <w:style w:type="character" w:styleId="MeniuneNerezolvat">
    <w:name w:val="Unresolved Mention"/>
    <w:basedOn w:val="Fontdeparagrafimplicit"/>
    <w:uiPriority w:val="99"/>
    <w:semiHidden/>
    <w:unhideWhenUsed/>
    <w:rsid w:val="00532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i@cicne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1826</Words>
  <Characters>10594</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Sticlosu</dc:creator>
  <cp:lastModifiedBy>primaria facaeni</cp:lastModifiedBy>
  <cp:revision>2</cp:revision>
  <cp:lastPrinted>2023-03-15T09:21:00Z</cp:lastPrinted>
  <dcterms:created xsi:type="dcterms:W3CDTF">2023-05-16T09:49:00Z</dcterms:created>
  <dcterms:modified xsi:type="dcterms:W3CDTF">2023-05-16T09:49:00Z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2057-11.2.0.9107</vt:lpwstr>
  </property>
</Properties>
</file>