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128B8" w14:textId="0A3B95F8" w:rsidR="0091054E" w:rsidRPr="00F303D8" w:rsidRDefault="00442B93" w:rsidP="0091054E">
      <w:pPr>
        <w:rPr>
          <w:b/>
          <w:lang w:val="ro-RO"/>
        </w:rPr>
      </w:pPr>
      <w:r w:rsidRPr="00800C95">
        <w:rPr>
          <w:b/>
          <w:lang w:val="fr-FR"/>
        </w:rPr>
        <w:t>ROM</w:t>
      </w:r>
      <w:r w:rsidRPr="00800C95">
        <w:rPr>
          <w:b/>
          <w:lang w:val="ro-RO"/>
        </w:rPr>
        <w:t>ÂNIA</w:t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</w:r>
      <w:r w:rsidR="0066756A" w:rsidRPr="00800C95">
        <w:rPr>
          <w:b/>
          <w:lang w:val="ro-RO"/>
        </w:rPr>
        <w:tab/>
        <w:t xml:space="preserve">Nr. </w:t>
      </w:r>
      <w:r w:rsidR="00800C95" w:rsidRPr="00800C95">
        <w:rPr>
          <w:b/>
          <w:lang w:val="ro-RO"/>
        </w:rPr>
        <w:t>3039</w:t>
      </w:r>
      <w:r w:rsidR="00E338F8" w:rsidRPr="00800C95">
        <w:rPr>
          <w:b/>
          <w:lang w:val="ro-RO"/>
        </w:rPr>
        <w:t>/</w:t>
      </w:r>
      <w:r w:rsidR="00800C95" w:rsidRPr="00800C95">
        <w:rPr>
          <w:b/>
          <w:lang w:val="ro-RO"/>
        </w:rPr>
        <w:t>15</w:t>
      </w:r>
      <w:r w:rsidR="006608A4" w:rsidRPr="00800C95">
        <w:rPr>
          <w:b/>
          <w:lang w:val="ro-RO"/>
        </w:rPr>
        <w:t>.06.202</w:t>
      </w:r>
      <w:r w:rsidR="002F3269" w:rsidRPr="00800C95">
        <w:rPr>
          <w:b/>
          <w:lang w:val="ro-RO"/>
        </w:rPr>
        <w:t>3</w:t>
      </w:r>
    </w:p>
    <w:p w14:paraId="48E3F176" w14:textId="77777777" w:rsidR="0091054E" w:rsidRPr="00F303D8" w:rsidRDefault="00442B93" w:rsidP="0091054E">
      <w:pPr>
        <w:rPr>
          <w:b/>
          <w:lang w:val="ro-RO"/>
        </w:rPr>
      </w:pPr>
      <w:r w:rsidRPr="00F303D8">
        <w:rPr>
          <w:b/>
          <w:lang w:val="ro-RO"/>
        </w:rPr>
        <w:t>JUDEŢUL CONSTANŢA</w:t>
      </w:r>
    </w:p>
    <w:p w14:paraId="6BB314CE" w14:textId="77777777" w:rsidR="0091054E" w:rsidRPr="00F303D8" w:rsidRDefault="00442B93" w:rsidP="0091054E">
      <w:pPr>
        <w:rPr>
          <w:b/>
          <w:lang w:val="ro-RO"/>
        </w:rPr>
      </w:pPr>
      <w:r w:rsidRPr="00F303D8">
        <w:rPr>
          <w:b/>
          <w:lang w:val="ro-RO"/>
        </w:rPr>
        <w:t>COMUNA ION CORVIN</w:t>
      </w:r>
    </w:p>
    <w:p w14:paraId="503213FA" w14:textId="77777777" w:rsidR="0091054E" w:rsidRPr="00F303D8" w:rsidRDefault="00813F58" w:rsidP="00A12F14">
      <w:pPr>
        <w:rPr>
          <w:b/>
          <w:sz w:val="20"/>
          <w:szCs w:val="20"/>
          <w:lang w:val="ro-RO"/>
        </w:rPr>
      </w:pPr>
      <w:r w:rsidRPr="00F303D8">
        <w:rPr>
          <w:b/>
          <w:sz w:val="20"/>
          <w:szCs w:val="20"/>
          <w:lang w:val="ro-RO"/>
        </w:rPr>
        <w:t>COMISIA DE SPECIALITATE NR 1</w:t>
      </w:r>
      <w:r w:rsidR="00A12F14" w:rsidRPr="00F303D8">
        <w:rPr>
          <w:b/>
          <w:sz w:val="20"/>
          <w:szCs w:val="20"/>
          <w:lang w:val="ro-RO"/>
        </w:rPr>
        <w:t xml:space="preserve"> </w:t>
      </w:r>
      <w:r w:rsidRPr="00F303D8">
        <w:rPr>
          <w:b/>
          <w:sz w:val="20"/>
          <w:szCs w:val="20"/>
          <w:lang w:val="ro-RO"/>
        </w:rPr>
        <w:t xml:space="preserve">- </w:t>
      </w:r>
      <w:r w:rsidR="00A12F14" w:rsidRPr="00F303D8">
        <w:rPr>
          <w:b/>
          <w:sz w:val="20"/>
          <w:szCs w:val="20"/>
          <w:lang w:val="ro-RO"/>
        </w:rPr>
        <w:t xml:space="preserve">Comisia de specialitate pentru </w:t>
      </w:r>
      <w:proofErr w:type="spellStart"/>
      <w:r w:rsidR="00A12F14" w:rsidRPr="00F303D8">
        <w:rPr>
          <w:b/>
          <w:sz w:val="20"/>
          <w:szCs w:val="20"/>
          <w:lang w:val="ro-RO"/>
        </w:rPr>
        <w:t>activitati</w:t>
      </w:r>
      <w:proofErr w:type="spellEnd"/>
      <w:r w:rsidR="00A12F14" w:rsidRPr="00F303D8">
        <w:rPr>
          <w:b/>
          <w:sz w:val="20"/>
          <w:szCs w:val="20"/>
          <w:lang w:val="ro-RO"/>
        </w:rPr>
        <w:t xml:space="preserve"> </w:t>
      </w:r>
      <w:proofErr w:type="spellStart"/>
      <w:r w:rsidR="00A12F14" w:rsidRPr="00F303D8">
        <w:rPr>
          <w:b/>
          <w:sz w:val="20"/>
          <w:szCs w:val="20"/>
          <w:lang w:val="ro-RO"/>
        </w:rPr>
        <w:t>economico</w:t>
      </w:r>
      <w:proofErr w:type="spellEnd"/>
      <w:r w:rsidR="00A12F14" w:rsidRPr="00F303D8">
        <w:rPr>
          <w:b/>
          <w:sz w:val="20"/>
          <w:szCs w:val="20"/>
          <w:lang w:val="ro-RO"/>
        </w:rPr>
        <w:t>-financiare, amenajarea teritoriului si urbanism, agricultura, administrarea domeniului public si privat al comunei</w:t>
      </w:r>
    </w:p>
    <w:p w14:paraId="2C354273" w14:textId="77777777" w:rsidR="0091054E" w:rsidRPr="00F303D8" w:rsidRDefault="0091054E" w:rsidP="0091054E">
      <w:pPr>
        <w:rPr>
          <w:lang w:val="ro-RO"/>
        </w:rPr>
      </w:pPr>
    </w:p>
    <w:p w14:paraId="12430D72" w14:textId="77777777" w:rsidR="00665BE1" w:rsidRPr="00F303D8" w:rsidRDefault="00665BE1" w:rsidP="00A05E60">
      <w:pPr>
        <w:pStyle w:val="Titlu1"/>
        <w:rPr>
          <w:b/>
        </w:rPr>
      </w:pPr>
    </w:p>
    <w:p w14:paraId="316795D2" w14:textId="5260FBEC" w:rsidR="00665BE1" w:rsidRPr="00F303D8" w:rsidRDefault="00F303D8" w:rsidP="00665BE1">
      <w:pPr>
        <w:pStyle w:val="Titlu1"/>
        <w:rPr>
          <w:b/>
          <w:bCs/>
        </w:rPr>
      </w:pPr>
      <w:r w:rsidRPr="00F303D8">
        <w:rPr>
          <w:b/>
          <w:bCs/>
        </w:rPr>
        <w:t>AVIZ</w:t>
      </w:r>
    </w:p>
    <w:p w14:paraId="6DEB7719" w14:textId="476665EE" w:rsidR="00665BE1" w:rsidRPr="00F303D8" w:rsidRDefault="00F303D8" w:rsidP="00665BE1">
      <w:pPr>
        <w:jc w:val="center"/>
        <w:rPr>
          <w:bCs/>
          <w:sz w:val="28"/>
          <w:szCs w:val="28"/>
          <w:lang w:val="ro-RO"/>
        </w:rPr>
      </w:pPr>
      <w:r w:rsidRPr="00F303D8">
        <w:rPr>
          <w:bCs/>
          <w:sz w:val="28"/>
          <w:szCs w:val="28"/>
          <w:lang w:val="ro-RO"/>
        </w:rPr>
        <w:t>al proiectului de hotărâre privind</w:t>
      </w:r>
      <w:r w:rsidR="00665BE1" w:rsidRPr="00F303D8">
        <w:rPr>
          <w:bCs/>
          <w:sz w:val="28"/>
          <w:szCs w:val="28"/>
          <w:lang w:val="ro-RO"/>
        </w:rPr>
        <w:t xml:space="preserve"> </w:t>
      </w:r>
      <w:r w:rsidR="00BE25FE" w:rsidRPr="00F303D8">
        <w:rPr>
          <w:bCs/>
          <w:sz w:val="28"/>
          <w:szCs w:val="28"/>
          <w:lang w:val="ro-RO"/>
        </w:rPr>
        <w:t xml:space="preserve">aprobarea unor cheltuieli pentru deplasarea elevilor din comuna Ion Corvin la Aqua </w:t>
      </w:r>
      <w:r w:rsidR="00E27659" w:rsidRPr="00F303D8">
        <w:rPr>
          <w:bCs/>
          <w:sz w:val="28"/>
          <w:szCs w:val="28"/>
          <w:lang w:val="ro-RO"/>
        </w:rPr>
        <w:t>M</w:t>
      </w:r>
      <w:r w:rsidR="00BE25FE" w:rsidRPr="00F303D8">
        <w:rPr>
          <w:bCs/>
          <w:sz w:val="28"/>
          <w:szCs w:val="28"/>
          <w:lang w:val="ro-RO"/>
        </w:rPr>
        <w:t>agic</w:t>
      </w:r>
    </w:p>
    <w:p w14:paraId="7D44E3CD" w14:textId="77777777" w:rsidR="00CE3991" w:rsidRPr="00F303D8" w:rsidRDefault="00CE3991" w:rsidP="00665BE1">
      <w:pPr>
        <w:jc w:val="center"/>
        <w:rPr>
          <w:sz w:val="28"/>
          <w:szCs w:val="28"/>
          <w:lang w:val="ro-RO"/>
        </w:rPr>
      </w:pPr>
    </w:p>
    <w:p w14:paraId="56E43B10" w14:textId="77777777" w:rsidR="00665BE1" w:rsidRPr="00F303D8" w:rsidRDefault="00665BE1" w:rsidP="00665BE1">
      <w:pPr>
        <w:jc w:val="center"/>
        <w:rPr>
          <w:sz w:val="32"/>
          <w:lang w:val="ro-RO"/>
        </w:rPr>
      </w:pPr>
    </w:p>
    <w:p w14:paraId="0CBABDF1" w14:textId="4CE00764" w:rsidR="00665BE1" w:rsidRPr="00F303D8" w:rsidRDefault="00665BE1" w:rsidP="002F3269">
      <w:pPr>
        <w:pStyle w:val="Titlu2"/>
        <w:ind w:firstLine="720"/>
        <w:jc w:val="both"/>
        <w:rPr>
          <w:i w:val="0"/>
          <w:iCs w:val="0"/>
          <w:sz w:val="28"/>
          <w:szCs w:val="22"/>
        </w:rPr>
      </w:pPr>
      <w:r w:rsidRPr="00800C95">
        <w:rPr>
          <w:i w:val="0"/>
          <w:iCs w:val="0"/>
          <w:sz w:val="28"/>
          <w:szCs w:val="22"/>
        </w:rPr>
        <w:t>Comisia înt</w:t>
      </w:r>
      <w:r w:rsidR="00CE3991" w:rsidRPr="00800C95">
        <w:rPr>
          <w:i w:val="0"/>
          <w:iCs w:val="0"/>
          <w:sz w:val="28"/>
          <w:szCs w:val="22"/>
        </w:rPr>
        <w:t xml:space="preserve">runită în </w:t>
      </w:r>
      <w:proofErr w:type="spellStart"/>
      <w:r w:rsidR="001C3B4C" w:rsidRPr="00800C95">
        <w:rPr>
          <w:i w:val="0"/>
          <w:iCs w:val="0"/>
          <w:sz w:val="28"/>
          <w:szCs w:val="22"/>
        </w:rPr>
        <w:t>şedinţă</w:t>
      </w:r>
      <w:proofErr w:type="spellEnd"/>
      <w:r w:rsidR="001C3B4C" w:rsidRPr="00800C95">
        <w:rPr>
          <w:i w:val="0"/>
          <w:iCs w:val="0"/>
          <w:sz w:val="28"/>
          <w:szCs w:val="22"/>
        </w:rPr>
        <w:t xml:space="preserve"> la data de </w:t>
      </w:r>
      <w:r w:rsidR="00800C95" w:rsidRPr="00800C95">
        <w:rPr>
          <w:i w:val="0"/>
          <w:iCs w:val="0"/>
          <w:sz w:val="28"/>
          <w:szCs w:val="22"/>
        </w:rPr>
        <w:t>15</w:t>
      </w:r>
      <w:r w:rsidRPr="00800C95">
        <w:rPr>
          <w:i w:val="0"/>
          <w:iCs w:val="0"/>
          <w:sz w:val="28"/>
          <w:szCs w:val="22"/>
        </w:rPr>
        <w:t>.0</w:t>
      </w:r>
      <w:r w:rsidR="00731291" w:rsidRPr="00800C95">
        <w:rPr>
          <w:i w:val="0"/>
          <w:iCs w:val="0"/>
          <w:sz w:val="28"/>
          <w:szCs w:val="22"/>
        </w:rPr>
        <w:t>6</w:t>
      </w:r>
      <w:r w:rsidRPr="00800C95">
        <w:rPr>
          <w:i w:val="0"/>
          <w:iCs w:val="0"/>
          <w:sz w:val="28"/>
          <w:szCs w:val="22"/>
        </w:rPr>
        <w:t>.</w:t>
      </w:r>
      <w:r w:rsidR="00A12F14" w:rsidRPr="00800C95">
        <w:rPr>
          <w:i w:val="0"/>
          <w:iCs w:val="0"/>
          <w:sz w:val="28"/>
          <w:szCs w:val="22"/>
        </w:rPr>
        <w:t>20</w:t>
      </w:r>
      <w:r w:rsidR="00F303D8" w:rsidRPr="00800C95">
        <w:rPr>
          <w:i w:val="0"/>
          <w:iCs w:val="0"/>
          <w:sz w:val="28"/>
          <w:szCs w:val="22"/>
        </w:rPr>
        <w:t>2</w:t>
      </w:r>
      <w:r w:rsidR="002F3269" w:rsidRPr="00800C95">
        <w:rPr>
          <w:i w:val="0"/>
          <w:iCs w:val="0"/>
          <w:sz w:val="28"/>
          <w:szCs w:val="22"/>
        </w:rPr>
        <w:t>3</w:t>
      </w:r>
    </w:p>
    <w:p w14:paraId="79B8462B" w14:textId="77777777" w:rsidR="00F303D8" w:rsidRDefault="00665BE1" w:rsidP="002F3269">
      <w:pPr>
        <w:jc w:val="both"/>
        <w:rPr>
          <w:sz w:val="28"/>
          <w:szCs w:val="28"/>
        </w:rPr>
      </w:pPr>
      <w:r w:rsidRPr="00F303D8">
        <w:rPr>
          <w:sz w:val="32"/>
          <w:lang w:val="ro-RO"/>
        </w:rPr>
        <w:tab/>
      </w:r>
      <w:r w:rsidRPr="00F303D8">
        <w:rPr>
          <w:bCs/>
          <w:sz w:val="28"/>
          <w:szCs w:val="28"/>
          <w:lang w:val="ro-RO"/>
        </w:rPr>
        <w:t>Având în vedere proiectul de hotărâre p</w:t>
      </w:r>
      <w:r w:rsidRPr="00F303D8">
        <w:rPr>
          <w:sz w:val="28"/>
          <w:szCs w:val="28"/>
          <w:lang w:val="ro-RO"/>
        </w:rPr>
        <w:t xml:space="preserve">rivind </w:t>
      </w:r>
      <w:r w:rsidR="00BE25FE" w:rsidRPr="00F303D8">
        <w:rPr>
          <w:sz w:val="28"/>
          <w:szCs w:val="28"/>
          <w:lang w:val="ro-RO"/>
        </w:rPr>
        <w:t xml:space="preserve">aprobarea unor cheltuieli pentru deplasarea elevilor din comuna Ion Corvin la Aqua </w:t>
      </w:r>
      <w:r w:rsidR="00AC0CE0" w:rsidRPr="00F303D8">
        <w:rPr>
          <w:sz w:val="28"/>
          <w:szCs w:val="28"/>
          <w:lang w:val="ro-RO"/>
        </w:rPr>
        <w:t>M</w:t>
      </w:r>
      <w:r w:rsidR="00BE25FE" w:rsidRPr="00F303D8">
        <w:rPr>
          <w:sz w:val="28"/>
          <w:szCs w:val="28"/>
          <w:lang w:val="ro-RO"/>
        </w:rPr>
        <w:t>agic,</w:t>
      </w:r>
      <w:r w:rsidRPr="00F303D8">
        <w:rPr>
          <w:sz w:val="28"/>
          <w:szCs w:val="28"/>
        </w:rPr>
        <w:t xml:space="preserve"> </w:t>
      </w:r>
      <w:proofErr w:type="spellStart"/>
      <w:r w:rsidRPr="00F303D8">
        <w:rPr>
          <w:bCs/>
          <w:sz w:val="28"/>
          <w:szCs w:val="28"/>
          <w:lang w:val="ro-RO"/>
        </w:rPr>
        <w:t>iniţiat</w:t>
      </w:r>
      <w:proofErr w:type="spellEnd"/>
      <w:r w:rsidRPr="00F303D8">
        <w:rPr>
          <w:bCs/>
          <w:sz w:val="28"/>
          <w:szCs w:val="28"/>
          <w:lang w:val="ro-RO"/>
        </w:rPr>
        <w:t xml:space="preserve"> de primarul comunei Ion Corvin, do</w:t>
      </w:r>
      <w:r w:rsidR="00325873" w:rsidRPr="00F303D8">
        <w:rPr>
          <w:bCs/>
          <w:sz w:val="28"/>
          <w:szCs w:val="28"/>
          <w:lang w:val="ro-RO"/>
        </w:rPr>
        <w:t>a</w:t>
      </w:r>
      <w:r w:rsidRPr="00F303D8">
        <w:rPr>
          <w:bCs/>
          <w:sz w:val="28"/>
          <w:szCs w:val="28"/>
          <w:lang w:val="ro-RO"/>
        </w:rPr>
        <w:t>mn</w:t>
      </w:r>
      <w:r w:rsidR="00325873" w:rsidRPr="00F303D8">
        <w:rPr>
          <w:bCs/>
          <w:sz w:val="28"/>
          <w:szCs w:val="28"/>
          <w:lang w:val="ro-RO"/>
        </w:rPr>
        <w:t>a</w:t>
      </w:r>
      <w:r w:rsidRPr="00F303D8">
        <w:rPr>
          <w:bCs/>
          <w:sz w:val="28"/>
          <w:szCs w:val="28"/>
          <w:lang w:val="ro-RO"/>
        </w:rPr>
        <w:t xml:space="preserve"> </w:t>
      </w:r>
      <w:r w:rsidR="00F303D8">
        <w:rPr>
          <w:bCs/>
          <w:sz w:val="28"/>
          <w:szCs w:val="28"/>
          <w:lang w:val="ro-RO"/>
        </w:rPr>
        <w:t>Floros Tudorița</w:t>
      </w:r>
      <w:r w:rsidRPr="00F303D8">
        <w:rPr>
          <w:bCs/>
          <w:sz w:val="28"/>
          <w:szCs w:val="28"/>
          <w:lang w:val="ro-RO"/>
        </w:rPr>
        <w:t>, comisia constată că acesta a fost întocmit cu respectarea prevederilor</w:t>
      </w:r>
      <w:r w:rsidR="00BE25FE" w:rsidRPr="00F303D8">
        <w:rPr>
          <w:sz w:val="28"/>
          <w:szCs w:val="28"/>
          <w:lang w:val="ro-RO"/>
        </w:rPr>
        <w:t xml:space="preserve"> prevederile</w:t>
      </w:r>
      <w:r w:rsidR="00F303D8">
        <w:rPr>
          <w:sz w:val="28"/>
          <w:szCs w:val="28"/>
        </w:rPr>
        <w:t>:</w:t>
      </w:r>
    </w:p>
    <w:p w14:paraId="0F9B4487" w14:textId="0A5889C2" w:rsidR="00F303D8" w:rsidRPr="00F303D8" w:rsidRDefault="00F303D8" w:rsidP="002F3269">
      <w:pPr>
        <w:jc w:val="both"/>
        <w:rPr>
          <w:sz w:val="28"/>
          <w:szCs w:val="28"/>
          <w:lang w:val="ro-RO"/>
        </w:rPr>
      </w:pPr>
      <w:r w:rsidRPr="00F303D8">
        <w:rPr>
          <w:sz w:val="28"/>
          <w:szCs w:val="28"/>
          <w:lang w:val="ro-RO"/>
        </w:rPr>
        <w:t>-</w:t>
      </w:r>
      <w:r w:rsidRPr="00F303D8">
        <w:rPr>
          <w:sz w:val="28"/>
          <w:szCs w:val="28"/>
          <w:lang w:val="ro-RO"/>
        </w:rPr>
        <w:tab/>
        <w:t>art. 129 alin. (4) lit. a</w:t>
      </w:r>
      <w:r w:rsidR="000425BB">
        <w:rPr>
          <w:sz w:val="28"/>
          <w:szCs w:val="28"/>
          <w:lang w:val="ro-RO"/>
        </w:rPr>
        <w:t>)</w:t>
      </w:r>
      <w:r w:rsidRPr="00F303D8">
        <w:rPr>
          <w:sz w:val="28"/>
          <w:szCs w:val="28"/>
          <w:lang w:val="ro-RO"/>
        </w:rPr>
        <w:t xml:space="preserve"> din </w:t>
      </w:r>
      <w:r w:rsidR="000425BB" w:rsidRPr="000425BB">
        <w:rPr>
          <w:sz w:val="28"/>
          <w:szCs w:val="28"/>
          <w:lang w:val="ro-RO"/>
        </w:rPr>
        <w:t xml:space="preserve">Ordonanța de urgență a Guvernului </w:t>
      </w:r>
      <w:r w:rsidRPr="00F303D8">
        <w:rPr>
          <w:sz w:val="28"/>
          <w:szCs w:val="28"/>
          <w:lang w:val="ro-RO"/>
        </w:rPr>
        <w:t>nr. 57/2019 privind Codul administrativ;</w:t>
      </w:r>
    </w:p>
    <w:p w14:paraId="3990952F" w14:textId="7A39CFB2" w:rsidR="00665BE1" w:rsidRDefault="00F303D8" w:rsidP="002F3269">
      <w:pPr>
        <w:jc w:val="both"/>
        <w:rPr>
          <w:sz w:val="28"/>
          <w:szCs w:val="28"/>
          <w:lang w:val="ro-RO"/>
        </w:rPr>
      </w:pPr>
      <w:r w:rsidRPr="00F303D8">
        <w:rPr>
          <w:sz w:val="28"/>
          <w:szCs w:val="28"/>
          <w:lang w:val="ro-RO"/>
        </w:rPr>
        <w:t>-</w:t>
      </w:r>
      <w:r w:rsidRPr="00F303D8">
        <w:rPr>
          <w:sz w:val="28"/>
          <w:szCs w:val="28"/>
          <w:lang w:val="ro-RO"/>
        </w:rPr>
        <w:tab/>
        <w:t xml:space="preserve">Legii 273/2006 privind </w:t>
      </w:r>
      <w:proofErr w:type="spellStart"/>
      <w:r w:rsidRPr="00F303D8">
        <w:rPr>
          <w:sz w:val="28"/>
          <w:szCs w:val="28"/>
          <w:lang w:val="ro-RO"/>
        </w:rPr>
        <w:t>finanţele</w:t>
      </w:r>
      <w:proofErr w:type="spellEnd"/>
      <w:r w:rsidRPr="00F303D8">
        <w:rPr>
          <w:sz w:val="28"/>
          <w:szCs w:val="28"/>
          <w:lang w:val="ro-RO"/>
        </w:rPr>
        <w:t xml:space="preserve"> publice locale, cu modificările și</w:t>
      </w:r>
      <w:r w:rsidR="002F3269">
        <w:rPr>
          <w:sz w:val="28"/>
          <w:szCs w:val="28"/>
          <w:lang w:val="ro-RO"/>
        </w:rPr>
        <w:t xml:space="preserve"> </w:t>
      </w:r>
      <w:r w:rsidRPr="00F303D8">
        <w:rPr>
          <w:sz w:val="28"/>
          <w:szCs w:val="28"/>
          <w:lang w:val="ro-RO"/>
        </w:rPr>
        <w:t>completările ulterioare;</w:t>
      </w:r>
    </w:p>
    <w:p w14:paraId="284A7569" w14:textId="321726A2" w:rsidR="00F303D8" w:rsidRPr="00F303D8" w:rsidRDefault="00F303D8" w:rsidP="002F3269">
      <w:pPr>
        <w:jc w:val="both"/>
        <w:rPr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Drept pentru care </w:t>
      </w:r>
      <w:r w:rsidRPr="00F303D8">
        <w:rPr>
          <w:sz w:val="28"/>
          <w:szCs w:val="28"/>
          <w:lang w:val="ro-RO"/>
        </w:rPr>
        <w:t>în temeiul art. 125 alin. (1) lit. b) din O</w:t>
      </w:r>
      <w:r w:rsidR="002F3269">
        <w:rPr>
          <w:sz w:val="28"/>
          <w:szCs w:val="28"/>
          <w:lang w:val="ro-RO"/>
        </w:rPr>
        <w:t>rdonanța de urgență a Guvernului</w:t>
      </w:r>
      <w:r w:rsidRPr="00F303D8">
        <w:rPr>
          <w:sz w:val="28"/>
          <w:szCs w:val="28"/>
          <w:lang w:val="ro-RO"/>
        </w:rPr>
        <w:t xml:space="preserve"> nr. 57/2019 privind Codul administrativ;</w:t>
      </w:r>
    </w:p>
    <w:p w14:paraId="7AB80469" w14:textId="77777777" w:rsidR="00665BE1" w:rsidRPr="00F303D8" w:rsidRDefault="00665BE1" w:rsidP="00665BE1">
      <w:pPr>
        <w:ind w:right="270"/>
        <w:jc w:val="center"/>
        <w:rPr>
          <w:bCs/>
          <w:sz w:val="28"/>
          <w:szCs w:val="28"/>
          <w:lang w:val="ro-RO"/>
        </w:rPr>
      </w:pPr>
      <w:r w:rsidRPr="00F303D8">
        <w:rPr>
          <w:bCs/>
          <w:sz w:val="28"/>
          <w:szCs w:val="28"/>
          <w:lang w:val="ro-RO"/>
        </w:rPr>
        <w:t>AVIZEAZĂ FAVORABIL</w:t>
      </w:r>
    </w:p>
    <w:p w14:paraId="008E3645" w14:textId="77777777" w:rsidR="00665BE1" w:rsidRPr="00F303D8" w:rsidRDefault="00665BE1" w:rsidP="00665BE1">
      <w:pPr>
        <w:ind w:right="270"/>
        <w:jc w:val="center"/>
        <w:rPr>
          <w:bCs/>
          <w:sz w:val="28"/>
          <w:szCs w:val="28"/>
          <w:lang w:val="ro-RO"/>
        </w:rPr>
      </w:pPr>
      <w:r w:rsidRPr="00F303D8">
        <w:rPr>
          <w:bCs/>
          <w:sz w:val="28"/>
          <w:szCs w:val="28"/>
          <w:lang w:val="ro-RO"/>
        </w:rPr>
        <w:t>PROIECTUL DE HOTĂRÂRE ÎN FORMA PREZENTATĂ</w:t>
      </w:r>
    </w:p>
    <w:p w14:paraId="6AC4ADEF" w14:textId="77777777" w:rsidR="00665BE1" w:rsidRPr="00F303D8" w:rsidRDefault="00665BE1" w:rsidP="00665BE1">
      <w:pPr>
        <w:ind w:right="270"/>
        <w:jc w:val="both"/>
        <w:rPr>
          <w:bCs/>
          <w:sz w:val="28"/>
          <w:szCs w:val="28"/>
          <w:lang w:val="ro-RO"/>
        </w:rPr>
      </w:pPr>
    </w:p>
    <w:p w14:paraId="1651A4DC" w14:textId="77777777" w:rsidR="00665BE1" w:rsidRPr="00F303D8" w:rsidRDefault="00665BE1" w:rsidP="00665BE1">
      <w:pPr>
        <w:ind w:right="270"/>
        <w:jc w:val="both"/>
        <w:rPr>
          <w:bCs/>
          <w:sz w:val="28"/>
          <w:szCs w:val="28"/>
          <w:lang w:val="ro-RO"/>
        </w:rPr>
      </w:pPr>
      <w:r w:rsidRPr="00F303D8">
        <w:rPr>
          <w:bCs/>
          <w:sz w:val="28"/>
          <w:szCs w:val="28"/>
          <w:lang w:val="ro-RO"/>
        </w:rPr>
        <w:t xml:space="preserve">                  </w:t>
      </w:r>
      <w:proofErr w:type="spellStart"/>
      <w:r w:rsidRPr="00F303D8">
        <w:rPr>
          <w:bCs/>
          <w:sz w:val="28"/>
          <w:szCs w:val="28"/>
          <w:lang w:val="ro-RO"/>
        </w:rPr>
        <w:t>Şi</w:t>
      </w:r>
      <w:proofErr w:type="spellEnd"/>
      <w:r w:rsidRPr="00F303D8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552E54AD" w14:textId="77777777" w:rsidR="00665BE1" w:rsidRPr="00F303D8" w:rsidRDefault="00665BE1" w:rsidP="00665BE1">
      <w:pPr>
        <w:ind w:right="270"/>
        <w:jc w:val="both"/>
        <w:rPr>
          <w:bCs/>
          <w:sz w:val="28"/>
          <w:szCs w:val="28"/>
          <w:lang w:val="ro-RO"/>
        </w:rPr>
      </w:pPr>
    </w:p>
    <w:p w14:paraId="6D7358FF" w14:textId="77777777" w:rsidR="00665BE1" w:rsidRPr="00F303D8" w:rsidRDefault="00665BE1" w:rsidP="00A05E60">
      <w:pPr>
        <w:pStyle w:val="Titlu1"/>
        <w:rPr>
          <w:b/>
        </w:rPr>
      </w:pPr>
    </w:p>
    <w:p w14:paraId="7D2A1AE8" w14:textId="77777777" w:rsidR="00665BE1" w:rsidRPr="00F303D8" w:rsidRDefault="00665BE1" w:rsidP="00A05E60">
      <w:pPr>
        <w:pStyle w:val="Titlu1"/>
        <w:rPr>
          <w:b/>
        </w:rPr>
      </w:pPr>
    </w:p>
    <w:p w14:paraId="456FFF2A" w14:textId="77777777" w:rsidR="008C651E" w:rsidRPr="00F303D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749CD894" w14:textId="257F22CC" w:rsidR="0091054E" w:rsidRPr="00F303D8" w:rsidRDefault="00F303D8" w:rsidP="00842A8F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</w:t>
      </w:r>
      <w:r w:rsidR="00842A8F" w:rsidRPr="00F303D8">
        <w:rPr>
          <w:bCs/>
          <w:sz w:val="28"/>
          <w:szCs w:val="28"/>
          <w:lang w:val="ro-RO"/>
        </w:rPr>
        <w:t>PREŞEDINTE,</w:t>
      </w:r>
      <w:r w:rsidR="00842A8F" w:rsidRPr="00F303D8">
        <w:rPr>
          <w:bCs/>
          <w:sz w:val="28"/>
          <w:szCs w:val="28"/>
          <w:lang w:val="ro-RO"/>
        </w:rPr>
        <w:tab/>
      </w:r>
      <w:r w:rsidR="00842A8F" w:rsidRPr="00F303D8">
        <w:rPr>
          <w:bCs/>
          <w:sz w:val="28"/>
          <w:szCs w:val="28"/>
          <w:lang w:val="ro-RO"/>
        </w:rPr>
        <w:tab/>
      </w:r>
      <w:r w:rsidR="00842A8F" w:rsidRPr="00F303D8">
        <w:rPr>
          <w:bCs/>
          <w:sz w:val="28"/>
          <w:szCs w:val="28"/>
          <w:lang w:val="ro-RO"/>
        </w:rPr>
        <w:tab/>
      </w:r>
      <w:r w:rsidR="00842A8F" w:rsidRPr="00F303D8">
        <w:rPr>
          <w:bCs/>
          <w:sz w:val="28"/>
          <w:szCs w:val="28"/>
          <w:lang w:val="ro-RO"/>
        </w:rPr>
        <w:tab/>
      </w:r>
      <w:r w:rsidR="00842A8F" w:rsidRPr="00F303D8">
        <w:rPr>
          <w:bCs/>
          <w:sz w:val="28"/>
          <w:szCs w:val="28"/>
          <w:lang w:val="ro-RO"/>
        </w:rPr>
        <w:tab/>
      </w:r>
      <w:r w:rsidR="00842A8F" w:rsidRPr="00F303D8">
        <w:rPr>
          <w:bCs/>
          <w:sz w:val="28"/>
          <w:szCs w:val="28"/>
          <w:lang w:val="ro-RO"/>
        </w:rPr>
        <w:tab/>
      </w:r>
      <w:r w:rsidR="00842A8F" w:rsidRPr="00F303D8">
        <w:rPr>
          <w:bCs/>
          <w:sz w:val="28"/>
          <w:szCs w:val="28"/>
          <w:lang w:val="ro-RO"/>
        </w:rPr>
        <w:tab/>
        <w:t>SECRETAR,</w:t>
      </w:r>
    </w:p>
    <w:p w14:paraId="402D9C4D" w14:textId="77777777" w:rsidR="0091054E" w:rsidRPr="00F303D8" w:rsidRDefault="0091054E" w:rsidP="00842A8F">
      <w:pPr>
        <w:ind w:right="270"/>
        <w:jc w:val="center"/>
        <w:rPr>
          <w:bCs/>
          <w:sz w:val="28"/>
          <w:szCs w:val="28"/>
          <w:lang w:val="ro-RO"/>
        </w:rPr>
      </w:pPr>
    </w:p>
    <w:p w14:paraId="30D21D9A" w14:textId="2216403D" w:rsidR="0014717F" w:rsidRPr="00F303D8" w:rsidRDefault="00023A4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F303D8">
        <w:rPr>
          <w:bCs/>
          <w:sz w:val="28"/>
          <w:szCs w:val="28"/>
          <w:lang w:val="ro-RO"/>
        </w:rPr>
        <w:t xml:space="preserve">     </w:t>
      </w:r>
      <w:r w:rsidR="00F303D8">
        <w:rPr>
          <w:bCs/>
          <w:sz w:val="28"/>
          <w:szCs w:val="28"/>
          <w:lang w:val="ro-RO"/>
        </w:rPr>
        <w:t>Remus BĂLAN</w:t>
      </w:r>
      <w:r w:rsidR="00842A8F" w:rsidRPr="00F303D8">
        <w:rPr>
          <w:bCs/>
          <w:sz w:val="28"/>
          <w:szCs w:val="28"/>
          <w:lang w:val="ro-RO"/>
        </w:rPr>
        <w:t xml:space="preserve">                   </w:t>
      </w:r>
      <w:r w:rsidR="00F303D8">
        <w:rPr>
          <w:bCs/>
          <w:sz w:val="28"/>
          <w:szCs w:val="28"/>
          <w:lang w:val="ro-RO"/>
        </w:rPr>
        <w:t xml:space="preserve">  </w:t>
      </w:r>
      <w:r w:rsidR="00842A8F" w:rsidRPr="00F303D8">
        <w:rPr>
          <w:bCs/>
          <w:sz w:val="28"/>
          <w:szCs w:val="28"/>
          <w:lang w:val="ro-RO"/>
        </w:rPr>
        <w:t xml:space="preserve">                                        </w:t>
      </w:r>
      <w:r w:rsidR="00F303D8">
        <w:rPr>
          <w:bCs/>
          <w:sz w:val="28"/>
          <w:szCs w:val="28"/>
          <w:lang w:val="ro-RO"/>
        </w:rPr>
        <w:t>George CAZACU</w:t>
      </w:r>
    </w:p>
    <w:p w14:paraId="07C65871" w14:textId="77777777" w:rsidR="0091054E" w:rsidRPr="00F303D8" w:rsidRDefault="0091054E" w:rsidP="00842A8F">
      <w:pPr>
        <w:ind w:right="360"/>
        <w:jc w:val="center"/>
      </w:pPr>
    </w:p>
    <w:sectPr w:rsidR="0091054E" w:rsidRPr="00F303D8" w:rsidSect="002F3269">
      <w:pgSz w:w="12240" w:h="15840"/>
      <w:pgMar w:top="1417" w:right="1325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708732">
    <w:abstractNumId w:val="0"/>
  </w:num>
  <w:num w:numId="2" w16cid:durableId="1854493022">
    <w:abstractNumId w:val="1"/>
  </w:num>
  <w:num w:numId="3" w16cid:durableId="801001736">
    <w:abstractNumId w:val="2"/>
  </w:num>
  <w:num w:numId="4" w16cid:durableId="1683127009">
    <w:abstractNumId w:val="4"/>
  </w:num>
  <w:num w:numId="5" w16cid:durableId="1013338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3A4F"/>
    <w:rsid w:val="000425BB"/>
    <w:rsid w:val="000A657B"/>
    <w:rsid w:val="000B14C9"/>
    <w:rsid w:val="000F2B83"/>
    <w:rsid w:val="00146D8C"/>
    <w:rsid w:val="0014717F"/>
    <w:rsid w:val="001C3B4C"/>
    <w:rsid w:val="002000CB"/>
    <w:rsid w:val="00207447"/>
    <w:rsid w:val="00211FB0"/>
    <w:rsid w:val="0025333B"/>
    <w:rsid w:val="002750A4"/>
    <w:rsid w:val="002C2975"/>
    <w:rsid w:val="002E0077"/>
    <w:rsid w:val="002F3269"/>
    <w:rsid w:val="00325873"/>
    <w:rsid w:val="003D1DAB"/>
    <w:rsid w:val="00400B00"/>
    <w:rsid w:val="004069EA"/>
    <w:rsid w:val="0042157B"/>
    <w:rsid w:val="00434289"/>
    <w:rsid w:val="00442B93"/>
    <w:rsid w:val="00446FFA"/>
    <w:rsid w:val="004C289A"/>
    <w:rsid w:val="004D761D"/>
    <w:rsid w:val="00504919"/>
    <w:rsid w:val="005452F8"/>
    <w:rsid w:val="00554C0E"/>
    <w:rsid w:val="005B57EE"/>
    <w:rsid w:val="00622BD0"/>
    <w:rsid w:val="0063144A"/>
    <w:rsid w:val="006608A4"/>
    <w:rsid w:val="00665BE1"/>
    <w:rsid w:val="0066756A"/>
    <w:rsid w:val="00671ED2"/>
    <w:rsid w:val="00693847"/>
    <w:rsid w:val="006A7717"/>
    <w:rsid w:val="006C14BD"/>
    <w:rsid w:val="00700536"/>
    <w:rsid w:val="00722D33"/>
    <w:rsid w:val="00725061"/>
    <w:rsid w:val="00731291"/>
    <w:rsid w:val="007606F5"/>
    <w:rsid w:val="00760EE2"/>
    <w:rsid w:val="00800C95"/>
    <w:rsid w:val="0080353C"/>
    <w:rsid w:val="00813F58"/>
    <w:rsid w:val="00816998"/>
    <w:rsid w:val="00834081"/>
    <w:rsid w:val="00842A8F"/>
    <w:rsid w:val="00877C59"/>
    <w:rsid w:val="008C651E"/>
    <w:rsid w:val="008D2CA1"/>
    <w:rsid w:val="0091054E"/>
    <w:rsid w:val="00A05E60"/>
    <w:rsid w:val="00A12F14"/>
    <w:rsid w:val="00A738EA"/>
    <w:rsid w:val="00AA69B5"/>
    <w:rsid w:val="00AC0074"/>
    <w:rsid w:val="00AC01C6"/>
    <w:rsid w:val="00AC0CE0"/>
    <w:rsid w:val="00AF2F6B"/>
    <w:rsid w:val="00B404BE"/>
    <w:rsid w:val="00BE25FE"/>
    <w:rsid w:val="00C43C70"/>
    <w:rsid w:val="00C5151D"/>
    <w:rsid w:val="00C92803"/>
    <w:rsid w:val="00CB03BB"/>
    <w:rsid w:val="00CE3991"/>
    <w:rsid w:val="00CF1294"/>
    <w:rsid w:val="00D11EF2"/>
    <w:rsid w:val="00DF75B6"/>
    <w:rsid w:val="00E04BD6"/>
    <w:rsid w:val="00E26FC7"/>
    <w:rsid w:val="00E27659"/>
    <w:rsid w:val="00E338F8"/>
    <w:rsid w:val="00E8156A"/>
    <w:rsid w:val="00E977AE"/>
    <w:rsid w:val="00F303D8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BAFFA"/>
  <w15:docId w15:val="{BB78B3D8-4453-4BC7-B0C9-2DD63BF7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13</cp:revision>
  <cp:lastPrinted>2015-06-18T12:58:00Z</cp:lastPrinted>
  <dcterms:created xsi:type="dcterms:W3CDTF">2015-06-18T12:59:00Z</dcterms:created>
  <dcterms:modified xsi:type="dcterms:W3CDTF">2023-06-19T04:56:00Z</dcterms:modified>
</cp:coreProperties>
</file>