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5574317A" w:rsidR="0091054E" w:rsidRPr="00000B66" w:rsidRDefault="00442B93" w:rsidP="003B7B85">
      <w:pPr>
        <w:rPr>
          <w:b/>
          <w:lang w:val="ro-RO"/>
        </w:rPr>
      </w:pPr>
      <w:r w:rsidRPr="00000B66">
        <w:rPr>
          <w:b/>
          <w:lang w:val="fr-FR"/>
        </w:rPr>
        <w:t>ROM</w:t>
      </w:r>
      <w:r w:rsidRPr="00000B66">
        <w:rPr>
          <w:b/>
          <w:lang w:val="ro-RO"/>
        </w:rPr>
        <w:t>ÂNIA</w:t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</w:r>
      <w:r w:rsidR="00774F34">
        <w:rPr>
          <w:b/>
          <w:lang w:val="ro-RO"/>
        </w:rPr>
        <w:tab/>
        <w:t xml:space="preserve">Nr. </w:t>
      </w:r>
      <w:r w:rsidR="00763430">
        <w:rPr>
          <w:b/>
          <w:lang w:val="ro-RO"/>
        </w:rPr>
        <w:t>4392</w:t>
      </w:r>
      <w:r w:rsidR="00E42CEE">
        <w:rPr>
          <w:b/>
          <w:lang w:val="ro-RO"/>
        </w:rPr>
        <w:t>/</w:t>
      </w:r>
      <w:r w:rsidR="00763430">
        <w:rPr>
          <w:b/>
          <w:lang w:val="ro-RO"/>
        </w:rPr>
        <w:t>11</w:t>
      </w:r>
      <w:r w:rsidR="00E42CEE">
        <w:rPr>
          <w:b/>
          <w:lang w:val="ro-RO"/>
        </w:rPr>
        <w:t>.0</w:t>
      </w:r>
      <w:r w:rsidR="00763430">
        <w:rPr>
          <w:b/>
          <w:lang w:val="ro-RO"/>
        </w:rPr>
        <w:t>9</w:t>
      </w:r>
      <w:r w:rsidR="00E42CEE">
        <w:rPr>
          <w:b/>
          <w:lang w:val="ro-RO"/>
        </w:rPr>
        <w:t>.202</w:t>
      </w:r>
      <w:r w:rsidR="00763430">
        <w:rPr>
          <w:b/>
          <w:lang w:val="ro-RO"/>
        </w:rPr>
        <w:t>3</w:t>
      </w:r>
    </w:p>
    <w:p w14:paraId="12B6AF25" w14:textId="77777777" w:rsidR="0091054E" w:rsidRPr="00000B66" w:rsidRDefault="00442B93" w:rsidP="003B7B85">
      <w:pPr>
        <w:rPr>
          <w:b/>
          <w:lang w:val="ro-RO"/>
        </w:rPr>
      </w:pPr>
      <w:r w:rsidRPr="00000B66">
        <w:rPr>
          <w:b/>
          <w:lang w:val="ro-RO"/>
        </w:rPr>
        <w:t>JUDEŢUL CONSTANŢA</w:t>
      </w:r>
    </w:p>
    <w:p w14:paraId="0569E554" w14:textId="77777777" w:rsidR="0091054E" w:rsidRPr="00000B66" w:rsidRDefault="00442B93" w:rsidP="003B7B85">
      <w:pPr>
        <w:rPr>
          <w:b/>
          <w:lang w:val="ro-RO"/>
        </w:rPr>
      </w:pPr>
      <w:r w:rsidRPr="00000B66">
        <w:rPr>
          <w:b/>
          <w:lang w:val="ro-RO"/>
        </w:rPr>
        <w:t>COMUNA ION CORVIN</w:t>
      </w:r>
    </w:p>
    <w:p w14:paraId="4A8F748C" w14:textId="77777777" w:rsidR="0091054E" w:rsidRPr="00000B66" w:rsidRDefault="001D647D" w:rsidP="003B7B85">
      <w:pPr>
        <w:rPr>
          <w:b/>
          <w:lang w:val="ro-RO"/>
        </w:rPr>
      </w:pPr>
      <w:r w:rsidRPr="00000B66">
        <w:rPr>
          <w:b/>
          <w:lang w:val="ro-RO"/>
        </w:rPr>
        <w:t>PRIMAR</w:t>
      </w:r>
    </w:p>
    <w:p w14:paraId="7C76FF10" w14:textId="77777777" w:rsidR="0091054E" w:rsidRPr="00000B66" w:rsidRDefault="0091054E" w:rsidP="003B7B85">
      <w:pPr>
        <w:rPr>
          <w:lang w:val="ro-RO"/>
        </w:rPr>
      </w:pPr>
    </w:p>
    <w:p w14:paraId="7C2411B4" w14:textId="77777777" w:rsidR="00EA7E21" w:rsidRPr="00000B66" w:rsidRDefault="00EA7E21" w:rsidP="003B7B85">
      <w:pPr>
        <w:rPr>
          <w:lang w:val="ro-RO"/>
        </w:rPr>
      </w:pPr>
    </w:p>
    <w:p w14:paraId="0EC82134" w14:textId="6A9B75F8" w:rsidR="0076070A" w:rsidRPr="00000B66" w:rsidRDefault="00C977EA" w:rsidP="003B7B85">
      <w:pPr>
        <w:pStyle w:val="Titlu1"/>
        <w:rPr>
          <w:b/>
          <w:szCs w:val="32"/>
        </w:rPr>
      </w:pPr>
      <w:r>
        <w:rPr>
          <w:b/>
          <w:szCs w:val="32"/>
        </w:rPr>
        <w:t>REFERAT DE APROBARE</w:t>
      </w:r>
    </w:p>
    <w:p w14:paraId="2EAE7047" w14:textId="16BCDC5F" w:rsidR="00CE3991" w:rsidRPr="00000B66" w:rsidRDefault="0078428F" w:rsidP="003B7B85">
      <w:pPr>
        <w:ind w:right="81"/>
        <w:jc w:val="center"/>
        <w:rPr>
          <w:lang w:val="ro-RO"/>
        </w:rPr>
      </w:pPr>
      <w:r w:rsidRPr="00000B66">
        <w:rPr>
          <w:lang w:val="ro-RO"/>
        </w:rPr>
        <w:t>p</w:t>
      </w:r>
      <w:r w:rsidR="00665BE1" w:rsidRPr="00000B66">
        <w:rPr>
          <w:lang w:val="ro-RO"/>
        </w:rPr>
        <w:t xml:space="preserve">rivind </w:t>
      </w:r>
      <w:r w:rsidR="00763430" w:rsidRPr="00763430">
        <w:rPr>
          <w:lang w:val="ro-RO"/>
        </w:rPr>
        <w:t>asumarea/neasumarea responsabilității organizării și derulării procedurilor de atribuire a contractelor/acordurilor-cadru pentru achiziția de fructe și legume proaspete, de lapte și produse lactate și de produse de panificație și a contractelor/acordurilor-cadru de prestare a serviciilor pentru derularea măsurilor educative la nivelul comunei Ion Corvin</w:t>
      </w:r>
    </w:p>
    <w:p w14:paraId="751629F5" w14:textId="77777777" w:rsidR="00665BE1" w:rsidRPr="00000B66" w:rsidRDefault="00665BE1" w:rsidP="003B7B85">
      <w:pPr>
        <w:jc w:val="both"/>
        <w:rPr>
          <w:lang w:val="ro-RO"/>
        </w:rPr>
      </w:pPr>
    </w:p>
    <w:p w14:paraId="6E5497DC" w14:textId="4B807A02" w:rsidR="00EA7E21" w:rsidRDefault="00EA7E21" w:rsidP="003B7B85">
      <w:pPr>
        <w:jc w:val="both"/>
        <w:rPr>
          <w:lang w:val="ro-RO"/>
        </w:rPr>
      </w:pPr>
    </w:p>
    <w:p w14:paraId="4712B5CF" w14:textId="4AB98044" w:rsidR="00267F50" w:rsidRPr="00000B66" w:rsidRDefault="007031DC" w:rsidP="003B7B85">
      <w:pPr>
        <w:jc w:val="both"/>
        <w:rPr>
          <w:lang w:val="ro-RO"/>
        </w:rPr>
      </w:pPr>
      <w:r>
        <w:rPr>
          <w:lang w:val="ro-RO"/>
        </w:rPr>
        <w:tab/>
      </w:r>
      <w:r w:rsidR="00267F50">
        <w:rPr>
          <w:lang w:val="ro-RO"/>
        </w:rPr>
        <w:t xml:space="preserve">Având în vedere adresa Consiliului Județean Constanța nr. </w:t>
      </w:r>
      <w:r w:rsidR="001158AD" w:rsidRPr="001158AD">
        <w:rPr>
          <w:lang w:val="ro-RO"/>
        </w:rPr>
        <w:t xml:space="preserve">29101/16.08.2023 </w:t>
      </w:r>
      <w:r w:rsidR="00267F50">
        <w:rPr>
          <w:lang w:val="ro-RO"/>
        </w:rPr>
        <w:t xml:space="preserve">în care se arată necesitatea demarării procedurii de atribuire a </w:t>
      </w:r>
      <w:r w:rsidR="00ED47F3" w:rsidRPr="00ED47F3">
        <w:rPr>
          <w:lang w:val="ro-RO"/>
        </w:rPr>
        <w:t>contractelor/acordurilor-cadru pentru achiziționarea de lapte și produse lactate precum și a produselor de panificație aferente Programului pentru Școli al României și a contractelor/acordurilor-cadru de prestare a serviciilor pentru derularea măsurilor educative la nivelul comunei Ion Corvin</w:t>
      </w:r>
      <w:r w:rsidR="00267F50">
        <w:rPr>
          <w:lang w:val="ro-RO"/>
        </w:rPr>
        <w:t>, cu respectarea prevederilor</w:t>
      </w:r>
      <w:r w:rsidR="00267F50">
        <w:t>:</w:t>
      </w:r>
    </w:p>
    <w:p w14:paraId="04D2CCE7" w14:textId="72A08504" w:rsidR="00267F50" w:rsidRPr="00267F50" w:rsidRDefault="00267F50" w:rsidP="003B7B85">
      <w:pPr>
        <w:jc w:val="both"/>
        <w:rPr>
          <w:lang w:val="ro-RO"/>
        </w:rPr>
      </w:pPr>
      <w:r w:rsidRPr="00267F50">
        <w:rPr>
          <w:lang w:val="ro-RO"/>
        </w:rPr>
        <w:t xml:space="preserve">- H.G. nr. </w:t>
      </w:r>
      <w:r w:rsidR="001158AD" w:rsidRPr="001158AD">
        <w:rPr>
          <w:lang w:val="ro-RO"/>
        </w:rPr>
        <w:t>652/2023 privind aprobarea Programului pentru școli al României în perioada 2023-2029 precum și pentru stabilirea bugetului pentru implementarea acestuia în anul 2023- 2024 cu modificările și completările ulterioare,</w:t>
      </w:r>
    </w:p>
    <w:p w14:paraId="260B745D" w14:textId="77777777" w:rsidR="00267F50" w:rsidRPr="00267F50" w:rsidRDefault="00267F50" w:rsidP="003B7B85">
      <w:pPr>
        <w:jc w:val="both"/>
        <w:rPr>
          <w:lang w:val="ro-RO"/>
        </w:rPr>
      </w:pPr>
      <w:r w:rsidRPr="00267F50">
        <w:rPr>
          <w:lang w:val="ro-RO"/>
        </w:rPr>
        <w:t xml:space="preserve">- O.G. nr.13/2017 privind aprobarea participării României la Programul pentru </w:t>
      </w:r>
      <w:proofErr w:type="spellStart"/>
      <w:r w:rsidRPr="00267F50">
        <w:rPr>
          <w:lang w:val="ro-RO"/>
        </w:rPr>
        <w:t>şcoli</w:t>
      </w:r>
      <w:proofErr w:type="spellEnd"/>
      <w:r w:rsidRPr="00267F50">
        <w:rPr>
          <w:lang w:val="ro-RO"/>
        </w:rPr>
        <w:t xml:space="preserve"> al Uniunii;</w:t>
      </w:r>
    </w:p>
    <w:p w14:paraId="50DB8C93" w14:textId="1F38C915" w:rsidR="00267F50" w:rsidRDefault="007031DC" w:rsidP="003B7B85">
      <w:pPr>
        <w:jc w:val="both"/>
        <w:rPr>
          <w:lang w:val="ro-RO"/>
        </w:rPr>
      </w:pPr>
      <w:r>
        <w:rPr>
          <w:lang w:val="ro-RO"/>
        </w:rPr>
        <w:t>s</w:t>
      </w:r>
      <w:r w:rsidR="00267F50">
        <w:rPr>
          <w:lang w:val="ro-RO"/>
        </w:rPr>
        <w:t xml:space="preserve">e impune adoptarea unei hotărâri </w:t>
      </w:r>
      <w:r w:rsidR="00267F50" w:rsidRPr="00267F50">
        <w:rPr>
          <w:lang w:val="ro-RO"/>
        </w:rPr>
        <w:t xml:space="preserve">de consiliu local cu privire la </w:t>
      </w:r>
      <w:r w:rsidR="001158AD" w:rsidRPr="001158AD">
        <w:rPr>
          <w:lang w:val="ro-RO"/>
        </w:rPr>
        <w:t>asumarea/neasumarea responsabilității organizării și derulării procedurilor de atribuire a contractelor/acordurilor-cadru pentru achiziția de fructe și legume proaspete, de lapte și produse lactate și de produse de panificație și a contractelor/acordurilor-cadru de prestare a serviciilor pentru derularea măsurilor educative la nivelul comunei Ion Corvin</w:t>
      </w:r>
      <w:r w:rsidR="00267F50">
        <w:rPr>
          <w:lang w:val="ro-RO"/>
        </w:rPr>
        <w:t xml:space="preserve">, </w:t>
      </w:r>
      <w:r w:rsidR="003B7B85">
        <w:rPr>
          <w:lang w:val="ro-RO"/>
        </w:rPr>
        <w:t>d</w:t>
      </w:r>
      <w:r w:rsidR="00267F50" w:rsidRPr="00267F50">
        <w:rPr>
          <w:lang w:val="ro-RO"/>
        </w:rPr>
        <w:t>erula</w:t>
      </w:r>
      <w:r w:rsidR="003B7B85">
        <w:rPr>
          <w:lang w:val="ro-RO"/>
        </w:rPr>
        <w:t>re</w:t>
      </w:r>
      <w:r w:rsidR="00267F50" w:rsidRPr="00267F50">
        <w:rPr>
          <w:lang w:val="ro-RO"/>
        </w:rPr>
        <w:t>a Programului pentru școli al României cu produse lactate și produse de panificație se va realiza de către Consiliul Județean Constanța</w:t>
      </w:r>
      <w:r w:rsidR="003B7B85">
        <w:rPr>
          <w:lang w:val="ro-RO"/>
        </w:rPr>
        <w:t>.</w:t>
      </w:r>
    </w:p>
    <w:p w14:paraId="5275C209" w14:textId="0AA1A1F3" w:rsidR="00267F50" w:rsidRDefault="00267F50" w:rsidP="003B7B85">
      <w:pPr>
        <w:jc w:val="both"/>
        <w:rPr>
          <w:lang w:val="ro-RO"/>
        </w:rPr>
      </w:pPr>
    </w:p>
    <w:p w14:paraId="75CE901C" w14:textId="77777777" w:rsidR="00267F50" w:rsidRPr="00000B66" w:rsidRDefault="00267F50" w:rsidP="003B7B85">
      <w:pPr>
        <w:jc w:val="both"/>
        <w:rPr>
          <w:lang w:val="ro-RO"/>
        </w:rPr>
      </w:pPr>
    </w:p>
    <w:p w14:paraId="488317A9" w14:textId="77777777" w:rsidR="0091054E" w:rsidRPr="00000B66" w:rsidRDefault="0091054E" w:rsidP="003B7B85">
      <w:pPr>
        <w:pStyle w:val="Titlu1"/>
        <w:rPr>
          <w:sz w:val="24"/>
        </w:rPr>
      </w:pPr>
    </w:p>
    <w:p w14:paraId="682F7D12" w14:textId="77777777" w:rsidR="008C651E" w:rsidRPr="00000B66" w:rsidRDefault="0076070A" w:rsidP="003B7B85">
      <w:pPr>
        <w:ind w:right="270"/>
        <w:jc w:val="center"/>
        <w:rPr>
          <w:bCs/>
          <w:lang w:val="ro-RO"/>
        </w:rPr>
      </w:pPr>
      <w:r w:rsidRPr="00000B66">
        <w:rPr>
          <w:bCs/>
          <w:lang w:val="ro-RO"/>
        </w:rPr>
        <w:t>PRIMAR</w:t>
      </w:r>
      <w:r w:rsidR="0078428F" w:rsidRPr="00000B66">
        <w:rPr>
          <w:bCs/>
          <w:lang w:val="ro-RO"/>
        </w:rPr>
        <w:t>,</w:t>
      </w:r>
    </w:p>
    <w:p w14:paraId="00DE01BF" w14:textId="2B6616D3" w:rsidR="0076070A" w:rsidRPr="00A11911" w:rsidRDefault="00ED47F3" w:rsidP="003B7B85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1C6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781297">
    <w:abstractNumId w:val="0"/>
  </w:num>
  <w:num w:numId="2" w16cid:durableId="25104393">
    <w:abstractNumId w:val="1"/>
  </w:num>
  <w:num w:numId="3" w16cid:durableId="1858500828">
    <w:abstractNumId w:val="2"/>
  </w:num>
  <w:num w:numId="4" w16cid:durableId="1128089036">
    <w:abstractNumId w:val="4"/>
  </w:num>
  <w:num w:numId="5" w16cid:durableId="1494836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8218A"/>
    <w:rsid w:val="000A657B"/>
    <w:rsid w:val="000B14C9"/>
    <w:rsid w:val="000B404C"/>
    <w:rsid w:val="000F2B83"/>
    <w:rsid w:val="001158AD"/>
    <w:rsid w:val="00146D8C"/>
    <w:rsid w:val="0014717F"/>
    <w:rsid w:val="001C3B4C"/>
    <w:rsid w:val="001C6F56"/>
    <w:rsid w:val="001D647D"/>
    <w:rsid w:val="002000CB"/>
    <w:rsid w:val="00207447"/>
    <w:rsid w:val="00211FB0"/>
    <w:rsid w:val="00244AF4"/>
    <w:rsid w:val="0025333B"/>
    <w:rsid w:val="00267F50"/>
    <w:rsid w:val="002750A4"/>
    <w:rsid w:val="002C2975"/>
    <w:rsid w:val="002E0077"/>
    <w:rsid w:val="002E2D2A"/>
    <w:rsid w:val="0033632D"/>
    <w:rsid w:val="003B1462"/>
    <w:rsid w:val="003B7B85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452F8"/>
    <w:rsid w:val="00554C0E"/>
    <w:rsid w:val="005B57EE"/>
    <w:rsid w:val="005C065F"/>
    <w:rsid w:val="005C478F"/>
    <w:rsid w:val="005F4F24"/>
    <w:rsid w:val="006042A3"/>
    <w:rsid w:val="00622BD0"/>
    <w:rsid w:val="0063144A"/>
    <w:rsid w:val="00665BE1"/>
    <w:rsid w:val="00666BED"/>
    <w:rsid w:val="00671ED2"/>
    <w:rsid w:val="00693847"/>
    <w:rsid w:val="006A7717"/>
    <w:rsid w:val="006B7F41"/>
    <w:rsid w:val="006C14BD"/>
    <w:rsid w:val="006C1F16"/>
    <w:rsid w:val="00700536"/>
    <w:rsid w:val="007031DC"/>
    <w:rsid w:val="00722D33"/>
    <w:rsid w:val="00725061"/>
    <w:rsid w:val="007606F5"/>
    <w:rsid w:val="0076070A"/>
    <w:rsid w:val="00760EE2"/>
    <w:rsid w:val="00763430"/>
    <w:rsid w:val="00774F34"/>
    <w:rsid w:val="0078428F"/>
    <w:rsid w:val="007A39E5"/>
    <w:rsid w:val="007C15E3"/>
    <w:rsid w:val="0080353C"/>
    <w:rsid w:val="00813F58"/>
    <w:rsid w:val="00816998"/>
    <w:rsid w:val="00834081"/>
    <w:rsid w:val="00842A8F"/>
    <w:rsid w:val="00877C59"/>
    <w:rsid w:val="008C651E"/>
    <w:rsid w:val="008D2CA1"/>
    <w:rsid w:val="008D7B6E"/>
    <w:rsid w:val="009022F3"/>
    <w:rsid w:val="0091054E"/>
    <w:rsid w:val="009E20F1"/>
    <w:rsid w:val="00A05E60"/>
    <w:rsid w:val="00A11911"/>
    <w:rsid w:val="00A15BBC"/>
    <w:rsid w:val="00A22B94"/>
    <w:rsid w:val="00AA69B5"/>
    <w:rsid w:val="00AC0074"/>
    <w:rsid w:val="00AC01C6"/>
    <w:rsid w:val="00AF2F6B"/>
    <w:rsid w:val="00B36EE4"/>
    <w:rsid w:val="00B404BE"/>
    <w:rsid w:val="00B81C90"/>
    <w:rsid w:val="00C13C09"/>
    <w:rsid w:val="00C43C70"/>
    <w:rsid w:val="00C5151D"/>
    <w:rsid w:val="00C84250"/>
    <w:rsid w:val="00C92803"/>
    <w:rsid w:val="00C92823"/>
    <w:rsid w:val="00C96690"/>
    <w:rsid w:val="00C977EA"/>
    <w:rsid w:val="00CB03BB"/>
    <w:rsid w:val="00CD6C7C"/>
    <w:rsid w:val="00CE3991"/>
    <w:rsid w:val="00CF1294"/>
    <w:rsid w:val="00D11EF2"/>
    <w:rsid w:val="00D761A2"/>
    <w:rsid w:val="00DA013C"/>
    <w:rsid w:val="00DF75B6"/>
    <w:rsid w:val="00E04BD6"/>
    <w:rsid w:val="00E26FC7"/>
    <w:rsid w:val="00E368CE"/>
    <w:rsid w:val="00E42CEE"/>
    <w:rsid w:val="00E8156A"/>
    <w:rsid w:val="00E977AE"/>
    <w:rsid w:val="00EA7E21"/>
    <w:rsid w:val="00ED3D84"/>
    <w:rsid w:val="00ED47F3"/>
    <w:rsid w:val="00F30F00"/>
    <w:rsid w:val="00F518B9"/>
    <w:rsid w:val="00F970E0"/>
    <w:rsid w:val="00FB2CB0"/>
    <w:rsid w:val="00FB55C7"/>
    <w:rsid w:val="00FC316F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272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46</cp:revision>
  <dcterms:created xsi:type="dcterms:W3CDTF">2015-09-28T10:58:00Z</dcterms:created>
  <dcterms:modified xsi:type="dcterms:W3CDTF">2023-09-12T06:17:00Z</dcterms:modified>
</cp:coreProperties>
</file>