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3F33A" w14:textId="77777777" w:rsidR="0091054E" w:rsidRPr="00ED0061" w:rsidRDefault="00442B93" w:rsidP="0091054E">
      <w:pPr>
        <w:rPr>
          <w:b/>
          <w:lang w:val="ro-RO"/>
        </w:rPr>
      </w:pPr>
      <w:r w:rsidRPr="00ED0061">
        <w:rPr>
          <w:b/>
          <w:lang w:val="fr-FR"/>
        </w:rPr>
        <w:t>ROM</w:t>
      </w:r>
      <w:r w:rsidRPr="00ED0061">
        <w:rPr>
          <w:b/>
          <w:lang w:val="ro-RO"/>
        </w:rPr>
        <w:t>ÂNIA</w:t>
      </w:r>
    </w:p>
    <w:p w14:paraId="12B6AF25" w14:textId="77777777" w:rsidR="0091054E" w:rsidRPr="00ED0061" w:rsidRDefault="00442B93" w:rsidP="0091054E">
      <w:pPr>
        <w:rPr>
          <w:b/>
          <w:lang w:val="ro-RO"/>
        </w:rPr>
      </w:pPr>
      <w:r w:rsidRPr="00ED0061">
        <w:rPr>
          <w:b/>
          <w:lang w:val="ro-RO"/>
        </w:rPr>
        <w:t>JUDEŢUL CONSTANŢA</w:t>
      </w:r>
    </w:p>
    <w:p w14:paraId="0569E554" w14:textId="77777777" w:rsidR="0091054E" w:rsidRPr="00ED0061" w:rsidRDefault="00442B93" w:rsidP="0091054E">
      <w:pPr>
        <w:rPr>
          <w:b/>
          <w:lang w:val="ro-RO"/>
        </w:rPr>
      </w:pPr>
      <w:r w:rsidRPr="00ED0061">
        <w:rPr>
          <w:b/>
          <w:lang w:val="ro-RO"/>
        </w:rPr>
        <w:t>COMUNA ION CORVIN</w:t>
      </w:r>
    </w:p>
    <w:p w14:paraId="4A8F748C" w14:textId="77777777" w:rsidR="0091054E" w:rsidRPr="00ED0061" w:rsidRDefault="001D647D" w:rsidP="0091054E">
      <w:pPr>
        <w:rPr>
          <w:b/>
          <w:lang w:val="ro-RO"/>
        </w:rPr>
      </w:pPr>
      <w:r w:rsidRPr="00ED0061">
        <w:rPr>
          <w:b/>
          <w:lang w:val="ro-RO"/>
        </w:rPr>
        <w:t>PRIMAR</w:t>
      </w:r>
    </w:p>
    <w:p w14:paraId="7C76FF10" w14:textId="0446EA6F" w:rsidR="0091054E" w:rsidRPr="00ED0061" w:rsidRDefault="00145C47" w:rsidP="0091054E">
      <w:pPr>
        <w:rPr>
          <w:lang w:val="ro-RO"/>
        </w:rPr>
      </w:pPr>
      <w:r w:rsidRPr="004373BB">
        <w:rPr>
          <w:lang w:val="ro-RO"/>
        </w:rPr>
        <w:t xml:space="preserve">Nr. </w:t>
      </w:r>
      <w:r w:rsidR="004373BB" w:rsidRPr="004373BB">
        <w:rPr>
          <w:lang w:val="ro-RO"/>
        </w:rPr>
        <w:t>5</w:t>
      </w:r>
      <w:r w:rsidR="004F554A" w:rsidRPr="004373BB">
        <w:rPr>
          <w:lang w:val="ro-RO"/>
        </w:rPr>
        <w:t>4</w:t>
      </w:r>
      <w:r w:rsidR="004373BB" w:rsidRPr="004373BB">
        <w:rPr>
          <w:lang w:val="ro-RO"/>
        </w:rPr>
        <w:t>84</w:t>
      </w:r>
      <w:r w:rsidRPr="004373BB">
        <w:rPr>
          <w:lang w:val="ro-RO"/>
        </w:rPr>
        <w:t>/</w:t>
      </w:r>
      <w:r w:rsidR="007B205C" w:rsidRPr="004373BB">
        <w:rPr>
          <w:lang w:val="ro-RO"/>
        </w:rPr>
        <w:t>2</w:t>
      </w:r>
      <w:r w:rsidR="004373BB" w:rsidRPr="004373BB">
        <w:rPr>
          <w:lang w:val="ro-RO"/>
        </w:rPr>
        <w:t>3</w:t>
      </w:r>
      <w:r w:rsidRPr="004373BB">
        <w:rPr>
          <w:lang w:val="ro-RO"/>
        </w:rPr>
        <w:t>.</w:t>
      </w:r>
      <w:r w:rsidR="004373BB" w:rsidRPr="004373BB">
        <w:rPr>
          <w:lang w:val="ro-RO"/>
        </w:rPr>
        <w:t>10</w:t>
      </w:r>
      <w:r w:rsidRPr="004373BB">
        <w:rPr>
          <w:lang w:val="ro-RO"/>
        </w:rPr>
        <w:t>.202</w:t>
      </w:r>
      <w:r w:rsidR="004373BB" w:rsidRPr="004373BB">
        <w:rPr>
          <w:lang w:val="ro-RO"/>
        </w:rPr>
        <w:t>3</w:t>
      </w:r>
    </w:p>
    <w:p w14:paraId="7C2411B4" w14:textId="77777777" w:rsidR="00EA7E21" w:rsidRPr="00ED0061" w:rsidRDefault="00EA7E21" w:rsidP="0091054E">
      <w:pPr>
        <w:rPr>
          <w:lang w:val="ro-RO"/>
        </w:rPr>
      </w:pPr>
    </w:p>
    <w:p w14:paraId="0EC82134" w14:textId="21E11FF9" w:rsidR="0076070A" w:rsidRDefault="008B5D7B" w:rsidP="006042A3">
      <w:pPr>
        <w:pStyle w:val="Titlu1"/>
        <w:rPr>
          <w:b/>
          <w:szCs w:val="32"/>
        </w:rPr>
      </w:pPr>
      <w:r>
        <w:rPr>
          <w:b/>
          <w:szCs w:val="32"/>
        </w:rPr>
        <w:t>REFERAT DE APROBARE</w:t>
      </w:r>
    </w:p>
    <w:p w14:paraId="2EAE7047" w14:textId="6845DC6A" w:rsidR="00CE3991" w:rsidRPr="00ED0061" w:rsidRDefault="0078428F" w:rsidP="00814221">
      <w:pPr>
        <w:ind w:left="-540" w:right="81" w:firstLine="540"/>
        <w:jc w:val="center"/>
        <w:rPr>
          <w:lang w:val="ro-RO"/>
        </w:rPr>
      </w:pPr>
      <w:r w:rsidRPr="00ED0061">
        <w:rPr>
          <w:lang w:val="ro-RO"/>
        </w:rPr>
        <w:t>p</w:t>
      </w:r>
      <w:r w:rsidR="00665BE1" w:rsidRPr="00ED0061">
        <w:rPr>
          <w:lang w:val="ro-RO"/>
        </w:rPr>
        <w:t xml:space="preserve">rivind </w:t>
      </w:r>
      <w:r w:rsidR="00814221" w:rsidRPr="00814221">
        <w:rPr>
          <w:lang w:val="ro-RO"/>
        </w:rPr>
        <w:t xml:space="preserve">aprobarea organigramei </w:t>
      </w:r>
      <w:proofErr w:type="spellStart"/>
      <w:r w:rsidR="00814221" w:rsidRPr="00814221">
        <w:rPr>
          <w:lang w:val="ro-RO"/>
        </w:rPr>
        <w:t>şi</w:t>
      </w:r>
      <w:proofErr w:type="spellEnd"/>
      <w:r w:rsidR="00814221" w:rsidRPr="00814221">
        <w:rPr>
          <w:lang w:val="ro-RO"/>
        </w:rPr>
        <w:t xml:space="preserve"> a statului de </w:t>
      </w:r>
      <w:proofErr w:type="spellStart"/>
      <w:r w:rsidR="00814221" w:rsidRPr="00814221">
        <w:rPr>
          <w:lang w:val="ro-RO"/>
        </w:rPr>
        <w:t>funcţii</w:t>
      </w:r>
      <w:proofErr w:type="spellEnd"/>
      <w:r w:rsidR="004F554A">
        <w:rPr>
          <w:lang w:val="ro-RO"/>
        </w:rPr>
        <w:t xml:space="preserve"> </w:t>
      </w:r>
      <w:r w:rsidR="00814221" w:rsidRPr="00814221">
        <w:rPr>
          <w:lang w:val="ro-RO"/>
        </w:rPr>
        <w:t>al Comunei Ion Corvin</w:t>
      </w:r>
    </w:p>
    <w:p w14:paraId="751629F5" w14:textId="77777777" w:rsidR="00665BE1" w:rsidRPr="00ED0061" w:rsidRDefault="00665BE1" w:rsidP="00D761A2">
      <w:pPr>
        <w:jc w:val="both"/>
        <w:rPr>
          <w:lang w:val="ro-RO"/>
        </w:rPr>
      </w:pPr>
    </w:p>
    <w:p w14:paraId="6E5497DC" w14:textId="77777777" w:rsidR="00EA7E21" w:rsidRPr="00ED0061" w:rsidRDefault="00EA7E21" w:rsidP="00D761A2">
      <w:pPr>
        <w:jc w:val="both"/>
        <w:rPr>
          <w:lang w:val="ro-RO"/>
        </w:rPr>
      </w:pPr>
    </w:p>
    <w:p w14:paraId="38182B0E" w14:textId="114E0358" w:rsidR="00817B30" w:rsidRPr="007772EB" w:rsidRDefault="00817B30" w:rsidP="00817B30">
      <w:pPr>
        <w:autoSpaceDE w:val="0"/>
        <w:autoSpaceDN w:val="0"/>
        <w:adjustRightInd w:val="0"/>
        <w:jc w:val="both"/>
        <w:rPr>
          <w:lang w:val="ro-RO"/>
        </w:rPr>
      </w:pPr>
      <w:r>
        <w:tab/>
      </w:r>
      <w:proofErr w:type="spellStart"/>
      <w:r w:rsidRPr="005C0B77">
        <w:t>Având</w:t>
      </w:r>
      <w:proofErr w:type="spellEnd"/>
      <w:r w:rsidRPr="005C0B77">
        <w:t xml:space="preserve"> </w:t>
      </w:r>
      <w:proofErr w:type="spellStart"/>
      <w:r w:rsidRPr="005C0B77">
        <w:t>în</w:t>
      </w:r>
      <w:proofErr w:type="spellEnd"/>
      <w:r w:rsidRPr="005C0B77">
        <w:t xml:space="preserve"> </w:t>
      </w:r>
      <w:proofErr w:type="spellStart"/>
      <w:r w:rsidRPr="005C0B77">
        <w:t>vedere</w:t>
      </w:r>
      <w:proofErr w:type="spellEnd"/>
      <w:r w:rsidRPr="005C0B77">
        <w:t xml:space="preserve"> </w:t>
      </w:r>
      <w:proofErr w:type="spellStart"/>
      <w:r w:rsidRPr="005C0B77">
        <w:t>faptul</w:t>
      </w:r>
      <w:proofErr w:type="spellEnd"/>
      <w:r w:rsidRPr="005C0B77">
        <w:t xml:space="preserve"> </w:t>
      </w:r>
      <w:proofErr w:type="spellStart"/>
      <w:r w:rsidRPr="005C0B77">
        <w:t>că</w:t>
      </w:r>
      <w:proofErr w:type="spellEnd"/>
      <w:r w:rsidRPr="005C0B77">
        <w:t xml:space="preserve"> </w:t>
      </w:r>
      <w:r w:rsidRPr="005C0B77">
        <w:rPr>
          <w:lang w:val="ro-RO"/>
        </w:rPr>
        <w:t xml:space="preserve">administrația publică locală funcționează prin intermediul aparatului propriu al primarului în conformitate cu prevederile </w:t>
      </w:r>
      <w:r>
        <w:rPr>
          <w:lang w:val="ro-RO"/>
        </w:rPr>
        <w:t>O.U.G. nr. 57/2019 privind Codul administrativ</w:t>
      </w:r>
      <w:r w:rsidRPr="005C0B77">
        <w:rPr>
          <w:lang w:val="ro-RO"/>
        </w:rPr>
        <w:t>, aparatul propriu fiind format dintr-un anumit număr de salariați/funcționari publici stabilit astfel încât activitatea în instituție să se desfășoare în condiții optime pentru cetățenii comunei și ținând cont de faptul că încă din anul 2010 numărul  funcționarilor din cadrul  aparatului propriu este cel stabilit prin O</w:t>
      </w:r>
      <w:r>
        <w:rPr>
          <w:lang w:val="ro-RO"/>
        </w:rPr>
        <w:t>.</w:t>
      </w:r>
      <w:r w:rsidRPr="005C0B77">
        <w:rPr>
          <w:lang w:val="ro-RO"/>
        </w:rPr>
        <w:t>U</w:t>
      </w:r>
      <w:r>
        <w:rPr>
          <w:lang w:val="ro-RO"/>
        </w:rPr>
        <w:t>.</w:t>
      </w:r>
      <w:r w:rsidRPr="005C0B77">
        <w:rPr>
          <w:lang w:val="ro-RO"/>
        </w:rPr>
        <w:t>G</w:t>
      </w:r>
      <w:r>
        <w:rPr>
          <w:lang w:val="ro-RO"/>
        </w:rPr>
        <w:t>.</w:t>
      </w:r>
      <w:r w:rsidRPr="005C0B77">
        <w:rPr>
          <w:lang w:val="ro-RO"/>
        </w:rPr>
        <w:t xml:space="preserve"> </w:t>
      </w:r>
      <w:r w:rsidRPr="005C0B77">
        <w:t xml:space="preserve">nr. 63/2010 </w:t>
      </w:r>
      <w:proofErr w:type="spellStart"/>
      <w:r w:rsidRPr="005C0B77">
        <w:t>pentru</w:t>
      </w:r>
      <w:proofErr w:type="spellEnd"/>
      <w:r w:rsidRPr="005C0B77">
        <w:t xml:space="preserve"> </w:t>
      </w:r>
      <w:proofErr w:type="spellStart"/>
      <w:r w:rsidRPr="005C0B77">
        <w:t>modificarea</w:t>
      </w:r>
      <w:proofErr w:type="spellEnd"/>
      <w:r w:rsidRPr="005C0B77">
        <w:t xml:space="preserve"> </w:t>
      </w:r>
      <w:proofErr w:type="spellStart"/>
      <w:r w:rsidRPr="005C0B77">
        <w:t>și</w:t>
      </w:r>
      <w:proofErr w:type="spellEnd"/>
      <w:r w:rsidRPr="005C0B77">
        <w:t xml:space="preserve"> </w:t>
      </w:r>
      <w:proofErr w:type="spellStart"/>
      <w:r w:rsidRPr="005C0B77">
        <w:t>completarea</w:t>
      </w:r>
      <w:proofErr w:type="spellEnd"/>
      <w:r w:rsidRPr="005C0B77">
        <w:t xml:space="preserve"> </w:t>
      </w:r>
      <w:proofErr w:type="spellStart"/>
      <w:r w:rsidRPr="005C0B77">
        <w:t>Legii</w:t>
      </w:r>
      <w:proofErr w:type="spellEnd"/>
      <w:r w:rsidRPr="005C0B77">
        <w:t xml:space="preserve"> nr. 273/2006 </w:t>
      </w:r>
      <w:proofErr w:type="spellStart"/>
      <w:r w:rsidRPr="005C0B77">
        <w:t>privind</w:t>
      </w:r>
      <w:proofErr w:type="spellEnd"/>
      <w:r w:rsidRPr="005C0B77">
        <w:t xml:space="preserve"> </w:t>
      </w:r>
      <w:proofErr w:type="spellStart"/>
      <w:r w:rsidRPr="005C0B77">
        <w:t>finanțele</w:t>
      </w:r>
      <w:proofErr w:type="spellEnd"/>
      <w:r w:rsidRPr="005C0B77">
        <w:t xml:space="preserve"> </w:t>
      </w:r>
      <w:proofErr w:type="spellStart"/>
      <w:r w:rsidRPr="005C0B77">
        <w:t>publice</w:t>
      </w:r>
      <w:proofErr w:type="spellEnd"/>
      <w:r w:rsidRPr="005C0B77">
        <w:t xml:space="preserve"> locale, </w:t>
      </w:r>
      <w:proofErr w:type="spellStart"/>
      <w:r w:rsidRPr="005C0B77">
        <w:t>număr</w:t>
      </w:r>
      <w:proofErr w:type="spellEnd"/>
      <w:r w:rsidRPr="005C0B77">
        <w:t xml:space="preserve"> </w:t>
      </w:r>
      <w:proofErr w:type="spellStart"/>
      <w:r w:rsidRPr="005C0B77">
        <w:t>consfințit</w:t>
      </w:r>
      <w:proofErr w:type="spellEnd"/>
      <w:r w:rsidRPr="005C0B77">
        <w:t xml:space="preserve"> </w:t>
      </w:r>
      <w:proofErr w:type="spellStart"/>
      <w:r>
        <w:t>în</w:t>
      </w:r>
      <w:proofErr w:type="spellEnd"/>
      <w:r>
        <w:t xml:space="preserve"> </w:t>
      </w:r>
      <w:proofErr w:type="spellStart"/>
      <w:r>
        <w:t>adresa</w:t>
      </w:r>
      <w:proofErr w:type="spellEnd"/>
      <w:r>
        <w:t xml:space="preserve"> </w:t>
      </w:r>
      <w:proofErr w:type="spellStart"/>
      <w:r>
        <w:t>Instituției</w:t>
      </w:r>
      <w:proofErr w:type="spellEnd"/>
      <w:r>
        <w:t xml:space="preserve"> </w:t>
      </w:r>
      <w:proofErr w:type="spellStart"/>
      <w:r>
        <w:t>Prefectului</w:t>
      </w:r>
      <w:proofErr w:type="spellEnd"/>
      <w:r>
        <w:t xml:space="preserve"> – </w:t>
      </w:r>
      <w:proofErr w:type="spellStart"/>
      <w:r>
        <w:t>Județul</w:t>
      </w:r>
      <w:proofErr w:type="spellEnd"/>
      <w:r>
        <w:t xml:space="preserve"> Constanța nr. </w:t>
      </w:r>
      <w:r w:rsidR="0085447A">
        <w:t>16000</w:t>
      </w:r>
      <w:r>
        <w:t>/</w:t>
      </w:r>
      <w:r w:rsidR="0085447A">
        <w:t>20</w:t>
      </w:r>
      <w:r>
        <w:t>.</w:t>
      </w:r>
      <w:r w:rsidR="004F554A">
        <w:t>0</w:t>
      </w:r>
      <w:r w:rsidR="0085447A">
        <w:t>7</w:t>
      </w:r>
      <w:r>
        <w:t>.202</w:t>
      </w:r>
      <w:r w:rsidR="0085447A">
        <w:t>3</w:t>
      </w:r>
      <w:r w:rsidRPr="005C0B77">
        <w:rPr>
          <w:lang w:val="ro-RO"/>
        </w:rPr>
        <w:t xml:space="preserve"> prin care se stabilește un număr de 1</w:t>
      </w:r>
      <w:r w:rsidR="004F554A">
        <w:rPr>
          <w:lang w:val="ro-RO"/>
        </w:rPr>
        <w:t>8</w:t>
      </w:r>
      <w:r w:rsidRPr="005C0B77">
        <w:rPr>
          <w:lang w:val="ro-RO"/>
        </w:rPr>
        <w:t xml:space="preserve"> persoane ca să facă parte din cadrul aparatului propriu al primarului comunei Ion Corvin, pe compartimente și funcții.</w:t>
      </w:r>
      <w:r>
        <w:rPr>
          <w:lang w:val="ro-RO"/>
        </w:rPr>
        <w:t xml:space="preserve"> La acest număr se mai adaugă </w:t>
      </w:r>
      <w:r w:rsidR="0085447A">
        <w:rPr>
          <w:lang w:val="ro-RO"/>
        </w:rPr>
        <w:t>trei</w:t>
      </w:r>
      <w:r>
        <w:rPr>
          <w:lang w:val="ro-RO"/>
        </w:rPr>
        <w:t xml:space="preserve"> posturi</w:t>
      </w:r>
      <w:r>
        <w:t xml:space="preserve">: </w:t>
      </w:r>
      <w:proofErr w:type="spellStart"/>
      <w:r w:rsidR="0085447A">
        <w:t>două</w:t>
      </w:r>
      <w:proofErr w:type="spellEnd"/>
      <w:r w:rsidR="0085447A">
        <w:t xml:space="preserve"> </w:t>
      </w:r>
      <w:proofErr w:type="spellStart"/>
      <w:r w:rsidR="0085447A">
        <w:t>funcții</w:t>
      </w:r>
      <w:proofErr w:type="spellEnd"/>
      <w:r w:rsidR="0085447A">
        <w:t xml:space="preserve"> </w:t>
      </w:r>
      <w:proofErr w:type="spellStart"/>
      <w:r w:rsidR="0085447A">
        <w:t>publice</w:t>
      </w:r>
      <w:proofErr w:type="spellEnd"/>
      <w:r w:rsidR="0085447A">
        <w:t xml:space="preserve"> de </w:t>
      </w:r>
      <w:proofErr w:type="spellStart"/>
      <w:r w:rsidR="0085447A">
        <w:t>execuție</w:t>
      </w:r>
      <w:proofErr w:type="spellEnd"/>
      <w:r w:rsidR="0085447A">
        <w:t xml:space="preserve"> </w:t>
      </w:r>
      <w:proofErr w:type="spellStart"/>
      <w:r w:rsidR="0085447A">
        <w:t>în</w:t>
      </w:r>
      <w:proofErr w:type="spellEnd"/>
      <w:r w:rsidR="0085447A">
        <w:t xml:space="preserve"> </w:t>
      </w:r>
      <w:proofErr w:type="spellStart"/>
      <w:r w:rsidR="0085447A">
        <w:t>cadrul</w:t>
      </w:r>
      <w:proofErr w:type="spellEnd"/>
      <w:r w:rsidR="0085447A">
        <w:t xml:space="preserve"> </w:t>
      </w:r>
      <w:proofErr w:type="spellStart"/>
      <w:r w:rsidR="0085447A">
        <w:t>compartimentului</w:t>
      </w:r>
      <w:proofErr w:type="spellEnd"/>
      <w:r w:rsidR="0085447A">
        <w:t xml:space="preserve"> de </w:t>
      </w:r>
      <w:proofErr w:type="spellStart"/>
      <w:r w:rsidR="0085447A">
        <w:t>asistență</w:t>
      </w:r>
      <w:proofErr w:type="spellEnd"/>
      <w:r w:rsidR="0085447A">
        <w:t xml:space="preserve"> social </w:t>
      </w:r>
      <w:proofErr w:type="spellStart"/>
      <w:r w:rsidR="0085447A">
        <w:t>și</w:t>
      </w:r>
      <w:proofErr w:type="spellEnd"/>
      <w:r w:rsidR="0085447A">
        <w:t xml:space="preserve"> un post contractual de </w:t>
      </w:r>
      <w:proofErr w:type="spellStart"/>
      <w:r>
        <w:t>asistent</w:t>
      </w:r>
      <w:proofErr w:type="spellEnd"/>
      <w:r>
        <w:t xml:space="preserve"> medical </w:t>
      </w:r>
      <w:proofErr w:type="spellStart"/>
      <w:r>
        <w:t>comunitar</w:t>
      </w:r>
      <w:proofErr w:type="spellEnd"/>
      <w:r>
        <w:t xml:space="preserve"> </w:t>
      </w:r>
      <w:r w:rsidR="0085447A">
        <w:rPr>
          <w:lang w:val="ro-RO"/>
        </w:rPr>
        <w:t>care este vacant</w:t>
      </w:r>
      <w:r>
        <w:rPr>
          <w:lang w:val="ro-RO"/>
        </w:rPr>
        <w:t xml:space="preserve">, </w:t>
      </w:r>
      <w:r w:rsidRPr="00FB4A64">
        <w:rPr>
          <w:lang w:val="ro-RO"/>
        </w:rPr>
        <w:t>post</w:t>
      </w:r>
      <w:r w:rsidR="0085447A" w:rsidRPr="00FB4A64">
        <w:rPr>
          <w:lang w:val="ro-RO"/>
        </w:rPr>
        <w:t>u</w:t>
      </w:r>
      <w:r w:rsidRPr="00FB4A64">
        <w:rPr>
          <w:lang w:val="ro-RO"/>
        </w:rPr>
        <w:t>ri exceptate conform prevederilor din</w:t>
      </w:r>
      <w:r w:rsidRPr="007772EB">
        <w:rPr>
          <w:lang w:val="ro-RO"/>
        </w:rPr>
        <w:t xml:space="preserve"> Anexa la O.U.G. nr. 63/2010 pentru modificarea </w:t>
      </w:r>
      <w:proofErr w:type="spellStart"/>
      <w:r w:rsidRPr="007772EB">
        <w:rPr>
          <w:lang w:val="ro-RO"/>
        </w:rPr>
        <w:t>şi</w:t>
      </w:r>
      <w:proofErr w:type="spellEnd"/>
      <w:r w:rsidRPr="007772EB">
        <w:rPr>
          <w:lang w:val="ro-RO"/>
        </w:rPr>
        <w:t xml:space="preserve"> completarea Legii nr. 273/2006 privind </w:t>
      </w:r>
      <w:proofErr w:type="spellStart"/>
      <w:r w:rsidRPr="007772EB">
        <w:rPr>
          <w:lang w:val="ro-RO"/>
        </w:rPr>
        <w:t>finanţele</w:t>
      </w:r>
      <w:proofErr w:type="spellEnd"/>
      <w:r w:rsidRPr="007772EB">
        <w:rPr>
          <w:lang w:val="ro-RO"/>
        </w:rPr>
        <w:t xml:space="preserve"> publice locale, precum </w:t>
      </w:r>
      <w:proofErr w:type="spellStart"/>
      <w:r w:rsidRPr="007772EB">
        <w:rPr>
          <w:lang w:val="ro-RO"/>
        </w:rPr>
        <w:t>şi</w:t>
      </w:r>
      <w:proofErr w:type="spellEnd"/>
      <w:r w:rsidRPr="007772EB">
        <w:rPr>
          <w:lang w:val="ro-RO"/>
        </w:rPr>
        <w:t xml:space="preserve"> pentru stabilirea unor măsuri financiare.</w:t>
      </w:r>
    </w:p>
    <w:p w14:paraId="063035C7" w14:textId="6BB379E9" w:rsidR="00EA7E21" w:rsidRPr="00ED0061" w:rsidRDefault="00241EAB" w:rsidP="00D761A2">
      <w:pPr>
        <w:jc w:val="both"/>
        <w:rPr>
          <w:lang w:val="ro-RO"/>
        </w:rPr>
      </w:pPr>
      <w:r>
        <w:rPr>
          <w:lang w:val="ro-RO"/>
        </w:rPr>
        <w:tab/>
        <w:t>Urmare celor relatate mai sus, am rugămintea de a aproba proiectul de hotărâre în forma prezentată.</w:t>
      </w:r>
    </w:p>
    <w:p w14:paraId="488317A9" w14:textId="7E0298F7" w:rsidR="0091054E" w:rsidRDefault="0091054E" w:rsidP="0091054E">
      <w:pPr>
        <w:pStyle w:val="Titlu1"/>
        <w:rPr>
          <w:sz w:val="24"/>
        </w:rPr>
      </w:pPr>
    </w:p>
    <w:p w14:paraId="44B32FB8" w14:textId="21BDB471" w:rsidR="00241EAB" w:rsidRPr="00241EAB" w:rsidRDefault="00241EAB" w:rsidP="00241EAB">
      <w:pPr>
        <w:jc w:val="center"/>
        <w:rPr>
          <w:lang w:val="ro-RO"/>
        </w:rPr>
      </w:pPr>
      <w:r>
        <w:rPr>
          <w:lang w:val="ro-RO"/>
        </w:rPr>
        <w:t>Inițiator,</w:t>
      </w:r>
    </w:p>
    <w:p w14:paraId="682F7D12" w14:textId="05EB2D34" w:rsidR="008C651E" w:rsidRPr="00ED0061" w:rsidRDefault="0076070A" w:rsidP="00241EAB">
      <w:pPr>
        <w:jc w:val="center"/>
        <w:rPr>
          <w:bCs/>
          <w:lang w:val="ro-RO"/>
        </w:rPr>
      </w:pPr>
      <w:r w:rsidRPr="00ED0061">
        <w:rPr>
          <w:bCs/>
          <w:lang w:val="ro-RO"/>
        </w:rPr>
        <w:t>P</w:t>
      </w:r>
      <w:r w:rsidR="00241EAB">
        <w:rPr>
          <w:bCs/>
          <w:lang w:val="ro-RO"/>
        </w:rPr>
        <w:t>rimar</w:t>
      </w:r>
      <w:r w:rsidR="0078428F" w:rsidRPr="00ED0061">
        <w:rPr>
          <w:bCs/>
          <w:lang w:val="ro-RO"/>
        </w:rPr>
        <w:t>,</w:t>
      </w:r>
    </w:p>
    <w:p w14:paraId="00DE01BF" w14:textId="1FF4EB5E" w:rsidR="0076070A" w:rsidRPr="00A11911" w:rsidRDefault="00241EAB" w:rsidP="00241EAB">
      <w:pPr>
        <w:jc w:val="center"/>
        <w:rPr>
          <w:bCs/>
          <w:lang w:val="ro-RO"/>
        </w:rPr>
      </w:pPr>
      <w:r>
        <w:rPr>
          <w:bCs/>
          <w:lang w:val="ro-RO"/>
        </w:rPr>
        <w:t>Tudorița FLOROS</w:t>
      </w:r>
    </w:p>
    <w:sectPr w:rsidR="0076070A" w:rsidRPr="00A11911" w:rsidSect="001C6F5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4552145">
    <w:abstractNumId w:val="0"/>
  </w:num>
  <w:num w:numId="2" w16cid:durableId="452135737">
    <w:abstractNumId w:val="1"/>
  </w:num>
  <w:num w:numId="3" w16cid:durableId="1348099965">
    <w:abstractNumId w:val="2"/>
  </w:num>
  <w:num w:numId="4" w16cid:durableId="113792864">
    <w:abstractNumId w:val="4"/>
  </w:num>
  <w:num w:numId="5" w16cid:durableId="175459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0B66"/>
    <w:rsid w:val="00006B54"/>
    <w:rsid w:val="00023A4F"/>
    <w:rsid w:val="0008218A"/>
    <w:rsid w:val="000A657B"/>
    <w:rsid w:val="000B14C9"/>
    <w:rsid w:val="000B404C"/>
    <w:rsid w:val="000F2B83"/>
    <w:rsid w:val="00145C47"/>
    <w:rsid w:val="00146D8C"/>
    <w:rsid w:val="0014717F"/>
    <w:rsid w:val="001C3B4C"/>
    <w:rsid w:val="001C6F56"/>
    <w:rsid w:val="001D4CC8"/>
    <w:rsid w:val="001D647D"/>
    <w:rsid w:val="002000CB"/>
    <w:rsid w:val="00207447"/>
    <w:rsid w:val="00211FB0"/>
    <w:rsid w:val="00241EAB"/>
    <w:rsid w:val="00244AF4"/>
    <w:rsid w:val="0025333B"/>
    <w:rsid w:val="002750A4"/>
    <w:rsid w:val="002C2975"/>
    <w:rsid w:val="002E0077"/>
    <w:rsid w:val="002E2D2A"/>
    <w:rsid w:val="0033632D"/>
    <w:rsid w:val="003B1462"/>
    <w:rsid w:val="003D1DAB"/>
    <w:rsid w:val="003D4B54"/>
    <w:rsid w:val="00400B00"/>
    <w:rsid w:val="004069EA"/>
    <w:rsid w:val="00417B41"/>
    <w:rsid w:val="0042157B"/>
    <w:rsid w:val="00434289"/>
    <w:rsid w:val="004373BB"/>
    <w:rsid w:val="00442B93"/>
    <w:rsid w:val="00446FFA"/>
    <w:rsid w:val="00475661"/>
    <w:rsid w:val="00496B48"/>
    <w:rsid w:val="004B7F49"/>
    <w:rsid w:val="004C289A"/>
    <w:rsid w:val="004D1D56"/>
    <w:rsid w:val="004D761D"/>
    <w:rsid w:val="004F554A"/>
    <w:rsid w:val="00504919"/>
    <w:rsid w:val="005452F8"/>
    <w:rsid w:val="00554C0E"/>
    <w:rsid w:val="005B57EE"/>
    <w:rsid w:val="005C065F"/>
    <w:rsid w:val="005C478F"/>
    <w:rsid w:val="005F4F24"/>
    <w:rsid w:val="006042A3"/>
    <w:rsid w:val="00622BD0"/>
    <w:rsid w:val="0063144A"/>
    <w:rsid w:val="00665BE1"/>
    <w:rsid w:val="00666BED"/>
    <w:rsid w:val="00671ED2"/>
    <w:rsid w:val="00693847"/>
    <w:rsid w:val="006A7717"/>
    <w:rsid w:val="006B7F41"/>
    <w:rsid w:val="006C14BD"/>
    <w:rsid w:val="006C1F16"/>
    <w:rsid w:val="006F1624"/>
    <w:rsid w:val="00700536"/>
    <w:rsid w:val="00722D33"/>
    <w:rsid w:val="00725061"/>
    <w:rsid w:val="007606F5"/>
    <w:rsid w:val="0076070A"/>
    <w:rsid w:val="00760EE2"/>
    <w:rsid w:val="0078428F"/>
    <w:rsid w:val="007A39E5"/>
    <w:rsid w:val="007B205C"/>
    <w:rsid w:val="007C15E3"/>
    <w:rsid w:val="0080353C"/>
    <w:rsid w:val="00813F58"/>
    <w:rsid w:val="00814221"/>
    <w:rsid w:val="00816998"/>
    <w:rsid w:val="00817B30"/>
    <w:rsid w:val="00834081"/>
    <w:rsid w:val="00841EEE"/>
    <w:rsid w:val="00842A8F"/>
    <w:rsid w:val="0085447A"/>
    <w:rsid w:val="00877C59"/>
    <w:rsid w:val="008B5D7B"/>
    <w:rsid w:val="008C651E"/>
    <w:rsid w:val="008D2CA1"/>
    <w:rsid w:val="008D7B6E"/>
    <w:rsid w:val="009022F3"/>
    <w:rsid w:val="0091054E"/>
    <w:rsid w:val="00A05E60"/>
    <w:rsid w:val="00A11911"/>
    <w:rsid w:val="00A22B94"/>
    <w:rsid w:val="00A87A86"/>
    <w:rsid w:val="00AA69B5"/>
    <w:rsid w:val="00AC0074"/>
    <w:rsid w:val="00AC01C6"/>
    <w:rsid w:val="00AF2F6B"/>
    <w:rsid w:val="00B36EE4"/>
    <w:rsid w:val="00B404BE"/>
    <w:rsid w:val="00B81C90"/>
    <w:rsid w:val="00C13C09"/>
    <w:rsid w:val="00C43C70"/>
    <w:rsid w:val="00C5151D"/>
    <w:rsid w:val="00C84250"/>
    <w:rsid w:val="00C92803"/>
    <w:rsid w:val="00C92823"/>
    <w:rsid w:val="00C96690"/>
    <w:rsid w:val="00CB03BB"/>
    <w:rsid w:val="00CD6C7C"/>
    <w:rsid w:val="00CE3991"/>
    <w:rsid w:val="00CF1294"/>
    <w:rsid w:val="00D11EF2"/>
    <w:rsid w:val="00D761A2"/>
    <w:rsid w:val="00DA013C"/>
    <w:rsid w:val="00DF75B6"/>
    <w:rsid w:val="00E04BD6"/>
    <w:rsid w:val="00E26FC7"/>
    <w:rsid w:val="00E368CE"/>
    <w:rsid w:val="00E8156A"/>
    <w:rsid w:val="00E977AE"/>
    <w:rsid w:val="00EA7E21"/>
    <w:rsid w:val="00ED0061"/>
    <w:rsid w:val="00ED3D84"/>
    <w:rsid w:val="00F30F00"/>
    <w:rsid w:val="00F518B9"/>
    <w:rsid w:val="00F970E0"/>
    <w:rsid w:val="00FB2CB0"/>
    <w:rsid w:val="00FB4A64"/>
    <w:rsid w:val="00FB55C7"/>
    <w:rsid w:val="00FC316F"/>
    <w:rsid w:val="00FF15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12FE"/>
  <w15:docId w15:val="{2C7A7652-0AC3-4D1F-8764-0E1B77F5B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 w:type="table" w:styleId="Tabelgril">
    <w:name w:val="Table Grid"/>
    <w:basedOn w:val="TabelNormal"/>
    <w:rsid w:val="00604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1</Pages>
  <Words>233</Words>
  <Characters>1353</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PIC</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Cristian Iacoboaia</cp:lastModifiedBy>
  <cp:revision>53</cp:revision>
  <cp:lastPrinted>2021-05-20T11:06:00Z</cp:lastPrinted>
  <dcterms:created xsi:type="dcterms:W3CDTF">2015-09-28T10:58:00Z</dcterms:created>
  <dcterms:modified xsi:type="dcterms:W3CDTF">2023-10-23T11:01:00Z</dcterms:modified>
</cp:coreProperties>
</file>