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769FF72F" w:rsidR="0091054E" w:rsidRPr="00ED0061" w:rsidRDefault="00442B93" w:rsidP="0091054E">
      <w:pPr>
        <w:rPr>
          <w:b/>
          <w:lang w:val="ro-RO"/>
        </w:rPr>
      </w:pPr>
      <w:r w:rsidRPr="006410D5">
        <w:rPr>
          <w:b/>
          <w:lang w:val="fr-FR"/>
        </w:rPr>
        <w:t>ROM</w:t>
      </w:r>
      <w:r w:rsidRPr="006410D5">
        <w:rPr>
          <w:b/>
          <w:lang w:val="ro-RO"/>
        </w:rPr>
        <w:t>ÂNIA</w:t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E84136" w:rsidRPr="006410D5">
        <w:rPr>
          <w:b/>
          <w:lang w:val="ro-RO"/>
        </w:rPr>
        <w:tab/>
      </w:r>
      <w:r w:rsidR="009C09F9" w:rsidRPr="006410D5">
        <w:rPr>
          <w:b/>
          <w:lang w:val="ro-RO"/>
        </w:rPr>
        <w:t xml:space="preserve">Nr. </w:t>
      </w:r>
      <w:r w:rsidR="006410D5" w:rsidRPr="006410D5">
        <w:rPr>
          <w:b/>
          <w:lang w:val="ro-RO"/>
        </w:rPr>
        <w:t>6062</w:t>
      </w:r>
      <w:r w:rsidR="00E84136" w:rsidRPr="006410D5">
        <w:rPr>
          <w:b/>
          <w:lang w:val="ro-RO"/>
        </w:rPr>
        <w:t>/</w:t>
      </w:r>
      <w:r w:rsidR="006410D5" w:rsidRPr="006410D5">
        <w:rPr>
          <w:b/>
          <w:lang w:val="ro-RO"/>
        </w:rPr>
        <w:t>24</w:t>
      </w:r>
      <w:r w:rsidR="00E84136" w:rsidRPr="006410D5">
        <w:rPr>
          <w:b/>
          <w:lang w:val="ro-RO"/>
        </w:rPr>
        <w:t>.</w:t>
      </w:r>
      <w:r w:rsidR="000942B7" w:rsidRPr="006410D5">
        <w:rPr>
          <w:b/>
          <w:lang w:val="ro-RO"/>
        </w:rPr>
        <w:t>11</w:t>
      </w:r>
      <w:r w:rsidR="00E84136" w:rsidRPr="006410D5">
        <w:rPr>
          <w:b/>
          <w:lang w:val="ro-RO"/>
        </w:rPr>
        <w:t>.202</w:t>
      </w:r>
      <w:r w:rsidR="00745EF9" w:rsidRPr="006410D5">
        <w:rPr>
          <w:b/>
          <w:lang w:val="ro-RO"/>
        </w:rPr>
        <w:t>3</w:t>
      </w:r>
    </w:p>
    <w:p w14:paraId="12B6AF25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JUDEŢUL CONSTANŢA</w:t>
      </w:r>
    </w:p>
    <w:p w14:paraId="0569E554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COMUNA ION CORVIN</w:t>
      </w:r>
    </w:p>
    <w:p w14:paraId="4A8F748C" w14:textId="77777777" w:rsidR="0091054E" w:rsidRPr="00ED0061" w:rsidRDefault="001D647D" w:rsidP="0091054E">
      <w:pPr>
        <w:rPr>
          <w:b/>
          <w:lang w:val="ro-RO"/>
        </w:rPr>
      </w:pPr>
      <w:r w:rsidRPr="00ED0061">
        <w:rPr>
          <w:b/>
          <w:lang w:val="ro-RO"/>
        </w:rPr>
        <w:t>PRIMAR</w:t>
      </w:r>
    </w:p>
    <w:p w14:paraId="7C76FF10" w14:textId="58D487E8" w:rsidR="0091054E" w:rsidRDefault="0091054E" w:rsidP="0091054E">
      <w:pPr>
        <w:rPr>
          <w:lang w:val="ro-RO"/>
        </w:rPr>
      </w:pPr>
    </w:p>
    <w:p w14:paraId="6C6EC4FE" w14:textId="70882BD2" w:rsidR="002078BC" w:rsidRDefault="002078BC" w:rsidP="0091054E">
      <w:pPr>
        <w:rPr>
          <w:lang w:val="ro-RO"/>
        </w:rPr>
      </w:pPr>
    </w:p>
    <w:p w14:paraId="330618B1" w14:textId="77777777" w:rsidR="002078BC" w:rsidRPr="00ED0061" w:rsidRDefault="002078BC" w:rsidP="0091054E">
      <w:pPr>
        <w:rPr>
          <w:lang w:val="ro-RO"/>
        </w:rPr>
      </w:pPr>
    </w:p>
    <w:p w14:paraId="7C2411B4" w14:textId="77777777" w:rsidR="00EA7E21" w:rsidRPr="00ED0061" w:rsidRDefault="00EA7E21" w:rsidP="0091054E">
      <w:pPr>
        <w:rPr>
          <w:lang w:val="ro-RO"/>
        </w:rPr>
      </w:pPr>
    </w:p>
    <w:p w14:paraId="0EC82134" w14:textId="3CF8EC2C" w:rsidR="0076070A" w:rsidRPr="00ED0061" w:rsidRDefault="007969AE" w:rsidP="006042A3">
      <w:pPr>
        <w:pStyle w:val="Titlu1"/>
        <w:rPr>
          <w:b/>
          <w:szCs w:val="32"/>
        </w:rPr>
      </w:pPr>
      <w:r>
        <w:rPr>
          <w:b/>
          <w:szCs w:val="32"/>
        </w:rPr>
        <w:t>REFERAT DE APROBARE</w:t>
      </w:r>
    </w:p>
    <w:p w14:paraId="4319FF6C" w14:textId="3535F035" w:rsidR="00FE2344" w:rsidRDefault="00172AC5" w:rsidP="00FE2344">
      <w:pPr>
        <w:ind w:left="-540" w:right="81" w:firstLine="540"/>
        <w:jc w:val="center"/>
        <w:rPr>
          <w:lang w:val="ro-RO"/>
        </w:rPr>
      </w:pPr>
      <w:r w:rsidRPr="00172AC5">
        <w:rPr>
          <w:lang w:val="ro-RO"/>
        </w:rPr>
        <w:t>privind alegerea președintelui de ședință</w:t>
      </w:r>
    </w:p>
    <w:p w14:paraId="714CEF40" w14:textId="2F836DD3" w:rsidR="005D1581" w:rsidRDefault="005D1581" w:rsidP="00FE2344">
      <w:pPr>
        <w:ind w:left="-540" w:right="81" w:firstLine="540"/>
        <w:jc w:val="center"/>
        <w:rPr>
          <w:lang w:val="ro-RO"/>
        </w:rPr>
      </w:pPr>
    </w:p>
    <w:p w14:paraId="60190FFE" w14:textId="77777777" w:rsidR="005D1581" w:rsidRDefault="005D1581" w:rsidP="00FE2344">
      <w:pPr>
        <w:ind w:left="-540" w:right="81" w:firstLine="540"/>
        <w:jc w:val="center"/>
        <w:rPr>
          <w:lang w:val="ro-RO"/>
        </w:rPr>
      </w:pPr>
    </w:p>
    <w:p w14:paraId="64E90EB8" w14:textId="77777777" w:rsidR="00FE2344" w:rsidRPr="00ED0061" w:rsidRDefault="00FE2344" w:rsidP="00FE2344">
      <w:pPr>
        <w:ind w:left="-540" w:right="81" w:firstLine="540"/>
        <w:jc w:val="center"/>
        <w:rPr>
          <w:lang w:val="ro-RO"/>
        </w:rPr>
      </w:pPr>
    </w:p>
    <w:p w14:paraId="0B85F0AF" w14:textId="3AB26456" w:rsidR="00172AC5" w:rsidRPr="00B96A71" w:rsidRDefault="00324A70" w:rsidP="00E44968">
      <w:pPr>
        <w:spacing w:after="520"/>
        <w:ind w:left="-5" w:firstLine="691"/>
        <w:jc w:val="both"/>
      </w:pPr>
      <w:r w:rsidRPr="00B96A71">
        <w:rPr>
          <w:lang w:val="ro-RO"/>
        </w:rPr>
        <w:tab/>
      </w:r>
      <w:proofErr w:type="spellStart"/>
      <w:r w:rsidR="00172AC5" w:rsidRPr="00B96A71">
        <w:t>Ținând</w:t>
      </w:r>
      <w:proofErr w:type="spellEnd"/>
      <w:r w:rsidR="00172AC5" w:rsidRPr="00B96A71">
        <w:t xml:space="preserve"> </w:t>
      </w:r>
      <w:proofErr w:type="spellStart"/>
      <w:r w:rsidR="00172AC5" w:rsidRPr="00B96A71">
        <w:t>cont</w:t>
      </w:r>
      <w:proofErr w:type="spellEnd"/>
      <w:r w:rsidR="00172AC5" w:rsidRPr="00B96A71">
        <w:t xml:space="preserve"> de </w:t>
      </w:r>
      <w:proofErr w:type="spellStart"/>
      <w:r w:rsidR="00172AC5" w:rsidRPr="00B96A71">
        <w:t>prevederile</w:t>
      </w:r>
      <w:proofErr w:type="spellEnd"/>
      <w:r w:rsidR="00172AC5" w:rsidRPr="00B96A71">
        <w:t xml:space="preserve"> art. 123 </w:t>
      </w:r>
      <w:proofErr w:type="spellStart"/>
      <w:r w:rsidR="00172AC5" w:rsidRPr="00B96A71">
        <w:t>alin</w:t>
      </w:r>
      <w:proofErr w:type="spellEnd"/>
      <w:r w:rsidR="00172AC5" w:rsidRPr="00B96A71">
        <w:t xml:space="preserve">. (1) din </w:t>
      </w:r>
      <w:proofErr w:type="spellStart"/>
      <w:r w:rsidR="00172AC5" w:rsidRPr="00B96A71">
        <w:t>O</w:t>
      </w:r>
      <w:r w:rsidR="000A0C58">
        <w:t>rdonanța</w:t>
      </w:r>
      <w:proofErr w:type="spellEnd"/>
      <w:r w:rsidR="000A0C58">
        <w:t xml:space="preserve"> de </w:t>
      </w:r>
      <w:proofErr w:type="spellStart"/>
      <w:r w:rsidR="000A0C58">
        <w:t>urgență</w:t>
      </w:r>
      <w:proofErr w:type="spellEnd"/>
      <w:r w:rsidR="000A0C58">
        <w:t xml:space="preserve"> a </w:t>
      </w:r>
      <w:proofErr w:type="spellStart"/>
      <w:r w:rsidR="00172AC5" w:rsidRPr="00B96A71">
        <w:t>G</w:t>
      </w:r>
      <w:r w:rsidR="000A0C58">
        <w:t>uvernului</w:t>
      </w:r>
      <w:proofErr w:type="spellEnd"/>
      <w:r w:rsidR="00172AC5" w:rsidRPr="00B96A71">
        <w:t xml:space="preserve"> nr. 57/2019 </w:t>
      </w:r>
      <w:proofErr w:type="spellStart"/>
      <w:r w:rsidR="00172AC5" w:rsidRPr="00B96A71">
        <w:t>privind</w:t>
      </w:r>
      <w:proofErr w:type="spellEnd"/>
      <w:r w:rsidR="00172AC5" w:rsidRPr="00B96A71">
        <w:t xml:space="preserve"> </w:t>
      </w:r>
      <w:proofErr w:type="spellStart"/>
      <w:r w:rsidR="00172AC5" w:rsidRPr="00B96A71">
        <w:t>Codul</w:t>
      </w:r>
      <w:proofErr w:type="spellEnd"/>
      <w:r w:rsidR="00172AC5" w:rsidRPr="00B96A71">
        <w:t xml:space="preserve"> </w:t>
      </w:r>
      <w:proofErr w:type="spellStart"/>
      <w:r w:rsidR="00172AC5" w:rsidRPr="00B96A71">
        <w:t>administrativ</w:t>
      </w:r>
      <w:proofErr w:type="spellEnd"/>
      <w:r w:rsidR="00172AC5" w:rsidRPr="00B96A71">
        <w:t xml:space="preserve">, </w:t>
      </w:r>
      <w:proofErr w:type="spellStart"/>
      <w:r w:rsidR="00172AC5" w:rsidRPr="00B96A71">
        <w:t>după</w:t>
      </w:r>
      <w:proofErr w:type="spellEnd"/>
      <w:r w:rsidR="00172AC5" w:rsidRPr="00B96A71">
        <w:t xml:space="preserve"> </w:t>
      </w:r>
      <w:proofErr w:type="spellStart"/>
      <w:r w:rsidR="00172AC5" w:rsidRPr="00B96A71">
        <w:t>declararea</w:t>
      </w:r>
      <w:proofErr w:type="spellEnd"/>
      <w:r w:rsidR="00172AC5" w:rsidRPr="00B96A71">
        <w:t xml:space="preserve"> ca legal </w:t>
      </w:r>
      <w:proofErr w:type="spellStart"/>
      <w:r w:rsidR="00172AC5" w:rsidRPr="00B96A71">
        <w:t>constituit</w:t>
      </w:r>
      <w:proofErr w:type="spellEnd"/>
      <w:r w:rsidR="00172AC5" w:rsidRPr="00B96A71">
        <w:t xml:space="preserve">, </w:t>
      </w:r>
      <w:proofErr w:type="spellStart"/>
      <w:r w:rsidR="00172AC5" w:rsidRPr="00B96A71">
        <w:t>consiliul</w:t>
      </w:r>
      <w:proofErr w:type="spellEnd"/>
      <w:r w:rsidR="00172AC5" w:rsidRPr="00B96A71">
        <w:t xml:space="preserve"> local </w:t>
      </w:r>
      <w:proofErr w:type="spellStart"/>
      <w:r w:rsidR="00172AC5" w:rsidRPr="00B96A71">
        <w:t>alege</w:t>
      </w:r>
      <w:proofErr w:type="spellEnd"/>
      <w:r w:rsidR="00172AC5" w:rsidRPr="00B96A71">
        <w:t xml:space="preserve"> </w:t>
      </w:r>
      <w:proofErr w:type="spellStart"/>
      <w:r w:rsidR="00172AC5" w:rsidRPr="00B96A71">
        <w:t>dintre</w:t>
      </w:r>
      <w:proofErr w:type="spellEnd"/>
      <w:r w:rsidR="00172AC5" w:rsidRPr="00B96A71">
        <w:t xml:space="preserve"> </w:t>
      </w:r>
      <w:proofErr w:type="spellStart"/>
      <w:r w:rsidR="00172AC5" w:rsidRPr="00B96A71">
        <w:t>membrii</w:t>
      </w:r>
      <w:proofErr w:type="spellEnd"/>
      <w:r w:rsidR="00172AC5" w:rsidRPr="00B96A71">
        <w:t xml:space="preserve"> </w:t>
      </w:r>
      <w:proofErr w:type="spellStart"/>
      <w:r w:rsidR="00172AC5" w:rsidRPr="00B96A71">
        <w:t>săi</w:t>
      </w:r>
      <w:proofErr w:type="spellEnd"/>
      <w:r w:rsidR="00172AC5" w:rsidRPr="00B96A71">
        <w:t xml:space="preserve">, </w:t>
      </w:r>
      <w:proofErr w:type="spellStart"/>
      <w:r w:rsidR="00172AC5" w:rsidRPr="00B96A71">
        <w:t>în</w:t>
      </w:r>
      <w:proofErr w:type="spellEnd"/>
      <w:r w:rsidR="00172AC5" w:rsidRPr="00B96A71">
        <w:t xml:space="preserve"> </w:t>
      </w:r>
      <w:proofErr w:type="spellStart"/>
      <w:r w:rsidR="00172AC5" w:rsidRPr="00B96A71">
        <w:t>termenul</w:t>
      </w:r>
      <w:proofErr w:type="spellEnd"/>
      <w:r w:rsidR="00172AC5" w:rsidRPr="00B96A71">
        <w:t xml:space="preserve"> </w:t>
      </w:r>
      <w:proofErr w:type="spellStart"/>
      <w:r w:rsidR="00172AC5" w:rsidRPr="00B96A71">
        <w:t>stabilit</w:t>
      </w:r>
      <w:proofErr w:type="spellEnd"/>
      <w:r w:rsidR="00172AC5" w:rsidRPr="00B96A71">
        <w:t xml:space="preserve"> </w:t>
      </w:r>
      <w:proofErr w:type="spellStart"/>
      <w:r w:rsidR="00172AC5" w:rsidRPr="00B96A71">
        <w:t>prin</w:t>
      </w:r>
      <w:proofErr w:type="spellEnd"/>
      <w:r w:rsidR="00172AC5" w:rsidRPr="00B96A71">
        <w:t xml:space="preserve"> </w:t>
      </w:r>
      <w:proofErr w:type="spellStart"/>
      <w:r w:rsidR="00172AC5" w:rsidRPr="00B96A71">
        <w:t>regulamentul</w:t>
      </w:r>
      <w:proofErr w:type="spellEnd"/>
      <w:r w:rsidR="00172AC5" w:rsidRPr="00B96A71">
        <w:t xml:space="preserve"> de </w:t>
      </w:r>
      <w:proofErr w:type="spellStart"/>
      <w:r w:rsidR="00172AC5" w:rsidRPr="00B96A71">
        <w:t>organizare</w:t>
      </w:r>
      <w:proofErr w:type="spellEnd"/>
      <w:r w:rsidR="00172AC5" w:rsidRPr="00B96A71">
        <w:t xml:space="preserve"> </w:t>
      </w:r>
      <w:proofErr w:type="spellStart"/>
      <w:r w:rsidR="00172AC5" w:rsidRPr="00B96A71">
        <w:t>și</w:t>
      </w:r>
      <w:proofErr w:type="spellEnd"/>
      <w:r w:rsidR="00172AC5" w:rsidRPr="00B96A71">
        <w:t xml:space="preserve"> </w:t>
      </w:r>
      <w:proofErr w:type="spellStart"/>
      <w:r w:rsidR="00172AC5" w:rsidRPr="00B96A71">
        <w:t>funcționare</w:t>
      </w:r>
      <w:proofErr w:type="spellEnd"/>
      <w:r w:rsidR="00172AC5" w:rsidRPr="00B96A71">
        <w:t xml:space="preserve"> a </w:t>
      </w:r>
      <w:proofErr w:type="spellStart"/>
      <w:r w:rsidR="00172AC5" w:rsidRPr="00B96A71">
        <w:t>consiliului</w:t>
      </w:r>
      <w:proofErr w:type="spellEnd"/>
      <w:r w:rsidR="00172AC5" w:rsidRPr="00B96A71">
        <w:t xml:space="preserve"> local, un </w:t>
      </w:r>
      <w:proofErr w:type="spellStart"/>
      <w:r w:rsidR="00172AC5" w:rsidRPr="00B96A71">
        <w:t>președinte</w:t>
      </w:r>
      <w:proofErr w:type="spellEnd"/>
      <w:r w:rsidR="00172AC5" w:rsidRPr="00B96A71">
        <w:t xml:space="preserve"> de </w:t>
      </w:r>
      <w:proofErr w:type="spellStart"/>
      <w:r w:rsidR="00172AC5" w:rsidRPr="00B96A71">
        <w:t>ședință</w:t>
      </w:r>
      <w:proofErr w:type="spellEnd"/>
      <w:r w:rsidR="00172AC5" w:rsidRPr="00B96A71">
        <w:t xml:space="preserve">, pe o </w:t>
      </w:r>
      <w:proofErr w:type="spellStart"/>
      <w:r w:rsidR="00172AC5" w:rsidRPr="00B96A71">
        <w:t>perioadă</w:t>
      </w:r>
      <w:proofErr w:type="spellEnd"/>
      <w:r w:rsidR="00172AC5" w:rsidRPr="00B96A71">
        <w:t xml:space="preserve"> de </w:t>
      </w:r>
      <w:proofErr w:type="spellStart"/>
      <w:r w:rsidR="00172AC5" w:rsidRPr="00B96A71">
        <w:t>cel</w:t>
      </w:r>
      <w:proofErr w:type="spellEnd"/>
      <w:r w:rsidR="00172AC5" w:rsidRPr="00B96A71">
        <w:t xml:space="preserve"> </w:t>
      </w:r>
      <w:proofErr w:type="spellStart"/>
      <w:r w:rsidR="00172AC5" w:rsidRPr="00B96A71">
        <w:t>mult</w:t>
      </w:r>
      <w:proofErr w:type="spellEnd"/>
      <w:r w:rsidR="00172AC5" w:rsidRPr="00B96A71">
        <w:t xml:space="preserve"> 3 </w:t>
      </w:r>
      <w:proofErr w:type="spellStart"/>
      <w:r w:rsidR="00172AC5" w:rsidRPr="00B96A71">
        <w:t>luni</w:t>
      </w:r>
      <w:proofErr w:type="spellEnd"/>
      <w:r w:rsidR="00172AC5" w:rsidRPr="00B96A71">
        <w:t xml:space="preserve">, care conduce </w:t>
      </w:r>
      <w:proofErr w:type="spellStart"/>
      <w:r w:rsidR="00172AC5" w:rsidRPr="00B96A71">
        <w:t>ședințele</w:t>
      </w:r>
      <w:proofErr w:type="spellEnd"/>
      <w:r w:rsidR="00172AC5" w:rsidRPr="00B96A71">
        <w:t xml:space="preserve"> </w:t>
      </w:r>
      <w:proofErr w:type="spellStart"/>
      <w:r w:rsidR="00172AC5" w:rsidRPr="00B96A71">
        <w:t>consiliului</w:t>
      </w:r>
      <w:proofErr w:type="spellEnd"/>
      <w:r w:rsidR="00172AC5" w:rsidRPr="00B96A71">
        <w:t xml:space="preserve"> </w:t>
      </w:r>
      <w:proofErr w:type="spellStart"/>
      <w:r w:rsidR="00172AC5" w:rsidRPr="00B96A71">
        <w:t>și</w:t>
      </w:r>
      <w:proofErr w:type="spellEnd"/>
      <w:r w:rsidR="00172AC5" w:rsidRPr="00B96A71">
        <w:t xml:space="preserve"> </w:t>
      </w:r>
      <w:proofErr w:type="spellStart"/>
      <w:r w:rsidR="00172AC5" w:rsidRPr="00B96A71">
        <w:t>semnează</w:t>
      </w:r>
      <w:proofErr w:type="spellEnd"/>
      <w:r w:rsidR="00172AC5" w:rsidRPr="00B96A71">
        <w:t xml:space="preserve"> </w:t>
      </w:r>
      <w:proofErr w:type="spellStart"/>
      <w:r w:rsidR="00172AC5" w:rsidRPr="00B96A71">
        <w:t>hotărârile</w:t>
      </w:r>
      <w:proofErr w:type="spellEnd"/>
      <w:r w:rsidR="00172AC5" w:rsidRPr="00B96A71">
        <w:t xml:space="preserve"> </w:t>
      </w:r>
      <w:proofErr w:type="spellStart"/>
      <w:r w:rsidR="00172AC5" w:rsidRPr="00B96A71">
        <w:t>adoptate</w:t>
      </w:r>
      <w:proofErr w:type="spellEnd"/>
      <w:r w:rsidR="00172AC5" w:rsidRPr="00B96A71">
        <w:t xml:space="preserve"> de </w:t>
      </w:r>
      <w:proofErr w:type="spellStart"/>
      <w:r w:rsidR="00172AC5" w:rsidRPr="00B96A71">
        <w:t>acesta</w:t>
      </w:r>
      <w:proofErr w:type="spellEnd"/>
      <w:r w:rsidR="00172AC5" w:rsidRPr="00B96A71">
        <w:t>.</w:t>
      </w:r>
      <w:r w:rsidR="00264190">
        <w:t xml:space="preserve"> </w:t>
      </w:r>
      <w:proofErr w:type="spellStart"/>
      <w:r w:rsidR="00172AC5" w:rsidRPr="00B96A71">
        <w:t>Președintele</w:t>
      </w:r>
      <w:proofErr w:type="spellEnd"/>
      <w:r w:rsidR="00172AC5" w:rsidRPr="00B96A71">
        <w:t xml:space="preserve"> de </w:t>
      </w:r>
      <w:proofErr w:type="spellStart"/>
      <w:r w:rsidR="00172AC5" w:rsidRPr="00B96A71">
        <w:t>ședință</w:t>
      </w:r>
      <w:proofErr w:type="spellEnd"/>
      <w:r w:rsidR="00172AC5" w:rsidRPr="00B96A71">
        <w:t xml:space="preserve"> se </w:t>
      </w:r>
      <w:proofErr w:type="spellStart"/>
      <w:r w:rsidR="00172AC5" w:rsidRPr="00B96A71">
        <w:t>alege</w:t>
      </w:r>
      <w:proofErr w:type="spellEnd"/>
      <w:r w:rsidR="00172AC5" w:rsidRPr="00B96A71">
        <w:t xml:space="preserve"> </w:t>
      </w:r>
      <w:proofErr w:type="spellStart"/>
      <w:r w:rsidR="00172AC5" w:rsidRPr="00B96A71">
        <w:t>prin</w:t>
      </w:r>
      <w:proofErr w:type="spellEnd"/>
      <w:r w:rsidR="00172AC5" w:rsidRPr="00B96A71">
        <w:t xml:space="preserve"> </w:t>
      </w:r>
      <w:proofErr w:type="spellStart"/>
      <w:r w:rsidR="00172AC5" w:rsidRPr="00B96A71">
        <w:t>vot</w:t>
      </w:r>
      <w:proofErr w:type="spellEnd"/>
      <w:r w:rsidR="00172AC5" w:rsidRPr="00B96A71">
        <w:t xml:space="preserve"> </w:t>
      </w:r>
      <w:proofErr w:type="spellStart"/>
      <w:r w:rsidR="00172AC5" w:rsidRPr="00B96A71">
        <w:t>deschis</w:t>
      </w:r>
      <w:proofErr w:type="spellEnd"/>
      <w:r w:rsidR="00172AC5" w:rsidRPr="00B96A71">
        <w:t xml:space="preserve"> cu </w:t>
      </w:r>
      <w:proofErr w:type="spellStart"/>
      <w:r w:rsidR="00172AC5" w:rsidRPr="00B96A71">
        <w:t>majoritate</w:t>
      </w:r>
      <w:proofErr w:type="spellEnd"/>
      <w:r w:rsidR="00172AC5" w:rsidRPr="00B96A71">
        <w:t xml:space="preserve"> </w:t>
      </w:r>
      <w:proofErr w:type="spellStart"/>
      <w:r w:rsidR="00172AC5" w:rsidRPr="00B96A71">
        <w:t>simplă</w:t>
      </w:r>
      <w:proofErr w:type="spellEnd"/>
      <w:r w:rsidR="00172AC5" w:rsidRPr="00B96A71">
        <w:t xml:space="preserve">, </w:t>
      </w:r>
      <w:proofErr w:type="spellStart"/>
      <w:r w:rsidR="00172AC5" w:rsidRPr="00B96A71">
        <w:t>respectiv</w:t>
      </w:r>
      <w:proofErr w:type="spellEnd"/>
      <w:r w:rsidR="00172AC5" w:rsidRPr="00B96A71">
        <w:t xml:space="preserve"> </w:t>
      </w:r>
      <w:proofErr w:type="spellStart"/>
      <w:r w:rsidR="00172AC5" w:rsidRPr="00B96A71">
        <w:t>pentru</w:t>
      </w:r>
      <w:proofErr w:type="spellEnd"/>
      <w:r w:rsidR="00172AC5" w:rsidRPr="00B96A71">
        <w:t xml:space="preserve"> </w:t>
      </w:r>
      <w:proofErr w:type="spellStart"/>
      <w:r w:rsidR="00172AC5" w:rsidRPr="00B96A71">
        <w:t>lunile</w:t>
      </w:r>
      <w:proofErr w:type="spellEnd"/>
      <w:r w:rsidR="00172AC5" w:rsidRPr="00B96A71">
        <w:t xml:space="preserve"> </w:t>
      </w:r>
      <w:proofErr w:type="spellStart"/>
      <w:r w:rsidR="000942B7">
        <w:t>decem</w:t>
      </w:r>
      <w:r w:rsidR="00006228">
        <w:t>br</w:t>
      </w:r>
      <w:r w:rsidR="00CC2161">
        <w:t>i</w:t>
      </w:r>
      <w:r w:rsidR="000D2B26" w:rsidRPr="00B96A71">
        <w:t>e</w:t>
      </w:r>
      <w:proofErr w:type="spellEnd"/>
      <w:r w:rsidR="00172AC5" w:rsidRPr="00B96A71">
        <w:t xml:space="preserve"> 202</w:t>
      </w:r>
      <w:r w:rsidR="008A654F">
        <w:t>3</w:t>
      </w:r>
      <w:r w:rsidR="00172AC5" w:rsidRPr="00B96A71">
        <w:t xml:space="preserve"> — </w:t>
      </w:r>
      <w:proofErr w:type="spellStart"/>
      <w:r w:rsidR="000942B7">
        <w:t>februa</w:t>
      </w:r>
      <w:r w:rsidR="000A0C58">
        <w:t>r</w:t>
      </w:r>
      <w:r w:rsidR="00E44968" w:rsidRPr="00B96A71">
        <w:t>i</w:t>
      </w:r>
      <w:r w:rsidR="00172AC5" w:rsidRPr="00B96A71">
        <w:t>e</w:t>
      </w:r>
      <w:proofErr w:type="spellEnd"/>
      <w:r w:rsidR="00172AC5" w:rsidRPr="00B96A71">
        <w:t xml:space="preserve"> 202</w:t>
      </w:r>
      <w:r w:rsidR="008A654F">
        <w:t>3</w:t>
      </w:r>
      <w:r w:rsidR="00172AC5" w:rsidRPr="00B96A71">
        <w:t xml:space="preserve">, </w:t>
      </w:r>
      <w:proofErr w:type="spellStart"/>
      <w:r w:rsidR="00172AC5" w:rsidRPr="006410D5">
        <w:t>nominalizarea</w:t>
      </w:r>
      <w:proofErr w:type="spellEnd"/>
      <w:r w:rsidR="00172AC5" w:rsidRPr="006410D5">
        <w:t xml:space="preserve"> </w:t>
      </w:r>
      <w:proofErr w:type="spellStart"/>
      <w:r w:rsidR="00172AC5" w:rsidRPr="006410D5">
        <w:t>având</w:t>
      </w:r>
      <w:proofErr w:type="spellEnd"/>
      <w:r w:rsidR="00172AC5" w:rsidRPr="006410D5">
        <w:t xml:space="preserve"> loc </w:t>
      </w:r>
      <w:proofErr w:type="spellStart"/>
      <w:r w:rsidR="00172AC5" w:rsidRPr="006410D5">
        <w:t>în</w:t>
      </w:r>
      <w:proofErr w:type="spellEnd"/>
      <w:r w:rsidR="00172AC5" w:rsidRPr="006410D5">
        <w:t xml:space="preserve"> </w:t>
      </w:r>
      <w:proofErr w:type="spellStart"/>
      <w:r w:rsidR="00172AC5" w:rsidRPr="006410D5">
        <w:t>ședința</w:t>
      </w:r>
      <w:proofErr w:type="spellEnd"/>
      <w:r w:rsidR="00172AC5" w:rsidRPr="006410D5">
        <w:t xml:space="preserve"> de </w:t>
      </w:r>
      <w:proofErr w:type="spellStart"/>
      <w:r w:rsidR="00172AC5" w:rsidRPr="006410D5">
        <w:t>consiliu</w:t>
      </w:r>
      <w:proofErr w:type="spellEnd"/>
      <w:r w:rsidR="00172AC5" w:rsidRPr="006410D5">
        <w:t xml:space="preserve"> din data de </w:t>
      </w:r>
      <w:r w:rsidR="006410D5" w:rsidRPr="006410D5">
        <w:t>2</w:t>
      </w:r>
      <w:r w:rsidR="0010227A">
        <w:t>9</w:t>
      </w:r>
      <w:r w:rsidR="00172AC5" w:rsidRPr="006410D5">
        <w:t>.</w:t>
      </w:r>
      <w:r w:rsidR="000942B7" w:rsidRPr="006410D5">
        <w:t>11</w:t>
      </w:r>
      <w:r w:rsidR="00172AC5" w:rsidRPr="006410D5">
        <w:t>.202</w:t>
      </w:r>
      <w:r w:rsidR="00745EF9" w:rsidRPr="006410D5">
        <w:t>3</w:t>
      </w:r>
      <w:r w:rsidR="00172AC5" w:rsidRPr="006410D5">
        <w:t>.</w:t>
      </w:r>
    </w:p>
    <w:p w14:paraId="0E93714D" w14:textId="2C6F24D8" w:rsidR="00FE2344" w:rsidRPr="00ED0061" w:rsidRDefault="00FE2344" w:rsidP="00172AC5">
      <w:pPr>
        <w:jc w:val="both"/>
        <w:rPr>
          <w:lang w:val="ro-RO"/>
        </w:rPr>
      </w:pPr>
    </w:p>
    <w:p w14:paraId="488317A9" w14:textId="77777777" w:rsidR="0091054E" w:rsidRPr="00ED0061" w:rsidRDefault="0091054E" w:rsidP="0091054E">
      <w:pPr>
        <w:pStyle w:val="Titlu1"/>
        <w:rPr>
          <w:sz w:val="24"/>
        </w:rPr>
      </w:pPr>
    </w:p>
    <w:p w14:paraId="682F7D12" w14:textId="77777777" w:rsidR="008C651E" w:rsidRPr="00ED0061" w:rsidRDefault="0076070A" w:rsidP="0076070A">
      <w:pPr>
        <w:ind w:right="270"/>
        <w:jc w:val="center"/>
        <w:rPr>
          <w:bCs/>
          <w:lang w:val="ro-RO"/>
        </w:rPr>
      </w:pPr>
      <w:r w:rsidRPr="00ED0061">
        <w:rPr>
          <w:bCs/>
          <w:lang w:val="ro-RO"/>
        </w:rPr>
        <w:t>PRIMAR</w:t>
      </w:r>
      <w:r w:rsidR="0078428F" w:rsidRPr="00ED0061">
        <w:rPr>
          <w:bCs/>
          <w:lang w:val="ro-RO"/>
        </w:rPr>
        <w:t>,</w:t>
      </w:r>
    </w:p>
    <w:p w14:paraId="00DE01BF" w14:textId="4716D484" w:rsidR="0076070A" w:rsidRPr="00A11911" w:rsidRDefault="000F1A10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1C6F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508570">
    <w:abstractNumId w:val="0"/>
  </w:num>
  <w:num w:numId="2" w16cid:durableId="1029259439">
    <w:abstractNumId w:val="1"/>
  </w:num>
  <w:num w:numId="3" w16cid:durableId="181435310">
    <w:abstractNumId w:val="2"/>
  </w:num>
  <w:num w:numId="4" w16cid:durableId="1670016811">
    <w:abstractNumId w:val="4"/>
  </w:num>
  <w:num w:numId="5" w16cid:durableId="1404984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228"/>
    <w:rsid w:val="00006B54"/>
    <w:rsid w:val="00023A4F"/>
    <w:rsid w:val="0008218A"/>
    <w:rsid w:val="000942B7"/>
    <w:rsid w:val="000A0C58"/>
    <w:rsid w:val="000A657B"/>
    <w:rsid w:val="000B14C9"/>
    <w:rsid w:val="000B404C"/>
    <w:rsid w:val="000D2B26"/>
    <w:rsid w:val="000F1A10"/>
    <w:rsid w:val="000F2B83"/>
    <w:rsid w:val="0010227A"/>
    <w:rsid w:val="0013066B"/>
    <w:rsid w:val="00146D8C"/>
    <w:rsid w:val="0014717F"/>
    <w:rsid w:val="00172AC5"/>
    <w:rsid w:val="00176ECF"/>
    <w:rsid w:val="001C3B4C"/>
    <w:rsid w:val="001C6F56"/>
    <w:rsid w:val="001D647D"/>
    <w:rsid w:val="002000CB"/>
    <w:rsid w:val="00200A0B"/>
    <w:rsid w:val="00207447"/>
    <w:rsid w:val="002078BC"/>
    <w:rsid w:val="00211FB0"/>
    <w:rsid w:val="00244AF4"/>
    <w:rsid w:val="0025333B"/>
    <w:rsid w:val="00264190"/>
    <w:rsid w:val="002750A4"/>
    <w:rsid w:val="00283E85"/>
    <w:rsid w:val="002C2975"/>
    <w:rsid w:val="002E0077"/>
    <w:rsid w:val="002E2D2A"/>
    <w:rsid w:val="00324A70"/>
    <w:rsid w:val="0033632D"/>
    <w:rsid w:val="003A1AC0"/>
    <w:rsid w:val="003B1462"/>
    <w:rsid w:val="003C5EB7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452F8"/>
    <w:rsid w:val="00554C0E"/>
    <w:rsid w:val="005B57EE"/>
    <w:rsid w:val="005C0416"/>
    <w:rsid w:val="005C065F"/>
    <w:rsid w:val="005C478F"/>
    <w:rsid w:val="005D1581"/>
    <w:rsid w:val="005F4F24"/>
    <w:rsid w:val="006042A3"/>
    <w:rsid w:val="00622BD0"/>
    <w:rsid w:val="0063144A"/>
    <w:rsid w:val="006410D5"/>
    <w:rsid w:val="00665BE1"/>
    <w:rsid w:val="00666BED"/>
    <w:rsid w:val="00671ED2"/>
    <w:rsid w:val="00693664"/>
    <w:rsid w:val="00693847"/>
    <w:rsid w:val="006A7717"/>
    <w:rsid w:val="006B7F41"/>
    <w:rsid w:val="006C14BD"/>
    <w:rsid w:val="006C1F16"/>
    <w:rsid w:val="00700536"/>
    <w:rsid w:val="00722D33"/>
    <w:rsid w:val="00725061"/>
    <w:rsid w:val="00745EF9"/>
    <w:rsid w:val="007606F5"/>
    <w:rsid w:val="0076070A"/>
    <w:rsid w:val="00760EE2"/>
    <w:rsid w:val="0078428F"/>
    <w:rsid w:val="007902C9"/>
    <w:rsid w:val="007969AE"/>
    <w:rsid w:val="007A39E5"/>
    <w:rsid w:val="007C15E3"/>
    <w:rsid w:val="0080353C"/>
    <w:rsid w:val="00813F58"/>
    <w:rsid w:val="00816998"/>
    <w:rsid w:val="00834081"/>
    <w:rsid w:val="00842A8F"/>
    <w:rsid w:val="00877C59"/>
    <w:rsid w:val="008A654F"/>
    <w:rsid w:val="008C651E"/>
    <w:rsid w:val="008D2CA1"/>
    <w:rsid w:val="008D7B6E"/>
    <w:rsid w:val="009022F3"/>
    <w:rsid w:val="0091054E"/>
    <w:rsid w:val="009613AB"/>
    <w:rsid w:val="009C09F9"/>
    <w:rsid w:val="009C2554"/>
    <w:rsid w:val="00A05E60"/>
    <w:rsid w:val="00A11911"/>
    <w:rsid w:val="00A22B94"/>
    <w:rsid w:val="00A26477"/>
    <w:rsid w:val="00A87A86"/>
    <w:rsid w:val="00AA69B5"/>
    <w:rsid w:val="00AC0074"/>
    <w:rsid w:val="00AC01C6"/>
    <w:rsid w:val="00AF2F6B"/>
    <w:rsid w:val="00B36EE4"/>
    <w:rsid w:val="00B404BE"/>
    <w:rsid w:val="00B81C90"/>
    <w:rsid w:val="00B96A71"/>
    <w:rsid w:val="00C13C09"/>
    <w:rsid w:val="00C43C70"/>
    <w:rsid w:val="00C5151D"/>
    <w:rsid w:val="00C60435"/>
    <w:rsid w:val="00C84250"/>
    <w:rsid w:val="00C92803"/>
    <w:rsid w:val="00C92823"/>
    <w:rsid w:val="00C96690"/>
    <w:rsid w:val="00CB03BB"/>
    <w:rsid w:val="00CC2161"/>
    <w:rsid w:val="00CD6C7C"/>
    <w:rsid w:val="00CE3991"/>
    <w:rsid w:val="00CF1294"/>
    <w:rsid w:val="00CF24BF"/>
    <w:rsid w:val="00D11EF2"/>
    <w:rsid w:val="00D761A2"/>
    <w:rsid w:val="00DA013C"/>
    <w:rsid w:val="00DF75B6"/>
    <w:rsid w:val="00E04BD6"/>
    <w:rsid w:val="00E26FC7"/>
    <w:rsid w:val="00E368CE"/>
    <w:rsid w:val="00E44968"/>
    <w:rsid w:val="00E7468A"/>
    <w:rsid w:val="00E8156A"/>
    <w:rsid w:val="00E84136"/>
    <w:rsid w:val="00E977AE"/>
    <w:rsid w:val="00EA7E21"/>
    <w:rsid w:val="00ED0061"/>
    <w:rsid w:val="00ED3D84"/>
    <w:rsid w:val="00F30F00"/>
    <w:rsid w:val="00F518B9"/>
    <w:rsid w:val="00F633BA"/>
    <w:rsid w:val="00F970E0"/>
    <w:rsid w:val="00FB2CB0"/>
    <w:rsid w:val="00FB55C7"/>
    <w:rsid w:val="00FB7D27"/>
    <w:rsid w:val="00FC316F"/>
    <w:rsid w:val="00FE2344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118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79</cp:revision>
  <dcterms:created xsi:type="dcterms:W3CDTF">2015-09-28T10:58:00Z</dcterms:created>
  <dcterms:modified xsi:type="dcterms:W3CDTF">2023-11-29T10:16:00Z</dcterms:modified>
</cp:coreProperties>
</file>