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A3F33A" w14:textId="1CDAA862" w:rsidR="0091054E" w:rsidRPr="00E2305A" w:rsidRDefault="00442B93" w:rsidP="0091054E">
      <w:pPr>
        <w:rPr>
          <w:b/>
          <w:lang w:val="ro-RO"/>
        </w:rPr>
      </w:pPr>
      <w:r w:rsidRPr="0026114D">
        <w:rPr>
          <w:b/>
          <w:lang w:val="fr-FR"/>
        </w:rPr>
        <w:t>ROM</w:t>
      </w:r>
      <w:r w:rsidRPr="0026114D">
        <w:rPr>
          <w:b/>
          <w:lang w:val="ro-RO"/>
        </w:rPr>
        <w:t>ÂNIA</w:t>
      </w:r>
      <w:r w:rsidR="00B43134" w:rsidRPr="0026114D">
        <w:rPr>
          <w:b/>
          <w:lang w:val="ro-RO"/>
        </w:rPr>
        <w:tab/>
      </w:r>
      <w:r w:rsidR="00B43134" w:rsidRPr="0026114D">
        <w:rPr>
          <w:b/>
          <w:lang w:val="ro-RO"/>
        </w:rPr>
        <w:tab/>
      </w:r>
      <w:r w:rsidR="00B43134" w:rsidRPr="0026114D">
        <w:rPr>
          <w:b/>
          <w:lang w:val="ro-RO"/>
        </w:rPr>
        <w:tab/>
      </w:r>
      <w:r w:rsidR="00B43134" w:rsidRPr="0026114D">
        <w:rPr>
          <w:b/>
          <w:lang w:val="ro-RO"/>
        </w:rPr>
        <w:tab/>
      </w:r>
      <w:r w:rsidR="00B43134" w:rsidRPr="0026114D">
        <w:rPr>
          <w:b/>
          <w:lang w:val="ro-RO"/>
        </w:rPr>
        <w:tab/>
      </w:r>
      <w:r w:rsidR="00B43134" w:rsidRPr="0026114D">
        <w:rPr>
          <w:b/>
          <w:lang w:val="ro-RO"/>
        </w:rPr>
        <w:tab/>
      </w:r>
      <w:r w:rsidR="00B43134" w:rsidRPr="0026114D">
        <w:rPr>
          <w:b/>
          <w:lang w:val="ro-RO"/>
        </w:rPr>
        <w:tab/>
      </w:r>
      <w:r w:rsidR="00B43134" w:rsidRPr="0026114D">
        <w:rPr>
          <w:b/>
          <w:lang w:val="ro-RO"/>
        </w:rPr>
        <w:tab/>
      </w:r>
      <w:r w:rsidR="00B43134" w:rsidRPr="0026114D">
        <w:rPr>
          <w:b/>
          <w:lang w:val="ro-RO"/>
        </w:rPr>
        <w:tab/>
      </w:r>
      <w:r w:rsidR="00B43134" w:rsidRPr="0026114D">
        <w:rPr>
          <w:bCs/>
          <w:lang w:val="ro-RO"/>
        </w:rPr>
        <w:t xml:space="preserve">Nr. </w:t>
      </w:r>
      <w:r w:rsidR="0026114D" w:rsidRPr="0026114D">
        <w:rPr>
          <w:bCs/>
          <w:lang w:val="ro-RO"/>
        </w:rPr>
        <w:t>6063</w:t>
      </w:r>
      <w:r w:rsidR="00B43134" w:rsidRPr="0026114D">
        <w:rPr>
          <w:bCs/>
          <w:lang w:val="ro-RO"/>
        </w:rPr>
        <w:t>/</w:t>
      </w:r>
      <w:r w:rsidR="0026114D" w:rsidRPr="0026114D">
        <w:rPr>
          <w:bCs/>
          <w:lang w:val="ro-RO"/>
        </w:rPr>
        <w:t>24</w:t>
      </w:r>
      <w:r w:rsidR="00B43134" w:rsidRPr="0026114D">
        <w:rPr>
          <w:bCs/>
          <w:lang w:val="ro-RO"/>
        </w:rPr>
        <w:t>.</w:t>
      </w:r>
      <w:r w:rsidR="007B2558" w:rsidRPr="0026114D">
        <w:rPr>
          <w:bCs/>
          <w:lang w:val="ro-RO"/>
        </w:rPr>
        <w:t>11</w:t>
      </w:r>
      <w:r w:rsidR="00B43134" w:rsidRPr="0026114D">
        <w:rPr>
          <w:bCs/>
          <w:lang w:val="ro-RO"/>
        </w:rPr>
        <w:t>.202</w:t>
      </w:r>
      <w:r w:rsidR="00D12E64" w:rsidRPr="0026114D">
        <w:rPr>
          <w:bCs/>
          <w:lang w:val="ro-RO"/>
        </w:rPr>
        <w:t>3</w:t>
      </w:r>
    </w:p>
    <w:p w14:paraId="12B6AF25" w14:textId="77777777" w:rsidR="0091054E" w:rsidRPr="00ED0061" w:rsidRDefault="00442B93" w:rsidP="0091054E">
      <w:pPr>
        <w:rPr>
          <w:b/>
          <w:lang w:val="ro-RO"/>
        </w:rPr>
      </w:pPr>
      <w:r w:rsidRPr="00E2305A">
        <w:rPr>
          <w:b/>
          <w:lang w:val="ro-RO"/>
        </w:rPr>
        <w:t>JUDEŢUL CONSTANŢA</w:t>
      </w:r>
    </w:p>
    <w:p w14:paraId="0569E554" w14:textId="77777777" w:rsidR="0091054E" w:rsidRPr="00ED0061" w:rsidRDefault="00442B93" w:rsidP="0091054E">
      <w:pPr>
        <w:rPr>
          <w:b/>
          <w:lang w:val="ro-RO"/>
        </w:rPr>
      </w:pPr>
      <w:r w:rsidRPr="00ED0061">
        <w:rPr>
          <w:b/>
          <w:lang w:val="ro-RO"/>
        </w:rPr>
        <w:t>COMUNA ION CORVIN</w:t>
      </w:r>
    </w:p>
    <w:p w14:paraId="4A8F748C" w14:textId="22932ADD" w:rsidR="0091054E" w:rsidRPr="00ED0061" w:rsidRDefault="00901CA7" w:rsidP="0091054E">
      <w:pPr>
        <w:rPr>
          <w:b/>
          <w:lang w:val="ro-RO"/>
        </w:rPr>
      </w:pPr>
      <w:r>
        <w:rPr>
          <w:b/>
          <w:lang w:val="ro-RO"/>
        </w:rPr>
        <w:t>SECRETAR GENERAL</w:t>
      </w:r>
    </w:p>
    <w:p w14:paraId="7C76FF10" w14:textId="58D487E8" w:rsidR="0091054E" w:rsidRDefault="0091054E" w:rsidP="0091054E">
      <w:pPr>
        <w:rPr>
          <w:lang w:val="ro-RO"/>
        </w:rPr>
      </w:pPr>
    </w:p>
    <w:p w14:paraId="6C6EC4FE" w14:textId="70882BD2" w:rsidR="002078BC" w:rsidRDefault="002078BC" w:rsidP="0091054E">
      <w:pPr>
        <w:rPr>
          <w:lang w:val="ro-RO"/>
        </w:rPr>
      </w:pPr>
    </w:p>
    <w:p w14:paraId="330618B1" w14:textId="77777777" w:rsidR="002078BC" w:rsidRPr="00ED0061" w:rsidRDefault="002078BC" w:rsidP="0091054E">
      <w:pPr>
        <w:rPr>
          <w:lang w:val="ro-RO"/>
        </w:rPr>
      </w:pPr>
    </w:p>
    <w:p w14:paraId="7C2411B4" w14:textId="77777777" w:rsidR="00EA7E21" w:rsidRPr="00ED0061" w:rsidRDefault="00EA7E21" w:rsidP="0091054E">
      <w:pPr>
        <w:rPr>
          <w:lang w:val="ro-RO"/>
        </w:rPr>
      </w:pPr>
    </w:p>
    <w:p w14:paraId="0EC82134" w14:textId="1CFACDEA" w:rsidR="0076070A" w:rsidRPr="00ED0061" w:rsidRDefault="007969AE" w:rsidP="006042A3">
      <w:pPr>
        <w:pStyle w:val="Titlu1"/>
        <w:rPr>
          <w:b/>
          <w:szCs w:val="32"/>
        </w:rPr>
      </w:pPr>
      <w:r>
        <w:rPr>
          <w:b/>
          <w:szCs w:val="32"/>
        </w:rPr>
        <w:t>R</w:t>
      </w:r>
      <w:r w:rsidR="00193C58">
        <w:rPr>
          <w:b/>
          <w:szCs w:val="32"/>
        </w:rPr>
        <w:t>APORT</w:t>
      </w:r>
    </w:p>
    <w:p w14:paraId="2EAE7047" w14:textId="77777777" w:rsidR="00CE3991" w:rsidRPr="00ED0061" w:rsidRDefault="0078428F" w:rsidP="006042A3">
      <w:pPr>
        <w:ind w:left="-540" w:right="81" w:firstLine="540"/>
        <w:jc w:val="center"/>
        <w:rPr>
          <w:lang w:val="ro-RO"/>
        </w:rPr>
      </w:pPr>
      <w:r w:rsidRPr="00ED0061">
        <w:rPr>
          <w:lang w:val="ro-RO"/>
        </w:rPr>
        <w:t>p</w:t>
      </w:r>
      <w:r w:rsidR="00665BE1" w:rsidRPr="00ED0061">
        <w:rPr>
          <w:lang w:val="ro-RO"/>
        </w:rPr>
        <w:t xml:space="preserve">rivind </w:t>
      </w:r>
      <w:r w:rsidR="00EA7E21" w:rsidRPr="00ED0061">
        <w:rPr>
          <w:lang w:val="ro-RO"/>
        </w:rPr>
        <w:t>alegerea pre</w:t>
      </w:r>
      <w:r w:rsidR="0008218A" w:rsidRPr="00ED0061">
        <w:rPr>
          <w:lang w:val="ro-RO"/>
        </w:rPr>
        <w:t>ș</w:t>
      </w:r>
      <w:r w:rsidR="00EA7E21" w:rsidRPr="00ED0061">
        <w:rPr>
          <w:lang w:val="ro-RO"/>
        </w:rPr>
        <w:t xml:space="preserve">edintelui de </w:t>
      </w:r>
      <w:r w:rsidR="0008218A" w:rsidRPr="00ED0061">
        <w:rPr>
          <w:lang w:val="ro-RO"/>
        </w:rPr>
        <w:t>ș</w:t>
      </w:r>
      <w:r w:rsidR="00EA7E21" w:rsidRPr="00ED0061">
        <w:rPr>
          <w:lang w:val="ro-RO"/>
        </w:rPr>
        <w:t>edin</w:t>
      </w:r>
      <w:r w:rsidR="0008218A" w:rsidRPr="00ED0061">
        <w:rPr>
          <w:lang w:val="ro-RO"/>
        </w:rPr>
        <w:t>ță</w:t>
      </w:r>
    </w:p>
    <w:p w14:paraId="751629F5" w14:textId="77777777" w:rsidR="00665BE1" w:rsidRPr="00ED0061" w:rsidRDefault="00665BE1" w:rsidP="00D761A2">
      <w:pPr>
        <w:jc w:val="both"/>
        <w:rPr>
          <w:lang w:val="ro-RO"/>
        </w:rPr>
      </w:pPr>
    </w:p>
    <w:p w14:paraId="6E5497DC" w14:textId="77777777" w:rsidR="00EA7E21" w:rsidRPr="00ED0061" w:rsidRDefault="00EA7E21" w:rsidP="00D761A2">
      <w:pPr>
        <w:jc w:val="both"/>
        <w:rPr>
          <w:lang w:val="ro-RO"/>
        </w:rPr>
      </w:pPr>
    </w:p>
    <w:p w14:paraId="3E52B681" w14:textId="1B247196" w:rsidR="006B7F41" w:rsidRDefault="00324A70" w:rsidP="006B7F41">
      <w:pPr>
        <w:jc w:val="both"/>
        <w:rPr>
          <w:lang w:val="ro-RO"/>
        </w:rPr>
      </w:pPr>
      <w:r w:rsidRPr="004E7887">
        <w:rPr>
          <w:lang w:val="ro-RO"/>
        </w:rPr>
        <w:tab/>
      </w:r>
      <w:r w:rsidR="0008218A" w:rsidRPr="004E7887">
        <w:rPr>
          <w:lang w:val="ro-RO"/>
        </w:rPr>
        <w:t>Ț</w:t>
      </w:r>
      <w:r w:rsidR="006B7F41" w:rsidRPr="004E7887">
        <w:rPr>
          <w:lang w:val="ro-RO"/>
        </w:rPr>
        <w:t>in</w:t>
      </w:r>
      <w:r w:rsidR="002E2D2A" w:rsidRPr="004E7887">
        <w:rPr>
          <w:lang w:val="ro-RO"/>
        </w:rPr>
        <w:t>â</w:t>
      </w:r>
      <w:r w:rsidR="006B7F41" w:rsidRPr="004E7887">
        <w:rPr>
          <w:lang w:val="ro-RO"/>
        </w:rPr>
        <w:t xml:space="preserve">nd cont de prevederile </w:t>
      </w:r>
      <w:r w:rsidR="004D1D56" w:rsidRPr="004E7887">
        <w:rPr>
          <w:lang w:val="ro-RO"/>
        </w:rPr>
        <w:t>art. 123 alin. (1) din O</w:t>
      </w:r>
      <w:r w:rsidR="00D12E64">
        <w:rPr>
          <w:lang w:val="ro-RO"/>
        </w:rPr>
        <w:t xml:space="preserve">rdonanța de urgență a </w:t>
      </w:r>
      <w:r w:rsidR="004D1D56" w:rsidRPr="004E7887">
        <w:rPr>
          <w:lang w:val="ro-RO"/>
        </w:rPr>
        <w:t>G</w:t>
      </w:r>
      <w:r w:rsidR="00D12E64">
        <w:rPr>
          <w:lang w:val="ro-RO"/>
        </w:rPr>
        <w:t>uvernului</w:t>
      </w:r>
      <w:r w:rsidR="004D1D56" w:rsidRPr="004E7887">
        <w:rPr>
          <w:lang w:val="ro-RO"/>
        </w:rPr>
        <w:t xml:space="preserve"> nr. 57/2019 privind Codul administrativ</w:t>
      </w:r>
      <w:r w:rsidR="006B7F41" w:rsidRPr="004E7887">
        <w:rPr>
          <w:lang w:val="ro-RO"/>
        </w:rPr>
        <w:t xml:space="preserve">, </w:t>
      </w:r>
      <w:r w:rsidR="004D1D56" w:rsidRPr="004E7887">
        <w:rPr>
          <w:lang w:val="ro-RO"/>
        </w:rPr>
        <w:t xml:space="preserve">după declararea ca legal constituit, consiliul local alege dintre membrii săi, în termenul stabilit prin regulamentul de organizare </w:t>
      </w:r>
      <w:proofErr w:type="spellStart"/>
      <w:r w:rsidR="004D1D56" w:rsidRPr="004E7887">
        <w:rPr>
          <w:lang w:val="ro-RO"/>
        </w:rPr>
        <w:t>şi</w:t>
      </w:r>
      <w:proofErr w:type="spellEnd"/>
      <w:r w:rsidR="004D1D56" w:rsidRPr="004E7887">
        <w:rPr>
          <w:lang w:val="ro-RO"/>
        </w:rPr>
        <w:t xml:space="preserve"> </w:t>
      </w:r>
      <w:proofErr w:type="spellStart"/>
      <w:r w:rsidR="004D1D56" w:rsidRPr="004E7887">
        <w:rPr>
          <w:lang w:val="ro-RO"/>
        </w:rPr>
        <w:t>funcţionare</w:t>
      </w:r>
      <w:proofErr w:type="spellEnd"/>
      <w:r w:rsidR="004D1D56" w:rsidRPr="004E7887">
        <w:rPr>
          <w:lang w:val="ro-RO"/>
        </w:rPr>
        <w:t xml:space="preserve"> a consiliului local, un </w:t>
      </w:r>
      <w:proofErr w:type="spellStart"/>
      <w:r w:rsidR="004D1D56" w:rsidRPr="004E7887">
        <w:rPr>
          <w:lang w:val="ro-RO"/>
        </w:rPr>
        <w:t>preşedinte</w:t>
      </w:r>
      <w:proofErr w:type="spellEnd"/>
      <w:r w:rsidR="004D1D56" w:rsidRPr="004E7887">
        <w:rPr>
          <w:lang w:val="ro-RO"/>
        </w:rPr>
        <w:t xml:space="preserve"> de </w:t>
      </w:r>
      <w:proofErr w:type="spellStart"/>
      <w:r w:rsidR="004D1D56" w:rsidRPr="004E7887">
        <w:rPr>
          <w:lang w:val="ro-RO"/>
        </w:rPr>
        <w:t>şedinţă</w:t>
      </w:r>
      <w:proofErr w:type="spellEnd"/>
      <w:r w:rsidR="004D1D56" w:rsidRPr="004E7887">
        <w:rPr>
          <w:lang w:val="ro-RO"/>
        </w:rPr>
        <w:t xml:space="preserve">, pe o perioadă de cel mult 3 luni, care conduce </w:t>
      </w:r>
      <w:proofErr w:type="spellStart"/>
      <w:r w:rsidR="004D1D56" w:rsidRPr="004E7887">
        <w:rPr>
          <w:lang w:val="ro-RO"/>
        </w:rPr>
        <w:t>şedinţele</w:t>
      </w:r>
      <w:proofErr w:type="spellEnd"/>
      <w:r w:rsidR="004D1D56" w:rsidRPr="004E7887">
        <w:rPr>
          <w:lang w:val="ro-RO"/>
        </w:rPr>
        <w:t xml:space="preserve"> consiliului </w:t>
      </w:r>
      <w:proofErr w:type="spellStart"/>
      <w:r w:rsidR="004D1D56" w:rsidRPr="004E7887">
        <w:rPr>
          <w:lang w:val="ro-RO"/>
        </w:rPr>
        <w:t>şi</w:t>
      </w:r>
      <w:proofErr w:type="spellEnd"/>
      <w:r w:rsidR="004D1D56" w:rsidRPr="004E7887">
        <w:rPr>
          <w:lang w:val="ro-RO"/>
        </w:rPr>
        <w:t xml:space="preserve"> semnează hotărârile adoptate de acesta. Pre</w:t>
      </w:r>
      <w:r w:rsidR="00901CA7" w:rsidRPr="004E7887">
        <w:rPr>
          <w:lang w:val="ro-RO"/>
        </w:rPr>
        <w:t>ș</w:t>
      </w:r>
      <w:r w:rsidR="004D1D56" w:rsidRPr="004E7887">
        <w:rPr>
          <w:lang w:val="ro-RO"/>
        </w:rPr>
        <w:t xml:space="preserve">edintele de </w:t>
      </w:r>
      <w:r w:rsidR="00901CA7" w:rsidRPr="004E7887">
        <w:rPr>
          <w:lang w:val="ro-RO"/>
        </w:rPr>
        <w:t>ș</w:t>
      </w:r>
      <w:r w:rsidR="004D1D56" w:rsidRPr="004E7887">
        <w:rPr>
          <w:lang w:val="ro-RO"/>
        </w:rPr>
        <w:t>edin</w:t>
      </w:r>
      <w:r w:rsidR="00901CA7" w:rsidRPr="004E7887">
        <w:rPr>
          <w:lang w:val="ro-RO"/>
        </w:rPr>
        <w:t>ț</w:t>
      </w:r>
      <w:r w:rsidR="004D1D56" w:rsidRPr="004E7887">
        <w:rPr>
          <w:lang w:val="ro-RO"/>
        </w:rPr>
        <w:t>ă se alege prin vot deschis cu majoritate simplă</w:t>
      </w:r>
      <w:r w:rsidR="00244AF4" w:rsidRPr="004E7887">
        <w:rPr>
          <w:lang w:val="ro-RO"/>
        </w:rPr>
        <w:t>, respectiv</w:t>
      </w:r>
      <w:r w:rsidR="004D1D56" w:rsidRPr="004E7887">
        <w:rPr>
          <w:lang w:val="ro-RO"/>
        </w:rPr>
        <w:t xml:space="preserve"> pentru </w:t>
      </w:r>
      <w:r w:rsidR="00E368CE" w:rsidRPr="004E7887">
        <w:rPr>
          <w:lang w:val="ro-RO"/>
        </w:rPr>
        <w:t>lunile</w:t>
      </w:r>
      <w:r w:rsidR="00244AF4" w:rsidRPr="004E7887">
        <w:rPr>
          <w:lang w:val="ro-RO"/>
        </w:rPr>
        <w:t xml:space="preserve"> </w:t>
      </w:r>
      <w:r w:rsidR="007B2558">
        <w:rPr>
          <w:b/>
          <w:bCs/>
          <w:lang w:val="ro-RO"/>
        </w:rPr>
        <w:t>dece</w:t>
      </w:r>
      <w:r w:rsidR="005F1FA5" w:rsidRPr="005F1FA5">
        <w:rPr>
          <w:b/>
          <w:bCs/>
          <w:lang w:val="ro-RO"/>
        </w:rPr>
        <w:t>mbr</w:t>
      </w:r>
      <w:r w:rsidR="00875D43" w:rsidRPr="005F1FA5">
        <w:rPr>
          <w:b/>
          <w:bCs/>
          <w:lang w:val="ro-RO"/>
        </w:rPr>
        <w:t>i</w:t>
      </w:r>
      <w:r w:rsidR="00875D43" w:rsidRPr="00875D43">
        <w:rPr>
          <w:b/>
          <w:bCs/>
          <w:lang w:val="ro-RO"/>
        </w:rPr>
        <w:t>e</w:t>
      </w:r>
      <w:r w:rsidR="000F1A10" w:rsidRPr="00875D43">
        <w:rPr>
          <w:b/>
          <w:bCs/>
          <w:lang w:val="ro-RO"/>
        </w:rPr>
        <w:t xml:space="preserve"> </w:t>
      </w:r>
      <w:r w:rsidR="000F1A10" w:rsidRPr="004E7887">
        <w:rPr>
          <w:b/>
          <w:bCs/>
          <w:lang w:val="ro-RO"/>
        </w:rPr>
        <w:t>202</w:t>
      </w:r>
      <w:r w:rsidR="00555EF8">
        <w:rPr>
          <w:b/>
          <w:bCs/>
          <w:lang w:val="ro-RO"/>
        </w:rPr>
        <w:t>3</w:t>
      </w:r>
      <w:r w:rsidR="000F1A10" w:rsidRPr="004E7887">
        <w:rPr>
          <w:b/>
          <w:bCs/>
          <w:lang w:val="ro-RO"/>
        </w:rPr>
        <w:t xml:space="preserve"> – </w:t>
      </w:r>
      <w:r w:rsidR="007B2558">
        <w:rPr>
          <w:b/>
          <w:bCs/>
          <w:lang w:val="ro-RO"/>
        </w:rPr>
        <w:t>februa</w:t>
      </w:r>
      <w:r w:rsidR="00875D43">
        <w:rPr>
          <w:b/>
          <w:bCs/>
          <w:lang w:val="ro-RO"/>
        </w:rPr>
        <w:t>ri</w:t>
      </w:r>
      <w:r w:rsidR="000F1A10" w:rsidRPr="004E7887">
        <w:rPr>
          <w:b/>
          <w:bCs/>
          <w:lang w:val="ro-RO"/>
        </w:rPr>
        <w:t>e 202</w:t>
      </w:r>
      <w:r w:rsidR="007B2558">
        <w:rPr>
          <w:b/>
          <w:bCs/>
          <w:lang w:val="ro-RO"/>
        </w:rPr>
        <w:t>4</w:t>
      </w:r>
      <w:r w:rsidR="00244AF4" w:rsidRPr="004E7887">
        <w:rPr>
          <w:lang w:val="ro-RO"/>
        </w:rPr>
        <w:t>, nominalizarea av</w:t>
      </w:r>
      <w:r w:rsidR="005C478F" w:rsidRPr="004E7887">
        <w:rPr>
          <w:lang w:val="ro-RO"/>
        </w:rPr>
        <w:t>â</w:t>
      </w:r>
      <w:r w:rsidR="00244AF4" w:rsidRPr="004E7887">
        <w:rPr>
          <w:lang w:val="ro-RO"/>
        </w:rPr>
        <w:t xml:space="preserve">nd loc </w:t>
      </w:r>
      <w:r w:rsidR="0008218A" w:rsidRPr="004E7887">
        <w:rPr>
          <w:lang w:val="ro-RO"/>
        </w:rPr>
        <w:t>î</w:t>
      </w:r>
      <w:r w:rsidR="00244AF4" w:rsidRPr="004E7887">
        <w:rPr>
          <w:lang w:val="ro-RO"/>
        </w:rPr>
        <w:t xml:space="preserve">n </w:t>
      </w:r>
      <w:r w:rsidR="0008218A" w:rsidRPr="004E7887">
        <w:rPr>
          <w:lang w:val="ro-RO"/>
        </w:rPr>
        <w:t>ș</w:t>
      </w:r>
      <w:r w:rsidR="00244AF4" w:rsidRPr="004E7887">
        <w:rPr>
          <w:lang w:val="ro-RO"/>
        </w:rPr>
        <w:t>edin</w:t>
      </w:r>
      <w:r w:rsidR="0008218A" w:rsidRPr="004E7887">
        <w:rPr>
          <w:lang w:val="ro-RO"/>
        </w:rPr>
        <w:t>ț</w:t>
      </w:r>
      <w:r w:rsidR="00244AF4" w:rsidRPr="004E7887">
        <w:rPr>
          <w:lang w:val="ro-RO"/>
        </w:rPr>
        <w:t>a de consiliu</w:t>
      </w:r>
      <w:r w:rsidR="00901CA7" w:rsidRPr="004E7887">
        <w:rPr>
          <w:lang w:val="ro-RO"/>
        </w:rPr>
        <w:t>.</w:t>
      </w:r>
    </w:p>
    <w:p w14:paraId="26BB6B6D" w14:textId="589ABF3F" w:rsidR="00901CA7" w:rsidRPr="004E7887" w:rsidRDefault="00901CA7" w:rsidP="006B7F41">
      <w:pPr>
        <w:jc w:val="both"/>
        <w:rPr>
          <w:lang w:val="ro-RO"/>
        </w:rPr>
      </w:pPr>
      <w:r w:rsidRPr="004E7887">
        <w:rPr>
          <w:lang w:val="ro-RO"/>
        </w:rPr>
        <w:tab/>
        <w:t>Urmare celor relatate, rog inițierea unui proiect de hotărâre în acest sens.</w:t>
      </w:r>
    </w:p>
    <w:p w14:paraId="063035C7" w14:textId="77777777" w:rsidR="00EA7E21" w:rsidRPr="004E7887" w:rsidRDefault="00EA7E21" w:rsidP="00D761A2">
      <w:pPr>
        <w:jc w:val="both"/>
        <w:rPr>
          <w:lang w:val="ro-RO"/>
        </w:rPr>
      </w:pPr>
    </w:p>
    <w:p w14:paraId="488317A9" w14:textId="411FB78E" w:rsidR="0091054E" w:rsidRDefault="0091054E" w:rsidP="0091054E">
      <w:pPr>
        <w:pStyle w:val="Titlu1"/>
        <w:rPr>
          <w:sz w:val="24"/>
        </w:rPr>
      </w:pPr>
    </w:p>
    <w:p w14:paraId="78D1941B" w14:textId="77777777" w:rsidR="00A725F7" w:rsidRPr="00A725F7" w:rsidRDefault="00A725F7" w:rsidP="00A725F7">
      <w:pPr>
        <w:rPr>
          <w:lang w:val="ro-RO"/>
        </w:rPr>
      </w:pPr>
    </w:p>
    <w:p w14:paraId="682F7D12" w14:textId="1CECAF7C" w:rsidR="008C651E" w:rsidRPr="00ED0061" w:rsidRDefault="00901CA7" w:rsidP="0076070A">
      <w:pPr>
        <w:ind w:right="270"/>
        <w:jc w:val="center"/>
        <w:rPr>
          <w:bCs/>
          <w:lang w:val="ro-RO"/>
        </w:rPr>
      </w:pPr>
      <w:r>
        <w:rPr>
          <w:bCs/>
          <w:lang w:val="ro-RO"/>
        </w:rPr>
        <w:t>Secretar General al comunei</w:t>
      </w:r>
      <w:r w:rsidR="0078428F" w:rsidRPr="00ED0061">
        <w:rPr>
          <w:bCs/>
          <w:lang w:val="ro-RO"/>
        </w:rPr>
        <w:t>,</w:t>
      </w:r>
    </w:p>
    <w:p w14:paraId="00DE01BF" w14:textId="22759FA9" w:rsidR="0076070A" w:rsidRPr="00A11911" w:rsidRDefault="00901CA7" w:rsidP="0076070A">
      <w:pPr>
        <w:ind w:right="270"/>
        <w:jc w:val="center"/>
        <w:rPr>
          <w:bCs/>
          <w:lang w:val="ro-RO"/>
        </w:rPr>
      </w:pPr>
      <w:r>
        <w:rPr>
          <w:bCs/>
          <w:lang w:val="ro-RO"/>
        </w:rPr>
        <w:t>Cristian IACOBOAIA</w:t>
      </w:r>
    </w:p>
    <w:sectPr w:rsidR="0076070A" w:rsidRPr="00A11911" w:rsidSect="001C6F5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b w:val="0"/>
        <w:i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b w:val="0"/>
        <w:i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b w:val="0"/>
        <w:i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b w:val="0"/>
        <w:i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b w:val="0"/>
        <w:i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b w:val="0"/>
        <w:i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b w:val="0"/>
        <w:i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b w:val="0"/>
        <w:i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b w:val="0"/>
        <w:i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i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i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i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i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i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i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i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i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i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Times New Roman"/>
        <w:i/>
        <w:color w:val="000000"/>
        <w:spacing w:val="-10"/>
        <w:sz w:val="23"/>
        <w:szCs w:val="23"/>
        <w:shd w:val="clear" w:color="auto" w:fill="auto"/>
        <w:lang w:val="ro-RO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  <w:i/>
        <w:color w:val="000000"/>
        <w:spacing w:val="-10"/>
        <w:sz w:val="23"/>
        <w:szCs w:val="23"/>
        <w:shd w:val="clear" w:color="auto" w:fill="auto"/>
        <w:lang w:val="ro-RO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  <w:i/>
        <w:color w:val="000000"/>
        <w:spacing w:val="-10"/>
        <w:sz w:val="23"/>
        <w:szCs w:val="23"/>
        <w:shd w:val="clear" w:color="auto" w:fill="auto"/>
        <w:lang w:val="ro-RO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  <w:i/>
        <w:color w:val="000000"/>
        <w:spacing w:val="-10"/>
        <w:sz w:val="23"/>
        <w:szCs w:val="23"/>
        <w:shd w:val="clear" w:color="auto" w:fill="auto"/>
        <w:lang w:val="ro-RO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  <w:i/>
        <w:color w:val="000000"/>
        <w:spacing w:val="-10"/>
        <w:sz w:val="23"/>
        <w:szCs w:val="23"/>
        <w:shd w:val="clear" w:color="auto" w:fill="auto"/>
        <w:lang w:val="ro-RO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  <w:i/>
        <w:color w:val="000000"/>
        <w:spacing w:val="-10"/>
        <w:sz w:val="23"/>
        <w:szCs w:val="23"/>
        <w:shd w:val="clear" w:color="auto" w:fill="auto"/>
        <w:lang w:val="ro-RO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  <w:i/>
        <w:color w:val="000000"/>
        <w:spacing w:val="-10"/>
        <w:sz w:val="23"/>
        <w:szCs w:val="23"/>
        <w:shd w:val="clear" w:color="auto" w:fill="auto"/>
        <w:lang w:val="ro-RO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  <w:i/>
        <w:color w:val="000000"/>
        <w:spacing w:val="-10"/>
        <w:sz w:val="23"/>
        <w:szCs w:val="23"/>
        <w:shd w:val="clear" w:color="auto" w:fill="auto"/>
        <w:lang w:val="ro-RO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  <w:i/>
        <w:color w:val="000000"/>
        <w:spacing w:val="-10"/>
        <w:sz w:val="23"/>
        <w:szCs w:val="23"/>
        <w:shd w:val="clear" w:color="auto" w:fill="auto"/>
        <w:lang w:val="ro-RO"/>
      </w:rPr>
    </w:lvl>
  </w:abstractNum>
  <w:abstractNum w:abstractNumId="3" w15:restartNumberingAfterBreak="0">
    <w:nsid w:val="04C231C1"/>
    <w:multiLevelType w:val="hybridMultilevel"/>
    <w:tmpl w:val="F2542F64"/>
    <w:lvl w:ilvl="0" w:tplc="2EE20F1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9B311A"/>
    <w:multiLevelType w:val="hybridMultilevel"/>
    <w:tmpl w:val="01C67278"/>
    <w:lvl w:ilvl="0" w:tplc="473AF6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7670137">
    <w:abstractNumId w:val="0"/>
  </w:num>
  <w:num w:numId="2" w16cid:durableId="531918984">
    <w:abstractNumId w:val="1"/>
  </w:num>
  <w:num w:numId="3" w16cid:durableId="1013265617">
    <w:abstractNumId w:val="2"/>
  </w:num>
  <w:num w:numId="4" w16cid:durableId="1062216346">
    <w:abstractNumId w:val="4"/>
  </w:num>
  <w:num w:numId="5" w16cid:durableId="12071771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054E"/>
    <w:rsid w:val="00000214"/>
    <w:rsid w:val="00000B66"/>
    <w:rsid w:val="00006B54"/>
    <w:rsid w:val="00023A4F"/>
    <w:rsid w:val="0008218A"/>
    <w:rsid w:val="000A657B"/>
    <w:rsid w:val="000B14C9"/>
    <w:rsid w:val="000B404C"/>
    <w:rsid w:val="000D6571"/>
    <w:rsid w:val="000F1A10"/>
    <w:rsid w:val="000F2B83"/>
    <w:rsid w:val="00146D8C"/>
    <w:rsid w:val="0014717F"/>
    <w:rsid w:val="00193C58"/>
    <w:rsid w:val="001C3B4C"/>
    <w:rsid w:val="001C6F56"/>
    <w:rsid w:val="001D647D"/>
    <w:rsid w:val="002000CB"/>
    <w:rsid w:val="00207447"/>
    <w:rsid w:val="002078BC"/>
    <w:rsid w:val="00211FB0"/>
    <w:rsid w:val="00244AF4"/>
    <w:rsid w:val="0025333B"/>
    <w:rsid w:val="0026114D"/>
    <w:rsid w:val="00266C50"/>
    <w:rsid w:val="002750A4"/>
    <w:rsid w:val="002C0731"/>
    <w:rsid w:val="002C2975"/>
    <w:rsid w:val="002C3DEE"/>
    <w:rsid w:val="002E0077"/>
    <w:rsid w:val="002E2D2A"/>
    <w:rsid w:val="00324A70"/>
    <w:rsid w:val="0033632D"/>
    <w:rsid w:val="00391363"/>
    <w:rsid w:val="003B1462"/>
    <w:rsid w:val="003D1DAB"/>
    <w:rsid w:val="003D4B54"/>
    <w:rsid w:val="00400B00"/>
    <w:rsid w:val="004069EA"/>
    <w:rsid w:val="00417B41"/>
    <w:rsid w:val="0042157B"/>
    <w:rsid w:val="00434289"/>
    <w:rsid w:val="00442B93"/>
    <w:rsid w:val="00446FFA"/>
    <w:rsid w:val="00475661"/>
    <w:rsid w:val="00496B48"/>
    <w:rsid w:val="004B7F49"/>
    <w:rsid w:val="004C289A"/>
    <w:rsid w:val="004C5D83"/>
    <w:rsid w:val="004D1D56"/>
    <w:rsid w:val="004D761D"/>
    <w:rsid w:val="004E7887"/>
    <w:rsid w:val="00504919"/>
    <w:rsid w:val="005452F8"/>
    <w:rsid w:val="00554C0E"/>
    <w:rsid w:val="00555EF8"/>
    <w:rsid w:val="005B57EE"/>
    <w:rsid w:val="005C065F"/>
    <w:rsid w:val="005C478F"/>
    <w:rsid w:val="005F1FA5"/>
    <w:rsid w:val="005F2148"/>
    <w:rsid w:val="005F4F24"/>
    <w:rsid w:val="006042A3"/>
    <w:rsid w:val="00622BD0"/>
    <w:rsid w:val="0063144A"/>
    <w:rsid w:val="00665BE1"/>
    <w:rsid w:val="00666BED"/>
    <w:rsid w:val="00671ED2"/>
    <w:rsid w:val="00693847"/>
    <w:rsid w:val="006A7717"/>
    <w:rsid w:val="006B0E66"/>
    <w:rsid w:val="006B7F41"/>
    <w:rsid w:val="006C14BD"/>
    <w:rsid w:val="006C1F16"/>
    <w:rsid w:val="006D4151"/>
    <w:rsid w:val="00700536"/>
    <w:rsid w:val="00722D33"/>
    <w:rsid w:val="00725061"/>
    <w:rsid w:val="007606F5"/>
    <w:rsid w:val="0076070A"/>
    <w:rsid w:val="00760EE2"/>
    <w:rsid w:val="0078428F"/>
    <w:rsid w:val="007969AE"/>
    <w:rsid w:val="007A39E5"/>
    <w:rsid w:val="007B2558"/>
    <w:rsid w:val="007B4ABF"/>
    <w:rsid w:val="007C15E3"/>
    <w:rsid w:val="007D24D0"/>
    <w:rsid w:val="0080353C"/>
    <w:rsid w:val="00813F58"/>
    <w:rsid w:val="00816998"/>
    <w:rsid w:val="00834081"/>
    <w:rsid w:val="00842A8F"/>
    <w:rsid w:val="00875D43"/>
    <w:rsid w:val="00877C59"/>
    <w:rsid w:val="008C651E"/>
    <w:rsid w:val="008D2CA1"/>
    <w:rsid w:val="008D7B6E"/>
    <w:rsid w:val="00901CA7"/>
    <w:rsid w:val="009022F3"/>
    <w:rsid w:val="0091054E"/>
    <w:rsid w:val="00981D3B"/>
    <w:rsid w:val="00A05E60"/>
    <w:rsid w:val="00A11911"/>
    <w:rsid w:val="00A17669"/>
    <w:rsid w:val="00A22B94"/>
    <w:rsid w:val="00A725F7"/>
    <w:rsid w:val="00A87A86"/>
    <w:rsid w:val="00AA69B5"/>
    <w:rsid w:val="00AC0074"/>
    <w:rsid w:val="00AC01C6"/>
    <w:rsid w:val="00AF2F6B"/>
    <w:rsid w:val="00B36EE4"/>
    <w:rsid w:val="00B404BE"/>
    <w:rsid w:val="00B43134"/>
    <w:rsid w:val="00B81C90"/>
    <w:rsid w:val="00C13C09"/>
    <w:rsid w:val="00C43C70"/>
    <w:rsid w:val="00C5151D"/>
    <w:rsid w:val="00C60435"/>
    <w:rsid w:val="00C84250"/>
    <w:rsid w:val="00C92803"/>
    <w:rsid w:val="00C92823"/>
    <w:rsid w:val="00C96690"/>
    <w:rsid w:val="00CB03BB"/>
    <w:rsid w:val="00CD6C7C"/>
    <w:rsid w:val="00CE3991"/>
    <w:rsid w:val="00CF1294"/>
    <w:rsid w:val="00D11EF2"/>
    <w:rsid w:val="00D12E64"/>
    <w:rsid w:val="00D761A2"/>
    <w:rsid w:val="00DA013C"/>
    <w:rsid w:val="00DA14EC"/>
    <w:rsid w:val="00DF75B6"/>
    <w:rsid w:val="00E04BD6"/>
    <w:rsid w:val="00E16BC0"/>
    <w:rsid w:val="00E2305A"/>
    <w:rsid w:val="00E26FC7"/>
    <w:rsid w:val="00E368CE"/>
    <w:rsid w:val="00E8154D"/>
    <w:rsid w:val="00E8156A"/>
    <w:rsid w:val="00E977AE"/>
    <w:rsid w:val="00EA7E21"/>
    <w:rsid w:val="00ED0061"/>
    <w:rsid w:val="00ED3D84"/>
    <w:rsid w:val="00F30F00"/>
    <w:rsid w:val="00F518B9"/>
    <w:rsid w:val="00F970E0"/>
    <w:rsid w:val="00FB2CB0"/>
    <w:rsid w:val="00FB55C7"/>
    <w:rsid w:val="00FC316F"/>
    <w:rsid w:val="00FD14D6"/>
    <w:rsid w:val="00FE00FF"/>
    <w:rsid w:val="00FE2CF0"/>
    <w:rsid w:val="00FF1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0412FE"/>
  <w15:docId w15:val="{2C7A7652-0AC3-4D1F-8764-0E1B77F5B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1054E"/>
    <w:rPr>
      <w:sz w:val="24"/>
      <w:szCs w:val="24"/>
    </w:rPr>
  </w:style>
  <w:style w:type="paragraph" w:styleId="Titlu1">
    <w:name w:val="heading 1"/>
    <w:basedOn w:val="Normal"/>
    <w:next w:val="Normal"/>
    <w:link w:val="Titlu1Caracter"/>
    <w:qFormat/>
    <w:rsid w:val="0091054E"/>
    <w:pPr>
      <w:keepNext/>
      <w:jc w:val="center"/>
      <w:outlineLvl w:val="0"/>
    </w:pPr>
    <w:rPr>
      <w:sz w:val="32"/>
      <w:lang w:val="ro-RO"/>
    </w:rPr>
  </w:style>
  <w:style w:type="paragraph" w:styleId="Titlu2">
    <w:name w:val="heading 2"/>
    <w:basedOn w:val="Normal"/>
    <w:next w:val="Normal"/>
    <w:link w:val="Titlu2Caracter"/>
    <w:qFormat/>
    <w:rsid w:val="0091054E"/>
    <w:pPr>
      <w:keepNext/>
      <w:jc w:val="center"/>
      <w:outlineLvl w:val="1"/>
    </w:pPr>
    <w:rPr>
      <w:i/>
      <w:iCs/>
      <w:sz w:val="32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80353C"/>
    <w:rPr>
      <w:sz w:val="24"/>
      <w:szCs w:val="24"/>
    </w:rPr>
  </w:style>
  <w:style w:type="paragraph" w:styleId="Corptext">
    <w:name w:val="Body Text"/>
    <w:basedOn w:val="Normal"/>
    <w:link w:val="CorptextCaracter"/>
    <w:rsid w:val="00A05E60"/>
    <w:pPr>
      <w:widowControl w:val="0"/>
      <w:suppressAutoHyphens/>
      <w:spacing w:after="120"/>
    </w:pPr>
    <w:rPr>
      <w:rFonts w:ascii="Book Antiqua" w:eastAsia="Lucida Sans Unicode" w:hAnsi="Book Antiqua"/>
      <w:kern w:val="1"/>
      <w:lang w:val="ro-RO" w:eastAsia="ar-SA"/>
    </w:rPr>
  </w:style>
  <w:style w:type="character" w:customStyle="1" w:styleId="CorptextCaracter">
    <w:name w:val="Corp text Caracter"/>
    <w:basedOn w:val="Fontdeparagrafimplicit"/>
    <w:link w:val="Corptext"/>
    <w:rsid w:val="00A05E60"/>
    <w:rPr>
      <w:rFonts w:ascii="Book Antiqua" w:eastAsia="Lucida Sans Unicode" w:hAnsi="Book Antiqua"/>
      <w:kern w:val="1"/>
      <w:sz w:val="24"/>
      <w:szCs w:val="24"/>
      <w:lang w:val="ro-RO" w:eastAsia="ar-SA"/>
    </w:rPr>
  </w:style>
  <w:style w:type="paragraph" w:styleId="Listparagraf">
    <w:name w:val="List Paragraph"/>
    <w:basedOn w:val="Normal"/>
    <w:uiPriority w:val="34"/>
    <w:qFormat/>
    <w:rsid w:val="000B14C9"/>
    <w:pPr>
      <w:ind w:left="720"/>
      <w:contextualSpacing/>
    </w:pPr>
  </w:style>
  <w:style w:type="character" w:customStyle="1" w:styleId="Titlu1Caracter">
    <w:name w:val="Titlu 1 Caracter"/>
    <w:basedOn w:val="Fontdeparagrafimplicit"/>
    <w:link w:val="Titlu1"/>
    <w:rsid w:val="00665BE1"/>
    <w:rPr>
      <w:sz w:val="32"/>
      <w:szCs w:val="24"/>
      <w:lang w:val="ro-RO"/>
    </w:rPr>
  </w:style>
  <w:style w:type="character" w:customStyle="1" w:styleId="Titlu2Caracter">
    <w:name w:val="Titlu 2 Caracter"/>
    <w:basedOn w:val="Fontdeparagrafimplicit"/>
    <w:link w:val="Titlu2"/>
    <w:rsid w:val="00665BE1"/>
    <w:rPr>
      <w:i/>
      <w:iCs/>
      <w:sz w:val="32"/>
      <w:szCs w:val="24"/>
      <w:lang w:val="ro-RO"/>
    </w:rPr>
  </w:style>
  <w:style w:type="character" w:customStyle="1" w:styleId="st">
    <w:name w:val="st"/>
    <w:basedOn w:val="Fontdeparagrafimplicit"/>
    <w:rsid w:val="00665BE1"/>
  </w:style>
  <w:style w:type="character" w:styleId="Accentuat">
    <w:name w:val="Emphasis"/>
    <w:basedOn w:val="Fontdeparagrafimplicit"/>
    <w:uiPriority w:val="20"/>
    <w:qFormat/>
    <w:rsid w:val="00665BE1"/>
    <w:rPr>
      <w:i/>
      <w:iCs/>
    </w:rPr>
  </w:style>
  <w:style w:type="table" w:styleId="Tabelgril">
    <w:name w:val="Table Grid"/>
    <w:basedOn w:val="TabelNormal"/>
    <w:rsid w:val="006042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1</Pages>
  <Words>129</Words>
  <Characters>753</Characters>
  <Application>Microsoft Office Word</Application>
  <DocSecurity>0</DocSecurity>
  <Lines>6</Lines>
  <Paragraphs>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România</vt:lpstr>
      <vt:lpstr>România</vt:lpstr>
    </vt:vector>
  </TitlesOfParts>
  <Company>PIC</Company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MAMA</dc:creator>
  <cp:lastModifiedBy>Cristian Iacoboaia</cp:lastModifiedBy>
  <cp:revision>76</cp:revision>
  <cp:lastPrinted>2022-03-18T08:48:00Z</cp:lastPrinted>
  <dcterms:created xsi:type="dcterms:W3CDTF">2015-09-28T10:58:00Z</dcterms:created>
  <dcterms:modified xsi:type="dcterms:W3CDTF">2023-11-27T06:44:00Z</dcterms:modified>
</cp:coreProperties>
</file>